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521706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01966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808094" w:name="ctxt"/>
    <w:bookmarkEnd w:id="7780809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85940102" name="name6039679f40cddae24"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642679f40cddae1f"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56805816" w:name="result_box"/>
                  <w:bookmarkEnd w:id="56805816"/>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7451164" name="name2033679f40cdeb69d"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4975679f40cdeb69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3051135" name="name3834679f40ce0407d"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6188679f40ce0407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4604548" name="name2497679f40ce11ef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4480679f40ce11eeb"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51111" name="name9182679f40ce1d0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8679f40ce1d0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45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45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455"/>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945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45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63355" name="name7713679f40ce267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4679f40ce267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45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45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45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45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45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083431" name="name8964679f40ce351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28679f40ce351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5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8140653" name="name6770679f40ce40c1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56679f40ce40c0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45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45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45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5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5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45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781881" name="name6842679f40ce51c9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28679f40ce51c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5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45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456">
    <w:multiLevelType w:val="hybridMultilevel"/>
    <w:lvl w:ilvl="0" w:tplc="54539866">
      <w:start w:val="1"/>
      <w:numFmt w:val="decimal"/>
      <w:lvlText w:val="%1."/>
      <w:lvlJc w:val="left"/>
      <w:pPr>
        <w:ind w:left="720" w:hanging="360"/>
      </w:pPr>
    </w:lvl>
    <w:lvl w:ilvl="1" w:tplc="54539866" w:tentative="1">
      <w:start w:val="1"/>
      <w:numFmt w:val="lowerLetter"/>
      <w:lvlText w:val="%2."/>
      <w:lvlJc w:val="left"/>
      <w:pPr>
        <w:ind w:left="1440" w:hanging="360"/>
      </w:pPr>
    </w:lvl>
    <w:lvl w:ilvl="2" w:tplc="54539866" w:tentative="1">
      <w:start w:val="1"/>
      <w:numFmt w:val="lowerRoman"/>
      <w:lvlText w:val="%3."/>
      <w:lvlJc w:val="right"/>
      <w:pPr>
        <w:ind w:left="2160" w:hanging="180"/>
      </w:pPr>
    </w:lvl>
    <w:lvl w:ilvl="3" w:tplc="54539866" w:tentative="1">
      <w:start w:val="1"/>
      <w:numFmt w:val="decimal"/>
      <w:lvlText w:val="%4."/>
      <w:lvlJc w:val="left"/>
      <w:pPr>
        <w:ind w:left="2880" w:hanging="360"/>
      </w:pPr>
    </w:lvl>
    <w:lvl w:ilvl="4" w:tplc="54539866" w:tentative="1">
      <w:start w:val="1"/>
      <w:numFmt w:val="lowerLetter"/>
      <w:lvlText w:val="%5."/>
      <w:lvlJc w:val="left"/>
      <w:pPr>
        <w:ind w:left="3600" w:hanging="360"/>
      </w:pPr>
    </w:lvl>
    <w:lvl w:ilvl="5" w:tplc="54539866" w:tentative="1">
      <w:start w:val="1"/>
      <w:numFmt w:val="lowerRoman"/>
      <w:lvlText w:val="%6."/>
      <w:lvlJc w:val="right"/>
      <w:pPr>
        <w:ind w:left="4320" w:hanging="180"/>
      </w:pPr>
    </w:lvl>
    <w:lvl w:ilvl="6" w:tplc="54539866" w:tentative="1">
      <w:start w:val="1"/>
      <w:numFmt w:val="decimal"/>
      <w:lvlText w:val="%7."/>
      <w:lvlJc w:val="left"/>
      <w:pPr>
        <w:ind w:left="5040" w:hanging="360"/>
      </w:pPr>
    </w:lvl>
    <w:lvl w:ilvl="7" w:tplc="54539866" w:tentative="1">
      <w:start w:val="1"/>
      <w:numFmt w:val="lowerLetter"/>
      <w:lvlText w:val="%8."/>
      <w:lvlJc w:val="left"/>
      <w:pPr>
        <w:ind w:left="5760" w:hanging="360"/>
      </w:pPr>
    </w:lvl>
    <w:lvl w:ilvl="8" w:tplc="54539866" w:tentative="1">
      <w:start w:val="1"/>
      <w:numFmt w:val="lowerRoman"/>
      <w:lvlText w:val="%9."/>
      <w:lvlJc w:val="right"/>
      <w:pPr>
        <w:ind w:left="6480" w:hanging="180"/>
      </w:pPr>
    </w:lvl>
  </w:abstractNum>
  <w:abstractNum w:abstractNumId="19455">
    <w:multiLevelType w:val="hybridMultilevel"/>
    <w:lvl w:ilvl="0" w:tplc="772629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455">
    <w:abstractNumId w:val="19455"/>
  </w:num>
  <w:num w:numId="19456">
    <w:abstractNumId w:val="194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2088301" Type="http://schemas.openxmlformats.org/officeDocument/2006/relationships/comments" Target="comments.xml"/><Relationship Id="rId568700353" Type="http://schemas.microsoft.com/office/2011/relationships/commentsExtended" Target="commentsExtended.xml"/><Relationship Id="rId30019663" Type="http://schemas.openxmlformats.org/officeDocument/2006/relationships/image" Target="media/imgrId30019663.jpg"/><Relationship Id="rId8642679f40cddae1f" Type="http://schemas.openxmlformats.org/officeDocument/2006/relationships/image" Target="media/imgrId8642679f40cddae1f.png"/><Relationship Id="rId4975679f40cdeb698" Type="http://schemas.openxmlformats.org/officeDocument/2006/relationships/image" Target="media/imgrId4975679f40cdeb698.png"/><Relationship Id="rId6188679f40ce04079" Type="http://schemas.openxmlformats.org/officeDocument/2006/relationships/image" Target="media/imgrId6188679f40ce04079.png"/><Relationship Id="rId4480679f40ce11eeb" Type="http://schemas.openxmlformats.org/officeDocument/2006/relationships/image" Target="media/imgrId4480679f40ce11eeb.png"/><Relationship Id="rId2228679f40ce1d03a" Type="http://schemas.openxmlformats.org/officeDocument/2006/relationships/image" Target="media/imgrId2228679f40ce1d03a.jpg"/><Relationship Id="rId7824679f40ce26761" Type="http://schemas.openxmlformats.org/officeDocument/2006/relationships/image" Target="media/imgrId7824679f40ce26761.jpg"/><Relationship Id="rId5028679f40ce35160" Type="http://schemas.openxmlformats.org/officeDocument/2006/relationships/image" Target="media/imgrId5028679f40ce35160.png"/><Relationship Id="rId4856679f40ce40c0e" Type="http://schemas.openxmlformats.org/officeDocument/2006/relationships/image" Target="media/imgrId4856679f40ce40c0e.png"/><Relationship Id="rId5428679f40ce51c92" Type="http://schemas.openxmlformats.org/officeDocument/2006/relationships/image" Target="media/imgrId5428679f40ce51c9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019663" Type="http://schemas.openxmlformats.org/officeDocument/2006/relationships/image" Target="media/imgrId300196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019663" Type="http://schemas.openxmlformats.org/officeDocument/2006/relationships/image" Target="media/imgrId300196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019663" Type="http://schemas.openxmlformats.org/officeDocument/2006/relationships/image" Target="media/imgrId300196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019663" Type="http://schemas.openxmlformats.org/officeDocument/2006/relationships/image" Target="media/imgrId300196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019663" Type="http://schemas.openxmlformats.org/officeDocument/2006/relationships/image" Target="media/imgrId300196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019663" Type="http://schemas.openxmlformats.org/officeDocument/2006/relationships/image" Target="media/imgrId300196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