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790695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5054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1666518" w:name="ctxt"/>
    <w:bookmarkEnd w:id="616665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4062971" name="name5269679fd618d9e0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91679fd618d9e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7904782" name="name9833679fd618e1a91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9125679fd618e1a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148679fd618e22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732679fd618e27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3595679fd618e2e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459679fd618e36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9328679fd618e38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3307679fd618e49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02233" name="name2572679fd618eac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79fd618ea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114679fd618eb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243948" name="name9057679fd61904ca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351679fd61904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22145" name="name3368679fd6190e6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79fd6190e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2518350" name="name3141679fd6191ea25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9592679fd6191e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4535" name="name1202679fd61927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4679fd61927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528896" name="name3247679fd6192de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76679fd6192d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834827" name="name8394679fd61937fa8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6792679fd61937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086143" name="name6846679fd6193f5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1679fd6193f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17084223" name="name8958679fd6194bf2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057679fd6194b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15140" name="name2200679fd619535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63679fd61953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76079" name="name9381679fd6195bb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462679fd6195b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3684276" name="name7738679fd619696e4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6081679fd61969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5449852" name="name7407679fd6197601e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6035679fd61976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69638" name="name2373679fd6197ce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07679fd6197c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4344448" name="name2777679fd619886bc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8662679fd61988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44661" name="name1575679fd61990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3679fd61990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809679fd61991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35342894" name="name1572679fd6199b5bc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1026679fd6199b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199679fd6199c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8658679fd6199c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5610901" name="name6495679fd619a92ce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9578679fd619a9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627433" name="name1916679fd619afd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77679fd619af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5164629" name="name6848679fd619bbe13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5562679fd619bb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439634" name="name4631679fd619c3f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59679fd619c3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07679fd619c4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535758" name="name3951679fd619d08d9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8127679fd619d0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5880711" name="name8423679fd619dd58d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1450679fd619d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5991" name="name8384679fd619e35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8679fd619e3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69679fd619e51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13266" name="name7044679fd619f0114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1992679fd619f0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184160" name="name3966679fd61a0844b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5096679fd61a08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50767" name="name9512679fd61a1253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14679fd61a12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40028794" name="name6447679fd61a1d45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1708679fd61a1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73688898" name="name4315679fd61a2aaae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3960679fd61a2a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3746675" name="name7878679fd61a370bd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1568679fd61a37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23256339" name="name3053679fd61a3ef9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5679fd61a3e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8383679fd61a3f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181679fd61a3f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10266558" name="name3192679fd61a4e15a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7384679fd61a4e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6619791" name="name8912679fd61a58cb7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8022679fd61a58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0610538" name="name3364679fd61a63901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7230679fd61a63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937527" name="name4668679fd61a72ad1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2217679fd61a72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2509" name="name9629679fd61a79b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9679fd61a79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407679fd61a7a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6636679fd61a7a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395679fd61a7b7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2148987" name="name6528679fd61a86069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2903679fd61a86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923782" name="name3506679fd61a95cd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959679fd61a95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5440721" name="name1781679fd61aa106f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4692679fd61aa1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84679fd61aa199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80575" name="name3634679fd61aa80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57679fd61aa8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1183679fd61aa8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1486451" name="name4664679fd61ab5df2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8881679fd61ab5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6823487" name="name7731679fd61ac4dce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4641679fd61ac4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9715081" name="name2212679fd61ad348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9307679fd61ad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5946" name="name6294679fd61ad99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9679fd61ad9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581679fd61ada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276679fd61adac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9349" name="name6211679fd61ae42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48679fd61ae42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832679fd61ae5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77679fd61ae5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804679fd61ae5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92431190" name="name3289679fd61af011d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1874679fd61af0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79509" name="name3318679fd61b058e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98679fd61b05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2960285" name="name8474679fd61b104d0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4645679fd61b10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1102605" name="name9079679fd61b1b82d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660679fd61b1b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326361" name="name9933679fd61b24c8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21679fd61b24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7266638" name="name6293679fd61b30451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3235679fd61b30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640811" name="name5877679fd61b3c41f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3538679fd61b3c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19178" name="name6200679fd61b41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6679fd61b41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39163" name="name8166679fd61b48b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7679fd61b48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2323726" name="name6527679fd61b55b96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9444679fd61b55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28161320" name="name5667679fd61b5f4fc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8834679fd61b5f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776680" name="name1659679fd61b672c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0679fd61b67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207679fd61b67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4648679fd61b68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3741264" name="name4222679fd61b7584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547679fd61b75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02679fd61b75f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7439178" name="name3947679fd61b81b44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5636679fd61b81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45824" name="name7278679fd61b87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0679fd61b87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1342083" name="name6938679fd61b92ea7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6840679fd61b92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793003" name="name5149679fd61b98a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63679fd61b98a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8077485" name="name6156679fd61ba360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2416679fd61ba3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532176" name="name2193679fd61ba8a7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92679fd61ba8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371796" name="name3652679fd61bb2323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4300679fd61bb2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64682" name="name5167679fd61bb9f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6679fd61bb9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628159" name="name4264679fd61bc409e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8528679fd61bc4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7409005" name="name8777679fd61bcfafc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317679fd61bcf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8352555" name="name5756679fd61bdfd4d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890679fd61bdf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102404" name="name7359679fd61be77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83679fd61be7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9354830" name="name5765679fd61bf0ee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2523679fd61bf0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278355" name="name9742679fd61c093f7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7580679fd61c09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85880" name="name3112679fd61c0ed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0679fd61c0e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287839" name="name6064679fd61c1add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776679fd61c1a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36154" name="name4396679fd61c2a70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456679fd61c2a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880367" name="name2964679fd61c35de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766679fd61c35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14423049" name="name7797679fd61c4336c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099679fd61c43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71656116" name="name1050679fd61c4e7ee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6440679fd61c4e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92212" name="name3984679fd61c576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71679fd61c57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45253705" name="name6814679fd61c60786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8794679fd61c60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8423623" name="name3163679fd61c6f32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8650679fd61c6f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72168733" name="name1722679fd61c7bb5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473679fd61c7b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3976224" name="name9882679fd61c863be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8334679fd61c86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538245" name="name6250679fd61c8e8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0679fd61c8e8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84208" name="name5933679fd61c95f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6679fd61c95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16086220" name="name4923679fd61cac206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7267679fd61cac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17851" name="name2936679fd61cb62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91679fd61cb6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979713" name="name4088679fd61cbfb73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3118679fd61cbf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355049" name="name7016679fd61cc68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53679fd61cc6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2183813" name="name9957679fd61cd05a1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6590679fd61cd0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2358456" name="name6891679fd61cdd6e8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7342679fd61cdd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8908357" name="name5605679fd61ce7987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4114679fd61ce7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24771" name="name1305679fd61cf1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4679fd61cf1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4436994" name="name5226679fd61d0f263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9872679fd61d0f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5171877" name="name3604679fd61d19cb7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8955679fd61d19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010640" name="name2953679fd61d20a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94679fd61d20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62781" name="name9938679fd61d2aa30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8278679fd61d2aa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07">
    <w:multiLevelType w:val="hybridMultilevel"/>
    <w:lvl w:ilvl="0" w:tplc="97665547">
      <w:start w:val="1"/>
      <w:numFmt w:val="decimal"/>
      <w:lvlText w:val="%1."/>
      <w:lvlJc w:val="left"/>
      <w:pPr>
        <w:ind w:left="720" w:hanging="360"/>
      </w:pPr>
    </w:lvl>
    <w:lvl w:ilvl="1" w:tplc="97665547" w:tentative="1">
      <w:start w:val="1"/>
      <w:numFmt w:val="lowerLetter"/>
      <w:lvlText w:val="%2."/>
      <w:lvlJc w:val="left"/>
      <w:pPr>
        <w:ind w:left="1440" w:hanging="360"/>
      </w:pPr>
    </w:lvl>
    <w:lvl w:ilvl="2" w:tplc="97665547" w:tentative="1">
      <w:start w:val="1"/>
      <w:numFmt w:val="lowerRoman"/>
      <w:lvlText w:val="%3."/>
      <w:lvlJc w:val="right"/>
      <w:pPr>
        <w:ind w:left="2160" w:hanging="180"/>
      </w:pPr>
    </w:lvl>
    <w:lvl w:ilvl="3" w:tplc="97665547" w:tentative="1">
      <w:start w:val="1"/>
      <w:numFmt w:val="decimal"/>
      <w:lvlText w:val="%4."/>
      <w:lvlJc w:val="left"/>
      <w:pPr>
        <w:ind w:left="2880" w:hanging="360"/>
      </w:pPr>
    </w:lvl>
    <w:lvl w:ilvl="4" w:tplc="97665547" w:tentative="1">
      <w:start w:val="1"/>
      <w:numFmt w:val="lowerLetter"/>
      <w:lvlText w:val="%5."/>
      <w:lvlJc w:val="left"/>
      <w:pPr>
        <w:ind w:left="3600" w:hanging="360"/>
      </w:pPr>
    </w:lvl>
    <w:lvl w:ilvl="5" w:tplc="97665547" w:tentative="1">
      <w:start w:val="1"/>
      <w:numFmt w:val="lowerRoman"/>
      <w:lvlText w:val="%6."/>
      <w:lvlJc w:val="right"/>
      <w:pPr>
        <w:ind w:left="4320" w:hanging="180"/>
      </w:pPr>
    </w:lvl>
    <w:lvl w:ilvl="6" w:tplc="97665547" w:tentative="1">
      <w:start w:val="1"/>
      <w:numFmt w:val="decimal"/>
      <w:lvlText w:val="%7."/>
      <w:lvlJc w:val="left"/>
      <w:pPr>
        <w:ind w:left="5040" w:hanging="360"/>
      </w:pPr>
    </w:lvl>
    <w:lvl w:ilvl="7" w:tplc="97665547" w:tentative="1">
      <w:start w:val="1"/>
      <w:numFmt w:val="lowerLetter"/>
      <w:lvlText w:val="%8."/>
      <w:lvlJc w:val="left"/>
      <w:pPr>
        <w:ind w:left="5760" w:hanging="360"/>
      </w:pPr>
    </w:lvl>
    <w:lvl w:ilvl="8" w:tplc="97665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">
    <w:multiLevelType w:val="hybridMultilevel"/>
    <w:lvl w:ilvl="0" w:tplc="54207279">
      <w:start w:val="1"/>
      <w:numFmt w:val="decimal"/>
      <w:lvlText w:val="%1."/>
      <w:lvlJc w:val="left"/>
      <w:pPr>
        <w:ind w:left="720" w:hanging="360"/>
      </w:pPr>
    </w:lvl>
    <w:lvl w:ilvl="1" w:tplc="54207279" w:tentative="1">
      <w:start w:val="1"/>
      <w:numFmt w:val="lowerLetter"/>
      <w:lvlText w:val="%2."/>
      <w:lvlJc w:val="left"/>
      <w:pPr>
        <w:ind w:left="1440" w:hanging="360"/>
      </w:pPr>
    </w:lvl>
    <w:lvl w:ilvl="2" w:tplc="54207279" w:tentative="1">
      <w:start w:val="1"/>
      <w:numFmt w:val="lowerRoman"/>
      <w:lvlText w:val="%3."/>
      <w:lvlJc w:val="right"/>
      <w:pPr>
        <w:ind w:left="2160" w:hanging="180"/>
      </w:pPr>
    </w:lvl>
    <w:lvl w:ilvl="3" w:tplc="54207279" w:tentative="1">
      <w:start w:val="1"/>
      <w:numFmt w:val="decimal"/>
      <w:lvlText w:val="%4."/>
      <w:lvlJc w:val="left"/>
      <w:pPr>
        <w:ind w:left="2880" w:hanging="360"/>
      </w:pPr>
    </w:lvl>
    <w:lvl w:ilvl="4" w:tplc="54207279" w:tentative="1">
      <w:start w:val="1"/>
      <w:numFmt w:val="lowerLetter"/>
      <w:lvlText w:val="%5."/>
      <w:lvlJc w:val="left"/>
      <w:pPr>
        <w:ind w:left="3600" w:hanging="360"/>
      </w:pPr>
    </w:lvl>
    <w:lvl w:ilvl="5" w:tplc="54207279" w:tentative="1">
      <w:start w:val="1"/>
      <w:numFmt w:val="lowerRoman"/>
      <w:lvlText w:val="%6."/>
      <w:lvlJc w:val="right"/>
      <w:pPr>
        <w:ind w:left="4320" w:hanging="180"/>
      </w:pPr>
    </w:lvl>
    <w:lvl w:ilvl="6" w:tplc="54207279" w:tentative="1">
      <w:start w:val="1"/>
      <w:numFmt w:val="decimal"/>
      <w:lvlText w:val="%7."/>
      <w:lvlJc w:val="left"/>
      <w:pPr>
        <w:ind w:left="5040" w:hanging="360"/>
      </w:pPr>
    </w:lvl>
    <w:lvl w:ilvl="7" w:tplc="54207279" w:tentative="1">
      <w:start w:val="1"/>
      <w:numFmt w:val="lowerLetter"/>
      <w:lvlText w:val="%8."/>
      <w:lvlJc w:val="left"/>
      <w:pPr>
        <w:ind w:left="5760" w:hanging="360"/>
      </w:pPr>
    </w:lvl>
    <w:lvl w:ilvl="8" w:tplc="54207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">
    <w:multiLevelType w:val="hybridMultilevel"/>
    <w:lvl w:ilvl="0" w:tplc="30634582">
      <w:start w:val="1"/>
      <w:numFmt w:val="decimal"/>
      <w:lvlText w:val="%1."/>
      <w:lvlJc w:val="left"/>
      <w:pPr>
        <w:ind w:left="720" w:hanging="360"/>
      </w:pPr>
    </w:lvl>
    <w:lvl w:ilvl="1" w:tplc="30634582" w:tentative="1">
      <w:start w:val="1"/>
      <w:numFmt w:val="lowerLetter"/>
      <w:lvlText w:val="%2."/>
      <w:lvlJc w:val="left"/>
      <w:pPr>
        <w:ind w:left="1440" w:hanging="360"/>
      </w:pPr>
    </w:lvl>
    <w:lvl w:ilvl="2" w:tplc="30634582" w:tentative="1">
      <w:start w:val="1"/>
      <w:numFmt w:val="lowerRoman"/>
      <w:lvlText w:val="%3."/>
      <w:lvlJc w:val="right"/>
      <w:pPr>
        <w:ind w:left="2160" w:hanging="180"/>
      </w:pPr>
    </w:lvl>
    <w:lvl w:ilvl="3" w:tplc="30634582" w:tentative="1">
      <w:start w:val="1"/>
      <w:numFmt w:val="decimal"/>
      <w:lvlText w:val="%4."/>
      <w:lvlJc w:val="left"/>
      <w:pPr>
        <w:ind w:left="2880" w:hanging="360"/>
      </w:pPr>
    </w:lvl>
    <w:lvl w:ilvl="4" w:tplc="30634582" w:tentative="1">
      <w:start w:val="1"/>
      <w:numFmt w:val="lowerLetter"/>
      <w:lvlText w:val="%5."/>
      <w:lvlJc w:val="left"/>
      <w:pPr>
        <w:ind w:left="3600" w:hanging="360"/>
      </w:pPr>
    </w:lvl>
    <w:lvl w:ilvl="5" w:tplc="30634582" w:tentative="1">
      <w:start w:val="1"/>
      <w:numFmt w:val="lowerRoman"/>
      <w:lvlText w:val="%6."/>
      <w:lvlJc w:val="right"/>
      <w:pPr>
        <w:ind w:left="4320" w:hanging="180"/>
      </w:pPr>
    </w:lvl>
    <w:lvl w:ilvl="6" w:tplc="30634582" w:tentative="1">
      <w:start w:val="1"/>
      <w:numFmt w:val="decimal"/>
      <w:lvlText w:val="%7."/>
      <w:lvlJc w:val="left"/>
      <w:pPr>
        <w:ind w:left="5040" w:hanging="360"/>
      </w:pPr>
    </w:lvl>
    <w:lvl w:ilvl="7" w:tplc="30634582" w:tentative="1">
      <w:start w:val="1"/>
      <w:numFmt w:val="lowerLetter"/>
      <w:lvlText w:val="%8."/>
      <w:lvlJc w:val="left"/>
      <w:pPr>
        <w:ind w:left="5760" w:hanging="360"/>
      </w:pPr>
    </w:lvl>
    <w:lvl w:ilvl="8" w:tplc="30634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">
    <w:multiLevelType w:val="hybridMultilevel"/>
    <w:lvl w:ilvl="0" w:tplc="38023648">
      <w:start w:val="1"/>
      <w:numFmt w:val="decimal"/>
      <w:lvlText w:val="%1."/>
      <w:lvlJc w:val="left"/>
      <w:pPr>
        <w:ind w:left="720" w:hanging="360"/>
      </w:pPr>
    </w:lvl>
    <w:lvl w:ilvl="1" w:tplc="38023648" w:tentative="1">
      <w:start w:val="1"/>
      <w:numFmt w:val="lowerLetter"/>
      <w:lvlText w:val="%2."/>
      <w:lvlJc w:val="left"/>
      <w:pPr>
        <w:ind w:left="1440" w:hanging="360"/>
      </w:pPr>
    </w:lvl>
    <w:lvl w:ilvl="2" w:tplc="38023648" w:tentative="1">
      <w:start w:val="1"/>
      <w:numFmt w:val="lowerRoman"/>
      <w:lvlText w:val="%3."/>
      <w:lvlJc w:val="right"/>
      <w:pPr>
        <w:ind w:left="2160" w:hanging="180"/>
      </w:pPr>
    </w:lvl>
    <w:lvl w:ilvl="3" w:tplc="38023648" w:tentative="1">
      <w:start w:val="1"/>
      <w:numFmt w:val="decimal"/>
      <w:lvlText w:val="%4."/>
      <w:lvlJc w:val="left"/>
      <w:pPr>
        <w:ind w:left="2880" w:hanging="360"/>
      </w:pPr>
    </w:lvl>
    <w:lvl w:ilvl="4" w:tplc="38023648" w:tentative="1">
      <w:start w:val="1"/>
      <w:numFmt w:val="lowerLetter"/>
      <w:lvlText w:val="%5."/>
      <w:lvlJc w:val="left"/>
      <w:pPr>
        <w:ind w:left="3600" w:hanging="360"/>
      </w:pPr>
    </w:lvl>
    <w:lvl w:ilvl="5" w:tplc="38023648" w:tentative="1">
      <w:start w:val="1"/>
      <w:numFmt w:val="lowerRoman"/>
      <w:lvlText w:val="%6."/>
      <w:lvlJc w:val="right"/>
      <w:pPr>
        <w:ind w:left="4320" w:hanging="180"/>
      </w:pPr>
    </w:lvl>
    <w:lvl w:ilvl="6" w:tplc="38023648" w:tentative="1">
      <w:start w:val="1"/>
      <w:numFmt w:val="decimal"/>
      <w:lvlText w:val="%7."/>
      <w:lvlJc w:val="left"/>
      <w:pPr>
        <w:ind w:left="5040" w:hanging="360"/>
      </w:pPr>
    </w:lvl>
    <w:lvl w:ilvl="7" w:tplc="38023648" w:tentative="1">
      <w:start w:val="1"/>
      <w:numFmt w:val="lowerLetter"/>
      <w:lvlText w:val="%8."/>
      <w:lvlJc w:val="left"/>
      <w:pPr>
        <w:ind w:left="5760" w:hanging="360"/>
      </w:pPr>
    </w:lvl>
    <w:lvl w:ilvl="8" w:tplc="3802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">
    <w:multiLevelType w:val="hybridMultilevel"/>
    <w:lvl w:ilvl="0" w:tplc="35546343">
      <w:start w:val="1"/>
      <w:numFmt w:val="decimal"/>
      <w:lvlText w:val="%1."/>
      <w:lvlJc w:val="left"/>
      <w:pPr>
        <w:ind w:left="720" w:hanging="360"/>
      </w:pPr>
    </w:lvl>
    <w:lvl w:ilvl="1" w:tplc="35546343" w:tentative="1">
      <w:start w:val="1"/>
      <w:numFmt w:val="lowerLetter"/>
      <w:lvlText w:val="%2."/>
      <w:lvlJc w:val="left"/>
      <w:pPr>
        <w:ind w:left="1440" w:hanging="360"/>
      </w:pPr>
    </w:lvl>
    <w:lvl w:ilvl="2" w:tplc="35546343" w:tentative="1">
      <w:start w:val="1"/>
      <w:numFmt w:val="lowerRoman"/>
      <w:lvlText w:val="%3."/>
      <w:lvlJc w:val="right"/>
      <w:pPr>
        <w:ind w:left="2160" w:hanging="180"/>
      </w:pPr>
    </w:lvl>
    <w:lvl w:ilvl="3" w:tplc="35546343" w:tentative="1">
      <w:start w:val="1"/>
      <w:numFmt w:val="decimal"/>
      <w:lvlText w:val="%4."/>
      <w:lvlJc w:val="left"/>
      <w:pPr>
        <w:ind w:left="2880" w:hanging="360"/>
      </w:pPr>
    </w:lvl>
    <w:lvl w:ilvl="4" w:tplc="35546343" w:tentative="1">
      <w:start w:val="1"/>
      <w:numFmt w:val="lowerLetter"/>
      <w:lvlText w:val="%5."/>
      <w:lvlJc w:val="left"/>
      <w:pPr>
        <w:ind w:left="3600" w:hanging="360"/>
      </w:pPr>
    </w:lvl>
    <w:lvl w:ilvl="5" w:tplc="35546343" w:tentative="1">
      <w:start w:val="1"/>
      <w:numFmt w:val="lowerRoman"/>
      <w:lvlText w:val="%6."/>
      <w:lvlJc w:val="right"/>
      <w:pPr>
        <w:ind w:left="4320" w:hanging="180"/>
      </w:pPr>
    </w:lvl>
    <w:lvl w:ilvl="6" w:tplc="35546343" w:tentative="1">
      <w:start w:val="1"/>
      <w:numFmt w:val="decimal"/>
      <w:lvlText w:val="%7."/>
      <w:lvlJc w:val="left"/>
      <w:pPr>
        <w:ind w:left="5040" w:hanging="360"/>
      </w:pPr>
    </w:lvl>
    <w:lvl w:ilvl="7" w:tplc="35546343" w:tentative="1">
      <w:start w:val="1"/>
      <w:numFmt w:val="lowerLetter"/>
      <w:lvlText w:val="%8."/>
      <w:lvlJc w:val="left"/>
      <w:pPr>
        <w:ind w:left="5760" w:hanging="360"/>
      </w:pPr>
    </w:lvl>
    <w:lvl w:ilvl="8" w:tplc="35546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">
    <w:multiLevelType w:val="hybridMultilevel"/>
    <w:lvl w:ilvl="0" w:tplc="48133597">
      <w:start w:val="1"/>
      <w:numFmt w:val="decimal"/>
      <w:lvlText w:val="%1."/>
      <w:lvlJc w:val="left"/>
      <w:pPr>
        <w:ind w:left="720" w:hanging="360"/>
      </w:pPr>
    </w:lvl>
    <w:lvl w:ilvl="1" w:tplc="48133597" w:tentative="1">
      <w:start w:val="1"/>
      <w:numFmt w:val="lowerLetter"/>
      <w:lvlText w:val="%2."/>
      <w:lvlJc w:val="left"/>
      <w:pPr>
        <w:ind w:left="1440" w:hanging="360"/>
      </w:pPr>
    </w:lvl>
    <w:lvl w:ilvl="2" w:tplc="48133597" w:tentative="1">
      <w:start w:val="1"/>
      <w:numFmt w:val="lowerRoman"/>
      <w:lvlText w:val="%3."/>
      <w:lvlJc w:val="right"/>
      <w:pPr>
        <w:ind w:left="2160" w:hanging="180"/>
      </w:pPr>
    </w:lvl>
    <w:lvl w:ilvl="3" w:tplc="48133597" w:tentative="1">
      <w:start w:val="1"/>
      <w:numFmt w:val="decimal"/>
      <w:lvlText w:val="%4."/>
      <w:lvlJc w:val="left"/>
      <w:pPr>
        <w:ind w:left="2880" w:hanging="360"/>
      </w:pPr>
    </w:lvl>
    <w:lvl w:ilvl="4" w:tplc="48133597" w:tentative="1">
      <w:start w:val="1"/>
      <w:numFmt w:val="lowerLetter"/>
      <w:lvlText w:val="%5."/>
      <w:lvlJc w:val="left"/>
      <w:pPr>
        <w:ind w:left="3600" w:hanging="360"/>
      </w:pPr>
    </w:lvl>
    <w:lvl w:ilvl="5" w:tplc="48133597" w:tentative="1">
      <w:start w:val="1"/>
      <w:numFmt w:val="lowerRoman"/>
      <w:lvlText w:val="%6."/>
      <w:lvlJc w:val="right"/>
      <w:pPr>
        <w:ind w:left="4320" w:hanging="180"/>
      </w:pPr>
    </w:lvl>
    <w:lvl w:ilvl="6" w:tplc="48133597" w:tentative="1">
      <w:start w:val="1"/>
      <w:numFmt w:val="decimal"/>
      <w:lvlText w:val="%7."/>
      <w:lvlJc w:val="left"/>
      <w:pPr>
        <w:ind w:left="5040" w:hanging="360"/>
      </w:pPr>
    </w:lvl>
    <w:lvl w:ilvl="7" w:tplc="48133597" w:tentative="1">
      <w:start w:val="1"/>
      <w:numFmt w:val="lowerLetter"/>
      <w:lvlText w:val="%8."/>
      <w:lvlJc w:val="left"/>
      <w:pPr>
        <w:ind w:left="5760" w:hanging="360"/>
      </w:pPr>
    </w:lvl>
    <w:lvl w:ilvl="8" w:tplc="4813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">
    <w:multiLevelType w:val="hybridMultilevel"/>
    <w:lvl w:ilvl="0" w:tplc="32197493">
      <w:start w:val="1"/>
      <w:numFmt w:val="decimal"/>
      <w:lvlText w:val="%1."/>
      <w:lvlJc w:val="left"/>
      <w:pPr>
        <w:ind w:left="720" w:hanging="360"/>
      </w:pPr>
    </w:lvl>
    <w:lvl w:ilvl="1" w:tplc="32197493" w:tentative="1">
      <w:start w:val="1"/>
      <w:numFmt w:val="lowerLetter"/>
      <w:lvlText w:val="%2."/>
      <w:lvlJc w:val="left"/>
      <w:pPr>
        <w:ind w:left="1440" w:hanging="360"/>
      </w:pPr>
    </w:lvl>
    <w:lvl w:ilvl="2" w:tplc="32197493" w:tentative="1">
      <w:start w:val="1"/>
      <w:numFmt w:val="lowerRoman"/>
      <w:lvlText w:val="%3."/>
      <w:lvlJc w:val="right"/>
      <w:pPr>
        <w:ind w:left="2160" w:hanging="180"/>
      </w:pPr>
    </w:lvl>
    <w:lvl w:ilvl="3" w:tplc="32197493" w:tentative="1">
      <w:start w:val="1"/>
      <w:numFmt w:val="decimal"/>
      <w:lvlText w:val="%4."/>
      <w:lvlJc w:val="left"/>
      <w:pPr>
        <w:ind w:left="2880" w:hanging="360"/>
      </w:pPr>
    </w:lvl>
    <w:lvl w:ilvl="4" w:tplc="32197493" w:tentative="1">
      <w:start w:val="1"/>
      <w:numFmt w:val="lowerLetter"/>
      <w:lvlText w:val="%5."/>
      <w:lvlJc w:val="left"/>
      <w:pPr>
        <w:ind w:left="3600" w:hanging="360"/>
      </w:pPr>
    </w:lvl>
    <w:lvl w:ilvl="5" w:tplc="32197493" w:tentative="1">
      <w:start w:val="1"/>
      <w:numFmt w:val="lowerRoman"/>
      <w:lvlText w:val="%6."/>
      <w:lvlJc w:val="right"/>
      <w:pPr>
        <w:ind w:left="4320" w:hanging="180"/>
      </w:pPr>
    </w:lvl>
    <w:lvl w:ilvl="6" w:tplc="32197493" w:tentative="1">
      <w:start w:val="1"/>
      <w:numFmt w:val="decimal"/>
      <w:lvlText w:val="%7."/>
      <w:lvlJc w:val="left"/>
      <w:pPr>
        <w:ind w:left="5040" w:hanging="360"/>
      </w:pPr>
    </w:lvl>
    <w:lvl w:ilvl="7" w:tplc="32197493" w:tentative="1">
      <w:start w:val="1"/>
      <w:numFmt w:val="lowerLetter"/>
      <w:lvlText w:val="%8."/>
      <w:lvlJc w:val="left"/>
      <w:pPr>
        <w:ind w:left="5760" w:hanging="360"/>
      </w:pPr>
    </w:lvl>
    <w:lvl w:ilvl="8" w:tplc="3219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">
    <w:multiLevelType w:val="hybridMultilevel"/>
    <w:lvl w:ilvl="0" w:tplc="34478370">
      <w:start w:val="1"/>
      <w:numFmt w:val="decimal"/>
      <w:lvlText w:val="%1."/>
      <w:lvlJc w:val="left"/>
      <w:pPr>
        <w:ind w:left="720" w:hanging="360"/>
      </w:pPr>
    </w:lvl>
    <w:lvl w:ilvl="1" w:tplc="34478370" w:tentative="1">
      <w:start w:val="1"/>
      <w:numFmt w:val="lowerLetter"/>
      <w:lvlText w:val="%2."/>
      <w:lvlJc w:val="left"/>
      <w:pPr>
        <w:ind w:left="1440" w:hanging="360"/>
      </w:pPr>
    </w:lvl>
    <w:lvl w:ilvl="2" w:tplc="34478370" w:tentative="1">
      <w:start w:val="1"/>
      <w:numFmt w:val="lowerRoman"/>
      <w:lvlText w:val="%3."/>
      <w:lvlJc w:val="right"/>
      <w:pPr>
        <w:ind w:left="2160" w:hanging="180"/>
      </w:pPr>
    </w:lvl>
    <w:lvl w:ilvl="3" w:tplc="34478370" w:tentative="1">
      <w:start w:val="1"/>
      <w:numFmt w:val="decimal"/>
      <w:lvlText w:val="%4."/>
      <w:lvlJc w:val="left"/>
      <w:pPr>
        <w:ind w:left="2880" w:hanging="360"/>
      </w:pPr>
    </w:lvl>
    <w:lvl w:ilvl="4" w:tplc="34478370" w:tentative="1">
      <w:start w:val="1"/>
      <w:numFmt w:val="lowerLetter"/>
      <w:lvlText w:val="%5."/>
      <w:lvlJc w:val="left"/>
      <w:pPr>
        <w:ind w:left="3600" w:hanging="360"/>
      </w:pPr>
    </w:lvl>
    <w:lvl w:ilvl="5" w:tplc="34478370" w:tentative="1">
      <w:start w:val="1"/>
      <w:numFmt w:val="lowerRoman"/>
      <w:lvlText w:val="%6."/>
      <w:lvlJc w:val="right"/>
      <w:pPr>
        <w:ind w:left="4320" w:hanging="180"/>
      </w:pPr>
    </w:lvl>
    <w:lvl w:ilvl="6" w:tplc="34478370" w:tentative="1">
      <w:start w:val="1"/>
      <w:numFmt w:val="decimal"/>
      <w:lvlText w:val="%7."/>
      <w:lvlJc w:val="left"/>
      <w:pPr>
        <w:ind w:left="5040" w:hanging="360"/>
      </w:pPr>
    </w:lvl>
    <w:lvl w:ilvl="7" w:tplc="34478370" w:tentative="1">
      <w:start w:val="1"/>
      <w:numFmt w:val="lowerLetter"/>
      <w:lvlText w:val="%8."/>
      <w:lvlJc w:val="left"/>
      <w:pPr>
        <w:ind w:left="5760" w:hanging="360"/>
      </w:pPr>
    </w:lvl>
    <w:lvl w:ilvl="8" w:tplc="3447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">
    <w:multiLevelType w:val="hybridMultilevel"/>
    <w:lvl w:ilvl="0" w:tplc="70239476">
      <w:start w:val="1"/>
      <w:numFmt w:val="decimal"/>
      <w:lvlText w:val="%1."/>
      <w:lvlJc w:val="left"/>
      <w:pPr>
        <w:ind w:left="720" w:hanging="360"/>
      </w:pPr>
    </w:lvl>
    <w:lvl w:ilvl="1" w:tplc="70239476" w:tentative="1">
      <w:start w:val="1"/>
      <w:numFmt w:val="lowerLetter"/>
      <w:lvlText w:val="%2."/>
      <w:lvlJc w:val="left"/>
      <w:pPr>
        <w:ind w:left="1440" w:hanging="360"/>
      </w:pPr>
    </w:lvl>
    <w:lvl w:ilvl="2" w:tplc="70239476" w:tentative="1">
      <w:start w:val="1"/>
      <w:numFmt w:val="lowerRoman"/>
      <w:lvlText w:val="%3."/>
      <w:lvlJc w:val="right"/>
      <w:pPr>
        <w:ind w:left="2160" w:hanging="180"/>
      </w:pPr>
    </w:lvl>
    <w:lvl w:ilvl="3" w:tplc="70239476" w:tentative="1">
      <w:start w:val="1"/>
      <w:numFmt w:val="decimal"/>
      <w:lvlText w:val="%4."/>
      <w:lvlJc w:val="left"/>
      <w:pPr>
        <w:ind w:left="2880" w:hanging="360"/>
      </w:pPr>
    </w:lvl>
    <w:lvl w:ilvl="4" w:tplc="70239476" w:tentative="1">
      <w:start w:val="1"/>
      <w:numFmt w:val="lowerLetter"/>
      <w:lvlText w:val="%5."/>
      <w:lvlJc w:val="left"/>
      <w:pPr>
        <w:ind w:left="3600" w:hanging="360"/>
      </w:pPr>
    </w:lvl>
    <w:lvl w:ilvl="5" w:tplc="70239476" w:tentative="1">
      <w:start w:val="1"/>
      <w:numFmt w:val="lowerRoman"/>
      <w:lvlText w:val="%6."/>
      <w:lvlJc w:val="right"/>
      <w:pPr>
        <w:ind w:left="4320" w:hanging="180"/>
      </w:pPr>
    </w:lvl>
    <w:lvl w:ilvl="6" w:tplc="70239476" w:tentative="1">
      <w:start w:val="1"/>
      <w:numFmt w:val="decimal"/>
      <w:lvlText w:val="%7."/>
      <w:lvlJc w:val="left"/>
      <w:pPr>
        <w:ind w:left="5040" w:hanging="360"/>
      </w:pPr>
    </w:lvl>
    <w:lvl w:ilvl="7" w:tplc="70239476" w:tentative="1">
      <w:start w:val="1"/>
      <w:numFmt w:val="lowerLetter"/>
      <w:lvlText w:val="%8."/>
      <w:lvlJc w:val="left"/>
      <w:pPr>
        <w:ind w:left="5760" w:hanging="360"/>
      </w:pPr>
    </w:lvl>
    <w:lvl w:ilvl="8" w:tplc="70239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">
    <w:multiLevelType w:val="hybridMultilevel"/>
    <w:lvl w:ilvl="0" w:tplc="41657532">
      <w:start w:val="1"/>
      <w:numFmt w:val="decimal"/>
      <w:lvlText w:val="%1."/>
      <w:lvlJc w:val="left"/>
      <w:pPr>
        <w:ind w:left="720" w:hanging="360"/>
      </w:pPr>
    </w:lvl>
    <w:lvl w:ilvl="1" w:tplc="41657532" w:tentative="1">
      <w:start w:val="1"/>
      <w:numFmt w:val="lowerLetter"/>
      <w:lvlText w:val="%2."/>
      <w:lvlJc w:val="left"/>
      <w:pPr>
        <w:ind w:left="1440" w:hanging="360"/>
      </w:pPr>
    </w:lvl>
    <w:lvl w:ilvl="2" w:tplc="41657532" w:tentative="1">
      <w:start w:val="1"/>
      <w:numFmt w:val="lowerRoman"/>
      <w:lvlText w:val="%3."/>
      <w:lvlJc w:val="right"/>
      <w:pPr>
        <w:ind w:left="2160" w:hanging="180"/>
      </w:pPr>
    </w:lvl>
    <w:lvl w:ilvl="3" w:tplc="41657532" w:tentative="1">
      <w:start w:val="1"/>
      <w:numFmt w:val="decimal"/>
      <w:lvlText w:val="%4."/>
      <w:lvlJc w:val="left"/>
      <w:pPr>
        <w:ind w:left="2880" w:hanging="360"/>
      </w:pPr>
    </w:lvl>
    <w:lvl w:ilvl="4" w:tplc="41657532" w:tentative="1">
      <w:start w:val="1"/>
      <w:numFmt w:val="lowerLetter"/>
      <w:lvlText w:val="%5."/>
      <w:lvlJc w:val="left"/>
      <w:pPr>
        <w:ind w:left="3600" w:hanging="360"/>
      </w:pPr>
    </w:lvl>
    <w:lvl w:ilvl="5" w:tplc="41657532" w:tentative="1">
      <w:start w:val="1"/>
      <w:numFmt w:val="lowerRoman"/>
      <w:lvlText w:val="%6."/>
      <w:lvlJc w:val="right"/>
      <w:pPr>
        <w:ind w:left="4320" w:hanging="180"/>
      </w:pPr>
    </w:lvl>
    <w:lvl w:ilvl="6" w:tplc="41657532" w:tentative="1">
      <w:start w:val="1"/>
      <w:numFmt w:val="decimal"/>
      <w:lvlText w:val="%7."/>
      <w:lvlJc w:val="left"/>
      <w:pPr>
        <w:ind w:left="5040" w:hanging="360"/>
      </w:pPr>
    </w:lvl>
    <w:lvl w:ilvl="7" w:tplc="41657532" w:tentative="1">
      <w:start w:val="1"/>
      <w:numFmt w:val="lowerLetter"/>
      <w:lvlText w:val="%8."/>
      <w:lvlJc w:val="left"/>
      <w:pPr>
        <w:ind w:left="5760" w:hanging="360"/>
      </w:pPr>
    </w:lvl>
    <w:lvl w:ilvl="8" w:tplc="41657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">
    <w:multiLevelType w:val="hybridMultilevel"/>
    <w:lvl w:ilvl="0" w:tplc="26159015">
      <w:start w:val="1"/>
      <w:numFmt w:val="decimal"/>
      <w:lvlText w:val="%1."/>
      <w:lvlJc w:val="left"/>
      <w:pPr>
        <w:ind w:left="720" w:hanging="360"/>
      </w:pPr>
    </w:lvl>
    <w:lvl w:ilvl="1" w:tplc="26159015" w:tentative="1">
      <w:start w:val="1"/>
      <w:numFmt w:val="lowerLetter"/>
      <w:lvlText w:val="%2."/>
      <w:lvlJc w:val="left"/>
      <w:pPr>
        <w:ind w:left="1440" w:hanging="360"/>
      </w:pPr>
    </w:lvl>
    <w:lvl w:ilvl="2" w:tplc="26159015" w:tentative="1">
      <w:start w:val="1"/>
      <w:numFmt w:val="lowerRoman"/>
      <w:lvlText w:val="%3."/>
      <w:lvlJc w:val="right"/>
      <w:pPr>
        <w:ind w:left="2160" w:hanging="180"/>
      </w:pPr>
    </w:lvl>
    <w:lvl w:ilvl="3" w:tplc="26159015" w:tentative="1">
      <w:start w:val="1"/>
      <w:numFmt w:val="decimal"/>
      <w:lvlText w:val="%4."/>
      <w:lvlJc w:val="left"/>
      <w:pPr>
        <w:ind w:left="2880" w:hanging="360"/>
      </w:pPr>
    </w:lvl>
    <w:lvl w:ilvl="4" w:tplc="26159015" w:tentative="1">
      <w:start w:val="1"/>
      <w:numFmt w:val="lowerLetter"/>
      <w:lvlText w:val="%5."/>
      <w:lvlJc w:val="left"/>
      <w:pPr>
        <w:ind w:left="3600" w:hanging="360"/>
      </w:pPr>
    </w:lvl>
    <w:lvl w:ilvl="5" w:tplc="26159015" w:tentative="1">
      <w:start w:val="1"/>
      <w:numFmt w:val="lowerRoman"/>
      <w:lvlText w:val="%6."/>
      <w:lvlJc w:val="right"/>
      <w:pPr>
        <w:ind w:left="4320" w:hanging="180"/>
      </w:pPr>
    </w:lvl>
    <w:lvl w:ilvl="6" w:tplc="26159015" w:tentative="1">
      <w:start w:val="1"/>
      <w:numFmt w:val="decimal"/>
      <w:lvlText w:val="%7."/>
      <w:lvlJc w:val="left"/>
      <w:pPr>
        <w:ind w:left="5040" w:hanging="360"/>
      </w:pPr>
    </w:lvl>
    <w:lvl w:ilvl="7" w:tplc="26159015" w:tentative="1">
      <w:start w:val="1"/>
      <w:numFmt w:val="lowerLetter"/>
      <w:lvlText w:val="%8."/>
      <w:lvlJc w:val="left"/>
      <w:pPr>
        <w:ind w:left="5760" w:hanging="360"/>
      </w:pPr>
    </w:lvl>
    <w:lvl w:ilvl="8" w:tplc="26159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">
    <w:multiLevelType w:val="hybridMultilevel"/>
    <w:lvl w:ilvl="0" w:tplc="78402683">
      <w:start w:val="1"/>
      <w:numFmt w:val="decimal"/>
      <w:lvlText w:val="%1."/>
      <w:lvlJc w:val="left"/>
      <w:pPr>
        <w:ind w:left="720" w:hanging="360"/>
      </w:pPr>
    </w:lvl>
    <w:lvl w:ilvl="1" w:tplc="78402683" w:tentative="1">
      <w:start w:val="1"/>
      <w:numFmt w:val="lowerLetter"/>
      <w:lvlText w:val="%2."/>
      <w:lvlJc w:val="left"/>
      <w:pPr>
        <w:ind w:left="1440" w:hanging="360"/>
      </w:pPr>
    </w:lvl>
    <w:lvl w:ilvl="2" w:tplc="78402683" w:tentative="1">
      <w:start w:val="1"/>
      <w:numFmt w:val="lowerRoman"/>
      <w:lvlText w:val="%3."/>
      <w:lvlJc w:val="right"/>
      <w:pPr>
        <w:ind w:left="2160" w:hanging="180"/>
      </w:pPr>
    </w:lvl>
    <w:lvl w:ilvl="3" w:tplc="78402683" w:tentative="1">
      <w:start w:val="1"/>
      <w:numFmt w:val="decimal"/>
      <w:lvlText w:val="%4."/>
      <w:lvlJc w:val="left"/>
      <w:pPr>
        <w:ind w:left="2880" w:hanging="360"/>
      </w:pPr>
    </w:lvl>
    <w:lvl w:ilvl="4" w:tplc="78402683" w:tentative="1">
      <w:start w:val="1"/>
      <w:numFmt w:val="lowerLetter"/>
      <w:lvlText w:val="%5."/>
      <w:lvlJc w:val="left"/>
      <w:pPr>
        <w:ind w:left="3600" w:hanging="360"/>
      </w:pPr>
    </w:lvl>
    <w:lvl w:ilvl="5" w:tplc="78402683" w:tentative="1">
      <w:start w:val="1"/>
      <w:numFmt w:val="lowerRoman"/>
      <w:lvlText w:val="%6."/>
      <w:lvlJc w:val="right"/>
      <w:pPr>
        <w:ind w:left="4320" w:hanging="180"/>
      </w:pPr>
    </w:lvl>
    <w:lvl w:ilvl="6" w:tplc="78402683" w:tentative="1">
      <w:start w:val="1"/>
      <w:numFmt w:val="decimal"/>
      <w:lvlText w:val="%7."/>
      <w:lvlJc w:val="left"/>
      <w:pPr>
        <w:ind w:left="5040" w:hanging="360"/>
      </w:pPr>
    </w:lvl>
    <w:lvl w:ilvl="7" w:tplc="78402683" w:tentative="1">
      <w:start w:val="1"/>
      <w:numFmt w:val="lowerLetter"/>
      <w:lvlText w:val="%8."/>
      <w:lvlJc w:val="left"/>
      <w:pPr>
        <w:ind w:left="5760" w:hanging="360"/>
      </w:pPr>
    </w:lvl>
    <w:lvl w:ilvl="8" w:tplc="7840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">
    <w:multiLevelType w:val="hybridMultilevel"/>
    <w:lvl w:ilvl="0" w:tplc="23430541">
      <w:start w:val="1"/>
      <w:numFmt w:val="decimal"/>
      <w:lvlText w:val="%1."/>
      <w:lvlJc w:val="left"/>
      <w:pPr>
        <w:ind w:left="720" w:hanging="360"/>
      </w:pPr>
    </w:lvl>
    <w:lvl w:ilvl="1" w:tplc="23430541" w:tentative="1">
      <w:start w:val="1"/>
      <w:numFmt w:val="lowerLetter"/>
      <w:lvlText w:val="%2."/>
      <w:lvlJc w:val="left"/>
      <w:pPr>
        <w:ind w:left="1440" w:hanging="360"/>
      </w:pPr>
    </w:lvl>
    <w:lvl w:ilvl="2" w:tplc="23430541" w:tentative="1">
      <w:start w:val="1"/>
      <w:numFmt w:val="lowerRoman"/>
      <w:lvlText w:val="%3."/>
      <w:lvlJc w:val="right"/>
      <w:pPr>
        <w:ind w:left="2160" w:hanging="180"/>
      </w:pPr>
    </w:lvl>
    <w:lvl w:ilvl="3" w:tplc="23430541" w:tentative="1">
      <w:start w:val="1"/>
      <w:numFmt w:val="decimal"/>
      <w:lvlText w:val="%4."/>
      <w:lvlJc w:val="left"/>
      <w:pPr>
        <w:ind w:left="2880" w:hanging="360"/>
      </w:pPr>
    </w:lvl>
    <w:lvl w:ilvl="4" w:tplc="23430541" w:tentative="1">
      <w:start w:val="1"/>
      <w:numFmt w:val="lowerLetter"/>
      <w:lvlText w:val="%5."/>
      <w:lvlJc w:val="left"/>
      <w:pPr>
        <w:ind w:left="3600" w:hanging="360"/>
      </w:pPr>
    </w:lvl>
    <w:lvl w:ilvl="5" w:tplc="23430541" w:tentative="1">
      <w:start w:val="1"/>
      <w:numFmt w:val="lowerRoman"/>
      <w:lvlText w:val="%6."/>
      <w:lvlJc w:val="right"/>
      <w:pPr>
        <w:ind w:left="4320" w:hanging="180"/>
      </w:pPr>
    </w:lvl>
    <w:lvl w:ilvl="6" w:tplc="23430541" w:tentative="1">
      <w:start w:val="1"/>
      <w:numFmt w:val="decimal"/>
      <w:lvlText w:val="%7."/>
      <w:lvlJc w:val="left"/>
      <w:pPr>
        <w:ind w:left="5040" w:hanging="360"/>
      </w:pPr>
    </w:lvl>
    <w:lvl w:ilvl="7" w:tplc="23430541" w:tentative="1">
      <w:start w:val="1"/>
      <w:numFmt w:val="lowerLetter"/>
      <w:lvlText w:val="%8."/>
      <w:lvlJc w:val="left"/>
      <w:pPr>
        <w:ind w:left="5760" w:hanging="360"/>
      </w:pPr>
    </w:lvl>
    <w:lvl w:ilvl="8" w:tplc="2343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4">
    <w:multiLevelType w:val="hybridMultilevel"/>
    <w:lvl w:ilvl="0" w:tplc="41138801">
      <w:start w:val="1"/>
      <w:numFmt w:val="decimal"/>
      <w:lvlText w:val="%1."/>
      <w:lvlJc w:val="left"/>
      <w:pPr>
        <w:ind w:left="720" w:hanging="360"/>
      </w:pPr>
    </w:lvl>
    <w:lvl w:ilvl="1" w:tplc="41138801" w:tentative="1">
      <w:start w:val="1"/>
      <w:numFmt w:val="lowerLetter"/>
      <w:lvlText w:val="%2."/>
      <w:lvlJc w:val="left"/>
      <w:pPr>
        <w:ind w:left="1440" w:hanging="360"/>
      </w:pPr>
    </w:lvl>
    <w:lvl w:ilvl="2" w:tplc="41138801" w:tentative="1">
      <w:start w:val="1"/>
      <w:numFmt w:val="lowerRoman"/>
      <w:lvlText w:val="%3."/>
      <w:lvlJc w:val="right"/>
      <w:pPr>
        <w:ind w:left="2160" w:hanging="180"/>
      </w:pPr>
    </w:lvl>
    <w:lvl w:ilvl="3" w:tplc="41138801" w:tentative="1">
      <w:start w:val="1"/>
      <w:numFmt w:val="decimal"/>
      <w:lvlText w:val="%4."/>
      <w:lvlJc w:val="left"/>
      <w:pPr>
        <w:ind w:left="2880" w:hanging="360"/>
      </w:pPr>
    </w:lvl>
    <w:lvl w:ilvl="4" w:tplc="41138801" w:tentative="1">
      <w:start w:val="1"/>
      <w:numFmt w:val="lowerLetter"/>
      <w:lvlText w:val="%5."/>
      <w:lvlJc w:val="left"/>
      <w:pPr>
        <w:ind w:left="3600" w:hanging="360"/>
      </w:pPr>
    </w:lvl>
    <w:lvl w:ilvl="5" w:tplc="41138801" w:tentative="1">
      <w:start w:val="1"/>
      <w:numFmt w:val="lowerRoman"/>
      <w:lvlText w:val="%6."/>
      <w:lvlJc w:val="right"/>
      <w:pPr>
        <w:ind w:left="4320" w:hanging="180"/>
      </w:pPr>
    </w:lvl>
    <w:lvl w:ilvl="6" w:tplc="41138801" w:tentative="1">
      <w:start w:val="1"/>
      <w:numFmt w:val="decimal"/>
      <w:lvlText w:val="%7."/>
      <w:lvlJc w:val="left"/>
      <w:pPr>
        <w:ind w:left="5040" w:hanging="360"/>
      </w:pPr>
    </w:lvl>
    <w:lvl w:ilvl="7" w:tplc="41138801" w:tentative="1">
      <w:start w:val="1"/>
      <w:numFmt w:val="lowerLetter"/>
      <w:lvlText w:val="%8."/>
      <w:lvlJc w:val="left"/>
      <w:pPr>
        <w:ind w:left="5760" w:hanging="360"/>
      </w:pPr>
    </w:lvl>
    <w:lvl w:ilvl="8" w:tplc="4113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3">
    <w:multiLevelType w:val="hybridMultilevel"/>
    <w:lvl w:ilvl="0" w:tplc="72557889">
      <w:start w:val="1"/>
      <w:numFmt w:val="decimal"/>
      <w:lvlText w:val="%1."/>
      <w:lvlJc w:val="left"/>
      <w:pPr>
        <w:ind w:left="720" w:hanging="360"/>
      </w:pPr>
    </w:lvl>
    <w:lvl w:ilvl="1" w:tplc="72557889" w:tentative="1">
      <w:start w:val="1"/>
      <w:numFmt w:val="lowerLetter"/>
      <w:lvlText w:val="%2."/>
      <w:lvlJc w:val="left"/>
      <w:pPr>
        <w:ind w:left="1440" w:hanging="360"/>
      </w:pPr>
    </w:lvl>
    <w:lvl w:ilvl="2" w:tplc="72557889" w:tentative="1">
      <w:start w:val="1"/>
      <w:numFmt w:val="lowerRoman"/>
      <w:lvlText w:val="%3."/>
      <w:lvlJc w:val="right"/>
      <w:pPr>
        <w:ind w:left="2160" w:hanging="180"/>
      </w:pPr>
    </w:lvl>
    <w:lvl w:ilvl="3" w:tplc="72557889" w:tentative="1">
      <w:start w:val="1"/>
      <w:numFmt w:val="decimal"/>
      <w:lvlText w:val="%4."/>
      <w:lvlJc w:val="left"/>
      <w:pPr>
        <w:ind w:left="2880" w:hanging="360"/>
      </w:pPr>
    </w:lvl>
    <w:lvl w:ilvl="4" w:tplc="72557889" w:tentative="1">
      <w:start w:val="1"/>
      <w:numFmt w:val="lowerLetter"/>
      <w:lvlText w:val="%5."/>
      <w:lvlJc w:val="left"/>
      <w:pPr>
        <w:ind w:left="3600" w:hanging="360"/>
      </w:pPr>
    </w:lvl>
    <w:lvl w:ilvl="5" w:tplc="72557889" w:tentative="1">
      <w:start w:val="1"/>
      <w:numFmt w:val="lowerRoman"/>
      <w:lvlText w:val="%6."/>
      <w:lvlJc w:val="right"/>
      <w:pPr>
        <w:ind w:left="4320" w:hanging="180"/>
      </w:pPr>
    </w:lvl>
    <w:lvl w:ilvl="6" w:tplc="72557889" w:tentative="1">
      <w:start w:val="1"/>
      <w:numFmt w:val="decimal"/>
      <w:lvlText w:val="%7."/>
      <w:lvlJc w:val="left"/>
      <w:pPr>
        <w:ind w:left="5040" w:hanging="360"/>
      </w:pPr>
    </w:lvl>
    <w:lvl w:ilvl="7" w:tplc="72557889" w:tentative="1">
      <w:start w:val="1"/>
      <w:numFmt w:val="lowerLetter"/>
      <w:lvlText w:val="%8."/>
      <w:lvlJc w:val="left"/>
      <w:pPr>
        <w:ind w:left="5760" w:hanging="360"/>
      </w:pPr>
    </w:lvl>
    <w:lvl w:ilvl="8" w:tplc="72557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2">
    <w:multiLevelType w:val="hybridMultilevel"/>
    <w:lvl w:ilvl="0" w:tplc="99388738">
      <w:start w:val="1"/>
      <w:numFmt w:val="decimal"/>
      <w:lvlText w:val="%1."/>
      <w:lvlJc w:val="left"/>
      <w:pPr>
        <w:ind w:left="720" w:hanging="360"/>
      </w:pPr>
    </w:lvl>
    <w:lvl w:ilvl="1" w:tplc="99388738" w:tentative="1">
      <w:start w:val="1"/>
      <w:numFmt w:val="lowerLetter"/>
      <w:lvlText w:val="%2."/>
      <w:lvlJc w:val="left"/>
      <w:pPr>
        <w:ind w:left="1440" w:hanging="360"/>
      </w:pPr>
    </w:lvl>
    <w:lvl w:ilvl="2" w:tplc="99388738" w:tentative="1">
      <w:start w:val="1"/>
      <w:numFmt w:val="lowerRoman"/>
      <w:lvlText w:val="%3."/>
      <w:lvlJc w:val="right"/>
      <w:pPr>
        <w:ind w:left="2160" w:hanging="180"/>
      </w:pPr>
    </w:lvl>
    <w:lvl w:ilvl="3" w:tplc="99388738" w:tentative="1">
      <w:start w:val="1"/>
      <w:numFmt w:val="decimal"/>
      <w:lvlText w:val="%4."/>
      <w:lvlJc w:val="left"/>
      <w:pPr>
        <w:ind w:left="2880" w:hanging="360"/>
      </w:pPr>
    </w:lvl>
    <w:lvl w:ilvl="4" w:tplc="99388738" w:tentative="1">
      <w:start w:val="1"/>
      <w:numFmt w:val="lowerLetter"/>
      <w:lvlText w:val="%5."/>
      <w:lvlJc w:val="left"/>
      <w:pPr>
        <w:ind w:left="3600" w:hanging="360"/>
      </w:pPr>
    </w:lvl>
    <w:lvl w:ilvl="5" w:tplc="99388738" w:tentative="1">
      <w:start w:val="1"/>
      <w:numFmt w:val="lowerRoman"/>
      <w:lvlText w:val="%6."/>
      <w:lvlJc w:val="right"/>
      <w:pPr>
        <w:ind w:left="4320" w:hanging="180"/>
      </w:pPr>
    </w:lvl>
    <w:lvl w:ilvl="6" w:tplc="99388738" w:tentative="1">
      <w:start w:val="1"/>
      <w:numFmt w:val="decimal"/>
      <w:lvlText w:val="%7."/>
      <w:lvlJc w:val="left"/>
      <w:pPr>
        <w:ind w:left="5040" w:hanging="360"/>
      </w:pPr>
    </w:lvl>
    <w:lvl w:ilvl="7" w:tplc="99388738" w:tentative="1">
      <w:start w:val="1"/>
      <w:numFmt w:val="lowerLetter"/>
      <w:lvlText w:val="%8."/>
      <w:lvlJc w:val="left"/>
      <w:pPr>
        <w:ind w:left="5760" w:hanging="360"/>
      </w:pPr>
    </w:lvl>
    <w:lvl w:ilvl="8" w:tplc="9938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1">
    <w:multiLevelType w:val="hybridMultilevel"/>
    <w:lvl w:ilvl="0" w:tplc="46668950">
      <w:start w:val="1"/>
      <w:numFmt w:val="decimal"/>
      <w:lvlText w:val="%1."/>
      <w:lvlJc w:val="left"/>
      <w:pPr>
        <w:ind w:left="720" w:hanging="360"/>
      </w:pPr>
    </w:lvl>
    <w:lvl w:ilvl="1" w:tplc="46668950" w:tentative="1">
      <w:start w:val="1"/>
      <w:numFmt w:val="lowerLetter"/>
      <w:lvlText w:val="%2."/>
      <w:lvlJc w:val="left"/>
      <w:pPr>
        <w:ind w:left="1440" w:hanging="360"/>
      </w:pPr>
    </w:lvl>
    <w:lvl w:ilvl="2" w:tplc="46668950" w:tentative="1">
      <w:start w:val="1"/>
      <w:numFmt w:val="lowerRoman"/>
      <w:lvlText w:val="%3."/>
      <w:lvlJc w:val="right"/>
      <w:pPr>
        <w:ind w:left="2160" w:hanging="180"/>
      </w:pPr>
    </w:lvl>
    <w:lvl w:ilvl="3" w:tplc="46668950" w:tentative="1">
      <w:start w:val="1"/>
      <w:numFmt w:val="decimal"/>
      <w:lvlText w:val="%4."/>
      <w:lvlJc w:val="left"/>
      <w:pPr>
        <w:ind w:left="2880" w:hanging="360"/>
      </w:pPr>
    </w:lvl>
    <w:lvl w:ilvl="4" w:tplc="46668950" w:tentative="1">
      <w:start w:val="1"/>
      <w:numFmt w:val="lowerLetter"/>
      <w:lvlText w:val="%5."/>
      <w:lvlJc w:val="left"/>
      <w:pPr>
        <w:ind w:left="3600" w:hanging="360"/>
      </w:pPr>
    </w:lvl>
    <w:lvl w:ilvl="5" w:tplc="46668950" w:tentative="1">
      <w:start w:val="1"/>
      <w:numFmt w:val="lowerRoman"/>
      <w:lvlText w:val="%6."/>
      <w:lvlJc w:val="right"/>
      <w:pPr>
        <w:ind w:left="4320" w:hanging="180"/>
      </w:pPr>
    </w:lvl>
    <w:lvl w:ilvl="6" w:tplc="46668950" w:tentative="1">
      <w:start w:val="1"/>
      <w:numFmt w:val="decimal"/>
      <w:lvlText w:val="%7."/>
      <w:lvlJc w:val="left"/>
      <w:pPr>
        <w:ind w:left="5040" w:hanging="360"/>
      </w:pPr>
    </w:lvl>
    <w:lvl w:ilvl="7" w:tplc="46668950" w:tentative="1">
      <w:start w:val="1"/>
      <w:numFmt w:val="lowerLetter"/>
      <w:lvlText w:val="%8."/>
      <w:lvlJc w:val="left"/>
      <w:pPr>
        <w:ind w:left="5760" w:hanging="360"/>
      </w:pPr>
    </w:lvl>
    <w:lvl w:ilvl="8" w:tplc="4666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0">
    <w:multiLevelType w:val="hybridMultilevel"/>
    <w:lvl w:ilvl="0" w:tplc="36562418">
      <w:start w:val="1"/>
      <w:numFmt w:val="decimal"/>
      <w:lvlText w:val="%1."/>
      <w:lvlJc w:val="left"/>
      <w:pPr>
        <w:ind w:left="720" w:hanging="360"/>
      </w:pPr>
    </w:lvl>
    <w:lvl w:ilvl="1" w:tplc="36562418" w:tentative="1">
      <w:start w:val="1"/>
      <w:numFmt w:val="lowerLetter"/>
      <w:lvlText w:val="%2."/>
      <w:lvlJc w:val="left"/>
      <w:pPr>
        <w:ind w:left="1440" w:hanging="360"/>
      </w:pPr>
    </w:lvl>
    <w:lvl w:ilvl="2" w:tplc="36562418" w:tentative="1">
      <w:start w:val="1"/>
      <w:numFmt w:val="lowerRoman"/>
      <w:lvlText w:val="%3."/>
      <w:lvlJc w:val="right"/>
      <w:pPr>
        <w:ind w:left="2160" w:hanging="180"/>
      </w:pPr>
    </w:lvl>
    <w:lvl w:ilvl="3" w:tplc="36562418" w:tentative="1">
      <w:start w:val="1"/>
      <w:numFmt w:val="decimal"/>
      <w:lvlText w:val="%4."/>
      <w:lvlJc w:val="left"/>
      <w:pPr>
        <w:ind w:left="2880" w:hanging="360"/>
      </w:pPr>
    </w:lvl>
    <w:lvl w:ilvl="4" w:tplc="36562418" w:tentative="1">
      <w:start w:val="1"/>
      <w:numFmt w:val="lowerLetter"/>
      <w:lvlText w:val="%5."/>
      <w:lvlJc w:val="left"/>
      <w:pPr>
        <w:ind w:left="3600" w:hanging="360"/>
      </w:pPr>
    </w:lvl>
    <w:lvl w:ilvl="5" w:tplc="36562418" w:tentative="1">
      <w:start w:val="1"/>
      <w:numFmt w:val="lowerRoman"/>
      <w:lvlText w:val="%6."/>
      <w:lvlJc w:val="right"/>
      <w:pPr>
        <w:ind w:left="4320" w:hanging="180"/>
      </w:pPr>
    </w:lvl>
    <w:lvl w:ilvl="6" w:tplc="36562418" w:tentative="1">
      <w:start w:val="1"/>
      <w:numFmt w:val="decimal"/>
      <w:lvlText w:val="%7."/>
      <w:lvlJc w:val="left"/>
      <w:pPr>
        <w:ind w:left="5040" w:hanging="360"/>
      </w:pPr>
    </w:lvl>
    <w:lvl w:ilvl="7" w:tplc="36562418" w:tentative="1">
      <w:start w:val="1"/>
      <w:numFmt w:val="lowerLetter"/>
      <w:lvlText w:val="%8."/>
      <w:lvlJc w:val="left"/>
      <w:pPr>
        <w:ind w:left="5760" w:hanging="360"/>
      </w:pPr>
    </w:lvl>
    <w:lvl w:ilvl="8" w:tplc="36562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9">
    <w:multiLevelType w:val="hybridMultilevel"/>
    <w:lvl w:ilvl="0" w:tplc="88132631">
      <w:start w:val="1"/>
      <w:numFmt w:val="decimal"/>
      <w:lvlText w:val="%1."/>
      <w:lvlJc w:val="left"/>
      <w:pPr>
        <w:ind w:left="720" w:hanging="360"/>
      </w:pPr>
    </w:lvl>
    <w:lvl w:ilvl="1" w:tplc="88132631" w:tentative="1">
      <w:start w:val="1"/>
      <w:numFmt w:val="lowerLetter"/>
      <w:lvlText w:val="%2."/>
      <w:lvlJc w:val="left"/>
      <w:pPr>
        <w:ind w:left="1440" w:hanging="360"/>
      </w:pPr>
    </w:lvl>
    <w:lvl w:ilvl="2" w:tplc="88132631" w:tentative="1">
      <w:start w:val="1"/>
      <w:numFmt w:val="lowerRoman"/>
      <w:lvlText w:val="%3."/>
      <w:lvlJc w:val="right"/>
      <w:pPr>
        <w:ind w:left="2160" w:hanging="180"/>
      </w:pPr>
    </w:lvl>
    <w:lvl w:ilvl="3" w:tplc="88132631" w:tentative="1">
      <w:start w:val="1"/>
      <w:numFmt w:val="decimal"/>
      <w:lvlText w:val="%4."/>
      <w:lvlJc w:val="left"/>
      <w:pPr>
        <w:ind w:left="2880" w:hanging="360"/>
      </w:pPr>
    </w:lvl>
    <w:lvl w:ilvl="4" w:tplc="88132631" w:tentative="1">
      <w:start w:val="1"/>
      <w:numFmt w:val="lowerLetter"/>
      <w:lvlText w:val="%5."/>
      <w:lvlJc w:val="left"/>
      <w:pPr>
        <w:ind w:left="3600" w:hanging="360"/>
      </w:pPr>
    </w:lvl>
    <w:lvl w:ilvl="5" w:tplc="88132631" w:tentative="1">
      <w:start w:val="1"/>
      <w:numFmt w:val="lowerRoman"/>
      <w:lvlText w:val="%6."/>
      <w:lvlJc w:val="right"/>
      <w:pPr>
        <w:ind w:left="4320" w:hanging="180"/>
      </w:pPr>
    </w:lvl>
    <w:lvl w:ilvl="6" w:tplc="88132631" w:tentative="1">
      <w:start w:val="1"/>
      <w:numFmt w:val="decimal"/>
      <w:lvlText w:val="%7."/>
      <w:lvlJc w:val="left"/>
      <w:pPr>
        <w:ind w:left="5040" w:hanging="360"/>
      </w:pPr>
    </w:lvl>
    <w:lvl w:ilvl="7" w:tplc="88132631" w:tentative="1">
      <w:start w:val="1"/>
      <w:numFmt w:val="lowerLetter"/>
      <w:lvlText w:val="%8."/>
      <w:lvlJc w:val="left"/>
      <w:pPr>
        <w:ind w:left="5760" w:hanging="360"/>
      </w:pPr>
    </w:lvl>
    <w:lvl w:ilvl="8" w:tplc="88132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8">
    <w:multiLevelType w:val="hybridMultilevel"/>
    <w:lvl w:ilvl="0" w:tplc="63147007">
      <w:start w:val="1"/>
      <w:numFmt w:val="decimal"/>
      <w:lvlText w:val="%1."/>
      <w:lvlJc w:val="left"/>
      <w:pPr>
        <w:ind w:left="720" w:hanging="360"/>
      </w:pPr>
    </w:lvl>
    <w:lvl w:ilvl="1" w:tplc="63147007" w:tentative="1">
      <w:start w:val="1"/>
      <w:numFmt w:val="lowerLetter"/>
      <w:lvlText w:val="%2."/>
      <w:lvlJc w:val="left"/>
      <w:pPr>
        <w:ind w:left="1440" w:hanging="360"/>
      </w:pPr>
    </w:lvl>
    <w:lvl w:ilvl="2" w:tplc="63147007" w:tentative="1">
      <w:start w:val="1"/>
      <w:numFmt w:val="lowerRoman"/>
      <w:lvlText w:val="%3."/>
      <w:lvlJc w:val="right"/>
      <w:pPr>
        <w:ind w:left="2160" w:hanging="180"/>
      </w:pPr>
    </w:lvl>
    <w:lvl w:ilvl="3" w:tplc="63147007" w:tentative="1">
      <w:start w:val="1"/>
      <w:numFmt w:val="decimal"/>
      <w:lvlText w:val="%4."/>
      <w:lvlJc w:val="left"/>
      <w:pPr>
        <w:ind w:left="2880" w:hanging="360"/>
      </w:pPr>
    </w:lvl>
    <w:lvl w:ilvl="4" w:tplc="63147007" w:tentative="1">
      <w:start w:val="1"/>
      <w:numFmt w:val="lowerLetter"/>
      <w:lvlText w:val="%5."/>
      <w:lvlJc w:val="left"/>
      <w:pPr>
        <w:ind w:left="3600" w:hanging="360"/>
      </w:pPr>
    </w:lvl>
    <w:lvl w:ilvl="5" w:tplc="63147007" w:tentative="1">
      <w:start w:val="1"/>
      <w:numFmt w:val="lowerRoman"/>
      <w:lvlText w:val="%6."/>
      <w:lvlJc w:val="right"/>
      <w:pPr>
        <w:ind w:left="4320" w:hanging="180"/>
      </w:pPr>
    </w:lvl>
    <w:lvl w:ilvl="6" w:tplc="63147007" w:tentative="1">
      <w:start w:val="1"/>
      <w:numFmt w:val="decimal"/>
      <w:lvlText w:val="%7."/>
      <w:lvlJc w:val="left"/>
      <w:pPr>
        <w:ind w:left="5040" w:hanging="360"/>
      </w:pPr>
    </w:lvl>
    <w:lvl w:ilvl="7" w:tplc="63147007" w:tentative="1">
      <w:start w:val="1"/>
      <w:numFmt w:val="lowerLetter"/>
      <w:lvlText w:val="%8."/>
      <w:lvlJc w:val="left"/>
      <w:pPr>
        <w:ind w:left="5760" w:hanging="360"/>
      </w:pPr>
    </w:lvl>
    <w:lvl w:ilvl="8" w:tplc="6314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7">
    <w:multiLevelType w:val="hybridMultilevel"/>
    <w:lvl w:ilvl="0" w:tplc="68227514">
      <w:start w:val="1"/>
      <w:numFmt w:val="decimal"/>
      <w:lvlText w:val="%1."/>
      <w:lvlJc w:val="left"/>
      <w:pPr>
        <w:ind w:left="720" w:hanging="360"/>
      </w:pPr>
    </w:lvl>
    <w:lvl w:ilvl="1" w:tplc="68227514" w:tentative="1">
      <w:start w:val="1"/>
      <w:numFmt w:val="lowerLetter"/>
      <w:lvlText w:val="%2."/>
      <w:lvlJc w:val="left"/>
      <w:pPr>
        <w:ind w:left="1440" w:hanging="360"/>
      </w:pPr>
    </w:lvl>
    <w:lvl w:ilvl="2" w:tplc="68227514" w:tentative="1">
      <w:start w:val="1"/>
      <w:numFmt w:val="lowerRoman"/>
      <w:lvlText w:val="%3."/>
      <w:lvlJc w:val="right"/>
      <w:pPr>
        <w:ind w:left="2160" w:hanging="180"/>
      </w:pPr>
    </w:lvl>
    <w:lvl w:ilvl="3" w:tplc="68227514" w:tentative="1">
      <w:start w:val="1"/>
      <w:numFmt w:val="decimal"/>
      <w:lvlText w:val="%4."/>
      <w:lvlJc w:val="left"/>
      <w:pPr>
        <w:ind w:left="2880" w:hanging="360"/>
      </w:pPr>
    </w:lvl>
    <w:lvl w:ilvl="4" w:tplc="68227514" w:tentative="1">
      <w:start w:val="1"/>
      <w:numFmt w:val="lowerLetter"/>
      <w:lvlText w:val="%5."/>
      <w:lvlJc w:val="left"/>
      <w:pPr>
        <w:ind w:left="3600" w:hanging="360"/>
      </w:pPr>
    </w:lvl>
    <w:lvl w:ilvl="5" w:tplc="68227514" w:tentative="1">
      <w:start w:val="1"/>
      <w:numFmt w:val="lowerRoman"/>
      <w:lvlText w:val="%6."/>
      <w:lvlJc w:val="right"/>
      <w:pPr>
        <w:ind w:left="4320" w:hanging="180"/>
      </w:pPr>
    </w:lvl>
    <w:lvl w:ilvl="6" w:tplc="68227514" w:tentative="1">
      <w:start w:val="1"/>
      <w:numFmt w:val="decimal"/>
      <w:lvlText w:val="%7."/>
      <w:lvlJc w:val="left"/>
      <w:pPr>
        <w:ind w:left="5040" w:hanging="360"/>
      </w:pPr>
    </w:lvl>
    <w:lvl w:ilvl="7" w:tplc="68227514" w:tentative="1">
      <w:start w:val="1"/>
      <w:numFmt w:val="lowerLetter"/>
      <w:lvlText w:val="%8."/>
      <w:lvlJc w:val="left"/>
      <w:pPr>
        <w:ind w:left="5760" w:hanging="360"/>
      </w:pPr>
    </w:lvl>
    <w:lvl w:ilvl="8" w:tplc="6822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6">
    <w:multiLevelType w:val="hybridMultilevel"/>
    <w:lvl w:ilvl="0" w:tplc="86630208">
      <w:start w:val="1"/>
      <w:numFmt w:val="decimal"/>
      <w:lvlText w:val="%1."/>
      <w:lvlJc w:val="left"/>
      <w:pPr>
        <w:ind w:left="720" w:hanging="360"/>
      </w:pPr>
    </w:lvl>
    <w:lvl w:ilvl="1" w:tplc="86630208" w:tentative="1">
      <w:start w:val="1"/>
      <w:numFmt w:val="lowerLetter"/>
      <w:lvlText w:val="%2."/>
      <w:lvlJc w:val="left"/>
      <w:pPr>
        <w:ind w:left="1440" w:hanging="360"/>
      </w:pPr>
    </w:lvl>
    <w:lvl w:ilvl="2" w:tplc="86630208" w:tentative="1">
      <w:start w:val="1"/>
      <w:numFmt w:val="lowerRoman"/>
      <w:lvlText w:val="%3."/>
      <w:lvlJc w:val="right"/>
      <w:pPr>
        <w:ind w:left="2160" w:hanging="180"/>
      </w:pPr>
    </w:lvl>
    <w:lvl w:ilvl="3" w:tplc="86630208" w:tentative="1">
      <w:start w:val="1"/>
      <w:numFmt w:val="decimal"/>
      <w:lvlText w:val="%4."/>
      <w:lvlJc w:val="left"/>
      <w:pPr>
        <w:ind w:left="2880" w:hanging="360"/>
      </w:pPr>
    </w:lvl>
    <w:lvl w:ilvl="4" w:tplc="86630208" w:tentative="1">
      <w:start w:val="1"/>
      <w:numFmt w:val="lowerLetter"/>
      <w:lvlText w:val="%5."/>
      <w:lvlJc w:val="left"/>
      <w:pPr>
        <w:ind w:left="3600" w:hanging="360"/>
      </w:pPr>
    </w:lvl>
    <w:lvl w:ilvl="5" w:tplc="86630208" w:tentative="1">
      <w:start w:val="1"/>
      <w:numFmt w:val="lowerRoman"/>
      <w:lvlText w:val="%6."/>
      <w:lvlJc w:val="right"/>
      <w:pPr>
        <w:ind w:left="4320" w:hanging="180"/>
      </w:pPr>
    </w:lvl>
    <w:lvl w:ilvl="6" w:tplc="86630208" w:tentative="1">
      <w:start w:val="1"/>
      <w:numFmt w:val="decimal"/>
      <w:lvlText w:val="%7."/>
      <w:lvlJc w:val="left"/>
      <w:pPr>
        <w:ind w:left="5040" w:hanging="360"/>
      </w:pPr>
    </w:lvl>
    <w:lvl w:ilvl="7" w:tplc="86630208" w:tentative="1">
      <w:start w:val="1"/>
      <w:numFmt w:val="lowerLetter"/>
      <w:lvlText w:val="%8."/>
      <w:lvlJc w:val="left"/>
      <w:pPr>
        <w:ind w:left="5760" w:hanging="360"/>
      </w:pPr>
    </w:lvl>
    <w:lvl w:ilvl="8" w:tplc="86630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5">
    <w:multiLevelType w:val="hybridMultilevel"/>
    <w:lvl w:ilvl="0" w:tplc="66957580">
      <w:start w:val="1"/>
      <w:numFmt w:val="decimal"/>
      <w:lvlText w:val="%1."/>
      <w:lvlJc w:val="left"/>
      <w:pPr>
        <w:ind w:left="720" w:hanging="360"/>
      </w:pPr>
    </w:lvl>
    <w:lvl w:ilvl="1" w:tplc="66957580" w:tentative="1">
      <w:start w:val="1"/>
      <w:numFmt w:val="lowerLetter"/>
      <w:lvlText w:val="%2."/>
      <w:lvlJc w:val="left"/>
      <w:pPr>
        <w:ind w:left="1440" w:hanging="360"/>
      </w:pPr>
    </w:lvl>
    <w:lvl w:ilvl="2" w:tplc="66957580" w:tentative="1">
      <w:start w:val="1"/>
      <w:numFmt w:val="lowerRoman"/>
      <w:lvlText w:val="%3."/>
      <w:lvlJc w:val="right"/>
      <w:pPr>
        <w:ind w:left="2160" w:hanging="180"/>
      </w:pPr>
    </w:lvl>
    <w:lvl w:ilvl="3" w:tplc="66957580" w:tentative="1">
      <w:start w:val="1"/>
      <w:numFmt w:val="decimal"/>
      <w:lvlText w:val="%4."/>
      <w:lvlJc w:val="left"/>
      <w:pPr>
        <w:ind w:left="2880" w:hanging="360"/>
      </w:pPr>
    </w:lvl>
    <w:lvl w:ilvl="4" w:tplc="66957580" w:tentative="1">
      <w:start w:val="1"/>
      <w:numFmt w:val="lowerLetter"/>
      <w:lvlText w:val="%5."/>
      <w:lvlJc w:val="left"/>
      <w:pPr>
        <w:ind w:left="3600" w:hanging="360"/>
      </w:pPr>
    </w:lvl>
    <w:lvl w:ilvl="5" w:tplc="66957580" w:tentative="1">
      <w:start w:val="1"/>
      <w:numFmt w:val="lowerRoman"/>
      <w:lvlText w:val="%6."/>
      <w:lvlJc w:val="right"/>
      <w:pPr>
        <w:ind w:left="4320" w:hanging="180"/>
      </w:pPr>
    </w:lvl>
    <w:lvl w:ilvl="6" w:tplc="66957580" w:tentative="1">
      <w:start w:val="1"/>
      <w:numFmt w:val="decimal"/>
      <w:lvlText w:val="%7."/>
      <w:lvlJc w:val="left"/>
      <w:pPr>
        <w:ind w:left="5040" w:hanging="360"/>
      </w:pPr>
    </w:lvl>
    <w:lvl w:ilvl="7" w:tplc="66957580" w:tentative="1">
      <w:start w:val="1"/>
      <w:numFmt w:val="lowerLetter"/>
      <w:lvlText w:val="%8."/>
      <w:lvlJc w:val="left"/>
      <w:pPr>
        <w:ind w:left="5760" w:hanging="360"/>
      </w:pPr>
    </w:lvl>
    <w:lvl w:ilvl="8" w:tplc="6695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4">
    <w:multiLevelType w:val="hybridMultilevel"/>
    <w:lvl w:ilvl="0" w:tplc="54977030">
      <w:start w:val="1"/>
      <w:numFmt w:val="decimal"/>
      <w:lvlText w:val="%1."/>
      <w:lvlJc w:val="left"/>
      <w:pPr>
        <w:ind w:left="720" w:hanging="360"/>
      </w:pPr>
    </w:lvl>
    <w:lvl w:ilvl="1" w:tplc="54977030" w:tentative="1">
      <w:start w:val="1"/>
      <w:numFmt w:val="lowerLetter"/>
      <w:lvlText w:val="%2."/>
      <w:lvlJc w:val="left"/>
      <w:pPr>
        <w:ind w:left="1440" w:hanging="360"/>
      </w:pPr>
    </w:lvl>
    <w:lvl w:ilvl="2" w:tplc="54977030" w:tentative="1">
      <w:start w:val="1"/>
      <w:numFmt w:val="lowerRoman"/>
      <w:lvlText w:val="%3."/>
      <w:lvlJc w:val="right"/>
      <w:pPr>
        <w:ind w:left="2160" w:hanging="180"/>
      </w:pPr>
    </w:lvl>
    <w:lvl w:ilvl="3" w:tplc="54977030" w:tentative="1">
      <w:start w:val="1"/>
      <w:numFmt w:val="decimal"/>
      <w:lvlText w:val="%4."/>
      <w:lvlJc w:val="left"/>
      <w:pPr>
        <w:ind w:left="2880" w:hanging="360"/>
      </w:pPr>
    </w:lvl>
    <w:lvl w:ilvl="4" w:tplc="54977030" w:tentative="1">
      <w:start w:val="1"/>
      <w:numFmt w:val="lowerLetter"/>
      <w:lvlText w:val="%5."/>
      <w:lvlJc w:val="left"/>
      <w:pPr>
        <w:ind w:left="3600" w:hanging="360"/>
      </w:pPr>
    </w:lvl>
    <w:lvl w:ilvl="5" w:tplc="54977030" w:tentative="1">
      <w:start w:val="1"/>
      <w:numFmt w:val="lowerRoman"/>
      <w:lvlText w:val="%6."/>
      <w:lvlJc w:val="right"/>
      <w:pPr>
        <w:ind w:left="4320" w:hanging="180"/>
      </w:pPr>
    </w:lvl>
    <w:lvl w:ilvl="6" w:tplc="54977030" w:tentative="1">
      <w:start w:val="1"/>
      <w:numFmt w:val="decimal"/>
      <w:lvlText w:val="%7."/>
      <w:lvlJc w:val="left"/>
      <w:pPr>
        <w:ind w:left="5040" w:hanging="360"/>
      </w:pPr>
    </w:lvl>
    <w:lvl w:ilvl="7" w:tplc="54977030" w:tentative="1">
      <w:start w:val="1"/>
      <w:numFmt w:val="lowerLetter"/>
      <w:lvlText w:val="%8."/>
      <w:lvlJc w:val="left"/>
      <w:pPr>
        <w:ind w:left="5760" w:hanging="360"/>
      </w:pPr>
    </w:lvl>
    <w:lvl w:ilvl="8" w:tplc="54977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3">
    <w:multiLevelType w:val="hybridMultilevel"/>
    <w:lvl w:ilvl="0" w:tplc="15568277">
      <w:start w:val="1"/>
      <w:numFmt w:val="decimal"/>
      <w:lvlText w:val="%1."/>
      <w:lvlJc w:val="left"/>
      <w:pPr>
        <w:ind w:left="720" w:hanging="360"/>
      </w:pPr>
    </w:lvl>
    <w:lvl w:ilvl="1" w:tplc="15568277" w:tentative="1">
      <w:start w:val="1"/>
      <w:numFmt w:val="lowerLetter"/>
      <w:lvlText w:val="%2."/>
      <w:lvlJc w:val="left"/>
      <w:pPr>
        <w:ind w:left="1440" w:hanging="360"/>
      </w:pPr>
    </w:lvl>
    <w:lvl w:ilvl="2" w:tplc="15568277" w:tentative="1">
      <w:start w:val="1"/>
      <w:numFmt w:val="lowerRoman"/>
      <w:lvlText w:val="%3."/>
      <w:lvlJc w:val="right"/>
      <w:pPr>
        <w:ind w:left="2160" w:hanging="180"/>
      </w:pPr>
    </w:lvl>
    <w:lvl w:ilvl="3" w:tplc="15568277" w:tentative="1">
      <w:start w:val="1"/>
      <w:numFmt w:val="decimal"/>
      <w:lvlText w:val="%4."/>
      <w:lvlJc w:val="left"/>
      <w:pPr>
        <w:ind w:left="2880" w:hanging="360"/>
      </w:pPr>
    </w:lvl>
    <w:lvl w:ilvl="4" w:tplc="15568277" w:tentative="1">
      <w:start w:val="1"/>
      <w:numFmt w:val="lowerLetter"/>
      <w:lvlText w:val="%5."/>
      <w:lvlJc w:val="left"/>
      <w:pPr>
        <w:ind w:left="3600" w:hanging="360"/>
      </w:pPr>
    </w:lvl>
    <w:lvl w:ilvl="5" w:tplc="15568277" w:tentative="1">
      <w:start w:val="1"/>
      <w:numFmt w:val="lowerRoman"/>
      <w:lvlText w:val="%6."/>
      <w:lvlJc w:val="right"/>
      <w:pPr>
        <w:ind w:left="4320" w:hanging="180"/>
      </w:pPr>
    </w:lvl>
    <w:lvl w:ilvl="6" w:tplc="15568277" w:tentative="1">
      <w:start w:val="1"/>
      <w:numFmt w:val="decimal"/>
      <w:lvlText w:val="%7."/>
      <w:lvlJc w:val="left"/>
      <w:pPr>
        <w:ind w:left="5040" w:hanging="360"/>
      </w:pPr>
    </w:lvl>
    <w:lvl w:ilvl="7" w:tplc="15568277" w:tentative="1">
      <w:start w:val="1"/>
      <w:numFmt w:val="lowerLetter"/>
      <w:lvlText w:val="%8."/>
      <w:lvlJc w:val="left"/>
      <w:pPr>
        <w:ind w:left="5760" w:hanging="360"/>
      </w:pPr>
    </w:lvl>
    <w:lvl w:ilvl="8" w:tplc="15568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2">
    <w:multiLevelType w:val="hybridMultilevel"/>
    <w:lvl w:ilvl="0" w:tplc="47255772">
      <w:start w:val="1"/>
      <w:numFmt w:val="decimal"/>
      <w:lvlText w:val="%1."/>
      <w:lvlJc w:val="left"/>
      <w:pPr>
        <w:ind w:left="720" w:hanging="360"/>
      </w:pPr>
    </w:lvl>
    <w:lvl w:ilvl="1" w:tplc="47255772" w:tentative="1">
      <w:start w:val="1"/>
      <w:numFmt w:val="lowerLetter"/>
      <w:lvlText w:val="%2."/>
      <w:lvlJc w:val="left"/>
      <w:pPr>
        <w:ind w:left="1440" w:hanging="360"/>
      </w:pPr>
    </w:lvl>
    <w:lvl w:ilvl="2" w:tplc="47255772" w:tentative="1">
      <w:start w:val="1"/>
      <w:numFmt w:val="lowerRoman"/>
      <w:lvlText w:val="%3."/>
      <w:lvlJc w:val="right"/>
      <w:pPr>
        <w:ind w:left="2160" w:hanging="180"/>
      </w:pPr>
    </w:lvl>
    <w:lvl w:ilvl="3" w:tplc="47255772" w:tentative="1">
      <w:start w:val="1"/>
      <w:numFmt w:val="decimal"/>
      <w:lvlText w:val="%4."/>
      <w:lvlJc w:val="left"/>
      <w:pPr>
        <w:ind w:left="2880" w:hanging="360"/>
      </w:pPr>
    </w:lvl>
    <w:lvl w:ilvl="4" w:tplc="47255772" w:tentative="1">
      <w:start w:val="1"/>
      <w:numFmt w:val="lowerLetter"/>
      <w:lvlText w:val="%5."/>
      <w:lvlJc w:val="left"/>
      <w:pPr>
        <w:ind w:left="3600" w:hanging="360"/>
      </w:pPr>
    </w:lvl>
    <w:lvl w:ilvl="5" w:tplc="47255772" w:tentative="1">
      <w:start w:val="1"/>
      <w:numFmt w:val="lowerRoman"/>
      <w:lvlText w:val="%6."/>
      <w:lvlJc w:val="right"/>
      <w:pPr>
        <w:ind w:left="4320" w:hanging="180"/>
      </w:pPr>
    </w:lvl>
    <w:lvl w:ilvl="6" w:tplc="47255772" w:tentative="1">
      <w:start w:val="1"/>
      <w:numFmt w:val="decimal"/>
      <w:lvlText w:val="%7."/>
      <w:lvlJc w:val="left"/>
      <w:pPr>
        <w:ind w:left="5040" w:hanging="360"/>
      </w:pPr>
    </w:lvl>
    <w:lvl w:ilvl="7" w:tplc="47255772" w:tentative="1">
      <w:start w:val="1"/>
      <w:numFmt w:val="lowerLetter"/>
      <w:lvlText w:val="%8."/>
      <w:lvlJc w:val="left"/>
      <w:pPr>
        <w:ind w:left="5760" w:hanging="360"/>
      </w:pPr>
    </w:lvl>
    <w:lvl w:ilvl="8" w:tplc="4725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1">
    <w:multiLevelType w:val="hybridMultilevel"/>
    <w:lvl w:ilvl="0" w:tplc="88064471">
      <w:start w:val="1"/>
      <w:numFmt w:val="decimal"/>
      <w:lvlText w:val="%1."/>
      <w:lvlJc w:val="left"/>
      <w:pPr>
        <w:ind w:left="720" w:hanging="360"/>
      </w:pPr>
    </w:lvl>
    <w:lvl w:ilvl="1" w:tplc="88064471" w:tentative="1">
      <w:start w:val="1"/>
      <w:numFmt w:val="lowerLetter"/>
      <w:lvlText w:val="%2."/>
      <w:lvlJc w:val="left"/>
      <w:pPr>
        <w:ind w:left="1440" w:hanging="360"/>
      </w:pPr>
    </w:lvl>
    <w:lvl w:ilvl="2" w:tplc="88064471" w:tentative="1">
      <w:start w:val="1"/>
      <w:numFmt w:val="lowerRoman"/>
      <w:lvlText w:val="%3."/>
      <w:lvlJc w:val="right"/>
      <w:pPr>
        <w:ind w:left="2160" w:hanging="180"/>
      </w:pPr>
    </w:lvl>
    <w:lvl w:ilvl="3" w:tplc="88064471" w:tentative="1">
      <w:start w:val="1"/>
      <w:numFmt w:val="decimal"/>
      <w:lvlText w:val="%4."/>
      <w:lvlJc w:val="left"/>
      <w:pPr>
        <w:ind w:left="2880" w:hanging="360"/>
      </w:pPr>
    </w:lvl>
    <w:lvl w:ilvl="4" w:tplc="88064471" w:tentative="1">
      <w:start w:val="1"/>
      <w:numFmt w:val="lowerLetter"/>
      <w:lvlText w:val="%5."/>
      <w:lvlJc w:val="left"/>
      <w:pPr>
        <w:ind w:left="3600" w:hanging="360"/>
      </w:pPr>
    </w:lvl>
    <w:lvl w:ilvl="5" w:tplc="88064471" w:tentative="1">
      <w:start w:val="1"/>
      <w:numFmt w:val="lowerRoman"/>
      <w:lvlText w:val="%6."/>
      <w:lvlJc w:val="right"/>
      <w:pPr>
        <w:ind w:left="4320" w:hanging="180"/>
      </w:pPr>
    </w:lvl>
    <w:lvl w:ilvl="6" w:tplc="88064471" w:tentative="1">
      <w:start w:val="1"/>
      <w:numFmt w:val="decimal"/>
      <w:lvlText w:val="%7."/>
      <w:lvlJc w:val="left"/>
      <w:pPr>
        <w:ind w:left="5040" w:hanging="360"/>
      </w:pPr>
    </w:lvl>
    <w:lvl w:ilvl="7" w:tplc="88064471" w:tentative="1">
      <w:start w:val="1"/>
      <w:numFmt w:val="lowerLetter"/>
      <w:lvlText w:val="%8."/>
      <w:lvlJc w:val="left"/>
      <w:pPr>
        <w:ind w:left="5760" w:hanging="360"/>
      </w:pPr>
    </w:lvl>
    <w:lvl w:ilvl="8" w:tplc="8806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0">
    <w:multiLevelType w:val="hybridMultilevel"/>
    <w:lvl w:ilvl="0" w:tplc="31019485">
      <w:start w:val="1"/>
      <w:numFmt w:val="decimal"/>
      <w:lvlText w:val="%1."/>
      <w:lvlJc w:val="left"/>
      <w:pPr>
        <w:ind w:left="720" w:hanging="360"/>
      </w:pPr>
    </w:lvl>
    <w:lvl w:ilvl="1" w:tplc="31019485" w:tentative="1">
      <w:start w:val="1"/>
      <w:numFmt w:val="lowerLetter"/>
      <w:lvlText w:val="%2."/>
      <w:lvlJc w:val="left"/>
      <w:pPr>
        <w:ind w:left="1440" w:hanging="360"/>
      </w:pPr>
    </w:lvl>
    <w:lvl w:ilvl="2" w:tplc="31019485" w:tentative="1">
      <w:start w:val="1"/>
      <w:numFmt w:val="lowerRoman"/>
      <w:lvlText w:val="%3."/>
      <w:lvlJc w:val="right"/>
      <w:pPr>
        <w:ind w:left="2160" w:hanging="180"/>
      </w:pPr>
    </w:lvl>
    <w:lvl w:ilvl="3" w:tplc="31019485" w:tentative="1">
      <w:start w:val="1"/>
      <w:numFmt w:val="decimal"/>
      <w:lvlText w:val="%4."/>
      <w:lvlJc w:val="left"/>
      <w:pPr>
        <w:ind w:left="2880" w:hanging="360"/>
      </w:pPr>
    </w:lvl>
    <w:lvl w:ilvl="4" w:tplc="31019485" w:tentative="1">
      <w:start w:val="1"/>
      <w:numFmt w:val="lowerLetter"/>
      <w:lvlText w:val="%5."/>
      <w:lvlJc w:val="left"/>
      <w:pPr>
        <w:ind w:left="3600" w:hanging="360"/>
      </w:pPr>
    </w:lvl>
    <w:lvl w:ilvl="5" w:tplc="31019485" w:tentative="1">
      <w:start w:val="1"/>
      <w:numFmt w:val="lowerRoman"/>
      <w:lvlText w:val="%6."/>
      <w:lvlJc w:val="right"/>
      <w:pPr>
        <w:ind w:left="4320" w:hanging="180"/>
      </w:pPr>
    </w:lvl>
    <w:lvl w:ilvl="6" w:tplc="31019485" w:tentative="1">
      <w:start w:val="1"/>
      <w:numFmt w:val="decimal"/>
      <w:lvlText w:val="%7."/>
      <w:lvlJc w:val="left"/>
      <w:pPr>
        <w:ind w:left="5040" w:hanging="360"/>
      </w:pPr>
    </w:lvl>
    <w:lvl w:ilvl="7" w:tplc="31019485" w:tentative="1">
      <w:start w:val="1"/>
      <w:numFmt w:val="lowerLetter"/>
      <w:lvlText w:val="%8."/>
      <w:lvlJc w:val="left"/>
      <w:pPr>
        <w:ind w:left="5760" w:hanging="360"/>
      </w:pPr>
    </w:lvl>
    <w:lvl w:ilvl="8" w:tplc="31019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9">
    <w:multiLevelType w:val="hybridMultilevel"/>
    <w:lvl w:ilvl="0" w:tplc="39117862">
      <w:start w:val="1"/>
      <w:numFmt w:val="decimal"/>
      <w:lvlText w:val="%1."/>
      <w:lvlJc w:val="left"/>
      <w:pPr>
        <w:ind w:left="720" w:hanging="360"/>
      </w:pPr>
    </w:lvl>
    <w:lvl w:ilvl="1" w:tplc="39117862" w:tentative="1">
      <w:start w:val="1"/>
      <w:numFmt w:val="lowerLetter"/>
      <w:lvlText w:val="%2."/>
      <w:lvlJc w:val="left"/>
      <w:pPr>
        <w:ind w:left="1440" w:hanging="360"/>
      </w:pPr>
    </w:lvl>
    <w:lvl w:ilvl="2" w:tplc="39117862" w:tentative="1">
      <w:start w:val="1"/>
      <w:numFmt w:val="lowerRoman"/>
      <w:lvlText w:val="%3."/>
      <w:lvlJc w:val="right"/>
      <w:pPr>
        <w:ind w:left="2160" w:hanging="180"/>
      </w:pPr>
    </w:lvl>
    <w:lvl w:ilvl="3" w:tplc="39117862" w:tentative="1">
      <w:start w:val="1"/>
      <w:numFmt w:val="decimal"/>
      <w:lvlText w:val="%4."/>
      <w:lvlJc w:val="left"/>
      <w:pPr>
        <w:ind w:left="2880" w:hanging="360"/>
      </w:pPr>
    </w:lvl>
    <w:lvl w:ilvl="4" w:tplc="39117862" w:tentative="1">
      <w:start w:val="1"/>
      <w:numFmt w:val="lowerLetter"/>
      <w:lvlText w:val="%5."/>
      <w:lvlJc w:val="left"/>
      <w:pPr>
        <w:ind w:left="3600" w:hanging="360"/>
      </w:pPr>
    </w:lvl>
    <w:lvl w:ilvl="5" w:tplc="39117862" w:tentative="1">
      <w:start w:val="1"/>
      <w:numFmt w:val="lowerRoman"/>
      <w:lvlText w:val="%6."/>
      <w:lvlJc w:val="right"/>
      <w:pPr>
        <w:ind w:left="4320" w:hanging="180"/>
      </w:pPr>
    </w:lvl>
    <w:lvl w:ilvl="6" w:tplc="39117862" w:tentative="1">
      <w:start w:val="1"/>
      <w:numFmt w:val="decimal"/>
      <w:lvlText w:val="%7."/>
      <w:lvlJc w:val="left"/>
      <w:pPr>
        <w:ind w:left="5040" w:hanging="360"/>
      </w:pPr>
    </w:lvl>
    <w:lvl w:ilvl="7" w:tplc="39117862" w:tentative="1">
      <w:start w:val="1"/>
      <w:numFmt w:val="lowerLetter"/>
      <w:lvlText w:val="%8."/>
      <w:lvlJc w:val="left"/>
      <w:pPr>
        <w:ind w:left="5760" w:hanging="360"/>
      </w:pPr>
    </w:lvl>
    <w:lvl w:ilvl="8" w:tplc="39117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8">
    <w:multiLevelType w:val="hybridMultilevel"/>
    <w:lvl w:ilvl="0" w:tplc="23558571">
      <w:start w:val="1"/>
      <w:numFmt w:val="decimal"/>
      <w:lvlText w:val="%1."/>
      <w:lvlJc w:val="left"/>
      <w:pPr>
        <w:ind w:left="720" w:hanging="360"/>
      </w:pPr>
    </w:lvl>
    <w:lvl w:ilvl="1" w:tplc="23558571" w:tentative="1">
      <w:start w:val="1"/>
      <w:numFmt w:val="lowerLetter"/>
      <w:lvlText w:val="%2."/>
      <w:lvlJc w:val="left"/>
      <w:pPr>
        <w:ind w:left="1440" w:hanging="360"/>
      </w:pPr>
    </w:lvl>
    <w:lvl w:ilvl="2" w:tplc="23558571" w:tentative="1">
      <w:start w:val="1"/>
      <w:numFmt w:val="lowerRoman"/>
      <w:lvlText w:val="%3."/>
      <w:lvlJc w:val="right"/>
      <w:pPr>
        <w:ind w:left="2160" w:hanging="180"/>
      </w:pPr>
    </w:lvl>
    <w:lvl w:ilvl="3" w:tplc="23558571" w:tentative="1">
      <w:start w:val="1"/>
      <w:numFmt w:val="decimal"/>
      <w:lvlText w:val="%4."/>
      <w:lvlJc w:val="left"/>
      <w:pPr>
        <w:ind w:left="2880" w:hanging="360"/>
      </w:pPr>
    </w:lvl>
    <w:lvl w:ilvl="4" w:tplc="23558571" w:tentative="1">
      <w:start w:val="1"/>
      <w:numFmt w:val="lowerLetter"/>
      <w:lvlText w:val="%5."/>
      <w:lvlJc w:val="left"/>
      <w:pPr>
        <w:ind w:left="3600" w:hanging="360"/>
      </w:pPr>
    </w:lvl>
    <w:lvl w:ilvl="5" w:tplc="23558571" w:tentative="1">
      <w:start w:val="1"/>
      <w:numFmt w:val="lowerRoman"/>
      <w:lvlText w:val="%6."/>
      <w:lvlJc w:val="right"/>
      <w:pPr>
        <w:ind w:left="4320" w:hanging="180"/>
      </w:pPr>
    </w:lvl>
    <w:lvl w:ilvl="6" w:tplc="23558571" w:tentative="1">
      <w:start w:val="1"/>
      <w:numFmt w:val="decimal"/>
      <w:lvlText w:val="%7."/>
      <w:lvlJc w:val="left"/>
      <w:pPr>
        <w:ind w:left="5040" w:hanging="360"/>
      </w:pPr>
    </w:lvl>
    <w:lvl w:ilvl="7" w:tplc="23558571" w:tentative="1">
      <w:start w:val="1"/>
      <w:numFmt w:val="lowerLetter"/>
      <w:lvlText w:val="%8."/>
      <w:lvlJc w:val="left"/>
      <w:pPr>
        <w:ind w:left="5760" w:hanging="360"/>
      </w:pPr>
    </w:lvl>
    <w:lvl w:ilvl="8" w:tplc="2355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7">
    <w:multiLevelType w:val="hybridMultilevel"/>
    <w:lvl w:ilvl="0" w:tplc="48450512">
      <w:start w:val="1"/>
      <w:numFmt w:val="decimal"/>
      <w:lvlText w:val="%1."/>
      <w:lvlJc w:val="left"/>
      <w:pPr>
        <w:ind w:left="720" w:hanging="360"/>
      </w:pPr>
    </w:lvl>
    <w:lvl w:ilvl="1" w:tplc="48450512" w:tentative="1">
      <w:start w:val="1"/>
      <w:numFmt w:val="lowerLetter"/>
      <w:lvlText w:val="%2."/>
      <w:lvlJc w:val="left"/>
      <w:pPr>
        <w:ind w:left="1440" w:hanging="360"/>
      </w:pPr>
    </w:lvl>
    <w:lvl w:ilvl="2" w:tplc="48450512" w:tentative="1">
      <w:start w:val="1"/>
      <w:numFmt w:val="lowerRoman"/>
      <w:lvlText w:val="%3."/>
      <w:lvlJc w:val="right"/>
      <w:pPr>
        <w:ind w:left="2160" w:hanging="180"/>
      </w:pPr>
    </w:lvl>
    <w:lvl w:ilvl="3" w:tplc="48450512" w:tentative="1">
      <w:start w:val="1"/>
      <w:numFmt w:val="decimal"/>
      <w:lvlText w:val="%4."/>
      <w:lvlJc w:val="left"/>
      <w:pPr>
        <w:ind w:left="2880" w:hanging="360"/>
      </w:pPr>
    </w:lvl>
    <w:lvl w:ilvl="4" w:tplc="48450512" w:tentative="1">
      <w:start w:val="1"/>
      <w:numFmt w:val="lowerLetter"/>
      <w:lvlText w:val="%5."/>
      <w:lvlJc w:val="left"/>
      <w:pPr>
        <w:ind w:left="3600" w:hanging="360"/>
      </w:pPr>
    </w:lvl>
    <w:lvl w:ilvl="5" w:tplc="48450512" w:tentative="1">
      <w:start w:val="1"/>
      <w:numFmt w:val="lowerRoman"/>
      <w:lvlText w:val="%6."/>
      <w:lvlJc w:val="right"/>
      <w:pPr>
        <w:ind w:left="4320" w:hanging="180"/>
      </w:pPr>
    </w:lvl>
    <w:lvl w:ilvl="6" w:tplc="48450512" w:tentative="1">
      <w:start w:val="1"/>
      <w:numFmt w:val="decimal"/>
      <w:lvlText w:val="%7."/>
      <w:lvlJc w:val="left"/>
      <w:pPr>
        <w:ind w:left="5040" w:hanging="360"/>
      </w:pPr>
    </w:lvl>
    <w:lvl w:ilvl="7" w:tplc="48450512" w:tentative="1">
      <w:start w:val="1"/>
      <w:numFmt w:val="lowerLetter"/>
      <w:lvlText w:val="%8."/>
      <w:lvlJc w:val="left"/>
      <w:pPr>
        <w:ind w:left="5760" w:hanging="360"/>
      </w:pPr>
    </w:lvl>
    <w:lvl w:ilvl="8" w:tplc="4845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6">
    <w:multiLevelType w:val="hybridMultilevel"/>
    <w:lvl w:ilvl="0" w:tplc="19331659">
      <w:start w:val="1"/>
      <w:numFmt w:val="decimal"/>
      <w:lvlText w:val="%1."/>
      <w:lvlJc w:val="left"/>
      <w:pPr>
        <w:ind w:left="720" w:hanging="360"/>
      </w:pPr>
    </w:lvl>
    <w:lvl w:ilvl="1" w:tplc="19331659" w:tentative="1">
      <w:start w:val="1"/>
      <w:numFmt w:val="lowerLetter"/>
      <w:lvlText w:val="%2."/>
      <w:lvlJc w:val="left"/>
      <w:pPr>
        <w:ind w:left="1440" w:hanging="360"/>
      </w:pPr>
    </w:lvl>
    <w:lvl w:ilvl="2" w:tplc="19331659" w:tentative="1">
      <w:start w:val="1"/>
      <w:numFmt w:val="lowerRoman"/>
      <w:lvlText w:val="%3."/>
      <w:lvlJc w:val="right"/>
      <w:pPr>
        <w:ind w:left="2160" w:hanging="180"/>
      </w:pPr>
    </w:lvl>
    <w:lvl w:ilvl="3" w:tplc="19331659" w:tentative="1">
      <w:start w:val="1"/>
      <w:numFmt w:val="decimal"/>
      <w:lvlText w:val="%4."/>
      <w:lvlJc w:val="left"/>
      <w:pPr>
        <w:ind w:left="2880" w:hanging="360"/>
      </w:pPr>
    </w:lvl>
    <w:lvl w:ilvl="4" w:tplc="19331659" w:tentative="1">
      <w:start w:val="1"/>
      <w:numFmt w:val="lowerLetter"/>
      <w:lvlText w:val="%5."/>
      <w:lvlJc w:val="left"/>
      <w:pPr>
        <w:ind w:left="3600" w:hanging="360"/>
      </w:pPr>
    </w:lvl>
    <w:lvl w:ilvl="5" w:tplc="19331659" w:tentative="1">
      <w:start w:val="1"/>
      <w:numFmt w:val="lowerRoman"/>
      <w:lvlText w:val="%6."/>
      <w:lvlJc w:val="right"/>
      <w:pPr>
        <w:ind w:left="4320" w:hanging="180"/>
      </w:pPr>
    </w:lvl>
    <w:lvl w:ilvl="6" w:tplc="19331659" w:tentative="1">
      <w:start w:val="1"/>
      <w:numFmt w:val="decimal"/>
      <w:lvlText w:val="%7."/>
      <w:lvlJc w:val="left"/>
      <w:pPr>
        <w:ind w:left="5040" w:hanging="360"/>
      </w:pPr>
    </w:lvl>
    <w:lvl w:ilvl="7" w:tplc="19331659" w:tentative="1">
      <w:start w:val="1"/>
      <w:numFmt w:val="lowerLetter"/>
      <w:lvlText w:val="%8."/>
      <w:lvlJc w:val="left"/>
      <w:pPr>
        <w:ind w:left="5760" w:hanging="360"/>
      </w:pPr>
    </w:lvl>
    <w:lvl w:ilvl="8" w:tplc="1933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5">
    <w:multiLevelType w:val="hybridMultilevel"/>
    <w:lvl w:ilvl="0" w:tplc="71760644">
      <w:start w:val="1"/>
      <w:numFmt w:val="decimal"/>
      <w:lvlText w:val="%1."/>
      <w:lvlJc w:val="left"/>
      <w:pPr>
        <w:ind w:left="720" w:hanging="360"/>
      </w:pPr>
    </w:lvl>
    <w:lvl w:ilvl="1" w:tplc="71760644" w:tentative="1">
      <w:start w:val="1"/>
      <w:numFmt w:val="lowerLetter"/>
      <w:lvlText w:val="%2."/>
      <w:lvlJc w:val="left"/>
      <w:pPr>
        <w:ind w:left="1440" w:hanging="360"/>
      </w:pPr>
    </w:lvl>
    <w:lvl w:ilvl="2" w:tplc="71760644" w:tentative="1">
      <w:start w:val="1"/>
      <w:numFmt w:val="lowerRoman"/>
      <w:lvlText w:val="%3."/>
      <w:lvlJc w:val="right"/>
      <w:pPr>
        <w:ind w:left="2160" w:hanging="180"/>
      </w:pPr>
    </w:lvl>
    <w:lvl w:ilvl="3" w:tplc="71760644" w:tentative="1">
      <w:start w:val="1"/>
      <w:numFmt w:val="decimal"/>
      <w:lvlText w:val="%4."/>
      <w:lvlJc w:val="left"/>
      <w:pPr>
        <w:ind w:left="2880" w:hanging="360"/>
      </w:pPr>
    </w:lvl>
    <w:lvl w:ilvl="4" w:tplc="71760644" w:tentative="1">
      <w:start w:val="1"/>
      <w:numFmt w:val="lowerLetter"/>
      <w:lvlText w:val="%5."/>
      <w:lvlJc w:val="left"/>
      <w:pPr>
        <w:ind w:left="3600" w:hanging="360"/>
      </w:pPr>
    </w:lvl>
    <w:lvl w:ilvl="5" w:tplc="71760644" w:tentative="1">
      <w:start w:val="1"/>
      <w:numFmt w:val="lowerRoman"/>
      <w:lvlText w:val="%6."/>
      <w:lvlJc w:val="right"/>
      <w:pPr>
        <w:ind w:left="4320" w:hanging="180"/>
      </w:pPr>
    </w:lvl>
    <w:lvl w:ilvl="6" w:tplc="71760644" w:tentative="1">
      <w:start w:val="1"/>
      <w:numFmt w:val="decimal"/>
      <w:lvlText w:val="%7."/>
      <w:lvlJc w:val="left"/>
      <w:pPr>
        <w:ind w:left="5040" w:hanging="360"/>
      </w:pPr>
    </w:lvl>
    <w:lvl w:ilvl="7" w:tplc="71760644" w:tentative="1">
      <w:start w:val="1"/>
      <w:numFmt w:val="lowerLetter"/>
      <w:lvlText w:val="%8."/>
      <w:lvlJc w:val="left"/>
      <w:pPr>
        <w:ind w:left="5760" w:hanging="360"/>
      </w:pPr>
    </w:lvl>
    <w:lvl w:ilvl="8" w:tplc="7176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4">
    <w:multiLevelType w:val="hybridMultilevel"/>
    <w:lvl w:ilvl="0" w:tplc="18220914">
      <w:start w:val="1"/>
      <w:numFmt w:val="decimal"/>
      <w:lvlText w:val="%1."/>
      <w:lvlJc w:val="left"/>
      <w:pPr>
        <w:ind w:left="720" w:hanging="360"/>
      </w:pPr>
    </w:lvl>
    <w:lvl w:ilvl="1" w:tplc="18220914" w:tentative="1">
      <w:start w:val="1"/>
      <w:numFmt w:val="lowerLetter"/>
      <w:lvlText w:val="%2."/>
      <w:lvlJc w:val="left"/>
      <w:pPr>
        <w:ind w:left="1440" w:hanging="360"/>
      </w:pPr>
    </w:lvl>
    <w:lvl w:ilvl="2" w:tplc="18220914" w:tentative="1">
      <w:start w:val="1"/>
      <w:numFmt w:val="lowerRoman"/>
      <w:lvlText w:val="%3."/>
      <w:lvlJc w:val="right"/>
      <w:pPr>
        <w:ind w:left="2160" w:hanging="180"/>
      </w:pPr>
    </w:lvl>
    <w:lvl w:ilvl="3" w:tplc="18220914" w:tentative="1">
      <w:start w:val="1"/>
      <w:numFmt w:val="decimal"/>
      <w:lvlText w:val="%4."/>
      <w:lvlJc w:val="left"/>
      <w:pPr>
        <w:ind w:left="2880" w:hanging="360"/>
      </w:pPr>
    </w:lvl>
    <w:lvl w:ilvl="4" w:tplc="18220914" w:tentative="1">
      <w:start w:val="1"/>
      <w:numFmt w:val="lowerLetter"/>
      <w:lvlText w:val="%5."/>
      <w:lvlJc w:val="left"/>
      <w:pPr>
        <w:ind w:left="3600" w:hanging="360"/>
      </w:pPr>
    </w:lvl>
    <w:lvl w:ilvl="5" w:tplc="18220914" w:tentative="1">
      <w:start w:val="1"/>
      <w:numFmt w:val="lowerRoman"/>
      <w:lvlText w:val="%6."/>
      <w:lvlJc w:val="right"/>
      <w:pPr>
        <w:ind w:left="4320" w:hanging="180"/>
      </w:pPr>
    </w:lvl>
    <w:lvl w:ilvl="6" w:tplc="18220914" w:tentative="1">
      <w:start w:val="1"/>
      <w:numFmt w:val="decimal"/>
      <w:lvlText w:val="%7."/>
      <w:lvlJc w:val="left"/>
      <w:pPr>
        <w:ind w:left="5040" w:hanging="360"/>
      </w:pPr>
    </w:lvl>
    <w:lvl w:ilvl="7" w:tplc="18220914" w:tentative="1">
      <w:start w:val="1"/>
      <w:numFmt w:val="lowerLetter"/>
      <w:lvlText w:val="%8."/>
      <w:lvlJc w:val="left"/>
      <w:pPr>
        <w:ind w:left="5760" w:hanging="360"/>
      </w:pPr>
    </w:lvl>
    <w:lvl w:ilvl="8" w:tplc="18220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">
    <w:multiLevelType w:val="hybridMultilevel"/>
    <w:lvl w:ilvl="0" w:tplc="44977871">
      <w:start w:val="1"/>
      <w:numFmt w:val="decimal"/>
      <w:lvlText w:val="%1."/>
      <w:lvlJc w:val="left"/>
      <w:pPr>
        <w:ind w:left="720" w:hanging="360"/>
      </w:pPr>
    </w:lvl>
    <w:lvl w:ilvl="1" w:tplc="44977871" w:tentative="1">
      <w:start w:val="1"/>
      <w:numFmt w:val="lowerLetter"/>
      <w:lvlText w:val="%2."/>
      <w:lvlJc w:val="left"/>
      <w:pPr>
        <w:ind w:left="1440" w:hanging="360"/>
      </w:pPr>
    </w:lvl>
    <w:lvl w:ilvl="2" w:tplc="44977871" w:tentative="1">
      <w:start w:val="1"/>
      <w:numFmt w:val="lowerRoman"/>
      <w:lvlText w:val="%3."/>
      <w:lvlJc w:val="right"/>
      <w:pPr>
        <w:ind w:left="2160" w:hanging="180"/>
      </w:pPr>
    </w:lvl>
    <w:lvl w:ilvl="3" w:tplc="44977871" w:tentative="1">
      <w:start w:val="1"/>
      <w:numFmt w:val="decimal"/>
      <w:lvlText w:val="%4."/>
      <w:lvlJc w:val="left"/>
      <w:pPr>
        <w:ind w:left="2880" w:hanging="360"/>
      </w:pPr>
    </w:lvl>
    <w:lvl w:ilvl="4" w:tplc="44977871" w:tentative="1">
      <w:start w:val="1"/>
      <w:numFmt w:val="lowerLetter"/>
      <w:lvlText w:val="%5."/>
      <w:lvlJc w:val="left"/>
      <w:pPr>
        <w:ind w:left="3600" w:hanging="360"/>
      </w:pPr>
    </w:lvl>
    <w:lvl w:ilvl="5" w:tplc="44977871" w:tentative="1">
      <w:start w:val="1"/>
      <w:numFmt w:val="lowerRoman"/>
      <w:lvlText w:val="%6."/>
      <w:lvlJc w:val="right"/>
      <w:pPr>
        <w:ind w:left="4320" w:hanging="180"/>
      </w:pPr>
    </w:lvl>
    <w:lvl w:ilvl="6" w:tplc="44977871" w:tentative="1">
      <w:start w:val="1"/>
      <w:numFmt w:val="decimal"/>
      <w:lvlText w:val="%7."/>
      <w:lvlJc w:val="left"/>
      <w:pPr>
        <w:ind w:left="5040" w:hanging="360"/>
      </w:pPr>
    </w:lvl>
    <w:lvl w:ilvl="7" w:tplc="44977871" w:tentative="1">
      <w:start w:val="1"/>
      <w:numFmt w:val="lowerLetter"/>
      <w:lvlText w:val="%8."/>
      <w:lvlJc w:val="left"/>
      <w:pPr>
        <w:ind w:left="5760" w:hanging="360"/>
      </w:pPr>
    </w:lvl>
    <w:lvl w:ilvl="8" w:tplc="44977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2">
    <w:multiLevelType w:val="hybridMultilevel"/>
    <w:lvl w:ilvl="0" w:tplc="58721304">
      <w:start w:val="1"/>
      <w:numFmt w:val="decimal"/>
      <w:lvlText w:val="%1."/>
      <w:lvlJc w:val="left"/>
      <w:pPr>
        <w:ind w:left="720" w:hanging="360"/>
      </w:pPr>
    </w:lvl>
    <w:lvl w:ilvl="1" w:tplc="58721304" w:tentative="1">
      <w:start w:val="1"/>
      <w:numFmt w:val="lowerLetter"/>
      <w:lvlText w:val="%2."/>
      <w:lvlJc w:val="left"/>
      <w:pPr>
        <w:ind w:left="1440" w:hanging="360"/>
      </w:pPr>
    </w:lvl>
    <w:lvl w:ilvl="2" w:tplc="58721304" w:tentative="1">
      <w:start w:val="1"/>
      <w:numFmt w:val="lowerRoman"/>
      <w:lvlText w:val="%3."/>
      <w:lvlJc w:val="right"/>
      <w:pPr>
        <w:ind w:left="2160" w:hanging="180"/>
      </w:pPr>
    </w:lvl>
    <w:lvl w:ilvl="3" w:tplc="58721304" w:tentative="1">
      <w:start w:val="1"/>
      <w:numFmt w:val="decimal"/>
      <w:lvlText w:val="%4."/>
      <w:lvlJc w:val="left"/>
      <w:pPr>
        <w:ind w:left="2880" w:hanging="360"/>
      </w:pPr>
    </w:lvl>
    <w:lvl w:ilvl="4" w:tplc="58721304" w:tentative="1">
      <w:start w:val="1"/>
      <w:numFmt w:val="lowerLetter"/>
      <w:lvlText w:val="%5."/>
      <w:lvlJc w:val="left"/>
      <w:pPr>
        <w:ind w:left="3600" w:hanging="360"/>
      </w:pPr>
    </w:lvl>
    <w:lvl w:ilvl="5" w:tplc="58721304" w:tentative="1">
      <w:start w:val="1"/>
      <w:numFmt w:val="lowerRoman"/>
      <w:lvlText w:val="%6."/>
      <w:lvlJc w:val="right"/>
      <w:pPr>
        <w:ind w:left="4320" w:hanging="180"/>
      </w:pPr>
    </w:lvl>
    <w:lvl w:ilvl="6" w:tplc="58721304" w:tentative="1">
      <w:start w:val="1"/>
      <w:numFmt w:val="decimal"/>
      <w:lvlText w:val="%7."/>
      <w:lvlJc w:val="left"/>
      <w:pPr>
        <w:ind w:left="5040" w:hanging="360"/>
      </w:pPr>
    </w:lvl>
    <w:lvl w:ilvl="7" w:tplc="58721304" w:tentative="1">
      <w:start w:val="1"/>
      <w:numFmt w:val="lowerLetter"/>
      <w:lvlText w:val="%8."/>
      <w:lvlJc w:val="left"/>
      <w:pPr>
        <w:ind w:left="5760" w:hanging="360"/>
      </w:pPr>
    </w:lvl>
    <w:lvl w:ilvl="8" w:tplc="5872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1">
    <w:multiLevelType w:val="hybridMultilevel"/>
    <w:lvl w:ilvl="0" w:tplc="77054192">
      <w:start w:val="1"/>
      <w:numFmt w:val="decimal"/>
      <w:lvlText w:val="%1."/>
      <w:lvlJc w:val="left"/>
      <w:pPr>
        <w:ind w:left="720" w:hanging="360"/>
      </w:pPr>
    </w:lvl>
    <w:lvl w:ilvl="1" w:tplc="77054192" w:tentative="1">
      <w:start w:val="1"/>
      <w:numFmt w:val="lowerLetter"/>
      <w:lvlText w:val="%2."/>
      <w:lvlJc w:val="left"/>
      <w:pPr>
        <w:ind w:left="1440" w:hanging="360"/>
      </w:pPr>
    </w:lvl>
    <w:lvl w:ilvl="2" w:tplc="77054192" w:tentative="1">
      <w:start w:val="1"/>
      <w:numFmt w:val="lowerRoman"/>
      <w:lvlText w:val="%3."/>
      <w:lvlJc w:val="right"/>
      <w:pPr>
        <w:ind w:left="2160" w:hanging="180"/>
      </w:pPr>
    </w:lvl>
    <w:lvl w:ilvl="3" w:tplc="77054192" w:tentative="1">
      <w:start w:val="1"/>
      <w:numFmt w:val="decimal"/>
      <w:lvlText w:val="%4."/>
      <w:lvlJc w:val="left"/>
      <w:pPr>
        <w:ind w:left="2880" w:hanging="360"/>
      </w:pPr>
    </w:lvl>
    <w:lvl w:ilvl="4" w:tplc="77054192" w:tentative="1">
      <w:start w:val="1"/>
      <w:numFmt w:val="lowerLetter"/>
      <w:lvlText w:val="%5."/>
      <w:lvlJc w:val="left"/>
      <w:pPr>
        <w:ind w:left="3600" w:hanging="360"/>
      </w:pPr>
    </w:lvl>
    <w:lvl w:ilvl="5" w:tplc="77054192" w:tentative="1">
      <w:start w:val="1"/>
      <w:numFmt w:val="lowerRoman"/>
      <w:lvlText w:val="%6."/>
      <w:lvlJc w:val="right"/>
      <w:pPr>
        <w:ind w:left="4320" w:hanging="180"/>
      </w:pPr>
    </w:lvl>
    <w:lvl w:ilvl="6" w:tplc="77054192" w:tentative="1">
      <w:start w:val="1"/>
      <w:numFmt w:val="decimal"/>
      <w:lvlText w:val="%7."/>
      <w:lvlJc w:val="left"/>
      <w:pPr>
        <w:ind w:left="5040" w:hanging="360"/>
      </w:pPr>
    </w:lvl>
    <w:lvl w:ilvl="7" w:tplc="77054192" w:tentative="1">
      <w:start w:val="1"/>
      <w:numFmt w:val="lowerLetter"/>
      <w:lvlText w:val="%8."/>
      <w:lvlJc w:val="left"/>
      <w:pPr>
        <w:ind w:left="5760" w:hanging="360"/>
      </w:pPr>
    </w:lvl>
    <w:lvl w:ilvl="8" w:tplc="7705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">
    <w:multiLevelType w:val="hybridMultilevel"/>
    <w:lvl w:ilvl="0" w:tplc="27209908">
      <w:start w:val="1"/>
      <w:numFmt w:val="decimal"/>
      <w:lvlText w:val="%1."/>
      <w:lvlJc w:val="left"/>
      <w:pPr>
        <w:ind w:left="720" w:hanging="360"/>
      </w:pPr>
    </w:lvl>
    <w:lvl w:ilvl="1" w:tplc="27209908" w:tentative="1">
      <w:start w:val="1"/>
      <w:numFmt w:val="lowerLetter"/>
      <w:lvlText w:val="%2."/>
      <w:lvlJc w:val="left"/>
      <w:pPr>
        <w:ind w:left="1440" w:hanging="360"/>
      </w:pPr>
    </w:lvl>
    <w:lvl w:ilvl="2" w:tplc="27209908" w:tentative="1">
      <w:start w:val="1"/>
      <w:numFmt w:val="lowerRoman"/>
      <w:lvlText w:val="%3."/>
      <w:lvlJc w:val="right"/>
      <w:pPr>
        <w:ind w:left="2160" w:hanging="180"/>
      </w:pPr>
    </w:lvl>
    <w:lvl w:ilvl="3" w:tplc="27209908" w:tentative="1">
      <w:start w:val="1"/>
      <w:numFmt w:val="decimal"/>
      <w:lvlText w:val="%4."/>
      <w:lvlJc w:val="left"/>
      <w:pPr>
        <w:ind w:left="2880" w:hanging="360"/>
      </w:pPr>
    </w:lvl>
    <w:lvl w:ilvl="4" w:tplc="27209908" w:tentative="1">
      <w:start w:val="1"/>
      <w:numFmt w:val="lowerLetter"/>
      <w:lvlText w:val="%5."/>
      <w:lvlJc w:val="left"/>
      <w:pPr>
        <w:ind w:left="3600" w:hanging="360"/>
      </w:pPr>
    </w:lvl>
    <w:lvl w:ilvl="5" w:tplc="27209908" w:tentative="1">
      <w:start w:val="1"/>
      <w:numFmt w:val="lowerRoman"/>
      <w:lvlText w:val="%6."/>
      <w:lvlJc w:val="right"/>
      <w:pPr>
        <w:ind w:left="4320" w:hanging="180"/>
      </w:pPr>
    </w:lvl>
    <w:lvl w:ilvl="6" w:tplc="27209908" w:tentative="1">
      <w:start w:val="1"/>
      <w:numFmt w:val="decimal"/>
      <w:lvlText w:val="%7."/>
      <w:lvlJc w:val="left"/>
      <w:pPr>
        <w:ind w:left="5040" w:hanging="360"/>
      </w:pPr>
    </w:lvl>
    <w:lvl w:ilvl="7" w:tplc="27209908" w:tentative="1">
      <w:start w:val="1"/>
      <w:numFmt w:val="lowerLetter"/>
      <w:lvlText w:val="%8."/>
      <w:lvlJc w:val="left"/>
      <w:pPr>
        <w:ind w:left="5760" w:hanging="360"/>
      </w:pPr>
    </w:lvl>
    <w:lvl w:ilvl="8" w:tplc="27209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">
    <w:multiLevelType w:val="hybridMultilevel"/>
    <w:lvl w:ilvl="0" w:tplc="89961788">
      <w:start w:val="1"/>
      <w:numFmt w:val="decimal"/>
      <w:lvlText w:val="%1."/>
      <w:lvlJc w:val="left"/>
      <w:pPr>
        <w:ind w:left="720" w:hanging="360"/>
      </w:pPr>
    </w:lvl>
    <w:lvl w:ilvl="1" w:tplc="89961788" w:tentative="1">
      <w:start w:val="1"/>
      <w:numFmt w:val="lowerLetter"/>
      <w:lvlText w:val="%2."/>
      <w:lvlJc w:val="left"/>
      <w:pPr>
        <w:ind w:left="1440" w:hanging="360"/>
      </w:pPr>
    </w:lvl>
    <w:lvl w:ilvl="2" w:tplc="89961788" w:tentative="1">
      <w:start w:val="1"/>
      <w:numFmt w:val="lowerRoman"/>
      <w:lvlText w:val="%3."/>
      <w:lvlJc w:val="right"/>
      <w:pPr>
        <w:ind w:left="2160" w:hanging="180"/>
      </w:pPr>
    </w:lvl>
    <w:lvl w:ilvl="3" w:tplc="89961788" w:tentative="1">
      <w:start w:val="1"/>
      <w:numFmt w:val="decimal"/>
      <w:lvlText w:val="%4."/>
      <w:lvlJc w:val="left"/>
      <w:pPr>
        <w:ind w:left="2880" w:hanging="360"/>
      </w:pPr>
    </w:lvl>
    <w:lvl w:ilvl="4" w:tplc="89961788" w:tentative="1">
      <w:start w:val="1"/>
      <w:numFmt w:val="lowerLetter"/>
      <w:lvlText w:val="%5."/>
      <w:lvlJc w:val="left"/>
      <w:pPr>
        <w:ind w:left="3600" w:hanging="360"/>
      </w:pPr>
    </w:lvl>
    <w:lvl w:ilvl="5" w:tplc="89961788" w:tentative="1">
      <w:start w:val="1"/>
      <w:numFmt w:val="lowerRoman"/>
      <w:lvlText w:val="%6."/>
      <w:lvlJc w:val="right"/>
      <w:pPr>
        <w:ind w:left="4320" w:hanging="180"/>
      </w:pPr>
    </w:lvl>
    <w:lvl w:ilvl="6" w:tplc="89961788" w:tentative="1">
      <w:start w:val="1"/>
      <w:numFmt w:val="decimal"/>
      <w:lvlText w:val="%7."/>
      <w:lvlJc w:val="left"/>
      <w:pPr>
        <w:ind w:left="5040" w:hanging="360"/>
      </w:pPr>
    </w:lvl>
    <w:lvl w:ilvl="7" w:tplc="89961788" w:tentative="1">
      <w:start w:val="1"/>
      <w:numFmt w:val="lowerLetter"/>
      <w:lvlText w:val="%8."/>
      <w:lvlJc w:val="left"/>
      <w:pPr>
        <w:ind w:left="5760" w:hanging="360"/>
      </w:pPr>
    </w:lvl>
    <w:lvl w:ilvl="8" w:tplc="89961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8">
    <w:multiLevelType w:val="hybridMultilevel"/>
    <w:lvl w:ilvl="0" w:tplc="63787834">
      <w:start w:val="1"/>
      <w:numFmt w:val="decimal"/>
      <w:lvlText w:val="%1."/>
      <w:lvlJc w:val="left"/>
      <w:pPr>
        <w:ind w:left="720" w:hanging="360"/>
      </w:pPr>
    </w:lvl>
    <w:lvl w:ilvl="1" w:tplc="63787834" w:tentative="1">
      <w:start w:val="1"/>
      <w:numFmt w:val="lowerLetter"/>
      <w:lvlText w:val="%2."/>
      <w:lvlJc w:val="left"/>
      <w:pPr>
        <w:ind w:left="1440" w:hanging="360"/>
      </w:pPr>
    </w:lvl>
    <w:lvl w:ilvl="2" w:tplc="63787834" w:tentative="1">
      <w:start w:val="1"/>
      <w:numFmt w:val="lowerRoman"/>
      <w:lvlText w:val="%3."/>
      <w:lvlJc w:val="right"/>
      <w:pPr>
        <w:ind w:left="2160" w:hanging="180"/>
      </w:pPr>
    </w:lvl>
    <w:lvl w:ilvl="3" w:tplc="63787834" w:tentative="1">
      <w:start w:val="1"/>
      <w:numFmt w:val="decimal"/>
      <w:lvlText w:val="%4."/>
      <w:lvlJc w:val="left"/>
      <w:pPr>
        <w:ind w:left="2880" w:hanging="360"/>
      </w:pPr>
    </w:lvl>
    <w:lvl w:ilvl="4" w:tplc="63787834" w:tentative="1">
      <w:start w:val="1"/>
      <w:numFmt w:val="lowerLetter"/>
      <w:lvlText w:val="%5."/>
      <w:lvlJc w:val="left"/>
      <w:pPr>
        <w:ind w:left="3600" w:hanging="360"/>
      </w:pPr>
    </w:lvl>
    <w:lvl w:ilvl="5" w:tplc="63787834" w:tentative="1">
      <w:start w:val="1"/>
      <w:numFmt w:val="lowerRoman"/>
      <w:lvlText w:val="%6."/>
      <w:lvlJc w:val="right"/>
      <w:pPr>
        <w:ind w:left="4320" w:hanging="180"/>
      </w:pPr>
    </w:lvl>
    <w:lvl w:ilvl="6" w:tplc="63787834" w:tentative="1">
      <w:start w:val="1"/>
      <w:numFmt w:val="decimal"/>
      <w:lvlText w:val="%7."/>
      <w:lvlJc w:val="left"/>
      <w:pPr>
        <w:ind w:left="5040" w:hanging="360"/>
      </w:pPr>
    </w:lvl>
    <w:lvl w:ilvl="7" w:tplc="63787834" w:tentative="1">
      <w:start w:val="1"/>
      <w:numFmt w:val="lowerLetter"/>
      <w:lvlText w:val="%8."/>
      <w:lvlJc w:val="left"/>
      <w:pPr>
        <w:ind w:left="5760" w:hanging="360"/>
      </w:pPr>
    </w:lvl>
    <w:lvl w:ilvl="8" w:tplc="63787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83040640">
      <w:start w:val="1"/>
      <w:numFmt w:val="decimal"/>
      <w:lvlText w:val="%1."/>
      <w:lvlJc w:val="left"/>
      <w:pPr>
        <w:ind w:left="720" w:hanging="360"/>
      </w:pPr>
    </w:lvl>
    <w:lvl w:ilvl="1" w:tplc="83040640" w:tentative="1">
      <w:start w:val="1"/>
      <w:numFmt w:val="lowerLetter"/>
      <w:lvlText w:val="%2."/>
      <w:lvlJc w:val="left"/>
      <w:pPr>
        <w:ind w:left="1440" w:hanging="360"/>
      </w:pPr>
    </w:lvl>
    <w:lvl w:ilvl="2" w:tplc="83040640" w:tentative="1">
      <w:start w:val="1"/>
      <w:numFmt w:val="lowerRoman"/>
      <w:lvlText w:val="%3."/>
      <w:lvlJc w:val="right"/>
      <w:pPr>
        <w:ind w:left="2160" w:hanging="180"/>
      </w:pPr>
    </w:lvl>
    <w:lvl w:ilvl="3" w:tplc="83040640" w:tentative="1">
      <w:start w:val="1"/>
      <w:numFmt w:val="decimal"/>
      <w:lvlText w:val="%4."/>
      <w:lvlJc w:val="left"/>
      <w:pPr>
        <w:ind w:left="2880" w:hanging="360"/>
      </w:pPr>
    </w:lvl>
    <w:lvl w:ilvl="4" w:tplc="83040640" w:tentative="1">
      <w:start w:val="1"/>
      <w:numFmt w:val="lowerLetter"/>
      <w:lvlText w:val="%5."/>
      <w:lvlJc w:val="left"/>
      <w:pPr>
        <w:ind w:left="3600" w:hanging="360"/>
      </w:pPr>
    </w:lvl>
    <w:lvl w:ilvl="5" w:tplc="83040640" w:tentative="1">
      <w:start w:val="1"/>
      <w:numFmt w:val="lowerRoman"/>
      <w:lvlText w:val="%6."/>
      <w:lvlJc w:val="right"/>
      <w:pPr>
        <w:ind w:left="4320" w:hanging="180"/>
      </w:pPr>
    </w:lvl>
    <w:lvl w:ilvl="6" w:tplc="83040640" w:tentative="1">
      <w:start w:val="1"/>
      <w:numFmt w:val="decimal"/>
      <w:lvlText w:val="%7."/>
      <w:lvlJc w:val="left"/>
      <w:pPr>
        <w:ind w:left="5040" w:hanging="360"/>
      </w:pPr>
    </w:lvl>
    <w:lvl w:ilvl="7" w:tplc="83040640" w:tentative="1">
      <w:start w:val="1"/>
      <w:numFmt w:val="lowerLetter"/>
      <w:lvlText w:val="%8."/>
      <w:lvlJc w:val="left"/>
      <w:pPr>
        <w:ind w:left="5760" w:hanging="360"/>
      </w:pPr>
    </w:lvl>
    <w:lvl w:ilvl="8" w:tplc="83040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73860138">
      <w:start w:val="1"/>
      <w:numFmt w:val="decimal"/>
      <w:lvlText w:val="%1."/>
      <w:lvlJc w:val="left"/>
      <w:pPr>
        <w:ind w:left="720" w:hanging="360"/>
      </w:pPr>
    </w:lvl>
    <w:lvl w:ilvl="1" w:tplc="73860138" w:tentative="1">
      <w:start w:val="1"/>
      <w:numFmt w:val="lowerLetter"/>
      <w:lvlText w:val="%2."/>
      <w:lvlJc w:val="left"/>
      <w:pPr>
        <w:ind w:left="1440" w:hanging="360"/>
      </w:pPr>
    </w:lvl>
    <w:lvl w:ilvl="2" w:tplc="73860138" w:tentative="1">
      <w:start w:val="1"/>
      <w:numFmt w:val="lowerRoman"/>
      <w:lvlText w:val="%3."/>
      <w:lvlJc w:val="right"/>
      <w:pPr>
        <w:ind w:left="2160" w:hanging="180"/>
      </w:pPr>
    </w:lvl>
    <w:lvl w:ilvl="3" w:tplc="73860138" w:tentative="1">
      <w:start w:val="1"/>
      <w:numFmt w:val="decimal"/>
      <w:lvlText w:val="%4."/>
      <w:lvlJc w:val="left"/>
      <w:pPr>
        <w:ind w:left="2880" w:hanging="360"/>
      </w:pPr>
    </w:lvl>
    <w:lvl w:ilvl="4" w:tplc="73860138" w:tentative="1">
      <w:start w:val="1"/>
      <w:numFmt w:val="lowerLetter"/>
      <w:lvlText w:val="%5."/>
      <w:lvlJc w:val="left"/>
      <w:pPr>
        <w:ind w:left="3600" w:hanging="360"/>
      </w:pPr>
    </w:lvl>
    <w:lvl w:ilvl="5" w:tplc="73860138" w:tentative="1">
      <w:start w:val="1"/>
      <w:numFmt w:val="lowerRoman"/>
      <w:lvlText w:val="%6."/>
      <w:lvlJc w:val="right"/>
      <w:pPr>
        <w:ind w:left="4320" w:hanging="180"/>
      </w:pPr>
    </w:lvl>
    <w:lvl w:ilvl="6" w:tplc="73860138" w:tentative="1">
      <w:start w:val="1"/>
      <w:numFmt w:val="decimal"/>
      <w:lvlText w:val="%7."/>
      <w:lvlJc w:val="left"/>
      <w:pPr>
        <w:ind w:left="5040" w:hanging="360"/>
      </w:pPr>
    </w:lvl>
    <w:lvl w:ilvl="7" w:tplc="73860138" w:tentative="1">
      <w:start w:val="1"/>
      <w:numFmt w:val="lowerLetter"/>
      <w:lvlText w:val="%8."/>
      <w:lvlJc w:val="left"/>
      <w:pPr>
        <w:ind w:left="5760" w:hanging="360"/>
      </w:pPr>
    </w:lvl>
    <w:lvl w:ilvl="8" w:tplc="73860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73055632">
      <w:start w:val="1"/>
      <w:numFmt w:val="decimal"/>
      <w:lvlText w:val="%1."/>
      <w:lvlJc w:val="left"/>
      <w:pPr>
        <w:ind w:left="720" w:hanging="360"/>
      </w:pPr>
    </w:lvl>
    <w:lvl w:ilvl="1" w:tplc="73055632" w:tentative="1">
      <w:start w:val="1"/>
      <w:numFmt w:val="lowerLetter"/>
      <w:lvlText w:val="%2."/>
      <w:lvlJc w:val="left"/>
      <w:pPr>
        <w:ind w:left="1440" w:hanging="360"/>
      </w:pPr>
    </w:lvl>
    <w:lvl w:ilvl="2" w:tplc="73055632" w:tentative="1">
      <w:start w:val="1"/>
      <w:numFmt w:val="lowerRoman"/>
      <w:lvlText w:val="%3."/>
      <w:lvlJc w:val="right"/>
      <w:pPr>
        <w:ind w:left="2160" w:hanging="180"/>
      </w:pPr>
    </w:lvl>
    <w:lvl w:ilvl="3" w:tplc="73055632" w:tentative="1">
      <w:start w:val="1"/>
      <w:numFmt w:val="decimal"/>
      <w:lvlText w:val="%4."/>
      <w:lvlJc w:val="left"/>
      <w:pPr>
        <w:ind w:left="2880" w:hanging="360"/>
      </w:pPr>
    </w:lvl>
    <w:lvl w:ilvl="4" w:tplc="73055632" w:tentative="1">
      <w:start w:val="1"/>
      <w:numFmt w:val="lowerLetter"/>
      <w:lvlText w:val="%5."/>
      <w:lvlJc w:val="left"/>
      <w:pPr>
        <w:ind w:left="3600" w:hanging="360"/>
      </w:pPr>
    </w:lvl>
    <w:lvl w:ilvl="5" w:tplc="73055632" w:tentative="1">
      <w:start w:val="1"/>
      <w:numFmt w:val="lowerRoman"/>
      <w:lvlText w:val="%6."/>
      <w:lvlJc w:val="right"/>
      <w:pPr>
        <w:ind w:left="4320" w:hanging="180"/>
      </w:pPr>
    </w:lvl>
    <w:lvl w:ilvl="6" w:tplc="73055632" w:tentative="1">
      <w:start w:val="1"/>
      <w:numFmt w:val="decimal"/>
      <w:lvlText w:val="%7."/>
      <w:lvlJc w:val="left"/>
      <w:pPr>
        <w:ind w:left="5040" w:hanging="360"/>
      </w:pPr>
    </w:lvl>
    <w:lvl w:ilvl="7" w:tplc="73055632" w:tentative="1">
      <w:start w:val="1"/>
      <w:numFmt w:val="lowerLetter"/>
      <w:lvlText w:val="%8."/>
      <w:lvlJc w:val="left"/>
      <w:pPr>
        <w:ind w:left="5760" w:hanging="360"/>
      </w:pPr>
    </w:lvl>
    <w:lvl w:ilvl="8" w:tplc="73055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39196349">
      <w:start w:val="1"/>
      <w:numFmt w:val="decimal"/>
      <w:lvlText w:val="%1."/>
      <w:lvlJc w:val="left"/>
      <w:pPr>
        <w:ind w:left="720" w:hanging="360"/>
      </w:pPr>
    </w:lvl>
    <w:lvl w:ilvl="1" w:tplc="39196349" w:tentative="1">
      <w:start w:val="1"/>
      <w:numFmt w:val="lowerLetter"/>
      <w:lvlText w:val="%2."/>
      <w:lvlJc w:val="left"/>
      <w:pPr>
        <w:ind w:left="1440" w:hanging="360"/>
      </w:pPr>
    </w:lvl>
    <w:lvl w:ilvl="2" w:tplc="39196349" w:tentative="1">
      <w:start w:val="1"/>
      <w:numFmt w:val="lowerRoman"/>
      <w:lvlText w:val="%3."/>
      <w:lvlJc w:val="right"/>
      <w:pPr>
        <w:ind w:left="2160" w:hanging="180"/>
      </w:pPr>
    </w:lvl>
    <w:lvl w:ilvl="3" w:tplc="39196349" w:tentative="1">
      <w:start w:val="1"/>
      <w:numFmt w:val="decimal"/>
      <w:lvlText w:val="%4."/>
      <w:lvlJc w:val="left"/>
      <w:pPr>
        <w:ind w:left="2880" w:hanging="360"/>
      </w:pPr>
    </w:lvl>
    <w:lvl w:ilvl="4" w:tplc="39196349" w:tentative="1">
      <w:start w:val="1"/>
      <w:numFmt w:val="lowerLetter"/>
      <w:lvlText w:val="%5."/>
      <w:lvlJc w:val="left"/>
      <w:pPr>
        <w:ind w:left="3600" w:hanging="360"/>
      </w:pPr>
    </w:lvl>
    <w:lvl w:ilvl="5" w:tplc="39196349" w:tentative="1">
      <w:start w:val="1"/>
      <w:numFmt w:val="lowerRoman"/>
      <w:lvlText w:val="%6."/>
      <w:lvlJc w:val="right"/>
      <w:pPr>
        <w:ind w:left="4320" w:hanging="180"/>
      </w:pPr>
    </w:lvl>
    <w:lvl w:ilvl="6" w:tplc="39196349" w:tentative="1">
      <w:start w:val="1"/>
      <w:numFmt w:val="decimal"/>
      <w:lvlText w:val="%7."/>
      <w:lvlJc w:val="left"/>
      <w:pPr>
        <w:ind w:left="5040" w:hanging="360"/>
      </w:pPr>
    </w:lvl>
    <w:lvl w:ilvl="7" w:tplc="39196349" w:tentative="1">
      <w:start w:val="1"/>
      <w:numFmt w:val="lowerLetter"/>
      <w:lvlText w:val="%8."/>
      <w:lvlJc w:val="left"/>
      <w:pPr>
        <w:ind w:left="5760" w:hanging="360"/>
      </w:pPr>
    </w:lvl>
    <w:lvl w:ilvl="8" w:tplc="3919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45484193">
      <w:start w:val="1"/>
      <w:numFmt w:val="decimal"/>
      <w:lvlText w:val="%1."/>
      <w:lvlJc w:val="left"/>
      <w:pPr>
        <w:ind w:left="720" w:hanging="360"/>
      </w:pPr>
    </w:lvl>
    <w:lvl w:ilvl="1" w:tplc="45484193" w:tentative="1">
      <w:start w:val="1"/>
      <w:numFmt w:val="lowerLetter"/>
      <w:lvlText w:val="%2."/>
      <w:lvlJc w:val="left"/>
      <w:pPr>
        <w:ind w:left="1440" w:hanging="360"/>
      </w:pPr>
    </w:lvl>
    <w:lvl w:ilvl="2" w:tplc="45484193" w:tentative="1">
      <w:start w:val="1"/>
      <w:numFmt w:val="lowerRoman"/>
      <w:lvlText w:val="%3."/>
      <w:lvlJc w:val="right"/>
      <w:pPr>
        <w:ind w:left="2160" w:hanging="180"/>
      </w:pPr>
    </w:lvl>
    <w:lvl w:ilvl="3" w:tplc="45484193" w:tentative="1">
      <w:start w:val="1"/>
      <w:numFmt w:val="decimal"/>
      <w:lvlText w:val="%4."/>
      <w:lvlJc w:val="left"/>
      <w:pPr>
        <w:ind w:left="2880" w:hanging="360"/>
      </w:pPr>
    </w:lvl>
    <w:lvl w:ilvl="4" w:tplc="45484193" w:tentative="1">
      <w:start w:val="1"/>
      <w:numFmt w:val="lowerLetter"/>
      <w:lvlText w:val="%5."/>
      <w:lvlJc w:val="left"/>
      <w:pPr>
        <w:ind w:left="3600" w:hanging="360"/>
      </w:pPr>
    </w:lvl>
    <w:lvl w:ilvl="5" w:tplc="45484193" w:tentative="1">
      <w:start w:val="1"/>
      <w:numFmt w:val="lowerRoman"/>
      <w:lvlText w:val="%6."/>
      <w:lvlJc w:val="right"/>
      <w:pPr>
        <w:ind w:left="4320" w:hanging="180"/>
      </w:pPr>
    </w:lvl>
    <w:lvl w:ilvl="6" w:tplc="45484193" w:tentative="1">
      <w:start w:val="1"/>
      <w:numFmt w:val="decimal"/>
      <w:lvlText w:val="%7."/>
      <w:lvlJc w:val="left"/>
      <w:pPr>
        <w:ind w:left="5040" w:hanging="360"/>
      </w:pPr>
    </w:lvl>
    <w:lvl w:ilvl="7" w:tplc="45484193" w:tentative="1">
      <w:start w:val="1"/>
      <w:numFmt w:val="lowerLetter"/>
      <w:lvlText w:val="%8."/>
      <w:lvlJc w:val="left"/>
      <w:pPr>
        <w:ind w:left="5760" w:hanging="360"/>
      </w:pPr>
    </w:lvl>
    <w:lvl w:ilvl="8" w:tplc="4548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41808779">
      <w:start w:val="1"/>
      <w:numFmt w:val="decimal"/>
      <w:lvlText w:val="%1."/>
      <w:lvlJc w:val="left"/>
      <w:pPr>
        <w:ind w:left="720" w:hanging="360"/>
      </w:pPr>
    </w:lvl>
    <w:lvl w:ilvl="1" w:tplc="41808779" w:tentative="1">
      <w:start w:val="1"/>
      <w:numFmt w:val="lowerLetter"/>
      <w:lvlText w:val="%2."/>
      <w:lvlJc w:val="left"/>
      <w:pPr>
        <w:ind w:left="1440" w:hanging="360"/>
      </w:pPr>
    </w:lvl>
    <w:lvl w:ilvl="2" w:tplc="41808779" w:tentative="1">
      <w:start w:val="1"/>
      <w:numFmt w:val="lowerRoman"/>
      <w:lvlText w:val="%3."/>
      <w:lvlJc w:val="right"/>
      <w:pPr>
        <w:ind w:left="2160" w:hanging="180"/>
      </w:pPr>
    </w:lvl>
    <w:lvl w:ilvl="3" w:tplc="41808779" w:tentative="1">
      <w:start w:val="1"/>
      <w:numFmt w:val="decimal"/>
      <w:lvlText w:val="%4."/>
      <w:lvlJc w:val="left"/>
      <w:pPr>
        <w:ind w:left="2880" w:hanging="360"/>
      </w:pPr>
    </w:lvl>
    <w:lvl w:ilvl="4" w:tplc="41808779" w:tentative="1">
      <w:start w:val="1"/>
      <w:numFmt w:val="lowerLetter"/>
      <w:lvlText w:val="%5."/>
      <w:lvlJc w:val="left"/>
      <w:pPr>
        <w:ind w:left="3600" w:hanging="360"/>
      </w:pPr>
    </w:lvl>
    <w:lvl w:ilvl="5" w:tplc="41808779" w:tentative="1">
      <w:start w:val="1"/>
      <w:numFmt w:val="lowerRoman"/>
      <w:lvlText w:val="%6."/>
      <w:lvlJc w:val="right"/>
      <w:pPr>
        <w:ind w:left="4320" w:hanging="180"/>
      </w:pPr>
    </w:lvl>
    <w:lvl w:ilvl="6" w:tplc="41808779" w:tentative="1">
      <w:start w:val="1"/>
      <w:numFmt w:val="decimal"/>
      <w:lvlText w:val="%7."/>
      <w:lvlJc w:val="left"/>
      <w:pPr>
        <w:ind w:left="5040" w:hanging="360"/>
      </w:pPr>
    </w:lvl>
    <w:lvl w:ilvl="7" w:tplc="41808779" w:tentative="1">
      <w:start w:val="1"/>
      <w:numFmt w:val="lowerLetter"/>
      <w:lvlText w:val="%8."/>
      <w:lvlJc w:val="left"/>
      <w:pPr>
        <w:ind w:left="5760" w:hanging="360"/>
      </w:pPr>
    </w:lvl>
    <w:lvl w:ilvl="8" w:tplc="41808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75287385">
      <w:start w:val="1"/>
      <w:numFmt w:val="decimal"/>
      <w:lvlText w:val="%1."/>
      <w:lvlJc w:val="left"/>
      <w:pPr>
        <w:ind w:left="720" w:hanging="360"/>
      </w:pPr>
    </w:lvl>
    <w:lvl w:ilvl="1" w:tplc="75287385" w:tentative="1">
      <w:start w:val="1"/>
      <w:numFmt w:val="lowerLetter"/>
      <w:lvlText w:val="%2."/>
      <w:lvlJc w:val="left"/>
      <w:pPr>
        <w:ind w:left="1440" w:hanging="360"/>
      </w:pPr>
    </w:lvl>
    <w:lvl w:ilvl="2" w:tplc="75287385" w:tentative="1">
      <w:start w:val="1"/>
      <w:numFmt w:val="lowerRoman"/>
      <w:lvlText w:val="%3."/>
      <w:lvlJc w:val="right"/>
      <w:pPr>
        <w:ind w:left="2160" w:hanging="180"/>
      </w:pPr>
    </w:lvl>
    <w:lvl w:ilvl="3" w:tplc="75287385" w:tentative="1">
      <w:start w:val="1"/>
      <w:numFmt w:val="decimal"/>
      <w:lvlText w:val="%4."/>
      <w:lvlJc w:val="left"/>
      <w:pPr>
        <w:ind w:left="2880" w:hanging="360"/>
      </w:pPr>
    </w:lvl>
    <w:lvl w:ilvl="4" w:tplc="75287385" w:tentative="1">
      <w:start w:val="1"/>
      <w:numFmt w:val="lowerLetter"/>
      <w:lvlText w:val="%5."/>
      <w:lvlJc w:val="left"/>
      <w:pPr>
        <w:ind w:left="3600" w:hanging="360"/>
      </w:pPr>
    </w:lvl>
    <w:lvl w:ilvl="5" w:tplc="75287385" w:tentative="1">
      <w:start w:val="1"/>
      <w:numFmt w:val="lowerRoman"/>
      <w:lvlText w:val="%6."/>
      <w:lvlJc w:val="right"/>
      <w:pPr>
        <w:ind w:left="4320" w:hanging="180"/>
      </w:pPr>
    </w:lvl>
    <w:lvl w:ilvl="6" w:tplc="75287385" w:tentative="1">
      <w:start w:val="1"/>
      <w:numFmt w:val="decimal"/>
      <w:lvlText w:val="%7."/>
      <w:lvlJc w:val="left"/>
      <w:pPr>
        <w:ind w:left="5040" w:hanging="360"/>
      </w:pPr>
    </w:lvl>
    <w:lvl w:ilvl="7" w:tplc="75287385" w:tentative="1">
      <w:start w:val="1"/>
      <w:numFmt w:val="lowerLetter"/>
      <w:lvlText w:val="%8."/>
      <w:lvlJc w:val="left"/>
      <w:pPr>
        <w:ind w:left="5760" w:hanging="360"/>
      </w:pPr>
    </w:lvl>
    <w:lvl w:ilvl="8" w:tplc="7528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53358573">
      <w:start w:val="1"/>
      <w:numFmt w:val="decimal"/>
      <w:lvlText w:val="%1."/>
      <w:lvlJc w:val="left"/>
      <w:pPr>
        <w:ind w:left="720" w:hanging="360"/>
      </w:pPr>
    </w:lvl>
    <w:lvl w:ilvl="1" w:tplc="53358573" w:tentative="1">
      <w:start w:val="1"/>
      <w:numFmt w:val="lowerLetter"/>
      <w:lvlText w:val="%2."/>
      <w:lvlJc w:val="left"/>
      <w:pPr>
        <w:ind w:left="1440" w:hanging="360"/>
      </w:pPr>
    </w:lvl>
    <w:lvl w:ilvl="2" w:tplc="53358573" w:tentative="1">
      <w:start w:val="1"/>
      <w:numFmt w:val="lowerRoman"/>
      <w:lvlText w:val="%3."/>
      <w:lvlJc w:val="right"/>
      <w:pPr>
        <w:ind w:left="2160" w:hanging="180"/>
      </w:pPr>
    </w:lvl>
    <w:lvl w:ilvl="3" w:tplc="53358573" w:tentative="1">
      <w:start w:val="1"/>
      <w:numFmt w:val="decimal"/>
      <w:lvlText w:val="%4."/>
      <w:lvlJc w:val="left"/>
      <w:pPr>
        <w:ind w:left="2880" w:hanging="360"/>
      </w:pPr>
    </w:lvl>
    <w:lvl w:ilvl="4" w:tplc="53358573" w:tentative="1">
      <w:start w:val="1"/>
      <w:numFmt w:val="lowerLetter"/>
      <w:lvlText w:val="%5."/>
      <w:lvlJc w:val="left"/>
      <w:pPr>
        <w:ind w:left="3600" w:hanging="360"/>
      </w:pPr>
    </w:lvl>
    <w:lvl w:ilvl="5" w:tplc="53358573" w:tentative="1">
      <w:start w:val="1"/>
      <w:numFmt w:val="lowerRoman"/>
      <w:lvlText w:val="%6."/>
      <w:lvlJc w:val="right"/>
      <w:pPr>
        <w:ind w:left="4320" w:hanging="180"/>
      </w:pPr>
    </w:lvl>
    <w:lvl w:ilvl="6" w:tplc="53358573" w:tentative="1">
      <w:start w:val="1"/>
      <w:numFmt w:val="decimal"/>
      <w:lvlText w:val="%7."/>
      <w:lvlJc w:val="left"/>
      <w:pPr>
        <w:ind w:left="5040" w:hanging="360"/>
      </w:pPr>
    </w:lvl>
    <w:lvl w:ilvl="7" w:tplc="53358573" w:tentative="1">
      <w:start w:val="1"/>
      <w:numFmt w:val="lowerLetter"/>
      <w:lvlText w:val="%8."/>
      <w:lvlJc w:val="left"/>
      <w:pPr>
        <w:ind w:left="5760" w:hanging="360"/>
      </w:pPr>
    </w:lvl>
    <w:lvl w:ilvl="8" w:tplc="53358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77924559">
      <w:start w:val="1"/>
      <w:numFmt w:val="decimal"/>
      <w:lvlText w:val="%1."/>
      <w:lvlJc w:val="left"/>
      <w:pPr>
        <w:ind w:left="720" w:hanging="360"/>
      </w:pPr>
    </w:lvl>
    <w:lvl w:ilvl="1" w:tplc="77924559" w:tentative="1">
      <w:start w:val="1"/>
      <w:numFmt w:val="lowerLetter"/>
      <w:lvlText w:val="%2."/>
      <w:lvlJc w:val="left"/>
      <w:pPr>
        <w:ind w:left="1440" w:hanging="360"/>
      </w:pPr>
    </w:lvl>
    <w:lvl w:ilvl="2" w:tplc="77924559" w:tentative="1">
      <w:start w:val="1"/>
      <w:numFmt w:val="lowerRoman"/>
      <w:lvlText w:val="%3."/>
      <w:lvlJc w:val="right"/>
      <w:pPr>
        <w:ind w:left="2160" w:hanging="180"/>
      </w:pPr>
    </w:lvl>
    <w:lvl w:ilvl="3" w:tplc="77924559" w:tentative="1">
      <w:start w:val="1"/>
      <w:numFmt w:val="decimal"/>
      <w:lvlText w:val="%4."/>
      <w:lvlJc w:val="left"/>
      <w:pPr>
        <w:ind w:left="2880" w:hanging="360"/>
      </w:pPr>
    </w:lvl>
    <w:lvl w:ilvl="4" w:tplc="77924559" w:tentative="1">
      <w:start w:val="1"/>
      <w:numFmt w:val="lowerLetter"/>
      <w:lvlText w:val="%5."/>
      <w:lvlJc w:val="left"/>
      <w:pPr>
        <w:ind w:left="3600" w:hanging="360"/>
      </w:pPr>
    </w:lvl>
    <w:lvl w:ilvl="5" w:tplc="77924559" w:tentative="1">
      <w:start w:val="1"/>
      <w:numFmt w:val="lowerRoman"/>
      <w:lvlText w:val="%6."/>
      <w:lvlJc w:val="right"/>
      <w:pPr>
        <w:ind w:left="4320" w:hanging="180"/>
      </w:pPr>
    </w:lvl>
    <w:lvl w:ilvl="6" w:tplc="77924559" w:tentative="1">
      <w:start w:val="1"/>
      <w:numFmt w:val="decimal"/>
      <w:lvlText w:val="%7."/>
      <w:lvlJc w:val="left"/>
      <w:pPr>
        <w:ind w:left="5040" w:hanging="360"/>
      </w:pPr>
    </w:lvl>
    <w:lvl w:ilvl="7" w:tplc="77924559" w:tentative="1">
      <w:start w:val="1"/>
      <w:numFmt w:val="lowerLetter"/>
      <w:lvlText w:val="%8."/>
      <w:lvlJc w:val="left"/>
      <w:pPr>
        <w:ind w:left="5760" w:hanging="360"/>
      </w:pPr>
    </w:lvl>
    <w:lvl w:ilvl="8" w:tplc="77924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23565737">
      <w:start w:val="1"/>
      <w:numFmt w:val="decimal"/>
      <w:lvlText w:val="%1."/>
      <w:lvlJc w:val="left"/>
      <w:pPr>
        <w:ind w:left="720" w:hanging="360"/>
      </w:pPr>
    </w:lvl>
    <w:lvl w:ilvl="1" w:tplc="23565737" w:tentative="1">
      <w:start w:val="1"/>
      <w:numFmt w:val="lowerLetter"/>
      <w:lvlText w:val="%2."/>
      <w:lvlJc w:val="left"/>
      <w:pPr>
        <w:ind w:left="1440" w:hanging="360"/>
      </w:pPr>
    </w:lvl>
    <w:lvl w:ilvl="2" w:tplc="23565737" w:tentative="1">
      <w:start w:val="1"/>
      <w:numFmt w:val="lowerRoman"/>
      <w:lvlText w:val="%3."/>
      <w:lvlJc w:val="right"/>
      <w:pPr>
        <w:ind w:left="2160" w:hanging="180"/>
      </w:pPr>
    </w:lvl>
    <w:lvl w:ilvl="3" w:tplc="23565737" w:tentative="1">
      <w:start w:val="1"/>
      <w:numFmt w:val="decimal"/>
      <w:lvlText w:val="%4."/>
      <w:lvlJc w:val="left"/>
      <w:pPr>
        <w:ind w:left="2880" w:hanging="360"/>
      </w:pPr>
    </w:lvl>
    <w:lvl w:ilvl="4" w:tplc="23565737" w:tentative="1">
      <w:start w:val="1"/>
      <w:numFmt w:val="lowerLetter"/>
      <w:lvlText w:val="%5."/>
      <w:lvlJc w:val="left"/>
      <w:pPr>
        <w:ind w:left="3600" w:hanging="360"/>
      </w:pPr>
    </w:lvl>
    <w:lvl w:ilvl="5" w:tplc="23565737" w:tentative="1">
      <w:start w:val="1"/>
      <w:numFmt w:val="lowerRoman"/>
      <w:lvlText w:val="%6."/>
      <w:lvlJc w:val="right"/>
      <w:pPr>
        <w:ind w:left="4320" w:hanging="180"/>
      </w:pPr>
    </w:lvl>
    <w:lvl w:ilvl="6" w:tplc="23565737" w:tentative="1">
      <w:start w:val="1"/>
      <w:numFmt w:val="decimal"/>
      <w:lvlText w:val="%7."/>
      <w:lvlJc w:val="left"/>
      <w:pPr>
        <w:ind w:left="5040" w:hanging="360"/>
      </w:pPr>
    </w:lvl>
    <w:lvl w:ilvl="7" w:tplc="23565737" w:tentative="1">
      <w:start w:val="1"/>
      <w:numFmt w:val="lowerLetter"/>
      <w:lvlText w:val="%8."/>
      <w:lvlJc w:val="left"/>
      <w:pPr>
        <w:ind w:left="5760" w:hanging="360"/>
      </w:pPr>
    </w:lvl>
    <w:lvl w:ilvl="8" w:tplc="2356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20163756">
      <w:start w:val="1"/>
      <w:numFmt w:val="decimal"/>
      <w:lvlText w:val="%1."/>
      <w:lvlJc w:val="left"/>
      <w:pPr>
        <w:ind w:left="720" w:hanging="360"/>
      </w:pPr>
    </w:lvl>
    <w:lvl w:ilvl="1" w:tplc="20163756" w:tentative="1">
      <w:start w:val="1"/>
      <w:numFmt w:val="lowerLetter"/>
      <w:lvlText w:val="%2."/>
      <w:lvlJc w:val="left"/>
      <w:pPr>
        <w:ind w:left="1440" w:hanging="360"/>
      </w:pPr>
    </w:lvl>
    <w:lvl w:ilvl="2" w:tplc="20163756" w:tentative="1">
      <w:start w:val="1"/>
      <w:numFmt w:val="lowerRoman"/>
      <w:lvlText w:val="%3."/>
      <w:lvlJc w:val="right"/>
      <w:pPr>
        <w:ind w:left="2160" w:hanging="180"/>
      </w:pPr>
    </w:lvl>
    <w:lvl w:ilvl="3" w:tplc="20163756" w:tentative="1">
      <w:start w:val="1"/>
      <w:numFmt w:val="decimal"/>
      <w:lvlText w:val="%4."/>
      <w:lvlJc w:val="left"/>
      <w:pPr>
        <w:ind w:left="2880" w:hanging="360"/>
      </w:pPr>
    </w:lvl>
    <w:lvl w:ilvl="4" w:tplc="20163756" w:tentative="1">
      <w:start w:val="1"/>
      <w:numFmt w:val="lowerLetter"/>
      <w:lvlText w:val="%5."/>
      <w:lvlJc w:val="left"/>
      <w:pPr>
        <w:ind w:left="3600" w:hanging="360"/>
      </w:pPr>
    </w:lvl>
    <w:lvl w:ilvl="5" w:tplc="20163756" w:tentative="1">
      <w:start w:val="1"/>
      <w:numFmt w:val="lowerRoman"/>
      <w:lvlText w:val="%6."/>
      <w:lvlJc w:val="right"/>
      <w:pPr>
        <w:ind w:left="4320" w:hanging="180"/>
      </w:pPr>
    </w:lvl>
    <w:lvl w:ilvl="6" w:tplc="20163756" w:tentative="1">
      <w:start w:val="1"/>
      <w:numFmt w:val="decimal"/>
      <w:lvlText w:val="%7."/>
      <w:lvlJc w:val="left"/>
      <w:pPr>
        <w:ind w:left="5040" w:hanging="360"/>
      </w:pPr>
    </w:lvl>
    <w:lvl w:ilvl="7" w:tplc="20163756" w:tentative="1">
      <w:start w:val="1"/>
      <w:numFmt w:val="lowerLetter"/>
      <w:lvlText w:val="%8."/>
      <w:lvlJc w:val="left"/>
      <w:pPr>
        <w:ind w:left="5760" w:hanging="360"/>
      </w:pPr>
    </w:lvl>
    <w:lvl w:ilvl="8" w:tplc="20163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78884045">
      <w:start w:val="1"/>
      <w:numFmt w:val="decimal"/>
      <w:lvlText w:val="%1."/>
      <w:lvlJc w:val="left"/>
      <w:pPr>
        <w:ind w:left="720" w:hanging="360"/>
      </w:pPr>
    </w:lvl>
    <w:lvl w:ilvl="1" w:tplc="78884045" w:tentative="1">
      <w:start w:val="1"/>
      <w:numFmt w:val="lowerLetter"/>
      <w:lvlText w:val="%2."/>
      <w:lvlJc w:val="left"/>
      <w:pPr>
        <w:ind w:left="1440" w:hanging="360"/>
      </w:pPr>
    </w:lvl>
    <w:lvl w:ilvl="2" w:tplc="78884045" w:tentative="1">
      <w:start w:val="1"/>
      <w:numFmt w:val="lowerRoman"/>
      <w:lvlText w:val="%3."/>
      <w:lvlJc w:val="right"/>
      <w:pPr>
        <w:ind w:left="2160" w:hanging="180"/>
      </w:pPr>
    </w:lvl>
    <w:lvl w:ilvl="3" w:tplc="78884045" w:tentative="1">
      <w:start w:val="1"/>
      <w:numFmt w:val="decimal"/>
      <w:lvlText w:val="%4."/>
      <w:lvlJc w:val="left"/>
      <w:pPr>
        <w:ind w:left="2880" w:hanging="360"/>
      </w:pPr>
    </w:lvl>
    <w:lvl w:ilvl="4" w:tplc="78884045" w:tentative="1">
      <w:start w:val="1"/>
      <w:numFmt w:val="lowerLetter"/>
      <w:lvlText w:val="%5."/>
      <w:lvlJc w:val="left"/>
      <w:pPr>
        <w:ind w:left="3600" w:hanging="360"/>
      </w:pPr>
    </w:lvl>
    <w:lvl w:ilvl="5" w:tplc="78884045" w:tentative="1">
      <w:start w:val="1"/>
      <w:numFmt w:val="lowerRoman"/>
      <w:lvlText w:val="%6."/>
      <w:lvlJc w:val="right"/>
      <w:pPr>
        <w:ind w:left="4320" w:hanging="180"/>
      </w:pPr>
    </w:lvl>
    <w:lvl w:ilvl="6" w:tplc="78884045" w:tentative="1">
      <w:start w:val="1"/>
      <w:numFmt w:val="decimal"/>
      <w:lvlText w:val="%7."/>
      <w:lvlJc w:val="left"/>
      <w:pPr>
        <w:ind w:left="5040" w:hanging="360"/>
      </w:pPr>
    </w:lvl>
    <w:lvl w:ilvl="7" w:tplc="78884045" w:tentative="1">
      <w:start w:val="1"/>
      <w:numFmt w:val="lowerLetter"/>
      <w:lvlText w:val="%8."/>
      <w:lvlJc w:val="left"/>
      <w:pPr>
        <w:ind w:left="5760" w:hanging="360"/>
      </w:pPr>
    </w:lvl>
    <w:lvl w:ilvl="8" w:tplc="7888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15821814">
      <w:start w:val="1"/>
      <w:numFmt w:val="decimal"/>
      <w:lvlText w:val="%1."/>
      <w:lvlJc w:val="left"/>
      <w:pPr>
        <w:ind w:left="720" w:hanging="360"/>
      </w:pPr>
    </w:lvl>
    <w:lvl w:ilvl="1" w:tplc="15821814" w:tentative="1">
      <w:start w:val="1"/>
      <w:numFmt w:val="lowerLetter"/>
      <w:lvlText w:val="%2."/>
      <w:lvlJc w:val="left"/>
      <w:pPr>
        <w:ind w:left="1440" w:hanging="360"/>
      </w:pPr>
    </w:lvl>
    <w:lvl w:ilvl="2" w:tplc="15821814" w:tentative="1">
      <w:start w:val="1"/>
      <w:numFmt w:val="lowerRoman"/>
      <w:lvlText w:val="%3."/>
      <w:lvlJc w:val="right"/>
      <w:pPr>
        <w:ind w:left="2160" w:hanging="180"/>
      </w:pPr>
    </w:lvl>
    <w:lvl w:ilvl="3" w:tplc="15821814" w:tentative="1">
      <w:start w:val="1"/>
      <w:numFmt w:val="decimal"/>
      <w:lvlText w:val="%4."/>
      <w:lvlJc w:val="left"/>
      <w:pPr>
        <w:ind w:left="2880" w:hanging="360"/>
      </w:pPr>
    </w:lvl>
    <w:lvl w:ilvl="4" w:tplc="15821814" w:tentative="1">
      <w:start w:val="1"/>
      <w:numFmt w:val="lowerLetter"/>
      <w:lvlText w:val="%5."/>
      <w:lvlJc w:val="left"/>
      <w:pPr>
        <w:ind w:left="3600" w:hanging="360"/>
      </w:pPr>
    </w:lvl>
    <w:lvl w:ilvl="5" w:tplc="15821814" w:tentative="1">
      <w:start w:val="1"/>
      <w:numFmt w:val="lowerRoman"/>
      <w:lvlText w:val="%6."/>
      <w:lvlJc w:val="right"/>
      <w:pPr>
        <w:ind w:left="4320" w:hanging="180"/>
      </w:pPr>
    </w:lvl>
    <w:lvl w:ilvl="6" w:tplc="15821814" w:tentative="1">
      <w:start w:val="1"/>
      <w:numFmt w:val="decimal"/>
      <w:lvlText w:val="%7."/>
      <w:lvlJc w:val="left"/>
      <w:pPr>
        <w:ind w:left="5040" w:hanging="360"/>
      </w:pPr>
    </w:lvl>
    <w:lvl w:ilvl="7" w:tplc="15821814" w:tentative="1">
      <w:start w:val="1"/>
      <w:numFmt w:val="lowerLetter"/>
      <w:lvlText w:val="%8."/>
      <w:lvlJc w:val="left"/>
      <w:pPr>
        <w:ind w:left="5760" w:hanging="360"/>
      </w:pPr>
    </w:lvl>
    <w:lvl w:ilvl="8" w:tplc="1582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65889898">
      <w:start w:val="1"/>
      <w:numFmt w:val="decimal"/>
      <w:lvlText w:val="%1."/>
      <w:lvlJc w:val="left"/>
      <w:pPr>
        <w:ind w:left="720" w:hanging="360"/>
      </w:pPr>
    </w:lvl>
    <w:lvl w:ilvl="1" w:tplc="65889898" w:tentative="1">
      <w:start w:val="1"/>
      <w:numFmt w:val="lowerLetter"/>
      <w:lvlText w:val="%2."/>
      <w:lvlJc w:val="left"/>
      <w:pPr>
        <w:ind w:left="1440" w:hanging="360"/>
      </w:pPr>
    </w:lvl>
    <w:lvl w:ilvl="2" w:tplc="65889898" w:tentative="1">
      <w:start w:val="1"/>
      <w:numFmt w:val="lowerRoman"/>
      <w:lvlText w:val="%3."/>
      <w:lvlJc w:val="right"/>
      <w:pPr>
        <w:ind w:left="2160" w:hanging="180"/>
      </w:pPr>
    </w:lvl>
    <w:lvl w:ilvl="3" w:tplc="65889898" w:tentative="1">
      <w:start w:val="1"/>
      <w:numFmt w:val="decimal"/>
      <w:lvlText w:val="%4."/>
      <w:lvlJc w:val="left"/>
      <w:pPr>
        <w:ind w:left="2880" w:hanging="360"/>
      </w:pPr>
    </w:lvl>
    <w:lvl w:ilvl="4" w:tplc="65889898" w:tentative="1">
      <w:start w:val="1"/>
      <w:numFmt w:val="lowerLetter"/>
      <w:lvlText w:val="%5."/>
      <w:lvlJc w:val="left"/>
      <w:pPr>
        <w:ind w:left="3600" w:hanging="360"/>
      </w:pPr>
    </w:lvl>
    <w:lvl w:ilvl="5" w:tplc="65889898" w:tentative="1">
      <w:start w:val="1"/>
      <w:numFmt w:val="lowerRoman"/>
      <w:lvlText w:val="%6."/>
      <w:lvlJc w:val="right"/>
      <w:pPr>
        <w:ind w:left="4320" w:hanging="180"/>
      </w:pPr>
    </w:lvl>
    <w:lvl w:ilvl="6" w:tplc="65889898" w:tentative="1">
      <w:start w:val="1"/>
      <w:numFmt w:val="decimal"/>
      <w:lvlText w:val="%7."/>
      <w:lvlJc w:val="left"/>
      <w:pPr>
        <w:ind w:left="5040" w:hanging="360"/>
      </w:pPr>
    </w:lvl>
    <w:lvl w:ilvl="7" w:tplc="65889898" w:tentative="1">
      <w:start w:val="1"/>
      <w:numFmt w:val="lowerLetter"/>
      <w:lvlText w:val="%8."/>
      <w:lvlJc w:val="left"/>
      <w:pPr>
        <w:ind w:left="5760" w:hanging="360"/>
      </w:pPr>
    </w:lvl>
    <w:lvl w:ilvl="8" w:tplc="6588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13797264">
      <w:start w:val="1"/>
      <w:numFmt w:val="decimal"/>
      <w:lvlText w:val="%1."/>
      <w:lvlJc w:val="left"/>
      <w:pPr>
        <w:ind w:left="720" w:hanging="360"/>
      </w:pPr>
    </w:lvl>
    <w:lvl w:ilvl="1" w:tplc="13797264" w:tentative="1">
      <w:start w:val="1"/>
      <w:numFmt w:val="lowerLetter"/>
      <w:lvlText w:val="%2."/>
      <w:lvlJc w:val="left"/>
      <w:pPr>
        <w:ind w:left="1440" w:hanging="360"/>
      </w:pPr>
    </w:lvl>
    <w:lvl w:ilvl="2" w:tplc="13797264" w:tentative="1">
      <w:start w:val="1"/>
      <w:numFmt w:val="lowerRoman"/>
      <w:lvlText w:val="%3."/>
      <w:lvlJc w:val="right"/>
      <w:pPr>
        <w:ind w:left="2160" w:hanging="180"/>
      </w:pPr>
    </w:lvl>
    <w:lvl w:ilvl="3" w:tplc="13797264" w:tentative="1">
      <w:start w:val="1"/>
      <w:numFmt w:val="decimal"/>
      <w:lvlText w:val="%4."/>
      <w:lvlJc w:val="left"/>
      <w:pPr>
        <w:ind w:left="2880" w:hanging="360"/>
      </w:pPr>
    </w:lvl>
    <w:lvl w:ilvl="4" w:tplc="13797264" w:tentative="1">
      <w:start w:val="1"/>
      <w:numFmt w:val="lowerLetter"/>
      <w:lvlText w:val="%5."/>
      <w:lvlJc w:val="left"/>
      <w:pPr>
        <w:ind w:left="3600" w:hanging="360"/>
      </w:pPr>
    </w:lvl>
    <w:lvl w:ilvl="5" w:tplc="13797264" w:tentative="1">
      <w:start w:val="1"/>
      <w:numFmt w:val="lowerRoman"/>
      <w:lvlText w:val="%6."/>
      <w:lvlJc w:val="right"/>
      <w:pPr>
        <w:ind w:left="4320" w:hanging="180"/>
      </w:pPr>
    </w:lvl>
    <w:lvl w:ilvl="6" w:tplc="13797264" w:tentative="1">
      <w:start w:val="1"/>
      <w:numFmt w:val="decimal"/>
      <w:lvlText w:val="%7."/>
      <w:lvlJc w:val="left"/>
      <w:pPr>
        <w:ind w:left="5040" w:hanging="360"/>
      </w:pPr>
    </w:lvl>
    <w:lvl w:ilvl="7" w:tplc="13797264" w:tentative="1">
      <w:start w:val="1"/>
      <w:numFmt w:val="lowerLetter"/>
      <w:lvlText w:val="%8."/>
      <w:lvlJc w:val="left"/>
      <w:pPr>
        <w:ind w:left="5760" w:hanging="360"/>
      </w:pPr>
    </w:lvl>
    <w:lvl w:ilvl="8" w:tplc="13797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">
    <w:multiLevelType w:val="hybridMultilevel"/>
    <w:lvl w:ilvl="0" w:tplc="55326622">
      <w:start w:val="1"/>
      <w:numFmt w:val="decimal"/>
      <w:lvlText w:val="%1."/>
      <w:lvlJc w:val="left"/>
      <w:pPr>
        <w:ind w:left="720" w:hanging="360"/>
      </w:pPr>
    </w:lvl>
    <w:lvl w:ilvl="1" w:tplc="55326622" w:tentative="1">
      <w:start w:val="1"/>
      <w:numFmt w:val="lowerLetter"/>
      <w:lvlText w:val="%2."/>
      <w:lvlJc w:val="left"/>
      <w:pPr>
        <w:ind w:left="1440" w:hanging="360"/>
      </w:pPr>
    </w:lvl>
    <w:lvl w:ilvl="2" w:tplc="55326622" w:tentative="1">
      <w:start w:val="1"/>
      <w:numFmt w:val="lowerRoman"/>
      <w:lvlText w:val="%3."/>
      <w:lvlJc w:val="right"/>
      <w:pPr>
        <w:ind w:left="2160" w:hanging="180"/>
      </w:pPr>
    </w:lvl>
    <w:lvl w:ilvl="3" w:tplc="55326622" w:tentative="1">
      <w:start w:val="1"/>
      <w:numFmt w:val="decimal"/>
      <w:lvlText w:val="%4."/>
      <w:lvlJc w:val="left"/>
      <w:pPr>
        <w:ind w:left="2880" w:hanging="360"/>
      </w:pPr>
    </w:lvl>
    <w:lvl w:ilvl="4" w:tplc="55326622" w:tentative="1">
      <w:start w:val="1"/>
      <w:numFmt w:val="lowerLetter"/>
      <w:lvlText w:val="%5."/>
      <w:lvlJc w:val="left"/>
      <w:pPr>
        <w:ind w:left="3600" w:hanging="360"/>
      </w:pPr>
    </w:lvl>
    <w:lvl w:ilvl="5" w:tplc="55326622" w:tentative="1">
      <w:start w:val="1"/>
      <w:numFmt w:val="lowerRoman"/>
      <w:lvlText w:val="%6."/>
      <w:lvlJc w:val="right"/>
      <w:pPr>
        <w:ind w:left="4320" w:hanging="180"/>
      </w:pPr>
    </w:lvl>
    <w:lvl w:ilvl="6" w:tplc="55326622" w:tentative="1">
      <w:start w:val="1"/>
      <w:numFmt w:val="decimal"/>
      <w:lvlText w:val="%7."/>
      <w:lvlJc w:val="left"/>
      <w:pPr>
        <w:ind w:left="5040" w:hanging="360"/>
      </w:pPr>
    </w:lvl>
    <w:lvl w:ilvl="7" w:tplc="55326622" w:tentative="1">
      <w:start w:val="1"/>
      <w:numFmt w:val="lowerLetter"/>
      <w:lvlText w:val="%8."/>
      <w:lvlJc w:val="left"/>
      <w:pPr>
        <w:ind w:left="5760" w:hanging="360"/>
      </w:pPr>
    </w:lvl>
    <w:lvl w:ilvl="8" w:tplc="5532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">
    <w:multiLevelType w:val="hybridMultilevel"/>
    <w:lvl w:ilvl="0" w:tplc="79641241">
      <w:start w:val="1"/>
      <w:numFmt w:val="decimal"/>
      <w:lvlText w:val="%1."/>
      <w:lvlJc w:val="left"/>
      <w:pPr>
        <w:ind w:left="720" w:hanging="360"/>
      </w:pPr>
    </w:lvl>
    <w:lvl w:ilvl="1" w:tplc="79641241" w:tentative="1">
      <w:start w:val="1"/>
      <w:numFmt w:val="lowerLetter"/>
      <w:lvlText w:val="%2."/>
      <w:lvlJc w:val="left"/>
      <w:pPr>
        <w:ind w:left="1440" w:hanging="360"/>
      </w:pPr>
    </w:lvl>
    <w:lvl w:ilvl="2" w:tplc="79641241" w:tentative="1">
      <w:start w:val="1"/>
      <w:numFmt w:val="lowerRoman"/>
      <w:lvlText w:val="%3."/>
      <w:lvlJc w:val="right"/>
      <w:pPr>
        <w:ind w:left="2160" w:hanging="180"/>
      </w:pPr>
    </w:lvl>
    <w:lvl w:ilvl="3" w:tplc="79641241" w:tentative="1">
      <w:start w:val="1"/>
      <w:numFmt w:val="decimal"/>
      <w:lvlText w:val="%4."/>
      <w:lvlJc w:val="left"/>
      <w:pPr>
        <w:ind w:left="2880" w:hanging="360"/>
      </w:pPr>
    </w:lvl>
    <w:lvl w:ilvl="4" w:tplc="79641241" w:tentative="1">
      <w:start w:val="1"/>
      <w:numFmt w:val="lowerLetter"/>
      <w:lvlText w:val="%5."/>
      <w:lvlJc w:val="left"/>
      <w:pPr>
        <w:ind w:left="3600" w:hanging="360"/>
      </w:pPr>
    </w:lvl>
    <w:lvl w:ilvl="5" w:tplc="79641241" w:tentative="1">
      <w:start w:val="1"/>
      <w:numFmt w:val="lowerRoman"/>
      <w:lvlText w:val="%6."/>
      <w:lvlJc w:val="right"/>
      <w:pPr>
        <w:ind w:left="4320" w:hanging="180"/>
      </w:pPr>
    </w:lvl>
    <w:lvl w:ilvl="6" w:tplc="79641241" w:tentative="1">
      <w:start w:val="1"/>
      <w:numFmt w:val="decimal"/>
      <w:lvlText w:val="%7."/>
      <w:lvlJc w:val="left"/>
      <w:pPr>
        <w:ind w:left="5040" w:hanging="360"/>
      </w:pPr>
    </w:lvl>
    <w:lvl w:ilvl="7" w:tplc="79641241" w:tentative="1">
      <w:start w:val="1"/>
      <w:numFmt w:val="lowerLetter"/>
      <w:lvlText w:val="%8."/>
      <w:lvlJc w:val="left"/>
      <w:pPr>
        <w:ind w:left="5760" w:hanging="360"/>
      </w:pPr>
    </w:lvl>
    <w:lvl w:ilvl="8" w:tplc="7964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">
    <w:multiLevelType w:val="hybridMultilevel"/>
    <w:lvl w:ilvl="0" w:tplc="90814741">
      <w:start w:val="1"/>
      <w:numFmt w:val="decimal"/>
      <w:lvlText w:val="%1."/>
      <w:lvlJc w:val="left"/>
      <w:pPr>
        <w:ind w:left="720" w:hanging="360"/>
      </w:pPr>
    </w:lvl>
    <w:lvl w:ilvl="1" w:tplc="90814741" w:tentative="1">
      <w:start w:val="1"/>
      <w:numFmt w:val="lowerLetter"/>
      <w:lvlText w:val="%2."/>
      <w:lvlJc w:val="left"/>
      <w:pPr>
        <w:ind w:left="1440" w:hanging="360"/>
      </w:pPr>
    </w:lvl>
    <w:lvl w:ilvl="2" w:tplc="90814741" w:tentative="1">
      <w:start w:val="1"/>
      <w:numFmt w:val="lowerRoman"/>
      <w:lvlText w:val="%3."/>
      <w:lvlJc w:val="right"/>
      <w:pPr>
        <w:ind w:left="2160" w:hanging="180"/>
      </w:pPr>
    </w:lvl>
    <w:lvl w:ilvl="3" w:tplc="90814741" w:tentative="1">
      <w:start w:val="1"/>
      <w:numFmt w:val="decimal"/>
      <w:lvlText w:val="%4."/>
      <w:lvlJc w:val="left"/>
      <w:pPr>
        <w:ind w:left="2880" w:hanging="360"/>
      </w:pPr>
    </w:lvl>
    <w:lvl w:ilvl="4" w:tplc="90814741" w:tentative="1">
      <w:start w:val="1"/>
      <w:numFmt w:val="lowerLetter"/>
      <w:lvlText w:val="%5."/>
      <w:lvlJc w:val="left"/>
      <w:pPr>
        <w:ind w:left="3600" w:hanging="360"/>
      </w:pPr>
    </w:lvl>
    <w:lvl w:ilvl="5" w:tplc="90814741" w:tentative="1">
      <w:start w:val="1"/>
      <w:numFmt w:val="lowerRoman"/>
      <w:lvlText w:val="%6."/>
      <w:lvlJc w:val="right"/>
      <w:pPr>
        <w:ind w:left="4320" w:hanging="180"/>
      </w:pPr>
    </w:lvl>
    <w:lvl w:ilvl="6" w:tplc="90814741" w:tentative="1">
      <w:start w:val="1"/>
      <w:numFmt w:val="decimal"/>
      <w:lvlText w:val="%7."/>
      <w:lvlJc w:val="left"/>
      <w:pPr>
        <w:ind w:left="5040" w:hanging="360"/>
      </w:pPr>
    </w:lvl>
    <w:lvl w:ilvl="7" w:tplc="90814741" w:tentative="1">
      <w:start w:val="1"/>
      <w:numFmt w:val="lowerLetter"/>
      <w:lvlText w:val="%8."/>
      <w:lvlJc w:val="left"/>
      <w:pPr>
        <w:ind w:left="5760" w:hanging="360"/>
      </w:pPr>
    </w:lvl>
    <w:lvl w:ilvl="8" w:tplc="90814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23511995">
      <w:start w:val="1"/>
      <w:numFmt w:val="decimal"/>
      <w:lvlText w:val="%1."/>
      <w:lvlJc w:val="left"/>
      <w:pPr>
        <w:ind w:left="720" w:hanging="360"/>
      </w:pPr>
    </w:lvl>
    <w:lvl w:ilvl="1" w:tplc="23511995" w:tentative="1">
      <w:start w:val="1"/>
      <w:numFmt w:val="lowerLetter"/>
      <w:lvlText w:val="%2."/>
      <w:lvlJc w:val="left"/>
      <w:pPr>
        <w:ind w:left="1440" w:hanging="360"/>
      </w:pPr>
    </w:lvl>
    <w:lvl w:ilvl="2" w:tplc="23511995" w:tentative="1">
      <w:start w:val="1"/>
      <w:numFmt w:val="lowerRoman"/>
      <w:lvlText w:val="%3."/>
      <w:lvlJc w:val="right"/>
      <w:pPr>
        <w:ind w:left="2160" w:hanging="180"/>
      </w:pPr>
    </w:lvl>
    <w:lvl w:ilvl="3" w:tplc="23511995" w:tentative="1">
      <w:start w:val="1"/>
      <w:numFmt w:val="decimal"/>
      <w:lvlText w:val="%4."/>
      <w:lvlJc w:val="left"/>
      <w:pPr>
        <w:ind w:left="2880" w:hanging="360"/>
      </w:pPr>
    </w:lvl>
    <w:lvl w:ilvl="4" w:tplc="23511995" w:tentative="1">
      <w:start w:val="1"/>
      <w:numFmt w:val="lowerLetter"/>
      <w:lvlText w:val="%5."/>
      <w:lvlJc w:val="left"/>
      <w:pPr>
        <w:ind w:left="3600" w:hanging="360"/>
      </w:pPr>
    </w:lvl>
    <w:lvl w:ilvl="5" w:tplc="23511995" w:tentative="1">
      <w:start w:val="1"/>
      <w:numFmt w:val="lowerRoman"/>
      <w:lvlText w:val="%6."/>
      <w:lvlJc w:val="right"/>
      <w:pPr>
        <w:ind w:left="4320" w:hanging="180"/>
      </w:pPr>
    </w:lvl>
    <w:lvl w:ilvl="6" w:tplc="23511995" w:tentative="1">
      <w:start w:val="1"/>
      <w:numFmt w:val="decimal"/>
      <w:lvlText w:val="%7."/>
      <w:lvlJc w:val="left"/>
      <w:pPr>
        <w:ind w:left="5040" w:hanging="360"/>
      </w:pPr>
    </w:lvl>
    <w:lvl w:ilvl="7" w:tplc="23511995" w:tentative="1">
      <w:start w:val="1"/>
      <w:numFmt w:val="lowerLetter"/>
      <w:lvlText w:val="%8."/>
      <w:lvlJc w:val="left"/>
      <w:pPr>
        <w:ind w:left="5760" w:hanging="360"/>
      </w:pPr>
    </w:lvl>
    <w:lvl w:ilvl="8" w:tplc="2351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94473113">
      <w:start w:val="1"/>
      <w:numFmt w:val="decimal"/>
      <w:lvlText w:val="%1."/>
      <w:lvlJc w:val="left"/>
      <w:pPr>
        <w:ind w:left="720" w:hanging="360"/>
      </w:pPr>
    </w:lvl>
    <w:lvl w:ilvl="1" w:tplc="94473113" w:tentative="1">
      <w:start w:val="1"/>
      <w:numFmt w:val="lowerLetter"/>
      <w:lvlText w:val="%2."/>
      <w:lvlJc w:val="left"/>
      <w:pPr>
        <w:ind w:left="1440" w:hanging="360"/>
      </w:pPr>
    </w:lvl>
    <w:lvl w:ilvl="2" w:tplc="94473113" w:tentative="1">
      <w:start w:val="1"/>
      <w:numFmt w:val="lowerRoman"/>
      <w:lvlText w:val="%3."/>
      <w:lvlJc w:val="right"/>
      <w:pPr>
        <w:ind w:left="2160" w:hanging="180"/>
      </w:pPr>
    </w:lvl>
    <w:lvl w:ilvl="3" w:tplc="94473113" w:tentative="1">
      <w:start w:val="1"/>
      <w:numFmt w:val="decimal"/>
      <w:lvlText w:val="%4."/>
      <w:lvlJc w:val="left"/>
      <w:pPr>
        <w:ind w:left="2880" w:hanging="360"/>
      </w:pPr>
    </w:lvl>
    <w:lvl w:ilvl="4" w:tplc="94473113" w:tentative="1">
      <w:start w:val="1"/>
      <w:numFmt w:val="lowerLetter"/>
      <w:lvlText w:val="%5."/>
      <w:lvlJc w:val="left"/>
      <w:pPr>
        <w:ind w:left="3600" w:hanging="360"/>
      </w:pPr>
    </w:lvl>
    <w:lvl w:ilvl="5" w:tplc="94473113" w:tentative="1">
      <w:start w:val="1"/>
      <w:numFmt w:val="lowerRoman"/>
      <w:lvlText w:val="%6."/>
      <w:lvlJc w:val="right"/>
      <w:pPr>
        <w:ind w:left="4320" w:hanging="180"/>
      </w:pPr>
    </w:lvl>
    <w:lvl w:ilvl="6" w:tplc="94473113" w:tentative="1">
      <w:start w:val="1"/>
      <w:numFmt w:val="decimal"/>
      <w:lvlText w:val="%7."/>
      <w:lvlJc w:val="left"/>
      <w:pPr>
        <w:ind w:left="5040" w:hanging="360"/>
      </w:pPr>
    </w:lvl>
    <w:lvl w:ilvl="7" w:tplc="94473113" w:tentative="1">
      <w:start w:val="1"/>
      <w:numFmt w:val="lowerLetter"/>
      <w:lvlText w:val="%8."/>
      <w:lvlJc w:val="left"/>
      <w:pPr>
        <w:ind w:left="5760" w:hanging="360"/>
      </w:pPr>
    </w:lvl>
    <w:lvl w:ilvl="8" w:tplc="9447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426162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  <w:num w:numId="2851">
    <w:abstractNumId w:val="2851"/>
  </w:num>
  <w:num w:numId="2852">
    <w:abstractNumId w:val="2852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  <w:num w:numId="2869">
    <w:abstractNumId w:val="2869"/>
  </w:num>
  <w:num w:numId="2870">
    <w:abstractNumId w:val="2870"/>
  </w:num>
  <w:num w:numId="2871">
    <w:abstractNumId w:val="2871"/>
  </w:num>
  <w:num w:numId="2872">
    <w:abstractNumId w:val="2872"/>
  </w:num>
  <w:num w:numId="2873">
    <w:abstractNumId w:val="2873"/>
  </w:num>
  <w:num w:numId="2874">
    <w:abstractNumId w:val="2874"/>
  </w:num>
  <w:num w:numId="2875">
    <w:abstractNumId w:val="2875"/>
  </w:num>
  <w:num w:numId="2876">
    <w:abstractNumId w:val="2876"/>
  </w:num>
  <w:num w:numId="2877">
    <w:abstractNumId w:val="2877"/>
  </w:num>
  <w:num w:numId="2878">
    <w:abstractNumId w:val="2878"/>
  </w:num>
  <w:num w:numId="2879">
    <w:abstractNumId w:val="2879"/>
  </w:num>
  <w:num w:numId="2880">
    <w:abstractNumId w:val="2880"/>
  </w:num>
  <w:num w:numId="2881">
    <w:abstractNumId w:val="2881"/>
  </w:num>
  <w:num w:numId="2882">
    <w:abstractNumId w:val="2882"/>
  </w:num>
  <w:num w:numId="2883">
    <w:abstractNumId w:val="2883"/>
  </w:num>
  <w:num w:numId="2884">
    <w:abstractNumId w:val="2884"/>
  </w:num>
  <w:num w:numId="2885">
    <w:abstractNumId w:val="2885"/>
  </w:num>
  <w:num w:numId="2886">
    <w:abstractNumId w:val="2886"/>
  </w:num>
  <w:num w:numId="2887">
    <w:abstractNumId w:val="2887"/>
  </w:num>
  <w:num w:numId="2888">
    <w:abstractNumId w:val="2888"/>
  </w:num>
  <w:num w:numId="2889">
    <w:abstractNumId w:val="2889"/>
  </w:num>
  <w:num w:numId="2890">
    <w:abstractNumId w:val="2890"/>
  </w:num>
  <w:num w:numId="2891">
    <w:abstractNumId w:val="2891"/>
  </w:num>
  <w:num w:numId="2892">
    <w:abstractNumId w:val="2892"/>
  </w:num>
  <w:num w:numId="2893">
    <w:abstractNumId w:val="2893"/>
  </w:num>
  <w:num w:numId="2894">
    <w:abstractNumId w:val="2894"/>
  </w:num>
  <w:num w:numId="2895">
    <w:abstractNumId w:val="2895"/>
  </w:num>
  <w:num w:numId="2896">
    <w:abstractNumId w:val="2896"/>
  </w:num>
  <w:num w:numId="2897">
    <w:abstractNumId w:val="2897"/>
  </w:num>
  <w:num w:numId="2898">
    <w:abstractNumId w:val="2898"/>
  </w:num>
  <w:num w:numId="2899">
    <w:abstractNumId w:val="2899"/>
  </w:num>
  <w:num w:numId="2900">
    <w:abstractNumId w:val="2900"/>
  </w:num>
  <w:num w:numId="2901">
    <w:abstractNumId w:val="2901"/>
  </w:num>
  <w:num w:numId="2902">
    <w:abstractNumId w:val="2902"/>
  </w:num>
  <w:num w:numId="2903">
    <w:abstractNumId w:val="2903"/>
  </w:num>
  <w:num w:numId="2904">
    <w:abstractNumId w:val="2904"/>
  </w:num>
  <w:num w:numId="2905">
    <w:abstractNumId w:val="2905"/>
  </w:num>
  <w:num w:numId="2906">
    <w:abstractNumId w:val="2906"/>
  </w:num>
  <w:num w:numId="2907">
    <w:abstractNumId w:val="290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8534427" Type="http://schemas.openxmlformats.org/officeDocument/2006/relationships/comments" Target="comments.xml"/><Relationship Id="rId641099868" Type="http://schemas.microsoft.com/office/2011/relationships/commentsExtended" Target="commentsExtended.xml"/><Relationship Id="rId75054077" Type="http://schemas.openxmlformats.org/officeDocument/2006/relationships/image" Target="media/imgrId75054077.jpg"/><Relationship Id="rId9148679fd618e224c" Type="http://schemas.openxmlformats.org/officeDocument/2006/relationships/hyperlink" Target="https://iservice.lombardini.it/jsp/Template2/manuale.jsp?id=289&amp;parent=1181" TargetMode="External"/><Relationship Id="rId5732679fd618e2734" Type="http://schemas.openxmlformats.org/officeDocument/2006/relationships/hyperlink" Target="https://iservice.lombardini.it/jsp/Template2/manuale.jsp?id=282&amp;parent=1136" TargetMode="External"/><Relationship Id="rId3595679fd618e2ea9" Type="http://schemas.openxmlformats.org/officeDocument/2006/relationships/hyperlink" Target="https://iservice.lombardini.it/jsp/Template2/manuale.jsp?id=269&amp;parent=1181" TargetMode="External"/><Relationship Id="rId4459679fd618e3646" Type="http://schemas.openxmlformats.org/officeDocument/2006/relationships/hyperlink" Target="https://iservice.lombardini.it/jsp/Template2/manuale.jsp?id=339&amp;parent=1181" TargetMode="External"/><Relationship Id="rId9328679fd618e388b" Type="http://schemas.openxmlformats.org/officeDocument/2006/relationships/hyperlink" Target="https://iservice.lombardini.it/jsp/Template2/manuale.jsp?id=339&amp;parent=1181" TargetMode="External"/><Relationship Id="rId3307679fd618e49ef" Type="http://schemas.openxmlformats.org/officeDocument/2006/relationships/hyperlink" Target="https://iservice.lombardini.it/jsp/Template2/manuale.jsp?id=274&amp;parent=1136" TargetMode="External"/><Relationship Id="rId1114679fd618ebfc6" Type="http://schemas.openxmlformats.org/officeDocument/2006/relationships/hyperlink" Target="https://iservice.lombardini.it/jsp/Template2/manuale.jsp?id=339&amp;parent=1136" TargetMode="External"/><Relationship Id="rId6809679fd61991991" Type="http://schemas.openxmlformats.org/officeDocument/2006/relationships/hyperlink" Target="https://iservice.lombardini.it/jsp/Template2/manuale.jsp?id=272&amp;parent=1136" TargetMode="External"/><Relationship Id="rId1199679fd6199c473" Type="http://schemas.openxmlformats.org/officeDocument/2006/relationships/hyperlink" Target="https://iservice.lombardini.it/jsp/Template2/manuale.jsp?id=291&amp;parent=1136" TargetMode="External"/><Relationship Id="rId8658679fd6199cc6c" Type="http://schemas.openxmlformats.org/officeDocument/2006/relationships/hyperlink" Target="https://iservice.lombardini.it/jsp/Template2/manuale.jsp?id=259&amp;parent=1136" TargetMode="External"/><Relationship Id="rId3007679fd619c4ba0" Type="http://schemas.openxmlformats.org/officeDocument/2006/relationships/hyperlink" Target="https://iservice.lombardini.it/jsp/Template2/manuale.jsp?id=339&amp;parent=1136" TargetMode="External"/><Relationship Id="rId5369679fd619e5123" Type="http://schemas.openxmlformats.org/officeDocument/2006/relationships/hyperlink" Target="https://iservice.lombardini.it/jsp/Template2/manuale.jsp?id=339&amp;parent=1136" TargetMode="External"/><Relationship Id="rId8383679fd61a3f598" Type="http://schemas.openxmlformats.org/officeDocument/2006/relationships/hyperlink" Target="https://iservice.lombardini.it/jsp/Template2/manuale.jsp?id=269&amp;parent=1136" TargetMode="External"/><Relationship Id="rId5181679fd61a3fa56" Type="http://schemas.openxmlformats.org/officeDocument/2006/relationships/hyperlink" Target="https://iservice.lombardini.it/jsp/Template2/manuale.jsp?id=284&amp;parent=1136" TargetMode="External"/><Relationship Id="rId3407679fd61a7a592" Type="http://schemas.openxmlformats.org/officeDocument/2006/relationships/hyperlink" Target="https://iservice.lombardini.it/jsp/Template2/manuale.jsp?id=279&amp;parent=1136&amp;txts=2.18" TargetMode="External"/><Relationship Id="rId6636679fd61a7adfb" Type="http://schemas.openxmlformats.org/officeDocument/2006/relationships/hyperlink" Target="https://iservice.lombardini.it/jsp/Template2/manuale.jsp?id=291&amp;parent=1136" TargetMode="External"/><Relationship Id="rId7395679fd61a7b728" Type="http://schemas.openxmlformats.org/officeDocument/2006/relationships/hyperlink" Target="https://iservice.lombardini.it/jsp/Template2/manuale.jsp?id=339&amp;parent=1136" TargetMode="External"/><Relationship Id="rId3184679fd61aa199e" Type="http://schemas.openxmlformats.org/officeDocument/2006/relationships/hyperlink" Target="https://www.youtube.com/embed/tQ9VHKF4u_0?rel=0" TargetMode="External"/><Relationship Id="rId1183679fd61aa8702" Type="http://schemas.openxmlformats.org/officeDocument/2006/relationships/hyperlink" Target="https://iservice.lombardini.it/jsp/Template2/manuale.jsp?id=296&amp;parent=1136" TargetMode="External"/><Relationship Id="rId1581679fd61ada321" Type="http://schemas.openxmlformats.org/officeDocument/2006/relationships/hyperlink" Target="https://iservice.lombardini.it/jsp/Template2/manuale.jsp?id=339&amp;parent=1136" TargetMode="External"/><Relationship Id="rId5276679fd61adaca5" Type="http://schemas.openxmlformats.org/officeDocument/2006/relationships/hyperlink" Target="https://iservice.lombardini.it/jsp/Template2/manuale.jsp?id=339&amp;parent=1136" TargetMode="External"/><Relationship Id="rId7832679fd61ae556a" Type="http://schemas.openxmlformats.org/officeDocument/2006/relationships/hyperlink" Target="https://iservice.lombardini.it/jsp/Template2/manuale.jsp?id=339&amp;parent=1136" TargetMode="External"/><Relationship Id="rId2777679fd61ae5a51" Type="http://schemas.openxmlformats.org/officeDocument/2006/relationships/hyperlink" Target="https://iservice.lombardini.it/jsp/Template2/manuale.jsp?id=339&amp;parent=1136" TargetMode="External"/><Relationship Id="rId2804679fd61ae5cee" Type="http://schemas.openxmlformats.org/officeDocument/2006/relationships/hyperlink" Target="https://iservice.lombardini.it/jsp/Template2/manuale.jsp?id=298&amp;parent=1136" TargetMode="External"/><Relationship Id="rId7207679fd61b678c2" Type="http://schemas.openxmlformats.org/officeDocument/2006/relationships/hyperlink" Target="https://iservice.lombardini.it/jsp/Template2/manuale.jsp?id=339&amp;parent=1136" TargetMode="External"/><Relationship Id="rId4648679fd61b68373" Type="http://schemas.openxmlformats.org/officeDocument/2006/relationships/hyperlink" Target="https://iservice.lombardini.it/jsp/Template2/manuale.jsp?id=339&amp;parent=1136" TargetMode="External"/><Relationship Id="rId8902679fd61b75f9b" Type="http://schemas.openxmlformats.org/officeDocument/2006/relationships/hyperlink" Target="https://iservice.lombardini.it/jsp/Template2/manuale.jsp?id=339&amp;parent=1136" TargetMode="External"/><Relationship Id="rId4691679fd618d9e0a" Type="http://schemas.openxmlformats.org/officeDocument/2006/relationships/image" Target="media/imgrId4691679fd618d9e0a.jpg"/><Relationship Id="rId9125679fd618e1a8d" Type="http://schemas.openxmlformats.org/officeDocument/2006/relationships/image" Target="media/imgrId9125679fd618e1a8d.gif"/><Relationship Id="rId1612679fd618eac14" Type="http://schemas.openxmlformats.org/officeDocument/2006/relationships/image" Target="media/imgrId1612679fd618eac14.jpg"/><Relationship Id="rId3351679fd61904caa" Type="http://schemas.openxmlformats.org/officeDocument/2006/relationships/image" Target="media/imgrId3351679fd61904caa.jpg"/><Relationship Id="rId3076679fd6190e616" Type="http://schemas.openxmlformats.org/officeDocument/2006/relationships/image" Target="media/imgrId3076679fd6190e616.jpg"/><Relationship Id="rId9592679fd6191ea20" Type="http://schemas.openxmlformats.org/officeDocument/2006/relationships/image" Target="media/imgrId9592679fd6191ea20.jpg"/><Relationship Id="rId5904679fd61927c78" Type="http://schemas.openxmlformats.org/officeDocument/2006/relationships/image" Target="media/imgrId5904679fd61927c78.jpg"/><Relationship Id="rId1376679fd6192de6e" Type="http://schemas.openxmlformats.org/officeDocument/2006/relationships/image" Target="media/imgrId1376679fd6192de6e.gif"/><Relationship Id="rId6792679fd61937fa4" Type="http://schemas.openxmlformats.org/officeDocument/2006/relationships/image" Target="media/imgrId6792679fd61937fa4.jpg"/><Relationship Id="rId8141679fd6193f585" Type="http://schemas.openxmlformats.org/officeDocument/2006/relationships/image" Target="media/imgrId8141679fd6193f585.gif"/><Relationship Id="rId4057679fd6194bf1b" Type="http://schemas.openxmlformats.org/officeDocument/2006/relationships/image" Target="media/imgrId4057679fd6194bf1b.jpg"/><Relationship Id="rId5963679fd6195353b" Type="http://schemas.openxmlformats.org/officeDocument/2006/relationships/image" Target="media/imgrId5963679fd6195353b.gif"/><Relationship Id="rId5462679fd6195bb5a" Type="http://schemas.openxmlformats.org/officeDocument/2006/relationships/image" Target="media/imgrId5462679fd6195bb5a.jpg"/><Relationship Id="rId6081679fd619696df" Type="http://schemas.openxmlformats.org/officeDocument/2006/relationships/image" Target="media/imgrId6081679fd619696df.jpg"/><Relationship Id="rId6035679fd6197601a" Type="http://schemas.openxmlformats.org/officeDocument/2006/relationships/image" Target="media/imgrId6035679fd6197601a.jpg"/><Relationship Id="rId8307679fd6197ce0f" Type="http://schemas.openxmlformats.org/officeDocument/2006/relationships/image" Target="media/imgrId8307679fd6197ce0f.jpg"/><Relationship Id="rId8662679fd619886b8" Type="http://schemas.openxmlformats.org/officeDocument/2006/relationships/image" Target="media/imgrId8662679fd619886b8.jpg"/><Relationship Id="rId8403679fd61990a08" Type="http://schemas.openxmlformats.org/officeDocument/2006/relationships/image" Target="media/imgrId8403679fd61990a08.jpg"/><Relationship Id="rId1026679fd6199b5b6" Type="http://schemas.openxmlformats.org/officeDocument/2006/relationships/image" Target="media/imgrId1026679fd6199b5b6.jpg"/><Relationship Id="rId9578679fd619a92c8" Type="http://schemas.openxmlformats.org/officeDocument/2006/relationships/image" Target="media/imgrId9578679fd619a92c8.jpg"/><Relationship Id="rId3577679fd619afda3" Type="http://schemas.openxmlformats.org/officeDocument/2006/relationships/image" Target="media/imgrId3577679fd619afda3.gif"/><Relationship Id="rId5562679fd619bbe0e" Type="http://schemas.openxmlformats.org/officeDocument/2006/relationships/image" Target="media/imgrId5562679fd619bbe0e.jpg"/><Relationship Id="rId1159679fd619c3f34" Type="http://schemas.openxmlformats.org/officeDocument/2006/relationships/image" Target="media/imgrId1159679fd619c3f34.gif"/><Relationship Id="rId8127679fd619d08d5" Type="http://schemas.openxmlformats.org/officeDocument/2006/relationships/image" Target="media/imgrId8127679fd619d08d5.jpg"/><Relationship Id="rId1450679fd619dd588" Type="http://schemas.openxmlformats.org/officeDocument/2006/relationships/image" Target="media/imgrId1450679fd619dd588.jpg"/><Relationship Id="rId3818679fd619e35ed" Type="http://schemas.openxmlformats.org/officeDocument/2006/relationships/image" Target="media/imgrId3818679fd619e35ed.jpg"/><Relationship Id="rId1992679fd619f010f" Type="http://schemas.openxmlformats.org/officeDocument/2006/relationships/image" Target="media/imgrId1992679fd619f010f.jpg"/><Relationship Id="rId5096679fd61a08446" Type="http://schemas.openxmlformats.org/officeDocument/2006/relationships/image" Target="media/imgrId5096679fd61a08446.jpg"/><Relationship Id="rId8914679fd61a1252e" Type="http://schemas.openxmlformats.org/officeDocument/2006/relationships/image" Target="media/imgrId8914679fd61a1252e.jpg"/><Relationship Id="rId1708679fd61a1d453" Type="http://schemas.openxmlformats.org/officeDocument/2006/relationships/image" Target="media/imgrId1708679fd61a1d453.jpg"/><Relationship Id="rId3960679fd61a2aaaa" Type="http://schemas.openxmlformats.org/officeDocument/2006/relationships/image" Target="media/imgrId3960679fd61a2aaaa.jpg"/><Relationship Id="rId1568679fd61a370b7" Type="http://schemas.openxmlformats.org/officeDocument/2006/relationships/image" Target="media/imgrId1568679fd61a370b7.jpg"/><Relationship Id="rId2065679fd61a3ef9a" Type="http://schemas.openxmlformats.org/officeDocument/2006/relationships/image" Target="media/imgrId2065679fd61a3ef9a.jpg"/><Relationship Id="rId7384679fd61a4e155" Type="http://schemas.openxmlformats.org/officeDocument/2006/relationships/image" Target="media/imgrId7384679fd61a4e155.jpg"/><Relationship Id="rId8022679fd61a58cb3" Type="http://schemas.openxmlformats.org/officeDocument/2006/relationships/image" Target="media/imgrId8022679fd61a58cb3.jpg"/><Relationship Id="rId7230679fd61a638fc" Type="http://schemas.openxmlformats.org/officeDocument/2006/relationships/image" Target="media/imgrId7230679fd61a638fc.jpg"/><Relationship Id="rId2217679fd61a72acc" Type="http://schemas.openxmlformats.org/officeDocument/2006/relationships/image" Target="media/imgrId2217679fd61a72acc.jpg"/><Relationship Id="rId2889679fd61a79b8b" Type="http://schemas.openxmlformats.org/officeDocument/2006/relationships/image" Target="media/imgrId2889679fd61a79b8b.jpg"/><Relationship Id="rId2903679fd61a86064" Type="http://schemas.openxmlformats.org/officeDocument/2006/relationships/image" Target="media/imgrId2903679fd61a86064.jpg"/><Relationship Id="rId9959679fd61a95cd2" Type="http://schemas.openxmlformats.org/officeDocument/2006/relationships/image" Target="media/imgrId9959679fd61a95cd2.jpg"/><Relationship Id="rId4692679fd61aa106a" Type="http://schemas.openxmlformats.org/officeDocument/2006/relationships/image" Target="media/imgrId4692679fd61aa106a.jpg"/><Relationship Id="rId9757679fd61aa804a" Type="http://schemas.openxmlformats.org/officeDocument/2006/relationships/image" Target="media/imgrId9757679fd61aa804a.gif"/><Relationship Id="rId8881679fd61ab5dee" Type="http://schemas.openxmlformats.org/officeDocument/2006/relationships/image" Target="media/imgrId8881679fd61ab5dee.jpg"/><Relationship Id="rId4641679fd61ac4dc9" Type="http://schemas.openxmlformats.org/officeDocument/2006/relationships/image" Target="media/imgrId4641679fd61ac4dc9.jpg"/><Relationship Id="rId9307679fd61ad3487" Type="http://schemas.openxmlformats.org/officeDocument/2006/relationships/image" Target="media/imgrId9307679fd61ad3487.jpg"/><Relationship Id="rId8689679fd61ad995e" Type="http://schemas.openxmlformats.org/officeDocument/2006/relationships/image" Target="media/imgrId8689679fd61ad995e.jpg"/><Relationship Id="rId3448679fd61ae428a" Type="http://schemas.openxmlformats.org/officeDocument/2006/relationships/image" Target="media/imgrId3448679fd61ae428a.jpg"/><Relationship Id="rId1874679fd61af0118" Type="http://schemas.openxmlformats.org/officeDocument/2006/relationships/image" Target="media/imgrId1874679fd61af0118.jpg"/><Relationship Id="rId2398679fd61b058ea" Type="http://schemas.openxmlformats.org/officeDocument/2006/relationships/image" Target="media/imgrId2398679fd61b058ea.jpg"/><Relationship Id="rId4645679fd61b104cb" Type="http://schemas.openxmlformats.org/officeDocument/2006/relationships/image" Target="media/imgrId4645679fd61b104cb.jpg"/><Relationship Id="rId5660679fd61b1b829" Type="http://schemas.openxmlformats.org/officeDocument/2006/relationships/image" Target="media/imgrId5660679fd61b1b829.jpg"/><Relationship Id="rId1521679fd61b24c86" Type="http://schemas.openxmlformats.org/officeDocument/2006/relationships/image" Target="media/imgrId1521679fd61b24c86.gif"/><Relationship Id="rId3235679fd61b3044c" Type="http://schemas.openxmlformats.org/officeDocument/2006/relationships/image" Target="media/imgrId3235679fd61b3044c.jpg"/><Relationship Id="rId3538679fd61b3c41a" Type="http://schemas.openxmlformats.org/officeDocument/2006/relationships/image" Target="media/imgrId3538679fd61b3c41a.jpg"/><Relationship Id="rId9346679fd61b41d40" Type="http://schemas.openxmlformats.org/officeDocument/2006/relationships/image" Target="media/imgrId9346679fd61b41d40.jpg"/><Relationship Id="rId5267679fd61b48bf4" Type="http://schemas.openxmlformats.org/officeDocument/2006/relationships/image" Target="media/imgrId5267679fd61b48bf4.jpg"/><Relationship Id="rId9444679fd61b55b92" Type="http://schemas.openxmlformats.org/officeDocument/2006/relationships/image" Target="media/imgrId9444679fd61b55b92.jpg"/><Relationship Id="rId8834679fd61b5f4f8" Type="http://schemas.openxmlformats.org/officeDocument/2006/relationships/image" Target="media/imgrId8834679fd61b5f4f8.jpg"/><Relationship Id="rId8980679fd61b672c0" Type="http://schemas.openxmlformats.org/officeDocument/2006/relationships/image" Target="media/imgrId8980679fd61b672c0.gif"/><Relationship Id="rId8547679fd61b7583e" Type="http://schemas.openxmlformats.org/officeDocument/2006/relationships/image" Target="media/imgrId8547679fd61b7583e.jpg"/><Relationship Id="rId5636679fd61b81b40" Type="http://schemas.openxmlformats.org/officeDocument/2006/relationships/image" Target="media/imgrId5636679fd61b81b40.jpg"/><Relationship Id="rId9200679fd61b870f0" Type="http://schemas.openxmlformats.org/officeDocument/2006/relationships/image" Target="media/imgrId9200679fd61b870f0.jpg"/><Relationship Id="rId6840679fd61b92ea2" Type="http://schemas.openxmlformats.org/officeDocument/2006/relationships/image" Target="media/imgrId6840679fd61b92ea2.jpg"/><Relationship Id="rId2963679fd61b98a59" Type="http://schemas.openxmlformats.org/officeDocument/2006/relationships/image" Target="media/imgrId2963679fd61b98a59.gif"/><Relationship Id="rId2416679fd61ba3600" Type="http://schemas.openxmlformats.org/officeDocument/2006/relationships/image" Target="media/imgrId2416679fd61ba3600.jpg"/><Relationship Id="rId3492679fd61ba8a73" Type="http://schemas.openxmlformats.org/officeDocument/2006/relationships/image" Target="media/imgrId3492679fd61ba8a73.gif"/><Relationship Id="rId4300679fd61bb231f" Type="http://schemas.openxmlformats.org/officeDocument/2006/relationships/image" Target="media/imgrId4300679fd61bb231f.jpg"/><Relationship Id="rId8556679fd61bb9fad" Type="http://schemas.openxmlformats.org/officeDocument/2006/relationships/image" Target="media/imgrId8556679fd61bb9fad.gif"/><Relationship Id="rId8528679fd61bc4099" Type="http://schemas.openxmlformats.org/officeDocument/2006/relationships/image" Target="media/imgrId8528679fd61bc4099.jpg"/><Relationship Id="rId3317679fd61bcfaf7" Type="http://schemas.openxmlformats.org/officeDocument/2006/relationships/image" Target="media/imgrId3317679fd61bcfaf7.jpg"/><Relationship Id="rId7890679fd61bdfd49" Type="http://schemas.openxmlformats.org/officeDocument/2006/relationships/image" Target="media/imgrId7890679fd61bdfd49.jpg"/><Relationship Id="rId5983679fd61be7780" Type="http://schemas.openxmlformats.org/officeDocument/2006/relationships/image" Target="media/imgrId5983679fd61be7780.gif"/><Relationship Id="rId2523679fd61bf0ee1" Type="http://schemas.openxmlformats.org/officeDocument/2006/relationships/image" Target="media/imgrId2523679fd61bf0ee1.jpg"/><Relationship Id="rId7580679fd61c093f2" Type="http://schemas.openxmlformats.org/officeDocument/2006/relationships/image" Target="media/imgrId7580679fd61c093f2.jpg"/><Relationship Id="rId9300679fd61c0edee" Type="http://schemas.openxmlformats.org/officeDocument/2006/relationships/image" Target="media/imgrId9300679fd61c0edee.jpg"/><Relationship Id="rId8776679fd61c1add2" Type="http://schemas.openxmlformats.org/officeDocument/2006/relationships/image" Target="media/imgrId8776679fd61c1add2.jpg"/><Relationship Id="rId6456679fd61c2a704" Type="http://schemas.openxmlformats.org/officeDocument/2006/relationships/image" Target="media/imgrId6456679fd61c2a704.png"/><Relationship Id="rId7766679fd61c35de2" Type="http://schemas.openxmlformats.org/officeDocument/2006/relationships/image" Target="media/imgrId7766679fd61c35de2.png"/><Relationship Id="rId3099679fd61c43367" Type="http://schemas.openxmlformats.org/officeDocument/2006/relationships/image" Target="media/imgrId3099679fd61c43367.png"/><Relationship Id="rId6440679fd61c4e7e9" Type="http://schemas.openxmlformats.org/officeDocument/2006/relationships/image" Target="media/imgrId6440679fd61c4e7e9.jpg"/><Relationship Id="rId8671679fd61c57633" Type="http://schemas.openxmlformats.org/officeDocument/2006/relationships/image" Target="media/imgrId8671679fd61c57633.jpg"/><Relationship Id="rId8794679fd61c60781" Type="http://schemas.openxmlformats.org/officeDocument/2006/relationships/image" Target="media/imgrId8794679fd61c60781.jpg"/><Relationship Id="rId8650679fd61c6f322" Type="http://schemas.openxmlformats.org/officeDocument/2006/relationships/image" Target="media/imgrId8650679fd61c6f322.jpg"/><Relationship Id="rId5473679fd61c7bb52" Type="http://schemas.openxmlformats.org/officeDocument/2006/relationships/image" Target="media/imgrId5473679fd61c7bb52.jpg"/><Relationship Id="rId8334679fd61c863b9" Type="http://schemas.openxmlformats.org/officeDocument/2006/relationships/image" Target="media/imgrId8334679fd61c863b9.jpg"/><Relationship Id="rId2670679fd61c8e86d" Type="http://schemas.openxmlformats.org/officeDocument/2006/relationships/image" Target="media/imgrId2670679fd61c8e86d.gif"/><Relationship Id="rId6186679fd61c95fe9" Type="http://schemas.openxmlformats.org/officeDocument/2006/relationships/image" Target="media/imgrId6186679fd61c95fe9.jpg"/><Relationship Id="rId7267679fd61cac201" Type="http://schemas.openxmlformats.org/officeDocument/2006/relationships/image" Target="media/imgrId7267679fd61cac201.jpg"/><Relationship Id="rId4091679fd61cb621a" Type="http://schemas.openxmlformats.org/officeDocument/2006/relationships/image" Target="media/imgrId4091679fd61cb621a.gif"/><Relationship Id="rId3118679fd61cbfb6e" Type="http://schemas.openxmlformats.org/officeDocument/2006/relationships/image" Target="media/imgrId3118679fd61cbfb6e.jpg"/><Relationship Id="rId4853679fd61cc6813" Type="http://schemas.openxmlformats.org/officeDocument/2006/relationships/image" Target="media/imgrId4853679fd61cc6813.gif"/><Relationship Id="rId6590679fd61cd059d" Type="http://schemas.openxmlformats.org/officeDocument/2006/relationships/image" Target="media/imgrId6590679fd61cd059d.jpg"/><Relationship Id="rId7342679fd61cdd6e3" Type="http://schemas.openxmlformats.org/officeDocument/2006/relationships/image" Target="media/imgrId7342679fd61cdd6e3.jpg"/><Relationship Id="rId4114679fd61ce7983" Type="http://schemas.openxmlformats.org/officeDocument/2006/relationships/image" Target="media/imgrId4114679fd61ce7983.jpg"/><Relationship Id="rId8494679fd61cf1e09" Type="http://schemas.openxmlformats.org/officeDocument/2006/relationships/image" Target="media/imgrId8494679fd61cf1e09.jpg"/><Relationship Id="rId9872679fd61d0f25d" Type="http://schemas.openxmlformats.org/officeDocument/2006/relationships/image" Target="media/imgrId9872679fd61d0f25d.jpg"/><Relationship Id="rId8955679fd61d19cb2" Type="http://schemas.openxmlformats.org/officeDocument/2006/relationships/image" Target="media/imgrId8955679fd61d19cb2.jpg"/><Relationship Id="rId8794679fd61d20a5a" Type="http://schemas.openxmlformats.org/officeDocument/2006/relationships/image" Target="media/imgrId8794679fd61d20a5a.gif"/><Relationship Id="rId8278679fd61d2aa2b" Type="http://schemas.openxmlformats.org/officeDocument/2006/relationships/image" Target="media/imgrId8278679fd61d2aa2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5054077" Type="http://schemas.openxmlformats.org/officeDocument/2006/relationships/image" Target="media/imgrId7505407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