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1214196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81477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1523652" w:name="ctxt"/>
    <w:bookmarkEnd w:id="5152365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Injectors and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535356" name="name7294679fd636946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89679fd636946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484679fd636953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after each disassembly.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7957679fd63695d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Please referring to </w:t>
            </w:r>
            <w:hyperlink r:id="rId1077679fd636962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see the operating references during disassemble and assemble procedures.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57769666" name="name6046679fd636a262d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5032679fd636a26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6.1.1injection fuel pump disassembly (injection pump/injectors)</w:t>
            </w:r>
          </w:p>
          <w:p/>
          <w:p/>
          <w:p>
            <w:pPr>
              <w:numPr>
                <w:ilvl w:val="0"/>
                <w:numId w:val="15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41747134" name="name1014679fd636b1247" descr="Fig._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.jpg"/>
                          <pic:cNvPicPr/>
                        </pic:nvPicPr>
                        <pic:blipFill>
                          <a:blip r:embed="rId3893679fd636b1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15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2"/>
              </w:rPr>
              <w:drawing>
                <wp:inline distT="0" distB="0" distL="0" distR="0">
                  <wp:extent cx="1994400" cy="1339200"/>
                  <wp:effectExtent b="0" l="0" r="0" t="0"/>
                  <wp:docPr id="39586960" name="name4931679fd636c00eb" descr="Fig._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.jpg"/>
                          <pic:cNvPicPr/>
                        </pic:nvPicPr>
                        <pic:blipFill>
                          <a:blip r:embed="rId8740679fd636c00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Rocker arms cover disassembly</w:t>
            </w:r>
          </w:p>
          <w:p/>
          <w:p/>
          <w:p>
            <w:pPr>
              <w:numPr>
                <w:ilvl w:val="0"/>
                <w:numId w:val="15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15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63791165" name="name9477679fd636cea1e" descr="Fig._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.jpg"/>
                          <pic:cNvPicPr/>
                        </pic:nvPicPr>
                        <pic:blipFill>
                          <a:blip r:embed="rId3921679fd636cea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Fuel return pipes disassembly</w:t>
            </w:r>
          </w:p>
          <w:p/>
          <w:p/>
          <w:p>
            <w:pPr>
              <w:numPr>
                <w:ilvl w:val="0"/>
                <w:numId w:val="15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86327765" name="name2494679fd636dd88c" descr="Fig._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5.jpg"/>
                          <pic:cNvPicPr/>
                        </pic:nvPicPr>
                        <pic:blipFill>
                          <a:blip r:embed="rId2829679fd636dd8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Injectors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(11 mm), by applying small rotations to unblock the component.</w:t>
            </w:r>
          </w:p>
          <w:p/>
          <w:p/>
          <w:p>
            <w:pPr>
              <w:numPr>
                <w:ilvl w:val="0"/>
                <w:numId w:val="15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401679fd636df5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6"/>
              </w:rPr>
              <w:drawing>
                <wp:inline distT="0" distB="0" distL="0" distR="0">
                  <wp:extent cx="1936800" cy="1303200"/>
                  <wp:effectExtent b="0" l="0" r="0" t="0"/>
                  <wp:docPr id="38028278" name="name4977679fd636f1aee" descr="Fig._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.jpg"/>
                          <pic:cNvPicPr/>
                        </pic:nvPicPr>
                        <pic:blipFill>
                          <a:blip r:embed="rId3901679fd636f1a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800" cy="13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53786939" name="name4660679fd63709eec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8392679fd63709e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Injection pump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570526" name="name6873679fd63710b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47679fd63710b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the disassembly, identify the pump code from its identifying name plate (Pos. 12 - </w:t>
            </w:r>
            <w:hyperlink r:id="rId5612679fd637116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Alternatively, you can identify the pump from the online spare parts catalogue ( </w:t>
            </w:r>
            <w:hyperlink r:id="rId4594679fd63711c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4626679fd637121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injector N°1 and fix it with the fixing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injector,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 not tighten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P.</w:t>
            </w:r>
          </w:p>
          <w:p/>
          <w:p/>
          <w:p>
            <w:pPr>
              <w:numPr>
                <w:ilvl w:val="0"/>
                <w:numId w:val="15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starter motor.</w:t>
            </w:r>
          </w:p>
          <w:p>
            <w:pPr>
              <w:numPr>
                <w:ilvl w:val="0"/>
                <w:numId w:val="15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2184679fd637133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5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clockwise </w:t>
            </w:r>
            <w:hyperlink r:id="rId2342679fd63713a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bringing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positioning phase of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that cylinder N° 1 is in compression phase (intake and exhaust valves of cylinder N° 1 must be in closing position).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3261600" cy="1476000"/>
                  <wp:effectExtent b="0" l="0" r="0" t="0"/>
                  <wp:docPr id="91249965" name="name1798679fd637204be" descr="Fig._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0.jpg"/>
                          <pic:cNvPicPr/>
                        </pic:nvPicPr>
                        <pic:blipFill>
                          <a:blip r:embed="rId6110679fd637204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PUMP CODE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PISTON</w:t>
                  </w: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br/>
                    <w:t xml:space="preserve">LOWERING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ADVANCE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3,591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ED0065900310-S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3,228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18°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ED0065905500-S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1,216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11°</w:t>
                  </w:r>
                </w:p>
              </w:tc>
            </w:tr>
          </w:tbl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22640969" name="name7496679fd63737c0c" descr="Fig._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8.jpg"/>
                          <pic:cNvPicPr/>
                        </pic:nvPicPr>
                        <pic:blipFill>
                          <a:blip r:embed="rId4771679fd63737c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538963" name="name9861679fd6374255b" descr="ST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4.jpg"/>
                          <pic:cNvPicPr/>
                        </pic:nvPicPr>
                        <pic:blipFill>
                          <a:blip r:embed="rId1413679fd637425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pointed upwards, find the TDC through tool  </w:t>
            </w:r>
            <w:hyperlink r:id="rId2519679fd637431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then bring the dial gauge indicator to 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clockwise, stopping at the correct advance value by using tool </w:t>
            </w:r>
            <w:hyperlink r:id="rId6024679fd63743b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Lock the </w:t>
            </w:r>
            <w:hyperlink r:id="rId1098679fd63743e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value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reached by rotating the shaft with the piston in compression phase. Use the  </w:t>
            </w:r>
            <w:hyperlink r:id="rId1508679fd637449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to totate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0400" cy="1360800"/>
                  <wp:effectExtent b="0" l="0" r="0" t="0"/>
                  <wp:docPr id="70246301" name="name9628679fd63751300" descr="Fig._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1.jpg"/>
                          <pic:cNvPicPr/>
                        </pic:nvPicPr>
                        <pic:blipFill>
                          <a:blip r:embed="rId2023679fd637512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8724024" name="name9715679fd6375d827" descr="Fig._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2.jpg"/>
                          <pic:cNvPicPr/>
                        </pic:nvPicPr>
                        <pic:blipFill>
                          <a:blip r:embed="rId8395679fd6375d8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Lock the </w:t>
            </w:r>
            <w:hyperlink r:id="rId3038679fd6375e0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Undo and remove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block the pump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216208" name="name9287679fd637681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18679fd637681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nut AN, ensure that the correct advance value has remained unchanged on </w:t>
            </w:r>
            <w:hyperlink r:id="rId6807679fd63768b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AN does not fall into the timing cover.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 Screw the tool </w:t>
            </w:r>
            <w:hyperlink r:id="rId1696679fd637692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AE.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4"/>
              </w:rPr>
              <w:drawing>
                <wp:inline distT="0" distB="0" distL="0" distR="0">
                  <wp:extent cx="1994400" cy="1346400"/>
                  <wp:effectExtent b="0" l="0" r="0" t="0"/>
                  <wp:docPr id="38417501" name="name1190679fd6377456a" descr="Fig._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3.jpg"/>
                          <pic:cNvPicPr/>
                        </pic:nvPicPr>
                        <pic:blipFill>
                          <a:blip r:embed="rId1245679fd63774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1980000" cy="1332000"/>
                  <wp:effectExtent b="0" l="0" r="0" t="0"/>
                  <wp:docPr id="83559393" name="name2694679fd637807e5" descr="Fig._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4.jpg"/>
                          <pic:cNvPicPr/>
                        </pic:nvPicPr>
                        <pic:blipFill>
                          <a:blip r:embed="rId8403679fd637807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Tighten the screw of tool </w:t>
            </w:r>
            <w:hyperlink r:id="rId2591679fd63780f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Undo and remove the tool </w:t>
            </w:r>
            <w:hyperlink r:id="rId5336679fd63781b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17696083" name="name6083679fd6378c465" descr="Fig._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5.jpg"/>
                          <pic:cNvPicPr/>
                        </pic:nvPicPr>
                        <pic:blipFill>
                          <a:blip r:embed="rId8128679fd6378c4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175679fd6378ce1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https://www.youtube.com/embed/zqY-GFl8lG0?rel=0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Injection pump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Warning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make sure that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move freely and that fastening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loose (the pump sold as a spare part is supplied with the cylinder injection timing blocked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coupling surfaces on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and lubrication residues.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guard cap only when the pipes are reconnected.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remove the tool </w:t>
            </w:r>
            <w:hyperlink r:id="rId7102679fd6378ec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  Mount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55172" name="name9364679fd637963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58679fd63796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Ensure that the correct advance value has remained unchanged,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6.17,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allowed the aid of a screwdriver to guide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avoid the fall of it into the timing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37488222" name="name6133679fd637a2d09" descr="Fig._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6.jpg"/>
                          <pic:cNvPicPr/>
                        </pic:nvPicPr>
                        <pic:blipFill>
                          <a:blip r:embed="rId9918679fd637a2d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1525288" name="name4249679fd637ad04f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9447679fd637ad0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The injection pump is unlocked.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  Remove the tool </w:t>
            </w:r>
            <w:hyperlink r:id="rId7044679fd637ae2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2508679fd637ae4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37019237" name="name8656679fd637ba07b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3430679fd637ba0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Fix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22653100" name="name2370679fd637c92a5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1751679fd637c92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260679fd637c9cb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https://www.youtube.com/embed/RJLCkTqlczU?rel=0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143846" name="name9426679fd637d1e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30679fd637d1e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prevent damaging the injection system, the protection caps ( </w:t>
            </w:r>
            <w:hyperlink r:id="rId7667679fd637d28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must be removed during assembly.</w:t>
            </w:r>
          </w:p>
          <w:p/>
          <w:p/>
          <w:p>
            <w:pPr>
              <w:numPr>
                <w:ilvl w:val="0"/>
                <w:numId w:val="15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0"/>
              </w:rPr>
              <w:drawing>
                <wp:inline distT="0" distB="0" distL="0" distR="0">
                  <wp:extent cx="1958400" cy="1317600"/>
                  <wp:effectExtent b="0" l="0" r="0" t="0"/>
                  <wp:docPr id="3385614" name="name9473679fd637e1a05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9002679fd637e1a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400" cy="13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66164729" name="name4396679fd637f1646" descr="Fig._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1.jpg"/>
                          <pic:cNvPicPr/>
                        </pic:nvPicPr>
                        <pic:blipFill>
                          <a:blip r:embed="rId4223679fd637f16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Assemble the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2008800" cy="1332000"/>
                  <wp:effectExtent b="0" l="0" r="0" t="0"/>
                  <wp:docPr id="51813990" name="name9467679fd638089c3" descr="Fig._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2.jpg"/>
                          <pic:cNvPicPr/>
                        </pic:nvPicPr>
                        <pic:blipFill>
                          <a:blip r:embed="rId9197679fd638089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Insert tool </w:t>
            </w:r>
            <w:hyperlink r:id="rId6535679fd638091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25635986" name="name9276679fd63817c35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3382679fd63817c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014679fd638185e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https://www.youtube.com/embed/Kcv-_3Edask?rel=0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Assembly of the injector return pipes</w:t>
            </w:r>
          </w:p>
          <w:p/>
          <w:p/>
          <w:p>
            <w:pPr>
              <w:numPr>
                <w:ilvl w:val="0"/>
                <w:numId w:val="15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91506125" name="name4042679fd63827560" descr="Fig._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4.jpg"/>
                          <pic:cNvPicPr/>
                        </pic:nvPicPr>
                        <pic:blipFill>
                          <a:blip r:embed="rId7342679fd638275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03770" name="name3887679fd6382d9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86679fd6382d9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rocker arm cover and the cylinder head must always be replaced every time it is disassembled.</w:t>
            </w:r>
          </w:p>
          <w:p/>
          <w:p/>
          <w:p>
            <w:pPr>
              <w:numPr>
                <w:ilvl w:val="0"/>
                <w:numId w:val="15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two guide pins </w:t>
            </w:r>
            <w:hyperlink r:id="rId9649679fd6382e7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mounting the rocker arm cover.</w:t>
            </w:r>
          </w:p>
          <w:p>
            <w:pPr>
              <w:numPr>
                <w:ilvl w:val="0"/>
                <w:numId w:val="15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fastening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C on the head AL with the screw L adhering to the tightening sequence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ig. 6.27 (KDI 1903 M) or Fig. 6.28 (KDI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73791" name="name2869679fd638394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23679fd63839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2366679fd6383a0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7600" cy="1368000"/>
                  <wp:effectExtent b="0" l="0" r="0" t="0"/>
                  <wp:docPr id="62329835" name="name9302679fd6384593c" descr="Fig._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5.jpg"/>
                          <pic:cNvPicPr/>
                        </pic:nvPicPr>
                        <pic:blipFill>
                          <a:blip r:embed="rId9549679fd638459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4"/>
              </w:rPr>
              <w:drawing>
                <wp:inline distT="0" distB="0" distL="0" distR="0">
                  <wp:extent cx="2095200" cy="1411200"/>
                  <wp:effectExtent b="0" l="0" r="0" t="0"/>
                  <wp:docPr id="25616819" name="name5309679fd6384f9f4" descr="Fig._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6.jpg"/>
                          <pic:cNvPicPr/>
                        </pic:nvPicPr>
                        <pic:blipFill>
                          <a:blip r:embed="rId3541679fd6384f9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00" cy="14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2000" cy="1382400"/>
                  <wp:effectExtent b="0" l="0" r="0" t="0"/>
                  <wp:docPr id="43738218" name="name9357679fd6385d0a7" descr="Fig._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7.jpg"/>
                          <pic:cNvPicPr/>
                        </pic:nvPicPr>
                        <pic:blipFill>
                          <a:blip r:embed="rId9463679fd6385d0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0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56396731" name="name7214679fd638695c2" descr="Fig._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8.jpg"/>
                          <pic:cNvPicPr/>
                        </pic:nvPicPr>
                        <pic:blipFill>
                          <a:blip r:embed="rId8755679fd638695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Installation of the fuel injector pipes (pump injector/injectors)</w:t>
            </w:r>
          </w:p>
          <w:p/>
          <w:p/>
          <w:p>
            <w:pPr>
              <w:numPr>
                <w:ilvl w:val="0"/>
                <w:numId w:val="15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21089" name="name3979679fd638733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31679fd638733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Reinstall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4"/>
              </w:rPr>
              <w:drawing>
                <wp:inline distT="0" distB="0" distL="0" distR="0">
                  <wp:extent cx="2001600" cy="1346400"/>
                  <wp:effectExtent b="0" l="0" r="0" t="0"/>
                  <wp:docPr id="62362353" name="name4739679fd6388497e" descr="Fig._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9.jpg"/>
                          <pic:cNvPicPr/>
                        </pic:nvPicPr>
                        <pic:blipFill>
                          <a:blip r:embed="rId3489679fd638849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96088034" w:name="__mcenew"/>
            <w:bookmarkEnd w:id="96088034"/>
            <w:r>
              <w:rPr>
                <w:position w:val="-204"/>
              </w:rPr>
              <w:drawing>
                <wp:inline distT="0" distB="0" distL="0" distR="0">
                  <wp:extent cx="2023200" cy="1346400"/>
                  <wp:effectExtent b="0" l="0" r="0" t="0"/>
                  <wp:docPr id="39743029" name="name2722679fd63891aae" descr="Fig._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0.jpg"/>
                          <pic:cNvPicPr/>
                        </pic:nvPicPr>
                        <pic:blipFill>
                          <a:blip r:embed="rId1294679fd63891a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Disassembly</w:t>
            </w:r>
          </w:p>
          <w:p>
            <w:pPr>
              <w:numPr>
                <w:ilvl w:val="0"/>
                <w:numId w:val="15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Perform the operations described in </w:t>
            </w:r>
            <w:hyperlink r:id="rId9742679fd63892d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467210" name="name6264679fd6389cc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12679fd6389cc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040679fd6389d7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isn't repairable.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2.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38045295" name="name8201679fd638a8afa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5789679fd638a8a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90478055" name="name3638679fd638b6218" descr="Fig._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2.jpg"/>
                          <pic:cNvPicPr/>
                        </pic:nvPicPr>
                        <pic:blipFill>
                          <a:blip r:embed="rId8293679fd638b6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8301" name="name6351679fd638c00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08679fd638c00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58494950" name="name1772679fd638d2029" descr="Fig._6.33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3_M.jpg"/>
                          <pic:cNvPicPr/>
                        </pic:nvPicPr>
                        <pic:blipFill>
                          <a:blip r:embed="rId3358679fd638d20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and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04000" cy="1555200"/>
                  <wp:effectExtent b="0" l="0" r="0" t="0"/>
                  <wp:docPr id="10974631" name="name5783679fd638e3799" descr="Fig._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4.jpg"/>
                          <pic:cNvPicPr/>
                        </pic:nvPicPr>
                        <pic:blipFill>
                          <a:blip r:embed="rId3391679fd638e37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 the crankshaft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803738" name="name8008679fd638e99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23679fd638e99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194679fd638ea7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9080679fd638ead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steps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 ( </w:t>
            </w:r>
            <w:hyperlink r:id="rId5258679fd638eb8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75312527" name="name5812679fd639024b1" descr="Fig._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5.jpg"/>
                          <pic:cNvPicPr/>
                        </pic:nvPicPr>
                        <pic:blipFill>
                          <a:blip r:embed="rId5565679fd639024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47124783" name="name1916679fd6390d30d" descr="Fig._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6.jpg"/>
                          <pic:cNvPicPr/>
                        </pic:nvPicPr>
                        <pic:blipFill>
                          <a:blip r:embed="rId1986679fd6390d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/>
          <w:p/>
          <w:p>
            <w:pPr>
              <w:numPr>
                <w:ilvl w:val="0"/>
                <w:numId w:val="15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tool </w:t>
            </w:r>
            <w:hyperlink r:id="rId7435679fd6390f6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6550030" name="name1255679fd63919250" descr="Fig._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7.jpg"/>
                          <pic:cNvPicPr/>
                        </pic:nvPicPr>
                        <pic:blipFill>
                          <a:blip r:embed="rId6382679fd639192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124825" name="name3717679fd63922b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24679fd63922b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operations, read  </w:t>
            </w:r>
            <w:hyperlink r:id="rId2411679fd639238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Coolant pump disassembly</w:t>
            </w:r>
          </w:p>
          <w:p/>
          <w:p/>
          <w:p>
            <w:pPr>
              <w:numPr>
                <w:ilvl w:val="0"/>
                <w:numId w:val="15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5435679fd639247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Engine pulley disassembly</w:t>
            </w:r>
          </w:p>
          <w:p/>
          <w:p/>
          <w:p>
            <w:pPr>
              <w:numPr>
                <w:ilvl w:val="0"/>
                <w:numId w:val="15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535679fd639253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658690" name="name5719679fd6392b3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56679fd6392b3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530679fd6392bd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15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26400" cy="1620000"/>
                  <wp:effectExtent b="0" l="0" r="0" t="0"/>
                  <wp:docPr id="90602129" name="name2335679fd63936519" descr="Fig._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8.jpg"/>
                          <pic:cNvPicPr/>
                        </pic:nvPicPr>
                        <pic:blipFill>
                          <a:blip r:embed="rId2316679fd639365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Oil pump disassembly</w:t>
            </w:r>
          </w:p>
          <w:p/>
          <w:p/>
          <w:p>
            <w:pPr>
              <w:numPr>
                <w:ilvl w:val="0"/>
                <w:numId w:val="15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18296394" name="name3414679fd63940e2b" descr="Fig._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9.jpg"/>
                          <pic:cNvPicPr/>
                        </pic:nvPicPr>
                        <pic:blipFill>
                          <a:blip r:embed="rId6075679fd63940e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68741775" name="name2142679fd63949d21" descr="Fig._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0.jpg"/>
                          <pic:cNvPicPr/>
                        </pic:nvPicPr>
                        <pic:blipFill>
                          <a:blip r:embed="rId9907679fd63949d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110727" name="name8810679fd63950b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30679fd63950b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8475679fd639517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/>
          <w:p/>
          <w:p/>
          <w:p/>
          <w:p>
            <w:pPr>
              <w:numPr>
                <w:ilvl w:val="0"/>
                <w:numId w:val="15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15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C.</w:t>
            </w:r>
          </w:p>
          <w:p>
            <w:pPr>
              <w:numPr>
                <w:ilvl w:val="0"/>
                <w:numId w:val="15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E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</w:p>
          <w:p>
            <w:pPr>
              <w:numPr>
                <w:ilvl w:val="0"/>
                <w:numId w:val="15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4107679fd63952f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>
            <w:pPr>
              <w:numPr>
                <w:ilvl w:val="0"/>
                <w:numId w:val="15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142679fd639545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64816935" name="name4418679fd639601b4" descr="Fig._6.41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1_M.jpg"/>
                          <pic:cNvPicPr/>
                        </pic:nvPicPr>
                        <pic:blipFill>
                          <a:blip r:embed="rId3566679fd639601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60800" cy="1483200"/>
                  <wp:effectExtent b="0" l="0" r="0" t="0"/>
                  <wp:docPr id="66885413" name="name3422679fd6396c005" descr="Fig._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2.jpg"/>
                          <pic:cNvPicPr/>
                        </pic:nvPicPr>
                        <pic:blipFill>
                          <a:blip r:embed="rId6217679fd6396c0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04983" name="name7834679fd639737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20679fd639737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about 1mm thick,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5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17600" cy="1476000"/>
                  <wp:effectExtent b="0" l="0" r="0" t="0"/>
                  <wp:docPr id="62369470" name="name9249679fd6398512c" descr="Fig._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3.jpg"/>
                          <pic:cNvPicPr/>
                        </pic:nvPicPr>
                        <pic:blipFill>
                          <a:blip r:embed="rId2834679fd63985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9699679fd63985e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5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28130731" name="name6950679fd63993fa2" descr="Fig._6.44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4_M.jpg"/>
                          <pic:cNvPicPr/>
                        </pic:nvPicPr>
                        <pic:blipFill>
                          <a:blip r:embed="rId8775679fd63993f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78296129" name="name7016679fd6399fe73" descr="Fig._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5.jpg"/>
                          <pic:cNvPicPr/>
                        </pic:nvPicPr>
                        <pic:blipFill>
                          <a:blip r:embed="rId7503679fd6399fe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pulley 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5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200679fd639a0c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Coolant pump assembly</w:t>
            </w:r>
          </w:p>
          <w:p/>
          <w:p/>
          <w:p>
            <w:pPr>
              <w:numPr>
                <w:ilvl w:val="0"/>
                <w:numId w:val="15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360679fd639a18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761779" name="name8626679fd639a93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42679fd639a93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474679fd639a9f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15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89600" cy="1497600"/>
                  <wp:effectExtent b="0" l="0" r="0" t="0"/>
                  <wp:docPr id="57278994" name="name1618679fd639b57dc" descr="Fig._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6.jpg"/>
                          <pic:cNvPicPr/>
                        </pic:nvPicPr>
                        <pic:blipFill>
                          <a:blip r:embed="rId5324679fd639b57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963145" name="name7513679fd639bc9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25679fd639bc9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455679fd639bd6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</w:t>
            </w:r>
          </w:p>
          <w:p>
            <w:pPr>
              <w:numPr>
                <w:ilvl w:val="0"/>
                <w:numId w:val="15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15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74258144" name="name2535679fd639c8c7c" descr="Fig._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7.jpg"/>
                          <pic:cNvPicPr/>
                        </pic:nvPicPr>
                        <pic:blipFill>
                          <a:blip r:embed="rId5677679fd639c8c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516679fd639ca1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907679fd639ca6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64689416" name="name6771679fd639d4d8e" descr="Fig._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8.jpg"/>
                          <pic:cNvPicPr/>
                        </pic:nvPicPr>
                        <pic:blipFill>
                          <a:blip r:embed="rId8405679fd639d4d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5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5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64247193" name="name1148679fd639e14c6" descr="Fig._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9.jpg"/>
                          <pic:cNvPicPr/>
                        </pic:nvPicPr>
                        <pic:blipFill>
                          <a:blip r:embed="rId4748679fd639e14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209451" name="name9134679fd639e98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16679fd639e98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2092679fd639ea3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13340" name="name8490679fd639efd8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330679fd639ef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low use replace il 12 months.</w:t>
            </w:r>
          </w:p>
          <w:p/>
          <w:p/>
          <w:p>
            <w:pPr>
              <w:numPr>
                <w:ilvl w:val="0"/>
                <w:numId w:val="15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Procure a suitable container to collect the fuel.</w:t>
            </w:r>
          </w:p>
          <w:p>
            <w:pPr>
              <w:numPr>
                <w:ilvl w:val="0"/>
                <w:numId w:val="15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take it to the unlocked position and remove it.</w:t>
            </w:r>
          </w:p>
          <w:p>
            <w:pPr>
              <w:numPr>
                <w:ilvl w:val="0"/>
                <w:numId w:val="15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it until reaches the lock position.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171807" name="name5139679fd63a029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68679fd63a029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fill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/>
          <w:p/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key on the control panel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electric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sends fuel to the filter and then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air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air inside the circuit and the filter will begin to escape from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when the fuel begins to flow.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1734015" name="name8092679fd63a0df7d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7389679fd63a0df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  <w:bookmarkStart w:id="73125228" w:name="__mcenew"/>
            <w:bookmarkEnd w:id="73125228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3138820" name="name4097679fd63a16fa9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2887679fd63a16f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676333" name="name4411679fd63a1fe2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813679fd63a1fe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15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46471751" name="name3799679fd63a2d193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3863679fd63a2d1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36194807" name="name1326679fd63a36678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6708679fd63a366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on the icon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375679fd63a36cd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https://www.youtube.com/embed/meko2s8_-U0?rel=0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454">
    <w:multiLevelType w:val="hybridMultilevel"/>
    <w:lvl w:ilvl="0" w:tplc="35431867">
      <w:start w:val="1"/>
      <w:numFmt w:val="decimal"/>
      <w:lvlText w:val="%1."/>
      <w:lvlJc w:val="left"/>
      <w:pPr>
        <w:ind w:left="720" w:hanging="360"/>
      </w:pPr>
    </w:lvl>
    <w:lvl w:ilvl="1" w:tplc="35431867" w:tentative="1">
      <w:start w:val="1"/>
      <w:numFmt w:val="lowerLetter"/>
      <w:lvlText w:val="%2."/>
      <w:lvlJc w:val="left"/>
      <w:pPr>
        <w:ind w:left="1440" w:hanging="360"/>
      </w:pPr>
    </w:lvl>
    <w:lvl w:ilvl="2" w:tplc="35431867" w:tentative="1">
      <w:start w:val="1"/>
      <w:numFmt w:val="lowerRoman"/>
      <w:lvlText w:val="%3."/>
      <w:lvlJc w:val="right"/>
      <w:pPr>
        <w:ind w:left="2160" w:hanging="180"/>
      </w:pPr>
    </w:lvl>
    <w:lvl w:ilvl="3" w:tplc="35431867" w:tentative="1">
      <w:start w:val="1"/>
      <w:numFmt w:val="decimal"/>
      <w:lvlText w:val="%4."/>
      <w:lvlJc w:val="left"/>
      <w:pPr>
        <w:ind w:left="2880" w:hanging="360"/>
      </w:pPr>
    </w:lvl>
    <w:lvl w:ilvl="4" w:tplc="35431867" w:tentative="1">
      <w:start w:val="1"/>
      <w:numFmt w:val="lowerLetter"/>
      <w:lvlText w:val="%5."/>
      <w:lvlJc w:val="left"/>
      <w:pPr>
        <w:ind w:left="3600" w:hanging="360"/>
      </w:pPr>
    </w:lvl>
    <w:lvl w:ilvl="5" w:tplc="35431867" w:tentative="1">
      <w:start w:val="1"/>
      <w:numFmt w:val="lowerRoman"/>
      <w:lvlText w:val="%6."/>
      <w:lvlJc w:val="right"/>
      <w:pPr>
        <w:ind w:left="4320" w:hanging="180"/>
      </w:pPr>
    </w:lvl>
    <w:lvl w:ilvl="6" w:tplc="35431867" w:tentative="1">
      <w:start w:val="1"/>
      <w:numFmt w:val="decimal"/>
      <w:lvlText w:val="%7."/>
      <w:lvlJc w:val="left"/>
      <w:pPr>
        <w:ind w:left="5040" w:hanging="360"/>
      </w:pPr>
    </w:lvl>
    <w:lvl w:ilvl="7" w:tplc="35431867" w:tentative="1">
      <w:start w:val="1"/>
      <w:numFmt w:val="lowerLetter"/>
      <w:lvlText w:val="%8."/>
      <w:lvlJc w:val="left"/>
      <w:pPr>
        <w:ind w:left="5760" w:hanging="360"/>
      </w:pPr>
    </w:lvl>
    <w:lvl w:ilvl="8" w:tplc="354318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3">
    <w:multiLevelType w:val="hybridMultilevel"/>
    <w:lvl w:ilvl="0" w:tplc="54198975">
      <w:start w:val="1"/>
      <w:numFmt w:val="decimal"/>
      <w:lvlText w:val="%1."/>
      <w:lvlJc w:val="left"/>
      <w:pPr>
        <w:ind w:left="720" w:hanging="360"/>
      </w:pPr>
    </w:lvl>
    <w:lvl w:ilvl="1" w:tplc="54198975" w:tentative="1">
      <w:start w:val="1"/>
      <w:numFmt w:val="lowerLetter"/>
      <w:lvlText w:val="%2."/>
      <w:lvlJc w:val="left"/>
      <w:pPr>
        <w:ind w:left="1440" w:hanging="360"/>
      </w:pPr>
    </w:lvl>
    <w:lvl w:ilvl="2" w:tplc="54198975" w:tentative="1">
      <w:start w:val="1"/>
      <w:numFmt w:val="lowerRoman"/>
      <w:lvlText w:val="%3."/>
      <w:lvlJc w:val="right"/>
      <w:pPr>
        <w:ind w:left="2160" w:hanging="180"/>
      </w:pPr>
    </w:lvl>
    <w:lvl w:ilvl="3" w:tplc="54198975" w:tentative="1">
      <w:start w:val="1"/>
      <w:numFmt w:val="decimal"/>
      <w:lvlText w:val="%4."/>
      <w:lvlJc w:val="left"/>
      <w:pPr>
        <w:ind w:left="2880" w:hanging="360"/>
      </w:pPr>
    </w:lvl>
    <w:lvl w:ilvl="4" w:tplc="54198975" w:tentative="1">
      <w:start w:val="1"/>
      <w:numFmt w:val="lowerLetter"/>
      <w:lvlText w:val="%5."/>
      <w:lvlJc w:val="left"/>
      <w:pPr>
        <w:ind w:left="3600" w:hanging="360"/>
      </w:pPr>
    </w:lvl>
    <w:lvl w:ilvl="5" w:tplc="54198975" w:tentative="1">
      <w:start w:val="1"/>
      <w:numFmt w:val="lowerRoman"/>
      <w:lvlText w:val="%6."/>
      <w:lvlJc w:val="right"/>
      <w:pPr>
        <w:ind w:left="4320" w:hanging="180"/>
      </w:pPr>
    </w:lvl>
    <w:lvl w:ilvl="6" w:tplc="54198975" w:tentative="1">
      <w:start w:val="1"/>
      <w:numFmt w:val="decimal"/>
      <w:lvlText w:val="%7."/>
      <w:lvlJc w:val="left"/>
      <w:pPr>
        <w:ind w:left="5040" w:hanging="360"/>
      </w:pPr>
    </w:lvl>
    <w:lvl w:ilvl="7" w:tplc="54198975" w:tentative="1">
      <w:start w:val="1"/>
      <w:numFmt w:val="lowerLetter"/>
      <w:lvlText w:val="%8."/>
      <w:lvlJc w:val="left"/>
      <w:pPr>
        <w:ind w:left="5760" w:hanging="360"/>
      </w:pPr>
    </w:lvl>
    <w:lvl w:ilvl="8" w:tplc="54198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2">
    <w:multiLevelType w:val="hybridMultilevel"/>
    <w:lvl w:ilvl="0" w:tplc="75792168">
      <w:start w:val="1"/>
      <w:numFmt w:val="decimal"/>
      <w:lvlText w:val="%1."/>
      <w:lvlJc w:val="left"/>
      <w:pPr>
        <w:ind w:left="720" w:hanging="360"/>
      </w:pPr>
    </w:lvl>
    <w:lvl w:ilvl="1" w:tplc="75792168" w:tentative="1">
      <w:start w:val="1"/>
      <w:numFmt w:val="lowerLetter"/>
      <w:lvlText w:val="%2."/>
      <w:lvlJc w:val="left"/>
      <w:pPr>
        <w:ind w:left="1440" w:hanging="360"/>
      </w:pPr>
    </w:lvl>
    <w:lvl w:ilvl="2" w:tplc="75792168" w:tentative="1">
      <w:start w:val="1"/>
      <w:numFmt w:val="lowerRoman"/>
      <w:lvlText w:val="%3."/>
      <w:lvlJc w:val="right"/>
      <w:pPr>
        <w:ind w:left="2160" w:hanging="180"/>
      </w:pPr>
    </w:lvl>
    <w:lvl w:ilvl="3" w:tplc="75792168" w:tentative="1">
      <w:start w:val="1"/>
      <w:numFmt w:val="decimal"/>
      <w:lvlText w:val="%4."/>
      <w:lvlJc w:val="left"/>
      <w:pPr>
        <w:ind w:left="2880" w:hanging="360"/>
      </w:pPr>
    </w:lvl>
    <w:lvl w:ilvl="4" w:tplc="75792168" w:tentative="1">
      <w:start w:val="1"/>
      <w:numFmt w:val="lowerLetter"/>
      <w:lvlText w:val="%5."/>
      <w:lvlJc w:val="left"/>
      <w:pPr>
        <w:ind w:left="3600" w:hanging="360"/>
      </w:pPr>
    </w:lvl>
    <w:lvl w:ilvl="5" w:tplc="75792168" w:tentative="1">
      <w:start w:val="1"/>
      <w:numFmt w:val="lowerRoman"/>
      <w:lvlText w:val="%6."/>
      <w:lvlJc w:val="right"/>
      <w:pPr>
        <w:ind w:left="4320" w:hanging="180"/>
      </w:pPr>
    </w:lvl>
    <w:lvl w:ilvl="6" w:tplc="75792168" w:tentative="1">
      <w:start w:val="1"/>
      <w:numFmt w:val="decimal"/>
      <w:lvlText w:val="%7."/>
      <w:lvlJc w:val="left"/>
      <w:pPr>
        <w:ind w:left="5040" w:hanging="360"/>
      </w:pPr>
    </w:lvl>
    <w:lvl w:ilvl="7" w:tplc="75792168" w:tentative="1">
      <w:start w:val="1"/>
      <w:numFmt w:val="lowerLetter"/>
      <w:lvlText w:val="%8."/>
      <w:lvlJc w:val="left"/>
      <w:pPr>
        <w:ind w:left="5760" w:hanging="360"/>
      </w:pPr>
    </w:lvl>
    <w:lvl w:ilvl="8" w:tplc="75792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1">
    <w:multiLevelType w:val="hybridMultilevel"/>
    <w:lvl w:ilvl="0" w:tplc="24921958">
      <w:start w:val="1"/>
      <w:numFmt w:val="decimal"/>
      <w:lvlText w:val="%1."/>
      <w:lvlJc w:val="left"/>
      <w:pPr>
        <w:ind w:left="720" w:hanging="360"/>
      </w:pPr>
    </w:lvl>
    <w:lvl w:ilvl="1" w:tplc="24921958" w:tentative="1">
      <w:start w:val="1"/>
      <w:numFmt w:val="lowerLetter"/>
      <w:lvlText w:val="%2."/>
      <w:lvlJc w:val="left"/>
      <w:pPr>
        <w:ind w:left="1440" w:hanging="360"/>
      </w:pPr>
    </w:lvl>
    <w:lvl w:ilvl="2" w:tplc="24921958" w:tentative="1">
      <w:start w:val="1"/>
      <w:numFmt w:val="lowerRoman"/>
      <w:lvlText w:val="%3."/>
      <w:lvlJc w:val="right"/>
      <w:pPr>
        <w:ind w:left="2160" w:hanging="180"/>
      </w:pPr>
    </w:lvl>
    <w:lvl w:ilvl="3" w:tplc="24921958" w:tentative="1">
      <w:start w:val="1"/>
      <w:numFmt w:val="decimal"/>
      <w:lvlText w:val="%4."/>
      <w:lvlJc w:val="left"/>
      <w:pPr>
        <w:ind w:left="2880" w:hanging="360"/>
      </w:pPr>
    </w:lvl>
    <w:lvl w:ilvl="4" w:tplc="24921958" w:tentative="1">
      <w:start w:val="1"/>
      <w:numFmt w:val="lowerLetter"/>
      <w:lvlText w:val="%5."/>
      <w:lvlJc w:val="left"/>
      <w:pPr>
        <w:ind w:left="3600" w:hanging="360"/>
      </w:pPr>
    </w:lvl>
    <w:lvl w:ilvl="5" w:tplc="24921958" w:tentative="1">
      <w:start w:val="1"/>
      <w:numFmt w:val="lowerRoman"/>
      <w:lvlText w:val="%6."/>
      <w:lvlJc w:val="right"/>
      <w:pPr>
        <w:ind w:left="4320" w:hanging="180"/>
      </w:pPr>
    </w:lvl>
    <w:lvl w:ilvl="6" w:tplc="24921958" w:tentative="1">
      <w:start w:val="1"/>
      <w:numFmt w:val="decimal"/>
      <w:lvlText w:val="%7."/>
      <w:lvlJc w:val="left"/>
      <w:pPr>
        <w:ind w:left="5040" w:hanging="360"/>
      </w:pPr>
    </w:lvl>
    <w:lvl w:ilvl="7" w:tplc="24921958" w:tentative="1">
      <w:start w:val="1"/>
      <w:numFmt w:val="lowerLetter"/>
      <w:lvlText w:val="%8."/>
      <w:lvlJc w:val="left"/>
      <w:pPr>
        <w:ind w:left="5760" w:hanging="360"/>
      </w:pPr>
    </w:lvl>
    <w:lvl w:ilvl="8" w:tplc="24921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0">
    <w:multiLevelType w:val="hybridMultilevel"/>
    <w:lvl w:ilvl="0" w:tplc="80193089">
      <w:start w:val="1"/>
      <w:numFmt w:val="decimal"/>
      <w:lvlText w:val="%1."/>
      <w:lvlJc w:val="left"/>
      <w:pPr>
        <w:ind w:left="720" w:hanging="360"/>
      </w:pPr>
    </w:lvl>
    <w:lvl w:ilvl="1" w:tplc="80193089" w:tentative="1">
      <w:start w:val="1"/>
      <w:numFmt w:val="lowerLetter"/>
      <w:lvlText w:val="%2."/>
      <w:lvlJc w:val="left"/>
      <w:pPr>
        <w:ind w:left="1440" w:hanging="360"/>
      </w:pPr>
    </w:lvl>
    <w:lvl w:ilvl="2" w:tplc="80193089" w:tentative="1">
      <w:start w:val="1"/>
      <w:numFmt w:val="lowerRoman"/>
      <w:lvlText w:val="%3."/>
      <w:lvlJc w:val="right"/>
      <w:pPr>
        <w:ind w:left="2160" w:hanging="180"/>
      </w:pPr>
    </w:lvl>
    <w:lvl w:ilvl="3" w:tplc="80193089" w:tentative="1">
      <w:start w:val="1"/>
      <w:numFmt w:val="decimal"/>
      <w:lvlText w:val="%4."/>
      <w:lvlJc w:val="left"/>
      <w:pPr>
        <w:ind w:left="2880" w:hanging="360"/>
      </w:pPr>
    </w:lvl>
    <w:lvl w:ilvl="4" w:tplc="80193089" w:tentative="1">
      <w:start w:val="1"/>
      <w:numFmt w:val="lowerLetter"/>
      <w:lvlText w:val="%5."/>
      <w:lvlJc w:val="left"/>
      <w:pPr>
        <w:ind w:left="3600" w:hanging="360"/>
      </w:pPr>
    </w:lvl>
    <w:lvl w:ilvl="5" w:tplc="80193089" w:tentative="1">
      <w:start w:val="1"/>
      <w:numFmt w:val="lowerRoman"/>
      <w:lvlText w:val="%6."/>
      <w:lvlJc w:val="right"/>
      <w:pPr>
        <w:ind w:left="4320" w:hanging="180"/>
      </w:pPr>
    </w:lvl>
    <w:lvl w:ilvl="6" w:tplc="80193089" w:tentative="1">
      <w:start w:val="1"/>
      <w:numFmt w:val="decimal"/>
      <w:lvlText w:val="%7."/>
      <w:lvlJc w:val="left"/>
      <w:pPr>
        <w:ind w:left="5040" w:hanging="360"/>
      </w:pPr>
    </w:lvl>
    <w:lvl w:ilvl="7" w:tplc="80193089" w:tentative="1">
      <w:start w:val="1"/>
      <w:numFmt w:val="lowerLetter"/>
      <w:lvlText w:val="%8."/>
      <w:lvlJc w:val="left"/>
      <w:pPr>
        <w:ind w:left="5760" w:hanging="360"/>
      </w:pPr>
    </w:lvl>
    <w:lvl w:ilvl="8" w:tplc="80193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9">
    <w:multiLevelType w:val="hybridMultilevel"/>
    <w:lvl w:ilvl="0" w:tplc="39222665">
      <w:start w:val="1"/>
      <w:numFmt w:val="decimal"/>
      <w:lvlText w:val="%1."/>
      <w:lvlJc w:val="left"/>
      <w:pPr>
        <w:ind w:left="720" w:hanging="360"/>
      </w:pPr>
    </w:lvl>
    <w:lvl w:ilvl="1" w:tplc="39222665" w:tentative="1">
      <w:start w:val="1"/>
      <w:numFmt w:val="lowerLetter"/>
      <w:lvlText w:val="%2."/>
      <w:lvlJc w:val="left"/>
      <w:pPr>
        <w:ind w:left="1440" w:hanging="360"/>
      </w:pPr>
    </w:lvl>
    <w:lvl w:ilvl="2" w:tplc="39222665" w:tentative="1">
      <w:start w:val="1"/>
      <w:numFmt w:val="lowerRoman"/>
      <w:lvlText w:val="%3."/>
      <w:lvlJc w:val="right"/>
      <w:pPr>
        <w:ind w:left="2160" w:hanging="180"/>
      </w:pPr>
    </w:lvl>
    <w:lvl w:ilvl="3" w:tplc="39222665" w:tentative="1">
      <w:start w:val="1"/>
      <w:numFmt w:val="decimal"/>
      <w:lvlText w:val="%4."/>
      <w:lvlJc w:val="left"/>
      <w:pPr>
        <w:ind w:left="2880" w:hanging="360"/>
      </w:pPr>
    </w:lvl>
    <w:lvl w:ilvl="4" w:tplc="39222665" w:tentative="1">
      <w:start w:val="1"/>
      <w:numFmt w:val="lowerLetter"/>
      <w:lvlText w:val="%5."/>
      <w:lvlJc w:val="left"/>
      <w:pPr>
        <w:ind w:left="3600" w:hanging="360"/>
      </w:pPr>
    </w:lvl>
    <w:lvl w:ilvl="5" w:tplc="39222665" w:tentative="1">
      <w:start w:val="1"/>
      <w:numFmt w:val="lowerRoman"/>
      <w:lvlText w:val="%6."/>
      <w:lvlJc w:val="right"/>
      <w:pPr>
        <w:ind w:left="4320" w:hanging="180"/>
      </w:pPr>
    </w:lvl>
    <w:lvl w:ilvl="6" w:tplc="39222665" w:tentative="1">
      <w:start w:val="1"/>
      <w:numFmt w:val="decimal"/>
      <w:lvlText w:val="%7."/>
      <w:lvlJc w:val="left"/>
      <w:pPr>
        <w:ind w:left="5040" w:hanging="360"/>
      </w:pPr>
    </w:lvl>
    <w:lvl w:ilvl="7" w:tplc="39222665" w:tentative="1">
      <w:start w:val="1"/>
      <w:numFmt w:val="lowerLetter"/>
      <w:lvlText w:val="%8."/>
      <w:lvlJc w:val="left"/>
      <w:pPr>
        <w:ind w:left="5760" w:hanging="360"/>
      </w:pPr>
    </w:lvl>
    <w:lvl w:ilvl="8" w:tplc="392226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8">
    <w:multiLevelType w:val="hybridMultilevel"/>
    <w:lvl w:ilvl="0" w:tplc="86766973">
      <w:start w:val="1"/>
      <w:numFmt w:val="decimal"/>
      <w:lvlText w:val="%1."/>
      <w:lvlJc w:val="left"/>
      <w:pPr>
        <w:ind w:left="720" w:hanging="360"/>
      </w:pPr>
    </w:lvl>
    <w:lvl w:ilvl="1" w:tplc="86766973" w:tentative="1">
      <w:start w:val="1"/>
      <w:numFmt w:val="lowerLetter"/>
      <w:lvlText w:val="%2."/>
      <w:lvlJc w:val="left"/>
      <w:pPr>
        <w:ind w:left="1440" w:hanging="360"/>
      </w:pPr>
    </w:lvl>
    <w:lvl w:ilvl="2" w:tplc="86766973" w:tentative="1">
      <w:start w:val="1"/>
      <w:numFmt w:val="lowerRoman"/>
      <w:lvlText w:val="%3."/>
      <w:lvlJc w:val="right"/>
      <w:pPr>
        <w:ind w:left="2160" w:hanging="180"/>
      </w:pPr>
    </w:lvl>
    <w:lvl w:ilvl="3" w:tplc="86766973" w:tentative="1">
      <w:start w:val="1"/>
      <w:numFmt w:val="decimal"/>
      <w:lvlText w:val="%4."/>
      <w:lvlJc w:val="left"/>
      <w:pPr>
        <w:ind w:left="2880" w:hanging="360"/>
      </w:pPr>
    </w:lvl>
    <w:lvl w:ilvl="4" w:tplc="86766973" w:tentative="1">
      <w:start w:val="1"/>
      <w:numFmt w:val="lowerLetter"/>
      <w:lvlText w:val="%5."/>
      <w:lvlJc w:val="left"/>
      <w:pPr>
        <w:ind w:left="3600" w:hanging="360"/>
      </w:pPr>
    </w:lvl>
    <w:lvl w:ilvl="5" w:tplc="86766973" w:tentative="1">
      <w:start w:val="1"/>
      <w:numFmt w:val="lowerRoman"/>
      <w:lvlText w:val="%6."/>
      <w:lvlJc w:val="right"/>
      <w:pPr>
        <w:ind w:left="4320" w:hanging="180"/>
      </w:pPr>
    </w:lvl>
    <w:lvl w:ilvl="6" w:tplc="86766973" w:tentative="1">
      <w:start w:val="1"/>
      <w:numFmt w:val="decimal"/>
      <w:lvlText w:val="%7."/>
      <w:lvlJc w:val="left"/>
      <w:pPr>
        <w:ind w:left="5040" w:hanging="360"/>
      </w:pPr>
    </w:lvl>
    <w:lvl w:ilvl="7" w:tplc="86766973" w:tentative="1">
      <w:start w:val="1"/>
      <w:numFmt w:val="lowerLetter"/>
      <w:lvlText w:val="%8."/>
      <w:lvlJc w:val="left"/>
      <w:pPr>
        <w:ind w:left="5760" w:hanging="360"/>
      </w:pPr>
    </w:lvl>
    <w:lvl w:ilvl="8" w:tplc="86766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7">
    <w:multiLevelType w:val="hybridMultilevel"/>
    <w:lvl w:ilvl="0" w:tplc="48997327">
      <w:start w:val="1"/>
      <w:numFmt w:val="decimal"/>
      <w:lvlText w:val="%1."/>
      <w:lvlJc w:val="left"/>
      <w:pPr>
        <w:ind w:left="720" w:hanging="360"/>
      </w:pPr>
    </w:lvl>
    <w:lvl w:ilvl="1" w:tplc="48997327" w:tentative="1">
      <w:start w:val="1"/>
      <w:numFmt w:val="lowerLetter"/>
      <w:lvlText w:val="%2."/>
      <w:lvlJc w:val="left"/>
      <w:pPr>
        <w:ind w:left="1440" w:hanging="360"/>
      </w:pPr>
    </w:lvl>
    <w:lvl w:ilvl="2" w:tplc="48997327" w:tentative="1">
      <w:start w:val="1"/>
      <w:numFmt w:val="lowerRoman"/>
      <w:lvlText w:val="%3."/>
      <w:lvlJc w:val="right"/>
      <w:pPr>
        <w:ind w:left="2160" w:hanging="180"/>
      </w:pPr>
    </w:lvl>
    <w:lvl w:ilvl="3" w:tplc="48997327" w:tentative="1">
      <w:start w:val="1"/>
      <w:numFmt w:val="decimal"/>
      <w:lvlText w:val="%4."/>
      <w:lvlJc w:val="left"/>
      <w:pPr>
        <w:ind w:left="2880" w:hanging="360"/>
      </w:pPr>
    </w:lvl>
    <w:lvl w:ilvl="4" w:tplc="48997327" w:tentative="1">
      <w:start w:val="1"/>
      <w:numFmt w:val="lowerLetter"/>
      <w:lvlText w:val="%5."/>
      <w:lvlJc w:val="left"/>
      <w:pPr>
        <w:ind w:left="3600" w:hanging="360"/>
      </w:pPr>
    </w:lvl>
    <w:lvl w:ilvl="5" w:tplc="48997327" w:tentative="1">
      <w:start w:val="1"/>
      <w:numFmt w:val="lowerRoman"/>
      <w:lvlText w:val="%6."/>
      <w:lvlJc w:val="right"/>
      <w:pPr>
        <w:ind w:left="4320" w:hanging="180"/>
      </w:pPr>
    </w:lvl>
    <w:lvl w:ilvl="6" w:tplc="48997327" w:tentative="1">
      <w:start w:val="1"/>
      <w:numFmt w:val="decimal"/>
      <w:lvlText w:val="%7."/>
      <w:lvlJc w:val="left"/>
      <w:pPr>
        <w:ind w:left="5040" w:hanging="360"/>
      </w:pPr>
    </w:lvl>
    <w:lvl w:ilvl="7" w:tplc="48997327" w:tentative="1">
      <w:start w:val="1"/>
      <w:numFmt w:val="lowerLetter"/>
      <w:lvlText w:val="%8."/>
      <w:lvlJc w:val="left"/>
      <w:pPr>
        <w:ind w:left="5760" w:hanging="360"/>
      </w:pPr>
    </w:lvl>
    <w:lvl w:ilvl="8" w:tplc="48997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6">
    <w:multiLevelType w:val="hybridMultilevel"/>
    <w:lvl w:ilvl="0" w:tplc="78416743">
      <w:start w:val="1"/>
      <w:numFmt w:val="decimal"/>
      <w:lvlText w:val="%1."/>
      <w:lvlJc w:val="left"/>
      <w:pPr>
        <w:ind w:left="720" w:hanging="360"/>
      </w:pPr>
    </w:lvl>
    <w:lvl w:ilvl="1" w:tplc="78416743" w:tentative="1">
      <w:start w:val="1"/>
      <w:numFmt w:val="lowerLetter"/>
      <w:lvlText w:val="%2."/>
      <w:lvlJc w:val="left"/>
      <w:pPr>
        <w:ind w:left="1440" w:hanging="360"/>
      </w:pPr>
    </w:lvl>
    <w:lvl w:ilvl="2" w:tplc="78416743" w:tentative="1">
      <w:start w:val="1"/>
      <w:numFmt w:val="lowerRoman"/>
      <w:lvlText w:val="%3."/>
      <w:lvlJc w:val="right"/>
      <w:pPr>
        <w:ind w:left="2160" w:hanging="180"/>
      </w:pPr>
    </w:lvl>
    <w:lvl w:ilvl="3" w:tplc="78416743" w:tentative="1">
      <w:start w:val="1"/>
      <w:numFmt w:val="decimal"/>
      <w:lvlText w:val="%4."/>
      <w:lvlJc w:val="left"/>
      <w:pPr>
        <w:ind w:left="2880" w:hanging="360"/>
      </w:pPr>
    </w:lvl>
    <w:lvl w:ilvl="4" w:tplc="78416743" w:tentative="1">
      <w:start w:val="1"/>
      <w:numFmt w:val="lowerLetter"/>
      <w:lvlText w:val="%5."/>
      <w:lvlJc w:val="left"/>
      <w:pPr>
        <w:ind w:left="3600" w:hanging="360"/>
      </w:pPr>
    </w:lvl>
    <w:lvl w:ilvl="5" w:tplc="78416743" w:tentative="1">
      <w:start w:val="1"/>
      <w:numFmt w:val="lowerRoman"/>
      <w:lvlText w:val="%6."/>
      <w:lvlJc w:val="right"/>
      <w:pPr>
        <w:ind w:left="4320" w:hanging="180"/>
      </w:pPr>
    </w:lvl>
    <w:lvl w:ilvl="6" w:tplc="78416743" w:tentative="1">
      <w:start w:val="1"/>
      <w:numFmt w:val="decimal"/>
      <w:lvlText w:val="%7."/>
      <w:lvlJc w:val="left"/>
      <w:pPr>
        <w:ind w:left="5040" w:hanging="360"/>
      </w:pPr>
    </w:lvl>
    <w:lvl w:ilvl="7" w:tplc="78416743" w:tentative="1">
      <w:start w:val="1"/>
      <w:numFmt w:val="lowerLetter"/>
      <w:lvlText w:val="%8."/>
      <w:lvlJc w:val="left"/>
      <w:pPr>
        <w:ind w:left="5760" w:hanging="360"/>
      </w:pPr>
    </w:lvl>
    <w:lvl w:ilvl="8" w:tplc="78416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5">
    <w:multiLevelType w:val="hybridMultilevel"/>
    <w:lvl w:ilvl="0" w:tplc="36069212">
      <w:start w:val="1"/>
      <w:numFmt w:val="decimal"/>
      <w:lvlText w:val="%1."/>
      <w:lvlJc w:val="left"/>
      <w:pPr>
        <w:ind w:left="720" w:hanging="360"/>
      </w:pPr>
    </w:lvl>
    <w:lvl w:ilvl="1" w:tplc="36069212" w:tentative="1">
      <w:start w:val="1"/>
      <w:numFmt w:val="lowerLetter"/>
      <w:lvlText w:val="%2."/>
      <w:lvlJc w:val="left"/>
      <w:pPr>
        <w:ind w:left="1440" w:hanging="360"/>
      </w:pPr>
    </w:lvl>
    <w:lvl w:ilvl="2" w:tplc="36069212" w:tentative="1">
      <w:start w:val="1"/>
      <w:numFmt w:val="lowerRoman"/>
      <w:lvlText w:val="%3."/>
      <w:lvlJc w:val="right"/>
      <w:pPr>
        <w:ind w:left="2160" w:hanging="180"/>
      </w:pPr>
    </w:lvl>
    <w:lvl w:ilvl="3" w:tplc="36069212" w:tentative="1">
      <w:start w:val="1"/>
      <w:numFmt w:val="decimal"/>
      <w:lvlText w:val="%4."/>
      <w:lvlJc w:val="left"/>
      <w:pPr>
        <w:ind w:left="2880" w:hanging="360"/>
      </w:pPr>
    </w:lvl>
    <w:lvl w:ilvl="4" w:tplc="36069212" w:tentative="1">
      <w:start w:val="1"/>
      <w:numFmt w:val="lowerLetter"/>
      <w:lvlText w:val="%5."/>
      <w:lvlJc w:val="left"/>
      <w:pPr>
        <w:ind w:left="3600" w:hanging="360"/>
      </w:pPr>
    </w:lvl>
    <w:lvl w:ilvl="5" w:tplc="36069212" w:tentative="1">
      <w:start w:val="1"/>
      <w:numFmt w:val="lowerRoman"/>
      <w:lvlText w:val="%6."/>
      <w:lvlJc w:val="right"/>
      <w:pPr>
        <w:ind w:left="4320" w:hanging="180"/>
      </w:pPr>
    </w:lvl>
    <w:lvl w:ilvl="6" w:tplc="36069212" w:tentative="1">
      <w:start w:val="1"/>
      <w:numFmt w:val="decimal"/>
      <w:lvlText w:val="%7."/>
      <w:lvlJc w:val="left"/>
      <w:pPr>
        <w:ind w:left="5040" w:hanging="360"/>
      </w:pPr>
    </w:lvl>
    <w:lvl w:ilvl="7" w:tplc="36069212" w:tentative="1">
      <w:start w:val="1"/>
      <w:numFmt w:val="lowerLetter"/>
      <w:lvlText w:val="%8."/>
      <w:lvlJc w:val="left"/>
      <w:pPr>
        <w:ind w:left="5760" w:hanging="360"/>
      </w:pPr>
    </w:lvl>
    <w:lvl w:ilvl="8" w:tplc="36069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4">
    <w:multiLevelType w:val="hybridMultilevel"/>
    <w:lvl w:ilvl="0" w:tplc="42145516">
      <w:start w:val="1"/>
      <w:numFmt w:val="decimal"/>
      <w:lvlText w:val="%1."/>
      <w:lvlJc w:val="left"/>
      <w:pPr>
        <w:ind w:left="720" w:hanging="360"/>
      </w:pPr>
    </w:lvl>
    <w:lvl w:ilvl="1" w:tplc="42145516" w:tentative="1">
      <w:start w:val="1"/>
      <w:numFmt w:val="lowerLetter"/>
      <w:lvlText w:val="%2."/>
      <w:lvlJc w:val="left"/>
      <w:pPr>
        <w:ind w:left="1440" w:hanging="360"/>
      </w:pPr>
    </w:lvl>
    <w:lvl w:ilvl="2" w:tplc="42145516" w:tentative="1">
      <w:start w:val="1"/>
      <w:numFmt w:val="lowerRoman"/>
      <w:lvlText w:val="%3."/>
      <w:lvlJc w:val="right"/>
      <w:pPr>
        <w:ind w:left="2160" w:hanging="180"/>
      </w:pPr>
    </w:lvl>
    <w:lvl w:ilvl="3" w:tplc="42145516" w:tentative="1">
      <w:start w:val="1"/>
      <w:numFmt w:val="decimal"/>
      <w:lvlText w:val="%4."/>
      <w:lvlJc w:val="left"/>
      <w:pPr>
        <w:ind w:left="2880" w:hanging="360"/>
      </w:pPr>
    </w:lvl>
    <w:lvl w:ilvl="4" w:tplc="42145516" w:tentative="1">
      <w:start w:val="1"/>
      <w:numFmt w:val="lowerLetter"/>
      <w:lvlText w:val="%5."/>
      <w:lvlJc w:val="left"/>
      <w:pPr>
        <w:ind w:left="3600" w:hanging="360"/>
      </w:pPr>
    </w:lvl>
    <w:lvl w:ilvl="5" w:tplc="42145516" w:tentative="1">
      <w:start w:val="1"/>
      <w:numFmt w:val="lowerRoman"/>
      <w:lvlText w:val="%6."/>
      <w:lvlJc w:val="right"/>
      <w:pPr>
        <w:ind w:left="4320" w:hanging="180"/>
      </w:pPr>
    </w:lvl>
    <w:lvl w:ilvl="6" w:tplc="42145516" w:tentative="1">
      <w:start w:val="1"/>
      <w:numFmt w:val="decimal"/>
      <w:lvlText w:val="%7."/>
      <w:lvlJc w:val="left"/>
      <w:pPr>
        <w:ind w:left="5040" w:hanging="360"/>
      </w:pPr>
    </w:lvl>
    <w:lvl w:ilvl="7" w:tplc="42145516" w:tentative="1">
      <w:start w:val="1"/>
      <w:numFmt w:val="lowerLetter"/>
      <w:lvlText w:val="%8."/>
      <w:lvlJc w:val="left"/>
      <w:pPr>
        <w:ind w:left="5760" w:hanging="360"/>
      </w:pPr>
    </w:lvl>
    <w:lvl w:ilvl="8" w:tplc="42145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3">
    <w:multiLevelType w:val="hybridMultilevel"/>
    <w:lvl w:ilvl="0" w:tplc="66674050">
      <w:start w:val="1"/>
      <w:numFmt w:val="decimal"/>
      <w:lvlText w:val="%1."/>
      <w:lvlJc w:val="left"/>
      <w:pPr>
        <w:ind w:left="720" w:hanging="360"/>
      </w:pPr>
    </w:lvl>
    <w:lvl w:ilvl="1" w:tplc="66674050" w:tentative="1">
      <w:start w:val="1"/>
      <w:numFmt w:val="lowerLetter"/>
      <w:lvlText w:val="%2."/>
      <w:lvlJc w:val="left"/>
      <w:pPr>
        <w:ind w:left="1440" w:hanging="360"/>
      </w:pPr>
    </w:lvl>
    <w:lvl w:ilvl="2" w:tplc="66674050" w:tentative="1">
      <w:start w:val="1"/>
      <w:numFmt w:val="lowerRoman"/>
      <w:lvlText w:val="%3."/>
      <w:lvlJc w:val="right"/>
      <w:pPr>
        <w:ind w:left="2160" w:hanging="180"/>
      </w:pPr>
    </w:lvl>
    <w:lvl w:ilvl="3" w:tplc="66674050" w:tentative="1">
      <w:start w:val="1"/>
      <w:numFmt w:val="decimal"/>
      <w:lvlText w:val="%4."/>
      <w:lvlJc w:val="left"/>
      <w:pPr>
        <w:ind w:left="2880" w:hanging="360"/>
      </w:pPr>
    </w:lvl>
    <w:lvl w:ilvl="4" w:tplc="66674050" w:tentative="1">
      <w:start w:val="1"/>
      <w:numFmt w:val="lowerLetter"/>
      <w:lvlText w:val="%5."/>
      <w:lvlJc w:val="left"/>
      <w:pPr>
        <w:ind w:left="3600" w:hanging="360"/>
      </w:pPr>
    </w:lvl>
    <w:lvl w:ilvl="5" w:tplc="66674050" w:tentative="1">
      <w:start w:val="1"/>
      <w:numFmt w:val="lowerRoman"/>
      <w:lvlText w:val="%6."/>
      <w:lvlJc w:val="right"/>
      <w:pPr>
        <w:ind w:left="4320" w:hanging="180"/>
      </w:pPr>
    </w:lvl>
    <w:lvl w:ilvl="6" w:tplc="66674050" w:tentative="1">
      <w:start w:val="1"/>
      <w:numFmt w:val="decimal"/>
      <w:lvlText w:val="%7."/>
      <w:lvlJc w:val="left"/>
      <w:pPr>
        <w:ind w:left="5040" w:hanging="360"/>
      </w:pPr>
    </w:lvl>
    <w:lvl w:ilvl="7" w:tplc="66674050" w:tentative="1">
      <w:start w:val="1"/>
      <w:numFmt w:val="lowerLetter"/>
      <w:lvlText w:val="%8."/>
      <w:lvlJc w:val="left"/>
      <w:pPr>
        <w:ind w:left="5760" w:hanging="360"/>
      </w:pPr>
    </w:lvl>
    <w:lvl w:ilvl="8" w:tplc="66674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2">
    <w:multiLevelType w:val="hybridMultilevel"/>
    <w:lvl w:ilvl="0" w:tplc="37908597">
      <w:start w:val="1"/>
      <w:numFmt w:val="decimal"/>
      <w:lvlText w:val="%1."/>
      <w:lvlJc w:val="left"/>
      <w:pPr>
        <w:ind w:left="720" w:hanging="360"/>
      </w:pPr>
    </w:lvl>
    <w:lvl w:ilvl="1" w:tplc="37908597" w:tentative="1">
      <w:start w:val="1"/>
      <w:numFmt w:val="lowerLetter"/>
      <w:lvlText w:val="%2."/>
      <w:lvlJc w:val="left"/>
      <w:pPr>
        <w:ind w:left="1440" w:hanging="360"/>
      </w:pPr>
    </w:lvl>
    <w:lvl w:ilvl="2" w:tplc="37908597" w:tentative="1">
      <w:start w:val="1"/>
      <w:numFmt w:val="lowerRoman"/>
      <w:lvlText w:val="%3."/>
      <w:lvlJc w:val="right"/>
      <w:pPr>
        <w:ind w:left="2160" w:hanging="180"/>
      </w:pPr>
    </w:lvl>
    <w:lvl w:ilvl="3" w:tplc="37908597" w:tentative="1">
      <w:start w:val="1"/>
      <w:numFmt w:val="decimal"/>
      <w:lvlText w:val="%4."/>
      <w:lvlJc w:val="left"/>
      <w:pPr>
        <w:ind w:left="2880" w:hanging="360"/>
      </w:pPr>
    </w:lvl>
    <w:lvl w:ilvl="4" w:tplc="37908597" w:tentative="1">
      <w:start w:val="1"/>
      <w:numFmt w:val="lowerLetter"/>
      <w:lvlText w:val="%5."/>
      <w:lvlJc w:val="left"/>
      <w:pPr>
        <w:ind w:left="3600" w:hanging="360"/>
      </w:pPr>
    </w:lvl>
    <w:lvl w:ilvl="5" w:tplc="37908597" w:tentative="1">
      <w:start w:val="1"/>
      <w:numFmt w:val="lowerRoman"/>
      <w:lvlText w:val="%6."/>
      <w:lvlJc w:val="right"/>
      <w:pPr>
        <w:ind w:left="4320" w:hanging="180"/>
      </w:pPr>
    </w:lvl>
    <w:lvl w:ilvl="6" w:tplc="37908597" w:tentative="1">
      <w:start w:val="1"/>
      <w:numFmt w:val="decimal"/>
      <w:lvlText w:val="%7."/>
      <w:lvlJc w:val="left"/>
      <w:pPr>
        <w:ind w:left="5040" w:hanging="360"/>
      </w:pPr>
    </w:lvl>
    <w:lvl w:ilvl="7" w:tplc="37908597" w:tentative="1">
      <w:start w:val="1"/>
      <w:numFmt w:val="lowerLetter"/>
      <w:lvlText w:val="%8."/>
      <w:lvlJc w:val="left"/>
      <w:pPr>
        <w:ind w:left="5760" w:hanging="360"/>
      </w:pPr>
    </w:lvl>
    <w:lvl w:ilvl="8" w:tplc="37908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1">
    <w:multiLevelType w:val="hybridMultilevel"/>
    <w:lvl w:ilvl="0" w:tplc="20187265">
      <w:start w:val="1"/>
      <w:numFmt w:val="decimal"/>
      <w:lvlText w:val="%1."/>
      <w:lvlJc w:val="left"/>
      <w:pPr>
        <w:ind w:left="720" w:hanging="360"/>
      </w:pPr>
    </w:lvl>
    <w:lvl w:ilvl="1" w:tplc="20187265" w:tentative="1">
      <w:start w:val="1"/>
      <w:numFmt w:val="lowerLetter"/>
      <w:lvlText w:val="%2."/>
      <w:lvlJc w:val="left"/>
      <w:pPr>
        <w:ind w:left="1440" w:hanging="360"/>
      </w:pPr>
    </w:lvl>
    <w:lvl w:ilvl="2" w:tplc="20187265" w:tentative="1">
      <w:start w:val="1"/>
      <w:numFmt w:val="lowerRoman"/>
      <w:lvlText w:val="%3."/>
      <w:lvlJc w:val="right"/>
      <w:pPr>
        <w:ind w:left="2160" w:hanging="180"/>
      </w:pPr>
    </w:lvl>
    <w:lvl w:ilvl="3" w:tplc="20187265" w:tentative="1">
      <w:start w:val="1"/>
      <w:numFmt w:val="decimal"/>
      <w:lvlText w:val="%4."/>
      <w:lvlJc w:val="left"/>
      <w:pPr>
        <w:ind w:left="2880" w:hanging="360"/>
      </w:pPr>
    </w:lvl>
    <w:lvl w:ilvl="4" w:tplc="20187265" w:tentative="1">
      <w:start w:val="1"/>
      <w:numFmt w:val="lowerLetter"/>
      <w:lvlText w:val="%5."/>
      <w:lvlJc w:val="left"/>
      <w:pPr>
        <w:ind w:left="3600" w:hanging="360"/>
      </w:pPr>
    </w:lvl>
    <w:lvl w:ilvl="5" w:tplc="20187265" w:tentative="1">
      <w:start w:val="1"/>
      <w:numFmt w:val="lowerRoman"/>
      <w:lvlText w:val="%6."/>
      <w:lvlJc w:val="right"/>
      <w:pPr>
        <w:ind w:left="4320" w:hanging="180"/>
      </w:pPr>
    </w:lvl>
    <w:lvl w:ilvl="6" w:tplc="20187265" w:tentative="1">
      <w:start w:val="1"/>
      <w:numFmt w:val="decimal"/>
      <w:lvlText w:val="%7."/>
      <w:lvlJc w:val="left"/>
      <w:pPr>
        <w:ind w:left="5040" w:hanging="360"/>
      </w:pPr>
    </w:lvl>
    <w:lvl w:ilvl="7" w:tplc="20187265" w:tentative="1">
      <w:start w:val="1"/>
      <w:numFmt w:val="lowerLetter"/>
      <w:lvlText w:val="%8."/>
      <w:lvlJc w:val="left"/>
      <w:pPr>
        <w:ind w:left="5760" w:hanging="360"/>
      </w:pPr>
    </w:lvl>
    <w:lvl w:ilvl="8" w:tplc="20187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0">
    <w:multiLevelType w:val="hybridMultilevel"/>
    <w:lvl w:ilvl="0" w:tplc="40149953">
      <w:start w:val="1"/>
      <w:numFmt w:val="decimal"/>
      <w:lvlText w:val="%1."/>
      <w:lvlJc w:val="left"/>
      <w:pPr>
        <w:ind w:left="720" w:hanging="360"/>
      </w:pPr>
    </w:lvl>
    <w:lvl w:ilvl="1" w:tplc="40149953" w:tentative="1">
      <w:start w:val="1"/>
      <w:numFmt w:val="lowerLetter"/>
      <w:lvlText w:val="%2."/>
      <w:lvlJc w:val="left"/>
      <w:pPr>
        <w:ind w:left="1440" w:hanging="360"/>
      </w:pPr>
    </w:lvl>
    <w:lvl w:ilvl="2" w:tplc="40149953" w:tentative="1">
      <w:start w:val="1"/>
      <w:numFmt w:val="lowerRoman"/>
      <w:lvlText w:val="%3."/>
      <w:lvlJc w:val="right"/>
      <w:pPr>
        <w:ind w:left="2160" w:hanging="180"/>
      </w:pPr>
    </w:lvl>
    <w:lvl w:ilvl="3" w:tplc="40149953" w:tentative="1">
      <w:start w:val="1"/>
      <w:numFmt w:val="decimal"/>
      <w:lvlText w:val="%4."/>
      <w:lvlJc w:val="left"/>
      <w:pPr>
        <w:ind w:left="2880" w:hanging="360"/>
      </w:pPr>
    </w:lvl>
    <w:lvl w:ilvl="4" w:tplc="40149953" w:tentative="1">
      <w:start w:val="1"/>
      <w:numFmt w:val="lowerLetter"/>
      <w:lvlText w:val="%5."/>
      <w:lvlJc w:val="left"/>
      <w:pPr>
        <w:ind w:left="3600" w:hanging="360"/>
      </w:pPr>
    </w:lvl>
    <w:lvl w:ilvl="5" w:tplc="40149953" w:tentative="1">
      <w:start w:val="1"/>
      <w:numFmt w:val="lowerRoman"/>
      <w:lvlText w:val="%6."/>
      <w:lvlJc w:val="right"/>
      <w:pPr>
        <w:ind w:left="4320" w:hanging="180"/>
      </w:pPr>
    </w:lvl>
    <w:lvl w:ilvl="6" w:tplc="40149953" w:tentative="1">
      <w:start w:val="1"/>
      <w:numFmt w:val="decimal"/>
      <w:lvlText w:val="%7."/>
      <w:lvlJc w:val="left"/>
      <w:pPr>
        <w:ind w:left="5040" w:hanging="360"/>
      </w:pPr>
    </w:lvl>
    <w:lvl w:ilvl="7" w:tplc="40149953" w:tentative="1">
      <w:start w:val="1"/>
      <w:numFmt w:val="lowerLetter"/>
      <w:lvlText w:val="%8."/>
      <w:lvlJc w:val="left"/>
      <w:pPr>
        <w:ind w:left="5760" w:hanging="360"/>
      </w:pPr>
    </w:lvl>
    <w:lvl w:ilvl="8" w:tplc="401499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9">
    <w:multiLevelType w:val="hybridMultilevel"/>
    <w:lvl w:ilvl="0" w:tplc="77468875">
      <w:start w:val="1"/>
      <w:numFmt w:val="decimal"/>
      <w:lvlText w:val="%1."/>
      <w:lvlJc w:val="left"/>
      <w:pPr>
        <w:ind w:left="720" w:hanging="360"/>
      </w:pPr>
    </w:lvl>
    <w:lvl w:ilvl="1" w:tplc="77468875" w:tentative="1">
      <w:start w:val="1"/>
      <w:numFmt w:val="lowerLetter"/>
      <w:lvlText w:val="%2."/>
      <w:lvlJc w:val="left"/>
      <w:pPr>
        <w:ind w:left="1440" w:hanging="360"/>
      </w:pPr>
    </w:lvl>
    <w:lvl w:ilvl="2" w:tplc="77468875" w:tentative="1">
      <w:start w:val="1"/>
      <w:numFmt w:val="lowerRoman"/>
      <w:lvlText w:val="%3."/>
      <w:lvlJc w:val="right"/>
      <w:pPr>
        <w:ind w:left="2160" w:hanging="180"/>
      </w:pPr>
    </w:lvl>
    <w:lvl w:ilvl="3" w:tplc="77468875" w:tentative="1">
      <w:start w:val="1"/>
      <w:numFmt w:val="decimal"/>
      <w:lvlText w:val="%4."/>
      <w:lvlJc w:val="left"/>
      <w:pPr>
        <w:ind w:left="2880" w:hanging="360"/>
      </w:pPr>
    </w:lvl>
    <w:lvl w:ilvl="4" w:tplc="77468875" w:tentative="1">
      <w:start w:val="1"/>
      <w:numFmt w:val="lowerLetter"/>
      <w:lvlText w:val="%5."/>
      <w:lvlJc w:val="left"/>
      <w:pPr>
        <w:ind w:left="3600" w:hanging="360"/>
      </w:pPr>
    </w:lvl>
    <w:lvl w:ilvl="5" w:tplc="77468875" w:tentative="1">
      <w:start w:val="1"/>
      <w:numFmt w:val="lowerRoman"/>
      <w:lvlText w:val="%6."/>
      <w:lvlJc w:val="right"/>
      <w:pPr>
        <w:ind w:left="4320" w:hanging="180"/>
      </w:pPr>
    </w:lvl>
    <w:lvl w:ilvl="6" w:tplc="77468875" w:tentative="1">
      <w:start w:val="1"/>
      <w:numFmt w:val="decimal"/>
      <w:lvlText w:val="%7."/>
      <w:lvlJc w:val="left"/>
      <w:pPr>
        <w:ind w:left="5040" w:hanging="360"/>
      </w:pPr>
    </w:lvl>
    <w:lvl w:ilvl="7" w:tplc="77468875" w:tentative="1">
      <w:start w:val="1"/>
      <w:numFmt w:val="lowerLetter"/>
      <w:lvlText w:val="%8."/>
      <w:lvlJc w:val="left"/>
      <w:pPr>
        <w:ind w:left="5760" w:hanging="360"/>
      </w:pPr>
    </w:lvl>
    <w:lvl w:ilvl="8" w:tplc="77468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8">
    <w:multiLevelType w:val="hybridMultilevel"/>
    <w:lvl w:ilvl="0" w:tplc="17412091">
      <w:start w:val="1"/>
      <w:numFmt w:val="decimal"/>
      <w:lvlText w:val="%1."/>
      <w:lvlJc w:val="left"/>
      <w:pPr>
        <w:ind w:left="720" w:hanging="360"/>
      </w:pPr>
    </w:lvl>
    <w:lvl w:ilvl="1" w:tplc="17412091" w:tentative="1">
      <w:start w:val="1"/>
      <w:numFmt w:val="lowerLetter"/>
      <w:lvlText w:val="%2."/>
      <w:lvlJc w:val="left"/>
      <w:pPr>
        <w:ind w:left="1440" w:hanging="360"/>
      </w:pPr>
    </w:lvl>
    <w:lvl w:ilvl="2" w:tplc="17412091" w:tentative="1">
      <w:start w:val="1"/>
      <w:numFmt w:val="lowerRoman"/>
      <w:lvlText w:val="%3."/>
      <w:lvlJc w:val="right"/>
      <w:pPr>
        <w:ind w:left="2160" w:hanging="180"/>
      </w:pPr>
    </w:lvl>
    <w:lvl w:ilvl="3" w:tplc="17412091" w:tentative="1">
      <w:start w:val="1"/>
      <w:numFmt w:val="decimal"/>
      <w:lvlText w:val="%4."/>
      <w:lvlJc w:val="left"/>
      <w:pPr>
        <w:ind w:left="2880" w:hanging="360"/>
      </w:pPr>
    </w:lvl>
    <w:lvl w:ilvl="4" w:tplc="17412091" w:tentative="1">
      <w:start w:val="1"/>
      <w:numFmt w:val="lowerLetter"/>
      <w:lvlText w:val="%5."/>
      <w:lvlJc w:val="left"/>
      <w:pPr>
        <w:ind w:left="3600" w:hanging="360"/>
      </w:pPr>
    </w:lvl>
    <w:lvl w:ilvl="5" w:tplc="17412091" w:tentative="1">
      <w:start w:val="1"/>
      <w:numFmt w:val="lowerRoman"/>
      <w:lvlText w:val="%6."/>
      <w:lvlJc w:val="right"/>
      <w:pPr>
        <w:ind w:left="4320" w:hanging="180"/>
      </w:pPr>
    </w:lvl>
    <w:lvl w:ilvl="6" w:tplc="17412091" w:tentative="1">
      <w:start w:val="1"/>
      <w:numFmt w:val="decimal"/>
      <w:lvlText w:val="%7."/>
      <w:lvlJc w:val="left"/>
      <w:pPr>
        <w:ind w:left="5040" w:hanging="360"/>
      </w:pPr>
    </w:lvl>
    <w:lvl w:ilvl="7" w:tplc="17412091" w:tentative="1">
      <w:start w:val="1"/>
      <w:numFmt w:val="lowerLetter"/>
      <w:lvlText w:val="%8."/>
      <w:lvlJc w:val="left"/>
      <w:pPr>
        <w:ind w:left="5760" w:hanging="360"/>
      </w:pPr>
    </w:lvl>
    <w:lvl w:ilvl="8" w:tplc="174120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7">
    <w:multiLevelType w:val="hybridMultilevel"/>
    <w:lvl w:ilvl="0" w:tplc="30570823">
      <w:start w:val="1"/>
      <w:numFmt w:val="decimal"/>
      <w:lvlText w:val="%1."/>
      <w:lvlJc w:val="left"/>
      <w:pPr>
        <w:ind w:left="720" w:hanging="360"/>
      </w:pPr>
    </w:lvl>
    <w:lvl w:ilvl="1" w:tplc="30570823" w:tentative="1">
      <w:start w:val="1"/>
      <w:numFmt w:val="lowerLetter"/>
      <w:lvlText w:val="%2."/>
      <w:lvlJc w:val="left"/>
      <w:pPr>
        <w:ind w:left="1440" w:hanging="360"/>
      </w:pPr>
    </w:lvl>
    <w:lvl w:ilvl="2" w:tplc="30570823" w:tentative="1">
      <w:start w:val="1"/>
      <w:numFmt w:val="lowerRoman"/>
      <w:lvlText w:val="%3."/>
      <w:lvlJc w:val="right"/>
      <w:pPr>
        <w:ind w:left="2160" w:hanging="180"/>
      </w:pPr>
    </w:lvl>
    <w:lvl w:ilvl="3" w:tplc="30570823" w:tentative="1">
      <w:start w:val="1"/>
      <w:numFmt w:val="decimal"/>
      <w:lvlText w:val="%4."/>
      <w:lvlJc w:val="left"/>
      <w:pPr>
        <w:ind w:left="2880" w:hanging="360"/>
      </w:pPr>
    </w:lvl>
    <w:lvl w:ilvl="4" w:tplc="30570823" w:tentative="1">
      <w:start w:val="1"/>
      <w:numFmt w:val="lowerLetter"/>
      <w:lvlText w:val="%5."/>
      <w:lvlJc w:val="left"/>
      <w:pPr>
        <w:ind w:left="3600" w:hanging="360"/>
      </w:pPr>
    </w:lvl>
    <w:lvl w:ilvl="5" w:tplc="30570823" w:tentative="1">
      <w:start w:val="1"/>
      <w:numFmt w:val="lowerRoman"/>
      <w:lvlText w:val="%6."/>
      <w:lvlJc w:val="right"/>
      <w:pPr>
        <w:ind w:left="4320" w:hanging="180"/>
      </w:pPr>
    </w:lvl>
    <w:lvl w:ilvl="6" w:tplc="30570823" w:tentative="1">
      <w:start w:val="1"/>
      <w:numFmt w:val="decimal"/>
      <w:lvlText w:val="%7."/>
      <w:lvlJc w:val="left"/>
      <w:pPr>
        <w:ind w:left="5040" w:hanging="360"/>
      </w:pPr>
    </w:lvl>
    <w:lvl w:ilvl="7" w:tplc="30570823" w:tentative="1">
      <w:start w:val="1"/>
      <w:numFmt w:val="lowerLetter"/>
      <w:lvlText w:val="%8."/>
      <w:lvlJc w:val="left"/>
      <w:pPr>
        <w:ind w:left="5760" w:hanging="360"/>
      </w:pPr>
    </w:lvl>
    <w:lvl w:ilvl="8" w:tplc="30570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6">
    <w:multiLevelType w:val="hybridMultilevel"/>
    <w:lvl w:ilvl="0" w:tplc="74021702">
      <w:start w:val="1"/>
      <w:numFmt w:val="decimal"/>
      <w:lvlText w:val="%1."/>
      <w:lvlJc w:val="left"/>
      <w:pPr>
        <w:ind w:left="720" w:hanging="360"/>
      </w:pPr>
    </w:lvl>
    <w:lvl w:ilvl="1" w:tplc="74021702" w:tentative="1">
      <w:start w:val="1"/>
      <w:numFmt w:val="lowerLetter"/>
      <w:lvlText w:val="%2."/>
      <w:lvlJc w:val="left"/>
      <w:pPr>
        <w:ind w:left="1440" w:hanging="360"/>
      </w:pPr>
    </w:lvl>
    <w:lvl w:ilvl="2" w:tplc="74021702" w:tentative="1">
      <w:start w:val="1"/>
      <w:numFmt w:val="lowerRoman"/>
      <w:lvlText w:val="%3."/>
      <w:lvlJc w:val="right"/>
      <w:pPr>
        <w:ind w:left="2160" w:hanging="180"/>
      </w:pPr>
    </w:lvl>
    <w:lvl w:ilvl="3" w:tplc="74021702" w:tentative="1">
      <w:start w:val="1"/>
      <w:numFmt w:val="decimal"/>
      <w:lvlText w:val="%4."/>
      <w:lvlJc w:val="left"/>
      <w:pPr>
        <w:ind w:left="2880" w:hanging="360"/>
      </w:pPr>
    </w:lvl>
    <w:lvl w:ilvl="4" w:tplc="74021702" w:tentative="1">
      <w:start w:val="1"/>
      <w:numFmt w:val="lowerLetter"/>
      <w:lvlText w:val="%5."/>
      <w:lvlJc w:val="left"/>
      <w:pPr>
        <w:ind w:left="3600" w:hanging="360"/>
      </w:pPr>
    </w:lvl>
    <w:lvl w:ilvl="5" w:tplc="74021702" w:tentative="1">
      <w:start w:val="1"/>
      <w:numFmt w:val="lowerRoman"/>
      <w:lvlText w:val="%6."/>
      <w:lvlJc w:val="right"/>
      <w:pPr>
        <w:ind w:left="4320" w:hanging="180"/>
      </w:pPr>
    </w:lvl>
    <w:lvl w:ilvl="6" w:tplc="74021702" w:tentative="1">
      <w:start w:val="1"/>
      <w:numFmt w:val="decimal"/>
      <w:lvlText w:val="%7."/>
      <w:lvlJc w:val="left"/>
      <w:pPr>
        <w:ind w:left="5040" w:hanging="360"/>
      </w:pPr>
    </w:lvl>
    <w:lvl w:ilvl="7" w:tplc="74021702" w:tentative="1">
      <w:start w:val="1"/>
      <w:numFmt w:val="lowerLetter"/>
      <w:lvlText w:val="%8."/>
      <w:lvlJc w:val="left"/>
      <w:pPr>
        <w:ind w:left="5760" w:hanging="360"/>
      </w:pPr>
    </w:lvl>
    <w:lvl w:ilvl="8" w:tplc="740217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5">
    <w:multiLevelType w:val="hybridMultilevel"/>
    <w:lvl w:ilvl="0" w:tplc="26625968">
      <w:start w:val="1"/>
      <w:numFmt w:val="decimal"/>
      <w:lvlText w:val="%1."/>
      <w:lvlJc w:val="left"/>
      <w:pPr>
        <w:ind w:left="720" w:hanging="360"/>
      </w:pPr>
    </w:lvl>
    <w:lvl w:ilvl="1" w:tplc="26625968" w:tentative="1">
      <w:start w:val="1"/>
      <w:numFmt w:val="lowerLetter"/>
      <w:lvlText w:val="%2."/>
      <w:lvlJc w:val="left"/>
      <w:pPr>
        <w:ind w:left="1440" w:hanging="360"/>
      </w:pPr>
    </w:lvl>
    <w:lvl w:ilvl="2" w:tplc="26625968" w:tentative="1">
      <w:start w:val="1"/>
      <w:numFmt w:val="lowerRoman"/>
      <w:lvlText w:val="%3."/>
      <w:lvlJc w:val="right"/>
      <w:pPr>
        <w:ind w:left="2160" w:hanging="180"/>
      </w:pPr>
    </w:lvl>
    <w:lvl w:ilvl="3" w:tplc="26625968" w:tentative="1">
      <w:start w:val="1"/>
      <w:numFmt w:val="decimal"/>
      <w:lvlText w:val="%4."/>
      <w:lvlJc w:val="left"/>
      <w:pPr>
        <w:ind w:left="2880" w:hanging="360"/>
      </w:pPr>
    </w:lvl>
    <w:lvl w:ilvl="4" w:tplc="26625968" w:tentative="1">
      <w:start w:val="1"/>
      <w:numFmt w:val="lowerLetter"/>
      <w:lvlText w:val="%5."/>
      <w:lvlJc w:val="left"/>
      <w:pPr>
        <w:ind w:left="3600" w:hanging="360"/>
      </w:pPr>
    </w:lvl>
    <w:lvl w:ilvl="5" w:tplc="26625968" w:tentative="1">
      <w:start w:val="1"/>
      <w:numFmt w:val="lowerRoman"/>
      <w:lvlText w:val="%6."/>
      <w:lvlJc w:val="right"/>
      <w:pPr>
        <w:ind w:left="4320" w:hanging="180"/>
      </w:pPr>
    </w:lvl>
    <w:lvl w:ilvl="6" w:tplc="26625968" w:tentative="1">
      <w:start w:val="1"/>
      <w:numFmt w:val="decimal"/>
      <w:lvlText w:val="%7."/>
      <w:lvlJc w:val="left"/>
      <w:pPr>
        <w:ind w:left="5040" w:hanging="360"/>
      </w:pPr>
    </w:lvl>
    <w:lvl w:ilvl="7" w:tplc="26625968" w:tentative="1">
      <w:start w:val="1"/>
      <w:numFmt w:val="lowerLetter"/>
      <w:lvlText w:val="%8."/>
      <w:lvlJc w:val="left"/>
      <w:pPr>
        <w:ind w:left="5760" w:hanging="360"/>
      </w:pPr>
    </w:lvl>
    <w:lvl w:ilvl="8" w:tplc="26625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4">
    <w:multiLevelType w:val="hybridMultilevel"/>
    <w:lvl w:ilvl="0" w:tplc="38828931">
      <w:start w:val="1"/>
      <w:numFmt w:val="decimal"/>
      <w:lvlText w:val="%1."/>
      <w:lvlJc w:val="left"/>
      <w:pPr>
        <w:ind w:left="720" w:hanging="360"/>
      </w:pPr>
    </w:lvl>
    <w:lvl w:ilvl="1" w:tplc="38828931" w:tentative="1">
      <w:start w:val="1"/>
      <w:numFmt w:val="lowerLetter"/>
      <w:lvlText w:val="%2."/>
      <w:lvlJc w:val="left"/>
      <w:pPr>
        <w:ind w:left="1440" w:hanging="360"/>
      </w:pPr>
    </w:lvl>
    <w:lvl w:ilvl="2" w:tplc="38828931" w:tentative="1">
      <w:start w:val="1"/>
      <w:numFmt w:val="lowerRoman"/>
      <w:lvlText w:val="%3."/>
      <w:lvlJc w:val="right"/>
      <w:pPr>
        <w:ind w:left="2160" w:hanging="180"/>
      </w:pPr>
    </w:lvl>
    <w:lvl w:ilvl="3" w:tplc="38828931" w:tentative="1">
      <w:start w:val="1"/>
      <w:numFmt w:val="decimal"/>
      <w:lvlText w:val="%4."/>
      <w:lvlJc w:val="left"/>
      <w:pPr>
        <w:ind w:left="2880" w:hanging="360"/>
      </w:pPr>
    </w:lvl>
    <w:lvl w:ilvl="4" w:tplc="38828931" w:tentative="1">
      <w:start w:val="1"/>
      <w:numFmt w:val="lowerLetter"/>
      <w:lvlText w:val="%5."/>
      <w:lvlJc w:val="left"/>
      <w:pPr>
        <w:ind w:left="3600" w:hanging="360"/>
      </w:pPr>
    </w:lvl>
    <w:lvl w:ilvl="5" w:tplc="38828931" w:tentative="1">
      <w:start w:val="1"/>
      <w:numFmt w:val="lowerRoman"/>
      <w:lvlText w:val="%6."/>
      <w:lvlJc w:val="right"/>
      <w:pPr>
        <w:ind w:left="4320" w:hanging="180"/>
      </w:pPr>
    </w:lvl>
    <w:lvl w:ilvl="6" w:tplc="38828931" w:tentative="1">
      <w:start w:val="1"/>
      <w:numFmt w:val="decimal"/>
      <w:lvlText w:val="%7."/>
      <w:lvlJc w:val="left"/>
      <w:pPr>
        <w:ind w:left="5040" w:hanging="360"/>
      </w:pPr>
    </w:lvl>
    <w:lvl w:ilvl="7" w:tplc="38828931" w:tentative="1">
      <w:start w:val="1"/>
      <w:numFmt w:val="lowerLetter"/>
      <w:lvlText w:val="%8."/>
      <w:lvlJc w:val="left"/>
      <w:pPr>
        <w:ind w:left="5760" w:hanging="360"/>
      </w:pPr>
    </w:lvl>
    <w:lvl w:ilvl="8" w:tplc="388289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3">
    <w:multiLevelType w:val="hybridMultilevel"/>
    <w:lvl w:ilvl="0" w:tplc="15821308">
      <w:start w:val="1"/>
      <w:numFmt w:val="decimal"/>
      <w:lvlText w:val="%1."/>
      <w:lvlJc w:val="left"/>
      <w:pPr>
        <w:ind w:left="720" w:hanging="360"/>
      </w:pPr>
    </w:lvl>
    <w:lvl w:ilvl="1" w:tplc="15821308" w:tentative="1">
      <w:start w:val="1"/>
      <w:numFmt w:val="lowerLetter"/>
      <w:lvlText w:val="%2."/>
      <w:lvlJc w:val="left"/>
      <w:pPr>
        <w:ind w:left="1440" w:hanging="360"/>
      </w:pPr>
    </w:lvl>
    <w:lvl w:ilvl="2" w:tplc="15821308" w:tentative="1">
      <w:start w:val="1"/>
      <w:numFmt w:val="lowerRoman"/>
      <w:lvlText w:val="%3."/>
      <w:lvlJc w:val="right"/>
      <w:pPr>
        <w:ind w:left="2160" w:hanging="180"/>
      </w:pPr>
    </w:lvl>
    <w:lvl w:ilvl="3" w:tplc="15821308" w:tentative="1">
      <w:start w:val="1"/>
      <w:numFmt w:val="decimal"/>
      <w:lvlText w:val="%4."/>
      <w:lvlJc w:val="left"/>
      <w:pPr>
        <w:ind w:left="2880" w:hanging="360"/>
      </w:pPr>
    </w:lvl>
    <w:lvl w:ilvl="4" w:tplc="15821308" w:tentative="1">
      <w:start w:val="1"/>
      <w:numFmt w:val="lowerLetter"/>
      <w:lvlText w:val="%5."/>
      <w:lvlJc w:val="left"/>
      <w:pPr>
        <w:ind w:left="3600" w:hanging="360"/>
      </w:pPr>
    </w:lvl>
    <w:lvl w:ilvl="5" w:tplc="15821308" w:tentative="1">
      <w:start w:val="1"/>
      <w:numFmt w:val="lowerRoman"/>
      <w:lvlText w:val="%6."/>
      <w:lvlJc w:val="right"/>
      <w:pPr>
        <w:ind w:left="4320" w:hanging="180"/>
      </w:pPr>
    </w:lvl>
    <w:lvl w:ilvl="6" w:tplc="15821308" w:tentative="1">
      <w:start w:val="1"/>
      <w:numFmt w:val="decimal"/>
      <w:lvlText w:val="%7."/>
      <w:lvlJc w:val="left"/>
      <w:pPr>
        <w:ind w:left="5040" w:hanging="360"/>
      </w:pPr>
    </w:lvl>
    <w:lvl w:ilvl="7" w:tplc="15821308" w:tentative="1">
      <w:start w:val="1"/>
      <w:numFmt w:val="lowerLetter"/>
      <w:lvlText w:val="%8."/>
      <w:lvlJc w:val="left"/>
      <w:pPr>
        <w:ind w:left="5760" w:hanging="360"/>
      </w:pPr>
    </w:lvl>
    <w:lvl w:ilvl="8" w:tplc="15821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2">
    <w:multiLevelType w:val="hybridMultilevel"/>
    <w:lvl w:ilvl="0" w:tplc="50856021">
      <w:start w:val="1"/>
      <w:numFmt w:val="decimal"/>
      <w:lvlText w:val="%1."/>
      <w:lvlJc w:val="left"/>
      <w:pPr>
        <w:ind w:left="720" w:hanging="360"/>
      </w:pPr>
    </w:lvl>
    <w:lvl w:ilvl="1" w:tplc="50856021" w:tentative="1">
      <w:start w:val="1"/>
      <w:numFmt w:val="lowerLetter"/>
      <w:lvlText w:val="%2."/>
      <w:lvlJc w:val="left"/>
      <w:pPr>
        <w:ind w:left="1440" w:hanging="360"/>
      </w:pPr>
    </w:lvl>
    <w:lvl w:ilvl="2" w:tplc="50856021" w:tentative="1">
      <w:start w:val="1"/>
      <w:numFmt w:val="lowerRoman"/>
      <w:lvlText w:val="%3."/>
      <w:lvlJc w:val="right"/>
      <w:pPr>
        <w:ind w:left="2160" w:hanging="180"/>
      </w:pPr>
    </w:lvl>
    <w:lvl w:ilvl="3" w:tplc="50856021" w:tentative="1">
      <w:start w:val="1"/>
      <w:numFmt w:val="decimal"/>
      <w:lvlText w:val="%4."/>
      <w:lvlJc w:val="left"/>
      <w:pPr>
        <w:ind w:left="2880" w:hanging="360"/>
      </w:pPr>
    </w:lvl>
    <w:lvl w:ilvl="4" w:tplc="50856021" w:tentative="1">
      <w:start w:val="1"/>
      <w:numFmt w:val="lowerLetter"/>
      <w:lvlText w:val="%5."/>
      <w:lvlJc w:val="left"/>
      <w:pPr>
        <w:ind w:left="3600" w:hanging="360"/>
      </w:pPr>
    </w:lvl>
    <w:lvl w:ilvl="5" w:tplc="50856021" w:tentative="1">
      <w:start w:val="1"/>
      <w:numFmt w:val="lowerRoman"/>
      <w:lvlText w:val="%6."/>
      <w:lvlJc w:val="right"/>
      <w:pPr>
        <w:ind w:left="4320" w:hanging="180"/>
      </w:pPr>
    </w:lvl>
    <w:lvl w:ilvl="6" w:tplc="50856021" w:tentative="1">
      <w:start w:val="1"/>
      <w:numFmt w:val="decimal"/>
      <w:lvlText w:val="%7."/>
      <w:lvlJc w:val="left"/>
      <w:pPr>
        <w:ind w:left="5040" w:hanging="360"/>
      </w:pPr>
    </w:lvl>
    <w:lvl w:ilvl="7" w:tplc="50856021" w:tentative="1">
      <w:start w:val="1"/>
      <w:numFmt w:val="lowerLetter"/>
      <w:lvlText w:val="%8."/>
      <w:lvlJc w:val="left"/>
      <w:pPr>
        <w:ind w:left="5760" w:hanging="360"/>
      </w:pPr>
    </w:lvl>
    <w:lvl w:ilvl="8" w:tplc="50856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1">
    <w:multiLevelType w:val="hybridMultilevel"/>
    <w:lvl w:ilvl="0" w:tplc="60081778">
      <w:start w:val="1"/>
      <w:numFmt w:val="decimal"/>
      <w:lvlText w:val="%1."/>
      <w:lvlJc w:val="left"/>
      <w:pPr>
        <w:ind w:left="720" w:hanging="360"/>
      </w:pPr>
    </w:lvl>
    <w:lvl w:ilvl="1" w:tplc="60081778" w:tentative="1">
      <w:start w:val="1"/>
      <w:numFmt w:val="lowerLetter"/>
      <w:lvlText w:val="%2."/>
      <w:lvlJc w:val="left"/>
      <w:pPr>
        <w:ind w:left="1440" w:hanging="360"/>
      </w:pPr>
    </w:lvl>
    <w:lvl w:ilvl="2" w:tplc="60081778" w:tentative="1">
      <w:start w:val="1"/>
      <w:numFmt w:val="lowerRoman"/>
      <w:lvlText w:val="%3."/>
      <w:lvlJc w:val="right"/>
      <w:pPr>
        <w:ind w:left="2160" w:hanging="180"/>
      </w:pPr>
    </w:lvl>
    <w:lvl w:ilvl="3" w:tplc="60081778" w:tentative="1">
      <w:start w:val="1"/>
      <w:numFmt w:val="decimal"/>
      <w:lvlText w:val="%4."/>
      <w:lvlJc w:val="left"/>
      <w:pPr>
        <w:ind w:left="2880" w:hanging="360"/>
      </w:pPr>
    </w:lvl>
    <w:lvl w:ilvl="4" w:tplc="60081778" w:tentative="1">
      <w:start w:val="1"/>
      <w:numFmt w:val="lowerLetter"/>
      <w:lvlText w:val="%5."/>
      <w:lvlJc w:val="left"/>
      <w:pPr>
        <w:ind w:left="3600" w:hanging="360"/>
      </w:pPr>
    </w:lvl>
    <w:lvl w:ilvl="5" w:tplc="60081778" w:tentative="1">
      <w:start w:val="1"/>
      <w:numFmt w:val="lowerRoman"/>
      <w:lvlText w:val="%6."/>
      <w:lvlJc w:val="right"/>
      <w:pPr>
        <w:ind w:left="4320" w:hanging="180"/>
      </w:pPr>
    </w:lvl>
    <w:lvl w:ilvl="6" w:tplc="60081778" w:tentative="1">
      <w:start w:val="1"/>
      <w:numFmt w:val="decimal"/>
      <w:lvlText w:val="%7."/>
      <w:lvlJc w:val="left"/>
      <w:pPr>
        <w:ind w:left="5040" w:hanging="360"/>
      </w:pPr>
    </w:lvl>
    <w:lvl w:ilvl="7" w:tplc="60081778" w:tentative="1">
      <w:start w:val="1"/>
      <w:numFmt w:val="lowerLetter"/>
      <w:lvlText w:val="%8."/>
      <w:lvlJc w:val="left"/>
      <w:pPr>
        <w:ind w:left="5760" w:hanging="360"/>
      </w:pPr>
    </w:lvl>
    <w:lvl w:ilvl="8" w:tplc="60081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0">
    <w:multiLevelType w:val="hybridMultilevel"/>
    <w:lvl w:ilvl="0" w:tplc="33394338">
      <w:start w:val="1"/>
      <w:numFmt w:val="decimal"/>
      <w:lvlText w:val="%1."/>
      <w:lvlJc w:val="left"/>
      <w:pPr>
        <w:ind w:left="720" w:hanging="360"/>
      </w:pPr>
    </w:lvl>
    <w:lvl w:ilvl="1" w:tplc="33394338" w:tentative="1">
      <w:start w:val="1"/>
      <w:numFmt w:val="lowerLetter"/>
      <w:lvlText w:val="%2."/>
      <w:lvlJc w:val="left"/>
      <w:pPr>
        <w:ind w:left="1440" w:hanging="360"/>
      </w:pPr>
    </w:lvl>
    <w:lvl w:ilvl="2" w:tplc="33394338" w:tentative="1">
      <w:start w:val="1"/>
      <w:numFmt w:val="lowerRoman"/>
      <w:lvlText w:val="%3."/>
      <w:lvlJc w:val="right"/>
      <w:pPr>
        <w:ind w:left="2160" w:hanging="180"/>
      </w:pPr>
    </w:lvl>
    <w:lvl w:ilvl="3" w:tplc="33394338" w:tentative="1">
      <w:start w:val="1"/>
      <w:numFmt w:val="decimal"/>
      <w:lvlText w:val="%4."/>
      <w:lvlJc w:val="left"/>
      <w:pPr>
        <w:ind w:left="2880" w:hanging="360"/>
      </w:pPr>
    </w:lvl>
    <w:lvl w:ilvl="4" w:tplc="33394338" w:tentative="1">
      <w:start w:val="1"/>
      <w:numFmt w:val="lowerLetter"/>
      <w:lvlText w:val="%5."/>
      <w:lvlJc w:val="left"/>
      <w:pPr>
        <w:ind w:left="3600" w:hanging="360"/>
      </w:pPr>
    </w:lvl>
    <w:lvl w:ilvl="5" w:tplc="33394338" w:tentative="1">
      <w:start w:val="1"/>
      <w:numFmt w:val="lowerRoman"/>
      <w:lvlText w:val="%6."/>
      <w:lvlJc w:val="right"/>
      <w:pPr>
        <w:ind w:left="4320" w:hanging="180"/>
      </w:pPr>
    </w:lvl>
    <w:lvl w:ilvl="6" w:tplc="33394338" w:tentative="1">
      <w:start w:val="1"/>
      <w:numFmt w:val="decimal"/>
      <w:lvlText w:val="%7."/>
      <w:lvlJc w:val="left"/>
      <w:pPr>
        <w:ind w:left="5040" w:hanging="360"/>
      </w:pPr>
    </w:lvl>
    <w:lvl w:ilvl="7" w:tplc="33394338" w:tentative="1">
      <w:start w:val="1"/>
      <w:numFmt w:val="lowerLetter"/>
      <w:lvlText w:val="%8."/>
      <w:lvlJc w:val="left"/>
      <w:pPr>
        <w:ind w:left="5760" w:hanging="360"/>
      </w:pPr>
    </w:lvl>
    <w:lvl w:ilvl="8" w:tplc="33394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9">
    <w:multiLevelType w:val="hybridMultilevel"/>
    <w:lvl w:ilvl="0" w:tplc="85164149">
      <w:start w:val="1"/>
      <w:numFmt w:val="decimal"/>
      <w:lvlText w:val="%1."/>
      <w:lvlJc w:val="left"/>
      <w:pPr>
        <w:ind w:left="720" w:hanging="360"/>
      </w:pPr>
    </w:lvl>
    <w:lvl w:ilvl="1" w:tplc="85164149" w:tentative="1">
      <w:start w:val="1"/>
      <w:numFmt w:val="lowerLetter"/>
      <w:lvlText w:val="%2."/>
      <w:lvlJc w:val="left"/>
      <w:pPr>
        <w:ind w:left="1440" w:hanging="360"/>
      </w:pPr>
    </w:lvl>
    <w:lvl w:ilvl="2" w:tplc="85164149" w:tentative="1">
      <w:start w:val="1"/>
      <w:numFmt w:val="lowerRoman"/>
      <w:lvlText w:val="%3."/>
      <w:lvlJc w:val="right"/>
      <w:pPr>
        <w:ind w:left="2160" w:hanging="180"/>
      </w:pPr>
    </w:lvl>
    <w:lvl w:ilvl="3" w:tplc="85164149" w:tentative="1">
      <w:start w:val="1"/>
      <w:numFmt w:val="decimal"/>
      <w:lvlText w:val="%4."/>
      <w:lvlJc w:val="left"/>
      <w:pPr>
        <w:ind w:left="2880" w:hanging="360"/>
      </w:pPr>
    </w:lvl>
    <w:lvl w:ilvl="4" w:tplc="85164149" w:tentative="1">
      <w:start w:val="1"/>
      <w:numFmt w:val="lowerLetter"/>
      <w:lvlText w:val="%5."/>
      <w:lvlJc w:val="left"/>
      <w:pPr>
        <w:ind w:left="3600" w:hanging="360"/>
      </w:pPr>
    </w:lvl>
    <w:lvl w:ilvl="5" w:tplc="85164149" w:tentative="1">
      <w:start w:val="1"/>
      <w:numFmt w:val="lowerRoman"/>
      <w:lvlText w:val="%6."/>
      <w:lvlJc w:val="right"/>
      <w:pPr>
        <w:ind w:left="4320" w:hanging="180"/>
      </w:pPr>
    </w:lvl>
    <w:lvl w:ilvl="6" w:tplc="85164149" w:tentative="1">
      <w:start w:val="1"/>
      <w:numFmt w:val="decimal"/>
      <w:lvlText w:val="%7."/>
      <w:lvlJc w:val="left"/>
      <w:pPr>
        <w:ind w:left="5040" w:hanging="360"/>
      </w:pPr>
    </w:lvl>
    <w:lvl w:ilvl="7" w:tplc="85164149" w:tentative="1">
      <w:start w:val="1"/>
      <w:numFmt w:val="lowerLetter"/>
      <w:lvlText w:val="%8."/>
      <w:lvlJc w:val="left"/>
      <w:pPr>
        <w:ind w:left="5760" w:hanging="360"/>
      </w:pPr>
    </w:lvl>
    <w:lvl w:ilvl="8" w:tplc="85164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8">
    <w:multiLevelType w:val="hybridMultilevel"/>
    <w:lvl w:ilvl="0" w:tplc="37335494">
      <w:start w:val="1"/>
      <w:numFmt w:val="decimal"/>
      <w:lvlText w:val="%1."/>
      <w:lvlJc w:val="left"/>
      <w:pPr>
        <w:ind w:left="720" w:hanging="360"/>
      </w:pPr>
    </w:lvl>
    <w:lvl w:ilvl="1" w:tplc="37335494" w:tentative="1">
      <w:start w:val="1"/>
      <w:numFmt w:val="lowerLetter"/>
      <w:lvlText w:val="%2."/>
      <w:lvlJc w:val="left"/>
      <w:pPr>
        <w:ind w:left="1440" w:hanging="360"/>
      </w:pPr>
    </w:lvl>
    <w:lvl w:ilvl="2" w:tplc="37335494" w:tentative="1">
      <w:start w:val="1"/>
      <w:numFmt w:val="lowerRoman"/>
      <w:lvlText w:val="%3."/>
      <w:lvlJc w:val="right"/>
      <w:pPr>
        <w:ind w:left="2160" w:hanging="180"/>
      </w:pPr>
    </w:lvl>
    <w:lvl w:ilvl="3" w:tplc="37335494" w:tentative="1">
      <w:start w:val="1"/>
      <w:numFmt w:val="decimal"/>
      <w:lvlText w:val="%4."/>
      <w:lvlJc w:val="left"/>
      <w:pPr>
        <w:ind w:left="2880" w:hanging="360"/>
      </w:pPr>
    </w:lvl>
    <w:lvl w:ilvl="4" w:tplc="37335494" w:tentative="1">
      <w:start w:val="1"/>
      <w:numFmt w:val="lowerLetter"/>
      <w:lvlText w:val="%5."/>
      <w:lvlJc w:val="left"/>
      <w:pPr>
        <w:ind w:left="3600" w:hanging="360"/>
      </w:pPr>
    </w:lvl>
    <w:lvl w:ilvl="5" w:tplc="37335494" w:tentative="1">
      <w:start w:val="1"/>
      <w:numFmt w:val="lowerRoman"/>
      <w:lvlText w:val="%6."/>
      <w:lvlJc w:val="right"/>
      <w:pPr>
        <w:ind w:left="4320" w:hanging="180"/>
      </w:pPr>
    </w:lvl>
    <w:lvl w:ilvl="6" w:tplc="37335494" w:tentative="1">
      <w:start w:val="1"/>
      <w:numFmt w:val="decimal"/>
      <w:lvlText w:val="%7."/>
      <w:lvlJc w:val="left"/>
      <w:pPr>
        <w:ind w:left="5040" w:hanging="360"/>
      </w:pPr>
    </w:lvl>
    <w:lvl w:ilvl="7" w:tplc="37335494" w:tentative="1">
      <w:start w:val="1"/>
      <w:numFmt w:val="lowerLetter"/>
      <w:lvlText w:val="%8."/>
      <w:lvlJc w:val="left"/>
      <w:pPr>
        <w:ind w:left="5760" w:hanging="360"/>
      </w:pPr>
    </w:lvl>
    <w:lvl w:ilvl="8" w:tplc="37335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7">
    <w:multiLevelType w:val="hybridMultilevel"/>
    <w:lvl w:ilvl="0" w:tplc="38654861">
      <w:start w:val="1"/>
      <w:numFmt w:val="decimal"/>
      <w:lvlText w:val="%1."/>
      <w:lvlJc w:val="left"/>
      <w:pPr>
        <w:ind w:left="720" w:hanging="360"/>
      </w:pPr>
    </w:lvl>
    <w:lvl w:ilvl="1" w:tplc="38654861" w:tentative="1">
      <w:start w:val="1"/>
      <w:numFmt w:val="lowerLetter"/>
      <w:lvlText w:val="%2."/>
      <w:lvlJc w:val="left"/>
      <w:pPr>
        <w:ind w:left="1440" w:hanging="360"/>
      </w:pPr>
    </w:lvl>
    <w:lvl w:ilvl="2" w:tplc="38654861" w:tentative="1">
      <w:start w:val="1"/>
      <w:numFmt w:val="lowerRoman"/>
      <w:lvlText w:val="%3."/>
      <w:lvlJc w:val="right"/>
      <w:pPr>
        <w:ind w:left="2160" w:hanging="180"/>
      </w:pPr>
    </w:lvl>
    <w:lvl w:ilvl="3" w:tplc="38654861" w:tentative="1">
      <w:start w:val="1"/>
      <w:numFmt w:val="decimal"/>
      <w:lvlText w:val="%4."/>
      <w:lvlJc w:val="left"/>
      <w:pPr>
        <w:ind w:left="2880" w:hanging="360"/>
      </w:pPr>
    </w:lvl>
    <w:lvl w:ilvl="4" w:tplc="38654861" w:tentative="1">
      <w:start w:val="1"/>
      <w:numFmt w:val="lowerLetter"/>
      <w:lvlText w:val="%5."/>
      <w:lvlJc w:val="left"/>
      <w:pPr>
        <w:ind w:left="3600" w:hanging="360"/>
      </w:pPr>
    </w:lvl>
    <w:lvl w:ilvl="5" w:tplc="38654861" w:tentative="1">
      <w:start w:val="1"/>
      <w:numFmt w:val="lowerRoman"/>
      <w:lvlText w:val="%6."/>
      <w:lvlJc w:val="right"/>
      <w:pPr>
        <w:ind w:left="4320" w:hanging="180"/>
      </w:pPr>
    </w:lvl>
    <w:lvl w:ilvl="6" w:tplc="38654861" w:tentative="1">
      <w:start w:val="1"/>
      <w:numFmt w:val="decimal"/>
      <w:lvlText w:val="%7."/>
      <w:lvlJc w:val="left"/>
      <w:pPr>
        <w:ind w:left="5040" w:hanging="360"/>
      </w:pPr>
    </w:lvl>
    <w:lvl w:ilvl="7" w:tplc="38654861" w:tentative="1">
      <w:start w:val="1"/>
      <w:numFmt w:val="lowerLetter"/>
      <w:lvlText w:val="%8."/>
      <w:lvlJc w:val="left"/>
      <w:pPr>
        <w:ind w:left="5760" w:hanging="360"/>
      </w:pPr>
    </w:lvl>
    <w:lvl w:ilvl="8" w:tplc="38654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6">
    <w:multiLevelType w:val="hybridMultilevel"/>
    <w:lvl w:ilvl="0" w:tplc="10450611">
      <w:start w:val="1"/>
      <w:numFmt w:val="decimal"/>
      <w:lvlText w:val="%1."/>
      <w:lvlJc w:val="left"/>
      <w:pPr>
        <w:ind w:left="720" w:hanging="360"/>
      </w:pPr>
    </w:lvl>
    <w:lvl w:ilvl="1" w:tplc="10450611" w:tentative="1">
      <w:start w:val="1"/>
      <w:numFmt w:val="lowerLetter"/>
      <w:lvlText w:val="%2."/>
      <w:lvlJc w:val="left"/>
      <w:pPr>
        <w:ind w:left="1440" w:hanging="360"/>
      </w:pPr>
    </w:lvl>
    <w:lvl w:ilvl="2" w:tplc="10450611" w:tentative="1">
      <w:start w:val="1"/>
      <w:numFmt w:val="lowerRoman"/>
      <w:lvlText w:val="%3."/>
      <w:lvlJc w:val="right"/>
      <w:pPr>
        <w:ind w:left="2160" w:hanging="180"/>
      </w:pPr>
    </w:lvl>
    <w:lvl w:ilvl="3" w:tplc="10450611" w:tentative="1">
      <w:start w:val="1"/>
      <w:numFmt w:val="decimal"/>
      <w:lvlText w:val="%4."/>
      <w:lvlJc w:val="left"/>
      <w:pPr>
        <w:ind w:left="2880" w:hanging="360"/>
      </w:pPr>
    </w:lvl>
    <w:lvl w:ilvl="4" w:tplc="10450611" w:tentative="1">
      <w:start w:val="1"/>
      <w:numFmt w:val="lowerLetter"/>
      <w:lvlText w:val="%5."/>
      <w:lvlJc w:val="left"/>
      <w:pPr>
        <w:ind w:left="3600" w:hanging="360"/>
      </w:pPr>
    </w:lvl>
    <w:lvl w:ilvl="5" w:tplc="10450611" w:tentative="1">
      <w:start w:val="1"/>
      <w:numFmt w:val="lowerRoman"/>
      <w:lvlText w:val="%6."/>
      <w:lvlJc w:val="right"/>
      <w:pPr>
        <w:ind w:left="4320" w:hanging="180"/>
      </w:pPr>
    </w:lvl>
    <w:lvl w:ilvl="6" w:tplc="10450611" w:tentative="1">
      <w:start w:val="1"/>
      <w:numFmt w:val="decimal"/>
      <w:lvlText w:val="%7."/>
      <w:lvlJc w:val="left"/>
      <w:pPr>
        <w:ind w:left="5040" w:hanging="360"/>
      </w:pPr>
    </w:lvl>
    <w:lvl w:ilvl="7" w:tplc="10450611" w:tentative="1">
      <w:start w:val="1"/>
      <w:numFmt w:val="lowerLetter"/>
      <w:lvlText w:val="%8."/>
      <w:lvlJc w:val="left"/>
      <w:pPr>
        <w:ind w:left="5760" w:hanging="360"/>
      </w:pPr>
    </w:lvl>
    <w:lvl w:ilvl="8" w:tplc="104506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5">
    <w:multiLevelType w:val="hybridMultilevel"/>
    <w:lvl w:ilvl="0" w:tplc="35092943">
      <w:start w:val="1"/>
      <w:numFmt w:val="decimal"/>
      <w:lvlText w:val="%1."/>
      <w:lvlJc w:val="left"/>
      <w:pPr>
        <w:ind w:left="720" w:hanging="360"/>
      </w:pPr>
    </w:lvl>
    <w:lvl w:ilvl="1" w:tplc="35092943" w:tentative="1">
      <w:start w:val="1"/>
      <w:numFmt w:val="lowerLetter"/>
      <w:lvlText w:val="%2."/>
      <w:lvlJc w:val="left"/>
      <w:pPr>
        <w:ind w:left="1440" w:hanging="360"/>
      </w:pPr>
    </w:lvl>
    <w:lvl w:ilvl="2" w:tplc="35092943" w:tentative="1">
      <w:start w:val="1"/>
      <w:numFmt w:val="lowerRoman"/>
      <w:lvlText w:val="%3."/>
      <w:lvlJc w:val="right"/>
      <w:pPr>
        <w:ind w:left="2160" w:hanging="180"/>
      </w:pPr>
    </w:lvl>
    <w:lvl w:ilvl="3" w:tplc="35092943" w:tentative="1">
      <w:start w:val="1"/>
      <w:numFmt w:val="decimal"/>
      <w:lvlText w:val="%4."/>
      <w:lvlJc w:val="left"/>
      <w:pPr>
        <w:ind w:left="2880" w:hanging="360"/>
      </w:pPr>
    </w:lvl>
    <w:lvl w:ilvl="4" w:tplc="35092943" w:tentative="1">
      <w:start w:val="1"/>
      <w:numFmt w:val="lowerLetter"/>
      <w:lvlText w:val="%5."/>
      <w:lvlJc w:val="left"/>
      <w:pPr>
        <w:ind w:left="3600" w:hanging="360"/>
      </w:pPr>
    </w:lvl>
    <w:lvl w:ilvl="5" w:tplc="35092943" w:tentative="1">
      <w:start w:val="1"/>
      <w:numFmt w:val="lowerRoman"/>
      <w:lvlText w:val="%6."/>
      <w:lvlJc w:val="right"/>
      <w:pPr>
        <w:ind w:left="4320" w:hanging="180"/>
      </w:pPr>
    </w:lvl>
    <w:lvl w:ilvl="6" w:tplc="35092943" w:tentative="1">
      <w:start w:val="1"/>
      <w:numFmt w:val="decimal"/>
      <w:lvlText w:val="%7."/>
      <w:lvlJc w:val="left"/>
      <w:pPr>
        <w:ind w:left="5040" w:hanging="360"/>
      </w:pPr>
    </w:lvl>
    <w:lvl w:ilvl="7" w:tplc="35092943" w:tentative="1">
      <w:start w:val="1"/>
      <w:numFmt w:val="lowerLetter"/>
      <w:lvlText w:val="%8."/>
      <w:lvlJc w:val="left"/>
      <w:pPr>
        <w:ind w:left="5760" w:hanging="360"/>
      </w:pPr>
    </w:lvl>
    <w:lvl w:ilvl="8" w:tplc="35092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4">
    <w:multiLevelType w:val="hybridMultilevel"/>
    <w:lvl w:ilvl="0" w:tplc="23735186">
      <w:start w:val="1"/>
      <w:numFmt w:val="decimal"/>
      <w:lvlText w:val="%1."/>
      <w:lvlJc w:val="left"/>
      <w:pPr>
        <w:ind w:left="720" w:hanging="360"/>
      </w:pPr>
    </w:lvl>
    <w:lvl w:ilvl="1" w:tplc="23735186" w:tentative="1">
      <w:start w:val="1"/>
      <w:numFmt w:val="lowerLetter"/>
      <w:lvlText w:val="%2."/>
      <w:lvlJc w:val="left"/>
      <w:pPr>
        <w:ind w:left="1440" w:hanging="360"/>
      </w:pPr>
    </w:lvl>
    <w:lvl w:ilvl="2" w:tplc="23735186" w:tentative="1">
      <w:start w:val="1"/>
      <w:numFmt w:val="lowerRoman"/>
      <w:lvlText w:val="%3."/>
      <w:lvlJc w:val="right"/>
      <w:pPr>
        <w:ind w:left="2160" w:hanging="180"/>
      </w:pPr>
    </w:lvl>
    <w:lvl w:ilvl="3" w:tplc="23735186" w:tentative="1">
      <w:start w:val="1"/>
      <w:numFmt w:val="decimal"/>
      <w:lvlText w:val="%4."/>
      <w:lvlJc w:val="left"/>
      <w:pPr>
        <w:ind w:left="2880" w:hanging="360"/>
      </w:pPr>
    </w:lvl>
    <w:lvl w:ilvl="4" w:tplc="23735186" w:tentative="1">
      <w:start w:val="1"/>
      <w:numFmt w:val="lowerLetter"/>
      <w:lvlText w:val="%5."/>
      <w:lvlJc w:val="left"/>
      <w:pPr>
        <w:ind w:left="3600" w:hanging="360"/>
      </w:pPr>
    </w:lvl>
    <w:lvl w:ilvl="5" w:tplc="23735186" w:tentative="1">
      <w:start w:val="1"/>
      <w:numFmt w:val="lowerRoman"/>
      <w:lvlText w:val="%6."/>
      <w:lvlJc w:val="right"/>
      <w:pPr>
        <w:ind w:left="4320" w:hanging="180"/>
      </w:pPr>
    </w:lvl>
    <w:lvl w:ilvl="6" w:tplc="23735186" w:tentative="1">
      <w:start w:val="1"/>
      <w:numFmt w:val="decimal"/>
      <w:lvlText w:val="%7."/>
      <w:lvlJc w:val="left"/>
      <w:pPr>
        <w:ind w:left="5040" w:hanging="360"/>
      </w:pPr>
    </w:lvl>
    <w:lvl w:ilvl="7" w:tplc="23735186" w:tentative="1">
      <w:start w:val="1"/>
      <w:numFmt w:val="lowerLetter"/>
      <w:lvlText w:val="%8."/>
      <w:lvlJc w:val="left"/>
      <w:pPr>
        <w:ind w:left="5760" w:hanging="360"/>
      </w:pPr>
    </w:lvl>
    <w:lvl w:ilvl="8" w:tplc="237351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3">
    <w:multiLevelType w:val="hybridMultilevel"/>
    <w:lvl w:ilvl="0" w:tplc="49311401">
      <w:start w:val="1"/>
      <w:numFmt w:val="decimal"/>
      <w:lvlText w:val="%1."/>
      <w:lvlJc w:val="left"/>
      <w:pPr>
        <w:ind w:left="720" w:hanging="360"/>
      </w:pPr>
    </w:lvl>
    <w:lvl w:ilvl="1" w:tplc="49311401" w:tentative="1">
      <w:start w:val="1"/>
      <w:numFmt w:val="lowerLetter"/>
      <w:lvlText w:val="%2."/>
      <w:lvlJc w:val="left"/>
      <w:pPr>
        <w:ind w:left="1440" w:hanging="360"/>
      </w:pPr>
    </w:lvl>
    <w:lvl w:ilvl="2" w:tplc="49311401" w:tentative="1">
      <w:start w:val="1"/>
      <w:numFmt w:val="lowerRoman"/>
      <w:lvlText w:val="%3."/>
      <w:lvlJc w:val="right"/>
      <w:pPr>
        <w:ind w:left="2160" w:hanging="180"/>
      </w:pPr>
    </w:lvl>
    <w:lvl w:ilvl="3" w:tplc="49311401" w:tentative="1">
      <w:start w:val="1"/>
      <w:numFmt w:val="decimal"/>
      <w:lvlText w:val="%4."/>
      <w:lvlJc w:val="left"/>
      <w:pPr>
        <w:ind w:left="2880" w:hanging="360"/>
      </w:pPr>
    </w:lvl>
    <w:lvl w:ilvl="4" w:tplc="49311401" w:tentative="1">
      <w:start w:val="1"/>
      <w:numFmt w:val="lowerLetter"/>
      <w:lvlText w:val="%5."/>
      <w:lvlJc w:val="left"/>
      <w:pPr>
        <w:ind w:left="3600" w:hanging="360"/>
      </w:pPr>
    </w:lvl>
    <w:lvl w:ilvl="5" w:tplc="49311401" w:tentative="1">
      <w:start w:val="1"/>
      <w:numFmt w:val="lowerRoman"/>
      <w:lvlText w:val="%6."/>
      <w:lvlJc w:val="right"/>
      <w:pPr>
        <w:ind w:left="4320" w:hanging="180"/>
      </w:pPr>
    </w:lvl>
    <w:lvl w:ilvl="6" w:tplc="49311401" w:tentative="1">
      <w:start w:val="1"/>
      <w:numFmt w:val="decimal"/>
      <w:lvlText w:val="%7."/>
      <w:lvlJc w:val="left"/>
      <w:pPr>
        <w:ind w:left="5040" w:hanging="360"/>
      </w:pPr>
    </w:lvl>
    <w:lvl w:ilvl="7" w:tplc="49311401" w:tentative="1">
      <w:start w:val="1"/>
      <w:numFmt w:val="lowerLetter"/>
      <w:lvlText w:val="%8."/>
      <w:lvlJc w:val="left"/>
      <w:pPr>
        <w:ind w:left="5760" w:hanging="360"/>
      </w:pPr>
    </w:lvl>
    <w:lvl w:ilvl="8" w:tplc="493114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2">
    <w:multiLevelType w:val="hybridMultilevel"/>
    <w:lvl w:ilvl="0" w:tplc="88574554">
      <w:start w:val="1"/>
      <w:numFmt w:val="decimal"/>
      <w:lvlText w:val="%1."/>
      <w:lvlJc w:val="left"/>
      <w:pPr>
        <w:ind w:left="720" w:hanging="360"/>
      </w:pPr>
    </w:lvl>
    <w:lvl w:ilvl="1" w:tplc="88574554" w:tentative="1">
      <w:start w:val="1"/>
      <w:numFmt w:val="lowerLetter"/>
      <w:lvlText w:val="%2."/>
      <w:lvlJc w:val="left"/>
      <w:pPr>
        <w:ind w:left="1440" w:hanging="360"/>
      </w:pPr>
    </w:lvl>
    <w:lvl w:ilvl="2" w:tplc="88574554" w:tentative="1">
      <w:start w:val="1"/>
      <w:numFmt w:val="lowerRoman"/>
      <w:lvlText w:val="%3."/>
      <w:lvlJc w:val="right"/>
      <w:pPr>
        <w:ind w:left="2160" w:hanging="180"/>
      </w:pPr>
    </w:lvl>
    <w:lvl w:ilvl="3" w:tplc="88574554" w:tentative="1">
      <w:start w:val="1"/>
      <w:numFmt w:val="decimal"/>
      <w:lvlText w:val="%4."/>
      <w:lvlJc w:val="left"/>
      <w:pPr>
        <w:ind w:left="2880" w:hanging="360"/>
      </w:pPr>
    </w:lvl>
    <w:lvl w:ilvl="4" w:tplc="88574554" w:tentative="1">
      <w:start w:val="1"/>
      <w:numFmt w:val="lowerLetter"/>
      <w:lvlText w:val="%5."/>
      <w:lvlJc w:val="left"/>
      <w:pPr>
        <w:ind w:left="3600" w:hanging="360"/>
      </w:pPr>
    </w:lvl>
    <w:lvl w:ilvl="5" w:tplc="88574554" w:tentative="1">
      <w:start w:val="1"/>
      <w:numFmt w:val="lowerRoman"/>
      <w:lvlText w:val="%6."/>
      <w:lvlJc w:val="right"/>
      <w:pPr>
        <w:ind w:left="4320" w:hanging="180"/>
      </w:pPr>
    </w:lvl>
    <w:lvl w:ilvl="6" w:tplc="88574554" w:tentative="1">
      <w:start w:val="1"/>
      <w:numFmt w:val="decimal"/>
      <w:lvlText w:val="%7."/>
      <w:lvlJc w:val="left"/>
      <w:pPr>
        <w:ind w:left="5040" w:hanging="360"/>
      </w:pPr>
    </w:lvl>
    <w:lvl w:ilvl="7" w:tplc="88574554" w:tentative="1">
      <w:start w:val="1"/>
      <w:numFmt w:val="lowerLetter"/>
      <w:lvlText w:val="%8."/>
      <w:lvlJc w:val="left"/>
      <w:pPr>
        <w:ind w:left="5760" w:hanging="360"/>
      </w:pPr>
    </w:lvl>
    <w:lvl w:ilvl="8" w:tplc="88574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1">
    <w:multiLevelType w:val="hybridMultilevel"/>
    <w:lvl w:ilvl="0" w:tplc="84278048">
      <w:start w:val="1"/>
      <w:numFmt w:val="decimal"/>
      <w:lvlText w:val="%1."/>
      <w:lvlJc w:val="left"/>
      <w:pPr>
        <w:ind w:left="720" w:hanging="360"/>
      </w:pPr>
    </w:lvl>
    <w:lvl w:ilvl="1" w:tplc="84278048" w:tentative="1">
      <w:start w:val="1"/>
      <w:numFmt w:val="lowerLetter"/>
      <w:lvlText w:val="%2."/>
      <w:lvlJc w:val="left"/>
      <w:pPr>
        <w:ind w:left="1440" w:hanging="360"/>
      </w:pPr>
    </w:lvl>
    <w:lvl w:ilvl="2" w:tplc="84278048" w:tentative="1">
      <w:start w:val="1"/>
      <w:numFmt w:val="lowerRoman"/>
      <w:lvlText w:val="%3."/>
      <w:lvlJc w:val="right"/>
      <w:pPr>
        <w:ind w:left="2160" w:hanging="180"/>
      </w:pPr>
    </w:lvl>
    <w:lvl w:ilvl="3" w:tplc="84278048" w:tentative="1">
      <w:start w:val="1"/>
      <w:numFmt w:val="decimal"/>
      <w:lvlText w:val="%4."/>
      <w:lvlJc w:val="left"/>
      <w:pPr>
        <w:ind w:left="2880" w:hanging="360"/>
      </w:pPr>
    </w:lvl>
    <w:lvl w:ilvl="4" w:tplc="84278048" w:tentative="1">
      <w:start w:val="1"/>
      <w:numFmt w:val="lowerLetter"/>
      <w:lvlText w:val="%5."/>
      <w:lvlJc w:val="left"/>
      <w:pPr>
        <w:ind w:left="3600" w:hanging="360"/>
      </w:pPr>
    </w:lvl>
    <w:lvl w:ilvl="5" w:tplc="84278048" w:tentative="1">
      <w:start w:val="1"/>
      <w:numFmt w:val="lowerRoman"/>
      <w:lvlText w:val="%6."/>
      <w:lvlJc w:val="right"/>
      <w:pPr>
        <w:ind w:left="4320" w:hanging="180"/>
      </w:pPr>
    </w:lvl>
    <w:lvl w:ilvl="6" w:tplc="84278048" w:tentative="1">
      <w:start w:val="1"/>
      <w:numFmt w:val="decimal"/>
      <w:lvlText w:val="%7."/>
      <w:lvlJc w:val="left"/>
      <w:pPr>
        <w:ind w:left="5040" w:hanging="360"/>
      </w:pPr>
    </w:lvl>
    <w:lvl w:ilvl="7" w:tplc="84278048" w:tentative="1">
      <w:start w:val="1"/>
      <w:numFmt w:val="lowerLetter"/>
      <w:lvlText w:val="%8."/>
      <w:lvlJc w:val="left"/>
      <w:pPr>
        <w:ind w:left="5760" w:hanging="360"/>
      </w:pPr>
    </w:lvl>
    <w:lvl w:ilvl="8" w:tplc="84278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0">
    <w:multiLevelType w:val="hybridMultilevel"/>
    <w:lvl w:ilvl="0" w:tplc="93886563">
      <w:start w:val="1"/>
      <w:numFmt w:val="decimal"/>
      <w:lvlText w:val="%1."/>
      <w:lvlJc w:val="left"/>
      <w:pPr>
        <w:ind w:left="720" w:hanging="360"/>
      </w:pPr>
    </w:lvl>
    <w:lvl w:ilvl="1" w:tplc="93886563" w:tentative="1">
      <w:start w:val="1"/>
      <w:numFmt w:val="lowerLetter"/>
      <w:lvlText w:val="%2."/>
      <w:lvlJc w:val="left"/>
      <w:pPr>
        <w:ind w:left="1440" w:hanging="360"/>
      </w:pPr>
    </w:lvl>
    <w:lvl w:ilvl="2" w:tplc="93886563" w:tentative="1">
      <w:start w:val="1"/>
      <w:numFmt w:val="lowerRoman"/>
      <w:lvlText w:val="%3."/>
      <w:lvlJc w:val="right"/>
      <w:pPr>
        <w:ind w:left="2160" w:hanging="180"/>
      </w:pPr>
    </w:lvl>
    <w:lvl w:ilvl="3" w:tplc="93886563" w:tentative="1">
      <w:start w:val="1"/>
      <w:numFmt w:val="decimal"/>
      <w:lvlText w:val="%4."/>
      <w:lvlJc w:val="left"/>
      <w:pPr>
        <w:ind w:left="2880" w:hanging="360"/>
      </w:pPr>
    </w:lvl>
    <w:lvl w:ilvl="4" w:tplc="93886563" w:tentative="1">
      <w:start w:val="1"/>
      <w:numFmt w:val="lowerLetter"/>
      <w:lvlText w:val="%5."/>
      <w:lvlJc w:val="left"/>
      <w:pPr>
        <w:ind w:left="3600" w:hanging="360"/>
      </w:pPr>
    </w:lvl>
    <w:lvl w:ilvl="5" w:tplc="93886563" w:tentative="1">
      <w:start w:val="1"/>
      <w:numFmt w:val="lowerRoman"/>
      <w:lvlText w:val="%6."/>
      <w:lvlJc w:val="right"/>
      <w:pPr>
        <w:ind w:left="4320" w:hanging="180"/>
      </w:pPr>
    </w:lvl>
    <w:lvl w:ilvl="6" w:tplc="93886563" w:tentative="1">
      <w:start w:val="1"/>
      <w:numFmt w:val="decimal"/>
      <w:lvlText w:val="%7."/>
      <w:lvlJc w:val="left"/>
      <w:pPr>
        <w:ind w:left="5040" w:hanging="360"/>
      </w:pPr>
    </w:lvl>
    <w:lvl w:ilvl="7" w:tplc="93886563" w:tentative="1">
      <w:start w:val="1"/>
      <w:numFmt w:val="lowerLetter"/>
      <w:lvlText w:val="%8."/>
      <w:lvlJc w:val="left"/>
      <w:pPr>
        <w:ind w:left="5760" w:hanging="360"/>
      </w:pPr>
    </w:lvl>
    <w:lvl w:ilvl="8" w:tplc="93886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9">
    <w:multiLevelType w:val="hybridMultilevel"/>
    <w:lvl w:ilvl="0" w:tplc="69379554">
      <w:start w:val="1"/>
      <w:numFmt w:val="decimal"/>
      <w:lvlText w:val="%1."/>
      <w:lvlJc w:val="left"/>
      <w:pPr>
        <w:ind w:left="720" w:hanging="360"/>
      </w:pPr>
    </w:lvl>
    <w:lvl w:ilvl="1" w:tplc="69379554" w:tentative="1">
      <w:start w:val="1"/>
      <w:numFmt w:val="lowerLetter"/>
      <w:lvlText w:val="%2."/>
      <w:lvlJc w:val="left"/>
      <w:pPr>
        <w:ind w:left="1440" w:hanging="360"/>
      </w:pPr>
    </w:lvl>
    <w:lvl w:ilvl="2" w:tplc="69379554" w:tentative="1">
      <w:start w:val="1"/>
      <w:numFmt w:val="lowerRoman"/>
      <w:lvlText w:val="%3."/>
      <w:lvlJc w:val="right"/>
      <w:pPr>
        <w:ind w:left="2160" w:hanging="180"/>
      </w:pPr>
    </w:lvl>
    <w:lvl w:ilvl="3" w:tplc="69379554" w:tentative="1">
      <w:start w:val="1"/>
      <w:numFmt w:val="decimal"/>
      <w:lvlText w:val="%4."/>
      <w:lvlJc w:val="left"/>
      <w:pPr>
        <w:ind w:left="2880" w:hanging="360"/>
      </w:pPr>
    </w:lvl>
    <w:lvl w:ilvl="4" w:tplc="69379554" w:tentative="1">
      <w:start w:val="1"/>
      <w:numFmt w:val="lowerLetter"/>
      <w:lvlText w:val="%5."/>
      <w:lvlJc w:val="left"/>
      <w:pPr>
        <w:ind w:left="3600" w:hanging="360"/>
      </w:pPr>
    </w:lvl>
    <w:lvl w:ilvl="5" w:tplc="69379554" w:tentative="1">
      <w:start w:val="1"/>
      <w:numFmt w:val="lowerRoman"/>
      <w:lvlText w:val="%6."/>
      <w:lvlJc w:val="right"/>
      <w:pPr>
        <w:ind w:left="4320" w:hanging="180"/>
      </w:pPr>
    </w:lvl>
    <w:lvl w:ilvl="6" w:tplc="69379554" w:tentative="1">
      <w:start w:val="1"/>
      <w:numFmt w:val="decimal"/>
      <w:lvlText w:val="%7."/>
      <w:lvlJc w:val="left"/>
      <w:pPr>
        <w:ind w:left="5040" w:hanging="360"/>
      </w:pPr>
    </w:lvl>
    <w:lvl w:ilvl="7" w:tplc="69379554" w:tentative="1">
      <w:start w:val="1"/>
      <w:numFmt w:val="lowerLetter"/>
      <w:lvlText w:val="%8."/>
      <w:lvlJc w:val="left"/>
      <w:pPr>
        <w:ind w:left="5760" w:hanging="360"/>
      </w:pPr>
    </w:lvl>
    <w:lvl w:ilvl="8" w:tplc="69379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8">
    <w:multiLevelType w:val="hybridMultilevel"/>
    <w:lvl w:ilvl="0" w:tplc="10842368">
      <w:start w:val="1"/>
      <w:numFmt w:val="decimal"/>
      <w:lvlText w:val="%1."/>
      <w:lvlJc w:val="left"/>
      <w:pPr>
        <w:ind w:left="720" w:hanging="360"/>
      </w:pPr>
    </w:lvl>
    <w:lvl w:ilvl="1" w:tplc="10842368" w:tentative="1">
      <w:start w:val="1"/>
      <w:numFmt w:val="lowerLetter"/>
      <w:lvlText w:val="%2."/>
      <w:lvlJc w:val="left"/>
      <w:pPr>
        <w:ind w:left="1440" w:hanging="360"/>
      </w:pPr>
    </w:lvl>
    <w:lvl w:ilvl="2" w:tplc="10842368" w:tentative="1">
      <w:start w:val="1"/>
      <w:numFmt w:val="lowerRoman"/>
      <w:lvlText w:val="%3."/>
      <w:lvlJc w:val="right"/>
      <w:pPr>
        <w:ind w:left="2160" w:hanging="180"/>
      </w:pPr>
    </w:lvl>
    <w:lvl w:ilvl="3" w:tplc="10842368" w:tentative="1">
      <w:start w:val="1"/>
      <w:numFmt w:val="decimal"/>
      <w:lvlText w:val="%4."/>
      <w:lvlJc w:val="left"/>
      <w:pPr>
        <w:ind w:left="2880" w:hanging="360"/>
      </w:pPr>
    </w:lvl>
    <w:lvl w:ilvl="4" w:tplc="10842368" w:tentative="1">
      <w:start w:val="1"/>
      <w:numFmt w:val="lowerLetter"/>
      <w:lvlText w:val="%5."/>
      <w:lvlJc w:val="left"/>
      <w:pPr>
        <w:ind w:left="3600" w:hanging="360"/>
      </w:pPr>
    </w:lvl>
    <w:lvl w:ilvl="5" w:tplc="10842368" w:tentative="1">
      <w:start w:val="1"/>
      <w:numFmt w:val="lowerRoman"/>
      <w:lvlText w:val="%6."/>
      <w:lvlJc w:val="right"/>
      <w:pPr>
        <w:ind w:left="4320" w:hanging="180"/>
      </w:pPr>
    </w:lvl>
    <w:lvl w:ilvl="6" w:tplc="10842368" w:tentative="1">
      <w:start w:val="1"/>
      <w:numFmt w:val="decimal"/>
      <w:lvlText w:val="%7."/>
      <w:lvlJc w:val="left"/>
      <w:pPr>
        <w:ind w:left="5040" w:hanging="360"/>
      </w:pPr>
    </w:lvl>
    <w:lvl w:ilvl="7" w:tplc="10842368" w:tentative="1">
      <w:start w:val="1"/>
      <w:numFmt w:val="lowerLetter"/>
      <w:lvlText w:val="%8."/>
      <w:lvlJc w:val="left"/>
      <w:pPr>
        <w:ind w:left="5760" w:hanging="360"/>
      </w:pPr>
    </w:lvl>
    <w:lvl w:ilvl="8" w:tplc="10842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7">
    <w:multiLevelType w:val="hybridMultilevel"/>
    <w:lvl w:ilvl="0" w:tplc="2324314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417">
    <w:abstractNumId w:val="15417"/>
  </w:num>
  <w:num w:numId="15418">
    <w:abstractNumId w:val="15418"/>
  </w:num>
  <w:num w:numId="15419">
    <w:abstractNumId w:val="15419"/>
  </w:num>
  <w:num w:numId="15420">
    <w:abstractNumId w:val="15420"/>
  </w:num>
  <w:num w:numId="15421">
    <w:abstractNumId w:val="15421"/>
  </w:num>
  <w:num w:numId="15422">
    <w:abstractNumId w:val="15422"/>
  </w:num>
  <w:num w:numId="15423">
    <w:abstractNumId w:val="15423"/>
  </w:num>
  <w:num w:numId="15424">
    <w:abstractNumId w:val="15424"/>
  </w:num>
  <w:num w:numId="15425">
    <w:abstractNumId w:val="15425"/>
  </w:num>
  <w:num w:numId="15426">
    <w:abstractNumId w:val="15426"/>
  </w:num>
  <w:num w:numId="15427">
    <w:abstractNumId w:val="15427"/>
  </w:num>
  <w:num w:numId="15428">
    <w:abstractNumId w:val="15428"/>
  </w:num>
  <w:num w:numId="15429">
    <w:abstractNumId w:val="15429"/>
  </w:num>
  <w:num w:numId="15430">
    <w:abstractNumId w:val="15430"/>
  </w:num>
  <w:num w:numId="15431">
    <w:abstractNumId w:val="15431"/>
  </w:num>
  <w:num w:numId="15432">
    <w:abstractNumId w:val="15432"/>
  </w:num>
  <w:num w:numId="15433">
    <w:abstractNumId w:val="15433"/>
  </w:num>
  <w:num w:numId="15434">
    <w:abstractNumId w:val="15434"/>
  </w:num>
  <w:num w:numId="15435">
    <w:abstractNumId w:val="15435"/>
  </w:num>
  <w:num w:numId="15436">
    <w:abstractNumId w:val="15436"/>
  </w:num>
  <w:num w:numId="15437">
    <w:abstractNumId w:val="15437"/>
  </w:num>
  <w:num w:numId="15438">
    <w:abstractNumId w:val="15438"/>
  </w:num>
  <w:num w:numId="15439">
    <w:abstractNumId w:val="15439"/>
  </w:num>
  <w:num w:numId="15440">
    <w:abstractNumId w:val="15440"/>
  </w:num>
  <w:num w:numId="15441">
    <w:abstractNumId w:val="15441"/>
  </w:num>
  <w:num w:numId="15442">
    <w:abstractNumId w:val="15442"/>
  </w:num>
  <w:num w:numId="15443">
    <w:abstractNumId w:val="15443"/>
  </w:num>
  <w:num w:numId="15444">
    <w:abstractNumId w:val="15444"/>
  </w:num>
  <w:num w:numId="15445">
    <w:abstractNumId w:val="15445"/>
  </w:num>
  <w:num w:numId="15446">
    <w:abstractNumId w:val="15446"/>
  </w:num>
  <w:num w:numId="15447">
    <w:abstractNumId w:val="15447"/>
  </w:num>
  <w:num w:numId="15448">
    <w:abstractNumId w:val="15448"/>
  </w:num>
  <w:num w:numId="15449">
    <w:abstractNumId w:val="15449"/>
  </w:num>
  <w:num w:numId="15450">
    <w:abstractNumId w:val="15450"/>
  </w:num>
  <w:num w:numId="15451">
    <w:abstractNumId w:val="15451"/>
  </w:num>
  <w:num w:numId="15452">
    <w:abstractNumId w:val="15452"/>
  </w:num>
  <w:num w:numId="15453">
    <w:abstractNumId w:val="15453"/>
  </w:num>
  <w:num w:numId="15454">
    <w:abstractNumId w:val="1545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40996118" Type="http://schemas.openxmlformats.org/officeDocument/2006/relationships/comments" Target="comments.xml"/><Relationship Id="rId408449880" Type="http://schemas.microsoft.com/office/2011/relationships/commentsExtended" Target="commentsExtended.xml"/><Relationship Id="rId38147727" Type="http://schemas.openxmlformats.org/officeDocument/2006/relationships/image" Target="media/imgrId38147727.jpg"/><Relationship Id="rId3484679fd63695334" Type="http://schemas.openxmlformats.org/officeDocument/2006/relationships/hyperlink" Target="https://iservice.lombardini.it/jsp/Template2/manuale.jsp?id=283&amp;parent=1136" TargetMode="External"/><Relationship Id="rId7957679fd63695dec" Type="http://schemas.openxmlformats.org/officeDocument/2006/relationships/hyperlink" Target="https://iservice.lombardini.it/jsp/Template2/manuale.jsp?id=279&amp;parent=1136&amp;txts=2.18" TargetMode="External"/><Relationship Id="rId1077679fd636962a5" Type="http://schemas.openxmlformats.org/officeDocument/2006/relationships/hyperlink" Target="https://iservice.lombardini.it/jsp/Template2/manuale.jsp?id=269&amp;parent=1136" TargetMode="External"/><Relationship Id="rId8401679fd636df5dd" Type="http://schemas.openxmlformats.org/officeDocument/2006/relationships/hyperlink" Target="https://iservice.lombardini.it/jsp/Template2/manuale.jsp?id=269&amp;parent=1136" TargetMode="External"/><Relationship Id="rId5612679fd63711693" Type="http://schemas.openxmlformats.org/officeDocument/2006/relationships/hyperlink" Target="https://iservice.lombardini.it/jsp/Template2/manuale.jsp?id=269&amp;parent=1136" TargetMode="External"/><Relationship Id="rId4594679fd63711c2b" Type="http://schemas.openxmlformats.org/officeDocument/2006/relationships/hyperlink" Target="https://partners.lombardini.it/App/SparepartCatalogue/Default/Catalogue.aspx" TargetMode="External"/><Relationship Id="rId4626679fd63712131" Type="http://schemas.openxmlformats.org/officeDocument/2006/relationships/hyperlink" Target="https://iservice.lombardini.it/jsp/Template2/manuale.jsp?id=339&amp;parent=1136" TargetMode="External"/><Relationship Id="rId2184679fd637133e2" Type="http://schemas.openxmlformats.org/officeDocument/2006/relationships/hyperlink" Target="https://iservice.lombardini.it/jsp/Template2/manuale.jsp?id=339&amp;parent=1136" TargetMode="External"/><Relationship Id="rId2342679fd63713adb" Type="http://schemas.openxmlformats.org/officeDocument/2006/relationships/hyperlink" Target="https://iservice.lombardini.it/jsp/Template2/manuale.jsp?id=339&amp;parent=1136" TargetMode="External"/><Relationship Id="rId2519679fd637431fc" Type="http://schemas.openxmlformats.org/officeDocument/2006/relationships/hyperlink" Target="https://iservice.lombardini.it/jsp/Template2/manuale.jsp?id=339&amp;parent=1136" TargetMode="External"/><Relationship Id="rId6024679fd63743b0d" Type="http://schemas.openxmlformats.org/officeDocument/2006/relationships/hyperlink" Target="https://iservice.lombardini.it/jsp/Template2/manuale.jsp?id=339&amp;parent=1136" TargetMode="External"/><Relationship Id="rId1098679fd63743eb1" Type="http://schemas.openxmlformats.org/officeDocument/2006/relationships/hyperlink" Target="https://iservice.lombardini.it/jsp/Template2/manuale.jsp?id=339&amp;parent=1136" TargetMode="External"/><Relationship Id="rId1508679fd6374491c" Type="http://schemas.openxmlformats.org/officeDocument/2006/relationships/hyperlink" Target="https://iservice.lombardini.it/jsp/Template2/manuale.jsp?id=339&amp;parent=1136" TargetMode="External"/><Relationship Id="rId3038679fd6375e007" Type="http://schemas.openxmlformats.org/officeDocument/2006/relationships/hyperlink" Target="https://iservice.lombardini.it/jsp/Template2/manuale.jsp?id=339&amp;parent=1136" TargetMode="External"/><Relationship Id="rId6807679fd63768b1b" Type="http://schemas.openxmlformats.org/officeDocument/2006/relationships/hyperlink" Target="https://iservice.lombardini.it/jsp/Template2/manuale.jsp?id=339&amp;parent=1136" TargetMode="External"/><Relationship Id="rId1696679fd637692bd" Type="http://schemas.openxmlformats.org/officeDocument/2006/relationships/hyperlink" Target="https://iservice.lombardini.it/jsp/Template2/manuale.jsp?id=339&amp;parent=1136" TargetMode="External"/><Relationship Id="rId2591679fd63780f89" Type="http://schemas.openxmlformats.org/officeDocument/2006/relationships/hyperlink" Target="https://iservice.lombardini.it/jsp/Template2/manuale.jsp?id=339&amp;parent=1136" TargetMode="External"/><Relationship Id="rId5336679fd63781b73" Type="http://schemas.openxmlformats.org/officeDocument/2006/relationships/hyperlink" Target="https://iservice.lombardini.it/jsp/Template2/manuale.jsp?id=339&amp;parent=1136" TargetMode="External"/><Relationship Id="rId5175679fd6378ce17" Type="http://schemas.openxmlformats.org/officeDocument/2006/relationships/hyperlink" Target="https://www.youtube.com/embed/zqY-GFl8lG0?rel=0" TargetMode="External"/><Relationship Id="rId7102679fd6378ece6" Type="http://schemas.openxmlformats.org/officeDocument/2006/relationships/hyperlink" Target="https://iservice.lombardini.it/jsp/Template2/manuale.jsp?id=339&amp;parent=1136" TargetMode="External"/><Relationship Id="rId7044679fd637ae293" Type="http://schemas.openxmlformats.org/officeDocument/2006/relationships/hyperlink" Target="https://iservice.lombardini.it/jsp/Template2/manuale.jsp?id=339&amp;parent=1136" TargetMode="External"/><Relationship Id="rId2508679fd637ae4c9" Type="http://schemas.openxmlformats.org/officeDocument/2006/relationships/hyperlink" Target="https://iservice.lombardini.it/jsp/Template2/manuale.jsp?id=339&amp;parent=1136" TargetMode="External"/><Relationship Id="rId5260679fd637c9cbc" Type="http://schemas.openxmlformats.org/officeDocument/2006/relationships/hyperlink" Target="https://www.youtube.com/embed/RJLCkTqlczU?rel=0" TargetMode="External"/><Relationship Id="rId7667679fd637d28cd" Type="http://schemas.openxmlformats.org/officeDocument/2006/relationships/hyperlink" Target="https://iservice.lombardini.it/jsp/Template2/manuale.jsp?id=269&amp;parent=1136" TargetMode="External"/><Relationship Id="rId6535679fd638091e3" Type="http://schemas.openxmlformats.org/officeDocument/2006/relationships/hyperlink" Target="https://iservice.lombardini.it/jsp/Template2/manuale.jsp?id=339&amp;parent=1136" TargetMode="External"/><Relationship Id="rId5014679fd638185e0" Type="http://schemas.openxmlformats.org/officeDocument/2006/relationships/hyperlink" Target="https://www.youtube.com/embed/Kcv-_3Edask?rel=0" TargetMode="External"/><Relationship Id="rId9649679fd6382e7a6" Type="http://schemas.openxmlformats.org/officeDocument/2006/relationships/hyperlink" Target="https://iservice.lombardini.it/jsp/Template2/manuale.jsp?id=339&amp;parent=1136" TargetMode="External"/><Relationship Id="rId2366679fd6383a01b" Type="http://schemas.openxmlformats.org/officeDocument/2006/relationships/hyperlink" Target="https://iservice.lombardini.it/jsp/Template2/manuale.jsp?id=339&amp;parent=1136" TargetMode="External"/><Relationship Id="rId9742679fd63892d49" Type="http://schemas.openxmlformats.org/officeDocument/2006/relationships/hyperlink" Target="https://iservice.lombardini.it/jsp/Template2/manuale.jsp?id=289&amp;parent=1136" TargetMode="External"/><Relationship Id="rId6040679fd6389d794" Type="http://schemas.openxmlformats.org/officeDocument/2006/relationships/hyperlink" Target="https://iservice.lombardini.it/jsp/Template2/manuale.jsp?id=283&amp;parent=1136" TargetMode="External"/><Relationship Id="rId4194679fd638ea737" Type="http://schemas.openxmlformats.org/officeDocument/2006/relationships/hyperlink" Target="https://iservice.lombardini.it/jsp/Template2/manuale.jsp?id=283&amp;parent=1136" TargetMode="External"/><Relationship Id="rId9080679fd638ead08" Type="http://schemas.openxmlformats.org/officeDocument/2006/relationships/hyperlink" Target="https://iservice.lombardini.it/jsp/Template2/manuale.jsp?id=291&amp;parent=1136" TargetMode="External"/><Relationship Id="rId5258679fd638eb8ae" Type="http://schemas.openxmlformats.org/officeDocument/2006/relationships/hyperlink" Target="https://iservice.lombardini.it/jsp/Template2/manuale.jsp?id=292&amp;parent=1136" TargetMode="External"/><Relationship Id="rId7435679fd6390f6fa" Type="http://schemas.openxmlformats.org/officeDocument/2006/relationships/hyperlink" Target="https://iservice.lombardini.it/jsp/Template2/manuale.jsp?id=339&amp;parent=1136" TargetMode="External"/><Relationship Id="rId2411679fd6392383d" Type="http://schemas.openxmlformats.org/officeDocument/2006/relationships/hyperlink" Target="https://iservice.lombardini.it/jsp/Template2/manuale.jsp?id=283&amp;parent=1136" TargetMode="External"/><Relationship Id="rId5435679fd639247de" Type="http://schemas.openxmlformats.org/officeDocument/2006/relationships/hyperlink" Target="https://iservice.lombardini.it/jsp/Template2/manuale.jsp?id=292&amp;parent=1136" TargetMode="External"/><Relationship Id="rId6535679fd639253f1" Type="http://schemas.openxmlformats.org/officeDocument/2006/relationships/hyperlink" Target="https://iservice.lombardini.it/jsp/Template2/manuale.jsp?id=337&amp;parent=1136" TargetMode="External"/><Relationship Id="rId6530679fd6392bd58" Type="http://schemas.openxmlformats.org/officeDocument/2006/relationships/hyperlink" Target="https://iservice.lombardini.it/jsp/Template2/manuale.jsp?id=290&amp;parent=1136" TargetMode="External"/><Relationship Id="rId8475679fd6395172b" Type="http://schemas.openxmlformats.org/officeDocument/2006/relationships/hyperlink" Target="https://iservice.lombardini.it/jsp/Template2/manuale.jsp?id=317&amp;parent=1136" TargetMode="External"/><Relationship Id="rId4107679fd63952f39" Type="http://schemas.openxmlformats.org/officeDocument/2006/relationships/hyperlink" Target="https://iservice.lombardini.it/jsp/Template2/manuale.jsp?id=271&amp;parent=1136" TargetMode="External"/><Relationship Id="rId6142679fd6395451c" Type="http://schemas.openxmlformats.org/officeDocument/2006/relationships/hyperlink" Target="https://iservice.lombardini.it/jsp/Template2/manuale.jsp?id=339&amp;parent=1136" TargetMode="External"/><Relationship Id="rId9699679fd63985ec6" Type="http://schemas.openxmlformats.org/officeDocument/2006/relationships/hyperlink" Target="https://iservice.lombardini.it/jsp/Template2/manuale.jsp?id=339&amp;parent=1136" TargetMode="External"/><Relationship Id="rId5200679fd639a0c0c" Type="http://schemas.openxmlformats.org/officeDocument/2006/relationships/hyperlink" Target="https://iservice.lombardini.it/jsp/Template2/manuale.jsp?id=337&amp;parent=1136" TargetMode="External"/><Relationship Id="rId7360679fd639a1810" Type="http://schemas.openxmlformats.org/officeDocument/2006/relationships/hyperlink" Target="https://iservice.lombardini.it/jsp/Template2/manuale.jsp?id=292&amp;parent=1136" TargetMode="External"/><Relationship Id="rId3474679fd639a9f7a" Type="http://schemas.openxmlformats.org/officeDocument/2006/relationships/hyperlink" Target="https://iservice.lombardini.it/jsp/Template2/manuale.jsp?id=283&amp;parent=1136" TargetMode="External"/><Relationship Id="rId9455679fd639bd60b" Type="http://schemas.openxmlformats.org/officeDocument/2006/relationships/hyperlink" Target="https://iservice.lombardini.it/jsp/Template2/manuale.jsp?id=317&amp;parent=1136" TargetMode="External"/><Relationship Id="rId8516679fd639ca179" Type="http://schemas.openxmlformats.org/officeDocument/2006/relationships/hyperlink" Target="https://iservice.lombardini.it/jsp/Template2/manuale.jsp?id=283&amp;parent=1136" TargetMode="External"/><Relationship Id="rId2907679fd639ca63e" Type="http://schemas.openxmlformats.org/officeDocument/2006/relationships/hyperlink" Target="https://iservice.lombardini.it/jsp/Template2/manuale.jsp?id=290&amp;parent=1136" TargetMode="External"/><Relationship Id="rId2092679fd639ea361" Type="http://schemas.openxmlformats.org/officeDocument/2006/relationships/hyperlink" Target="https://iservice.lombardini.it/jsp/Template2/manuale.jsp?id=283&amp;parent=1136" TargetMode="External"/><Relationship Id="rId4375679fd63a36cd1" Type="http://schemas.openxmlformats.org/officeDocument/2006/relationships/hyperlink" Target="https://www.youtube.com/embed/meko2s8_-U0?rel=0" TargetMode="External"/><Relationship Id="rId4689679fd6369464f" Type="http://schemas.openxmlformats.org/officeDocument/2006/relationships/image" Target="media/imgrId4689679fd6369464f.jpg"/><Relationship Id="rId5032679fd636a2628" Type="http://schemas.openxmlformats.org/officeDocument/2006/relationships/image" Target="media/imgrId5032679fd636a2628.jpg"/><Relationship Id="rId3893679fd636b1241" Type="http://schemas.openxmlformats.org/officeDocument/2006/relationships/image" Target="media/imgrId3893679fd636b1241.jpg"/><Relationship Id="rId8740679fd636c00e6" Type="http://schemas.openxmlformats.org/officeDocument/2006/relationships/image" Target="media/imgrId8740679fd636c00e6.jpg"/><Relationship Id="rId3921679fd636cea19" Type="http://schemas.openxmlformats.org/officeDocument/2006/relationships/image" Target="media/imgrId3921679fd636cea19.jpg"/><Relationship Id="rId2829679fd636dd887" Type="http://schemas.openxmlformats.org/officeDocument/2006/relationships/image" Target="media/imgrId2829679fd636dd887.jpg"/><Relationship Id="rId3901679fd636f1ae8" Type="http://schemas.openxmlformats.org/officeDocument/2006/relationships/image" Target="media/imgrId3901679fd636f1ae8.jpg"/><Relationship Id="rId8392679fd63709ee7" Type="http://schemas.openxmlformats.org/officeDocument/2006/relationships/image" Target="media/imgrId8392679fd63709ee7.jpg"/><Relationship Id="rId4647679fd63710b2d" Type="http://schemas.openxmlformats.org/officeDocument/2006/relationships/image" Target="media/imgrId4647679fd63710b2d.jpg"/><Relationship Id="rId6110679fd637204b8" Type="http://schemas.openxmlformats.org/officeDocument/2006/relationships/image" Target="media/imgrId6110679fd637204b8.jpg"/><Relationship Id="rId4771679fd63737c08" Type="http://schemas.openxmlformats.org/officeDocument/2006/relationships/image" Target="media/imgrId4771679fd63737c08.jpg"/><Relationship Id="rId1413679fd63742555" Type="http://schemas.openxmlformats.org/officeDocument/2006/relationships/image" Target="media/imgrId1413679fd63742555.jpg"/><Relationship Id="rId2023679fd637512fc" Type="http://schemas.openxmlformats.org/officeDocument/2006/relationships/image" Target="media/imgrId2023679fd637512fc.jpg"/><Relationship Id="rId8395679fd6375d823" Type="http://schemas.openxmlformats.org/officeDocument/2006/relationships/image" Target="media/imgrId8395679fd6375d823.jpg"/><Relationship Id="rId8718679fd63768153" Type="http://schemas.openxmlformats.org/officeDocument/2006/relationships/image" Target="media/imgrId8718679fd63768153.jpg"/><Relationship Id="rId1245679fd63774565" Type="http://schemas.openxmlformats.org/officeDocument/2006/relationships/image" Target="media/imgrId1245679fd63774565.jpg"/><Relationship Id="rId8403679fd637807e1" Type="http://schemas.openxmlformats.org/officeDocument/2006/relationships/image" Target="media/imgrId8403679fd637807e1.jpg"/><Relationship Id="rId8128679fd6378c461" Type="http://schemas.openxmlformats.org/officeDocument/2006/relationships/image" Target="media/imgrId8128679fd6378c461.jpg"/><Relationship Id="rId5458679fd63796383" Type="http://schemas.openxmlformats.org/officeDocument/2006/relationships/image" Target="media/imgrId5458679fd63796383.jpg"/><Relationship Id="rId9918679fd637a2d03" Type="http://schemas.openxmlformats.org/officeDocument/2006/relationships/image" Target="media/imgrId9918679fd637a2d03.jpg"/><Relationship Id="rId9447679fd637ad049" Type="http://schemas.openxmlformats.org/officeDocument/2006/relationships/image" Target="media/imgrId9447679fd637ad049.png"/><Relationship Id="rId3430679fd637ba076" Type="http://schemas.openxmlformats.org/officeDocument/2006/relationships/image" Target="media/imgrId3430679fd637ba076.jpg"/><Relationship Id="rId1751679fd637c92a0" Type="http://schemas.openxmlformats.org/officeDocument/2006/relationships/image" Target="media/imgrId1751679fd637c92a0.jpg"/><Relationship Id="rId2930679fd637d1ecb" Type="http://schemas.openxmlformats.org/officeDocument/2006/relationships/image" Target="media/imgrId2930679fd637d1ecb.jpg"/><Relationship Id="rId9002679fd637e1a01" Type="http://schemas.openxmlformats.org/officeDocument/2006/relationships/image" Target="media/imgrId9002679fd637e1a01.jpg"/><Relationship Id="rId4223679fd637f1641" Type="http://schemas.openxmlformats.org/officeDocument/2006/relationships/image" Target="media/imgrId4223679fd637f1641.jpg"/><Relationship Id="rId9197679fd638089be" Type="http://schemas.openxmlformats.org/officeDocument/2006/relationships/image" Target="media/imgrId9197679fd638089be.jpg"/><Relationship Id="rId3382679fd63817c30" Type="http://schemas.openxmlformats.org/officeDocument/2006/relationships/image" Target="media/imgrId3382679fd63817c30.jpg"/><Relationship Id="rId7342679fd6382755c" Type="http://schemas.openxmlformats.org/officeDocument/2006/relationships/image" Target="media/imgrId7342679fd6382755c.jpg"/><Relationship Id="rId3686679fd6382d936" Type="http://schemas.openxmlformats.org/officeDocument/2006/relationships/image" Target="media/imgrId3686679fd6382d936.jpg"/><Relationship Id="rId9123679fd63839446" Type="http://schemas.openxmlformats.org/officeDocument/2006/relationships/image" Target="media/imgrId9123679fd63839446.jpg"/><Relationship Id="rId9549679fd63845938" Type="http://schemas.openxmlformats.org/officeDocument/2006/relationships/image" Target="media/imgrId9549679fd63845938.jpg"/><Relationship Id="rId3541679fd6384f9f0" Type="http://schemas.openxmlformats.org/officeDocument/2006/relationships/image" Target="media/imgrId3541679fd6384f9f0.jpg"/><Relationship Id="rId9463679fd6385d0a1" Type="http://schemas.openxmlformats.org/officeDocument/2006/relationships/image" Target="media/imgrId9463679fd6385d0a1.jpg"/><Relationship Id="rId8755679fd638695bc" Type="http://schemas.openxmlformats.org/officeDocument/2006/relationships/image" Target="media/imgrId8755679fd638695bc.jpg"/><Relationship Id="rId2331679fd6387331b" Type="http://schemas.openxmlformats.org/officeDocument/2006/relationships/image" Target="media/imgrId2331679fd6387331b.jpg"/><Relationship Id="rId3489679fd63884979" Type="http://schemas.openxmlformats.org/officeDocument/2006/relationships/image" Target="media/imgrId3489679fd63884979.jpg"/><Relationship Id="rId1294679fd63891aa9" Type="http://schemas.openxmlformats.org/officeDocument/2006/relationships/image" Target="media/imgrId1294679fd63891aa9.jpg"/><Relationship Id="rId2212679fd6389cc47" Type="http://schemas.openxmlformats.org/officeDocument/2006/relationships/image" Target="media/imgrId2212679fd6389cc47.jpg"/><Relationship Id="rId5789679fd638a8af6" Type="http://schemas.openxmlformats.org/officeDocument/2006/relationships/image" Target="media/imgrId5789679fd638a8af6.jpg"/><Relationship Id="rId8293679fd638b6211" Type="http://schemas.openxmlformats.org/officeDocument/2006/relationships/image" Target="media/imgrId8293679fd638b6211.jpg"/><Relationship Id="rId7208679fd638c0035" Type="http://schemas.openxmlformats.org/officeDocument/2006/relationships/image" Target="media/imgrId7208679fd638c0035.jpg"/><Relationship Id="rId3358679fd638d2023" Type="http://schemas.openxmlformats.org/officeDocument/2006/relationships/image" Target="media/imgrId3358679fd638d2023.jpg"/><Relationship Id="rId3391679fd638e3795" Type="http://schemas.openxmlformats.org/officeDocument/2006/relationships/image" Target="media/imgrId3391679fd638e3795.jpg"/><Relationship Id="rId9123679fd638e99df" Type="http://schemas.openxmlformats.org/officeDocument/2006/relationships/image" Target="media/imgrId9123679fd638e99df.jpg"/><Relationship Id="rId5565679fd639024ac" Type="http://schemas.openxmlformats.org/officeDocument/2006/relationships/image" Target="media/imgrId5565679fd639024ac.jpg"/><Relationship Id="rId1986679fd6390d308" Type="http://schemas.openxmlformats.org/officeDocument/2006/relationships/image" Target="media/imgrId1986679fd6390d308.jpg"/><Relationship Id="rId6382679fd6391924c" Type="http://schemas.openxmlformats.org/officeDocument/2006/relationships/image" Target="media/imgrId6382679fd6391924c.jpg"/><Relationship Id="rId3924679fd63922b31" Type="http://schemas.openxmlformats.org/officeDocument/2006/relationships/image" Target="media/imgrId3924679fd63922b31.jpg"/><Relationship Id="rId4656679fd6392b37f" Type="http://schemas.openxmlformats.org/officeDocument/2006/relationships/image" Target="media/imgrId4656679fd6392b37f.jpg"/><Relationship Id="rId2316679fd63936515" Type="http://schemas.openxmlformats.org/officeDocument/2006/relationships/image" Target="media/imgrId2316679fd63936515.jpg"/><Relationship Id="rId6075679fd63940e26" Type="http://schemas.openxmlformats.org/officeDocument/2006/relationships/image" Target="media/imgrId6075679fd63940e26.jpg"/><Relationship Id="rId9907679fd63949d1c" Type="http://schemas.openxmlformats.org/officeDocument/2006/relationships/image" Target="media/imgrId9907679fd63949d1c.jpg"/><Relationship Id="rId1930679fd63950b39" Type="http://schemas.openxmlformats.org/officeDocument/2006/relationships/image" Target="media/imgrId1930679fd63950b39.jpg"/><Relationship Id="rId3566679fd639601af" Type="http://schemas.openxmlformats.org/officeDocument/2006/relationships/image" Target="media/imgrId3566679fd639601af.jpg"/><Relationship Id="rId6217679fd6396c000" Type="http://schemas.openxmlformats.org/officeDocument/2006/relationships/image" Target="media/imgrId6217679fd6396c000.jpg"/><Relationship Id="rId6020679fd63973771" Type="http://schemas.openxmlformats.org/officeDocument/2006/relationships/image" Target="media/imgrId6020679fd63973771.jpg"/><Relationship Id="rId2834679fd63985127" Type="http://schemas.openxmlformats.org/officeDocument/2006/relationships/image" Target="media/imgrId2834679fd63985127.jpg"/><Relationship Id="rId8775679fd63993f9d" Type="http://schemas.openxmlformats.org/officeDocument/2006/relationships/image" Target="media/imgrId8775679fd63993f9d.jpg"/><Relationship Id="rId7503679fd6399fe6f" Type="http://schemas.openxmlformats.org/officeDocument/2006/relationships/image" Target="media/imgrId7503679fd6399fe6f.jpg"/><Relationship Id="rId5442679fd639a934e" Type="http://schemas.openxmlformats.org/officeDocument/2006/relationships/image" Target="media/imgrId5442679fd639a934e.jpg"/><Relationship Id="rId5324679fd639b57d7" Type="http://schemas.openxmlformats.org/officeDocument/2006/relationships/image" Target="media/imgrId5324679fd639b57d7.jpg"/><Relationship Id="rId2725679fd639bc9f9" Type="http://schemas.openxmlformats.org/officeDocument/2006/relationships/image" Target="media/imgrId2725679fd639bc9f9.jpg"/><Relationship Id="rId5677679fd639c8c77" Type="http://schemas.openxmlformats.org/officeDocument/2006/relationships/image" Target="media/imgrId5677679fd639c8c77.jpg"/><Relationship Id="rId8405679fd639d4d8a" Type="http://schemas.openxmlformats.org/officeDocument/2006/relationships/image" Target="media/imgrId8405679fd639d4d8a.jpg"/><Relationship Id="rId4748679fd639e14c2" Type="http://schemas.openxmlformats.org/officeDocument/2006/relationships/image" Target="media/imgrId4748679fd639e14c2.jpg"/><Relationship Id="rId4716679fd639e98e6" Type="http://schemas.openxmlformats.org/officeDocument/2006/relationships/image" Target="media/imgrId4716679fd639e98e6.jpg"/><Relationship Id="rId9330679fd639efd81" Type="http://schemas.openxmlformats.org/officeDocument/2006/relationships/image" Target="media/imgrId9330679fd639efd81.jpg"/><Relationship Id="rId5668679fd63a02976" Type="http://schemas.openxmlformats.org/officeDocument/2006/relationships/image" Target="media/imgrId5668679fd63a02976.jpg"/><Relationship Id="rId7389679fd63a0df78" Type="http://schemas.openxmlformats.org/officeDocument/2006/relationships/image" Target="media/imgrId7389679fd63a0df78.jpg"/><Relationship Id="rId2887679fd63a16fa4" Type="http://schemas.openxmlformats.org/officeDocument/2006/relationships/image" Target="media/imgrId2887679fd63a16fa4.jpg"/><Relationship Id="rId4813679fd63a1fe1c" Type="http://schemas.openxmlformats.org/officeDocument/2006/relationships/image" Target="media/imgrId4813679fd63a1fe1c.jpg"/><Relationship Id="rId3863679fd63a2d18c" Type="http://schemas.openxmlformats.org/officeDocument/2006/relationships/image" Target="media/imgrId3863679fd63a2d18c.png"/><Relationship Id="rId6708679fd63a36674" Type="http://schemas.openxmlformats.org/officeDocument/2006/relationships/image" Target="media/imgrId6708679fd63a36674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8147727" Type="http://schemas.openxmlformats.org/officeDocument/2006/relationships/image" Target="media/imgrId3814772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8147727" Type="http://schemas.openxmlformats.org/officeDocument/2006/relationships/image" Target="media/imgrId3814772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8147727" Type="http://schemas.openxmlformats.org/officeDocument/2006/relationships/image" Target="media/imgrId3814772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8147727" Type="http://schemas.openxmlformats.org/officeDocument/2006/relationships/image" Target="media/imgrId3814772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8147727" Type="http://schemas.openxmlformats.org/officeDocument/2006/relationships/image" Target="media/imgrId3814772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8147727" Type="http://schemas.openxmlformats.org/officeDocument/2006/relationships/image" Target="media/imgrId3814772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