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4857557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68429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6870386" w:name="ctxt"/>
    <w:bookmarkEnd w:id="9687038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224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224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24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224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224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224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224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224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224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224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2247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33879755" name="name1991679fd65e865d8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5477679fd65e865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you are required to perform grinding operations on all cylinders F.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cylinders subjected to grinding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447575" name="name2185679fd65e8e5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66679fd65e8e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grinding involved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mm.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operations must observe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SPECIFICATIONS - cod. ED0035612500.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must be strictly performed on all cylinders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42453108" name="name8750679fd65e9d6a2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2110679fd65e9d6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1071711" name="name6102679fd65ead065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2060679fd65ead0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79293146" name="name2311679fd65eb7d9e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1629679fd65eb7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A1 is level.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MAX value of allowable irregularity of surface A1 is: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0.10 mm on the entire area;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0.03 mm on an area of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A1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2232000" cy="741600"/>
                  <wp:effectExtent b="0" l="0" r="0" t="0"/>
                  <wp:docPr id="53105083" name="name2045679fd65ec4959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7528679fd65ec4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 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251368" name="name6143679fd65ecbd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77679fd65ecb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43759076" name="name3888679fd65ee8b40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5111679fd65ee8b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04168" name="name6595679fd65ef3a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95679fd65ef3a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65029228" name="name5393679fd65f0d9c2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3435679fd65f0d9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796903" name="name4932679fd65f155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4679fd65f155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61784281" name="name1082679fd65f2526b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1133679fd65f25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8.2.7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88996" name="name5580679fd65f2cc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72679fd65f2cc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89460925" name="name4533679fd65f37b3f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4397679fd65f37b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464161" name="name3856679fd65f43369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2725679fd65f43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632732" name="name7542679fd65f4a1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36679fd65f4a1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412095" name="name5846679fd65f59862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4743679fd65f598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8354679fd65f5afb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6985679fd65f5b36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63055481" name="name3609679fd65f6899e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4334679fd65f6899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982881" name="name1645679fd65f70b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87679fd65f70b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2227679fd65f760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041658" name="name1564679fd65f83625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8306679fd65f83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80943" name="name8561679fd65f8bc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4679fd65f8bc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488766" name="name4079679fd65f920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10679fd65f920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4327679fd65f92c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000654" name="name3970679fd65f9e3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56679fd65f9e3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1208679fd65f9f4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73050360" name="name2379679fd65fa9cca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1506679fd65fa9c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2721209" name="name3459679fd65fb5275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7177679fd65fb5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0483848" name="name7160679fd65fbde3f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8709679fd65fbde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119151" name="name2126679fd65fca0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64679fd65fca0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371095" name="name8511679fd65fd8bba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7708679fd65fd8b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422472" name="name1139679fd65fe3f62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3799679fd65fe3f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0.10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769008" name="name2261679fd65fec5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48679fd65fec5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813291" name="name3321679fd6600628e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9372679fd66006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534330" name="name8607679fd6600ebd6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9576679fd6600e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155855" name="name9902679fd660170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77679fd660170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2880634" name="name4019679fd66029bda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4447679fd66029b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and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552933" name="name4831679fd660321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71679fd66032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37587271" name="name9995679fd66040c27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4461679fd66040c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with the values indicated,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351124" name="name1428679fd660484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25679fd660484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Valve springs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899026" name="name6603679fd660550fd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8083679fd660550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7043931" name="name8012679fd6605ecae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8667679fd6605ec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441763" name="name7671679fd660676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59679fd660676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33720553" name="name4223679fd66076c1d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4078679fd66076c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1879" name="name7049679fd6607ed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29679fd6607ed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79718126" name="name5389679fd6608e017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8338679fd6608e0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28035038" name="name5319679fd6609d4b2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1878679fd6609d4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05169" name="name9115679fd660a8a2a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7686679fd660a8a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032878" name="name9528679fd660b4536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6471679fd660b4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037679fd660b58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30218424" w:name="result_box"/>
            <w:bookmarkEnd w:id="30218424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633229" name="name4422679fd660bf9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66679fd660bf9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841367" name="name5712679fd660cbad3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4212679fd660cba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45352" name="name1771679fd660d4912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3583679fd660d49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58087592" w:name="result_box"/>
            <w:bookmarkEnd w:id="58087592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rotors clearance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477194" name="name1317679fd660daf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70679fd660daf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3841679fd660dcd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539000" name="name6548679fd660e6fc2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3339679fd660e6f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206096" name="name3169679fd660f2eb7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2354679fd660f2e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66652707" name="name9577679fd6610b132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7076679fd6610b1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4206992" name="name1437679fd66116ebc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1683679fd66116e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472">
    <w:multiLevelType w:val="hybridMultilevel"/>
    <w:lvl w:ilvl="0" w:tplc="11501982">
      <w:start w:val="1"/>
      <w:numFmt w:val="decimal"/>
      <w:lvlText w:val="%1."/>
      <w:lvlJc w:val="left"/>
      <w:pPr>
        <w:ind w:left="720" w:hanging="360"/>
      </w:pPr>
    </w:lvl>
    <w:lvl w:ilvl="1" w:tplc="11501982" w:tentative="1">
      <w:start w:val="1"/>
      <w:numFmt w:val="lowerLetter"/>
      <w:lvlText w:val="%2."/>
      <w:lvlJc w:val="left"/>
      <w:pPr>
        <w:ind w:left="1440" w:hanging="360"/>
      </w:pPr>
    </w:lvl>
    <w:lvl w:ilvl="2" w:tplc="11501982" w:tentative="1">
      <w:start w:val="1"/>
      <w:numFmt w:val="lowerRoman"/>
      <w:lvlText w:val="%3."/>
      <w:lvlJc w:val="right"/>
      <w:pPr>
        <w:ind w:left="2160" w:hanging="180"/>
      </w:pPr>
    </w:lvl>
    <w:lvl w:ilvl="3" w:tplc="11501982" w:tentative="1">
      <w:start w:val="1"/>
      <w:numFmt w:val="decimal"/>
      <w:lvlText w:val="%4."/>
      <w:lvlJc w:val="left"/>
      <w:pPr>
        <w:ind w:left="2880" w:hanging="360"/>
      </w:pPr>
    </w:lvl>
    <w:lvl w:ilvl="4" w:tplc="11501982" w:tentative="1">
      <w:start w:val="1"/>
      <w:numFmt w:val="lowerLetter"/>
      <w:lvlText w:val="%5."/>
      <w:lvlJc w:val="left"/>
      <w:pPr>
        <w:ind w:left="3600" w:hanging="360"/>
      </w:pPr>
    </w:lvl>
    <w:lvl w:ilvl="5" w:tplc="11501982" w:tentative="1">
      <w:start w:val="1"/>
      <w:numFmt w:val="lowerRoman"/>
      <w:lvlText w:val="%6."/>
      <w:lvlJc w:val="right"/>
      <w:pPr>
        <w:ind w:left="4320" w:hanging="180"/>
      </w:pPr>
    </w:lvl>
    <w:lvl w:ilvl="6" w:tplc="11501982" w:tentative="1">
      <w:start w:val="1"/>
      <w:numFmt w:val="decimal"/>
      <w:lvlText w:val="%7."/>
      <w:lvlJc w:val="left"/>
      <w:pPr>
        <w:ind w:left="5040" w:hanging="360"/>
      </w:pPr>
    </w:lvl>
    <w:lvl w:ilvl="7" w:tplc="11501982" w:tentative="1">
      <w:start w:val="1"/>
      <w:numFmt w:val="lowerLetter"/>
      <w:lvlText w:val="%8."/>
      <w:lvlJc w:val="left"/>
      <w:pPr>
        <w:ind w:left="5760" w:hanging="360"/>
      </w:pPr>
    </w:lvl>
    <w:lvl w:ilvl="8" w:tplc="11501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71">
    <w:multiLevelType w:val="hybridMultilevel"/>
    <w:lvl w:ilvl="0" w:tplc="306921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471">
    <w:abstractNumId w:val="22471"/>
  </w:num>
  <w:num w:numId="22472">
    <w:abstractNumId w:val="2247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95625249" Type="http://schemas.openxmlformats.org/officeDocument/2006/relationships/comments" Target="comments.xml"/><Relationship Id="rId274485717" Type="http://schemas.microsoft.com/office/2011/relationships/commentsExtended" Target="commentsExtended.xml"/><Relationship Id="rId96842973" Type="http://schemas.openxmlformats.org/officeDocument/2006/relationships/image" Target="media/imgrId96842973.jpg"/><Relationship Id="rId8354679fd65f5afb5" Type="http://schemas.openxmlformats.org/officeDocument/2006/relationships/hyperlink" Target="https://iservice.lombardini.it/jsp/Template2/manuale.jsp?id=320&amp;parent=1136" TargetMode="External"/><Relationship Id="rId6985679fd65f5b36f" Type="http://schemas.openxmlformats.org/officeDocument/2006/relationships/hyperlink" Target="https://iservice.lombardini.it/jsp/Template2/manuale.jsp?id=320&amp;parent=1136" TargetMode="External"/><Relationship Id="rId2227679fd65f760f8" Type="http://schemas.openxmlformats.org/officeDocument/2006/relationships/hyperlink" Target="https://iservice.lombardini.it/jsp/Template2/manuale.jsp?id=320&amp;parent=1136" TargetMode="External"/><Relationship Id="rId4327679fd65f92c88" Type="http://schemas.openxmlformats.org/officeDocument/2006/relationships/hyperlink" Target="https://iservice.lombardini.it/jsp/Template2/manuale.jsp?id=320&amp;parent=1136" TargetMode="External"/><Relationship Id="rId1208679fd65f9f477" Type="http://schemas.openxmlformats.org/officeDocument/2006/relationships/hyperlink" Target="https://iservice.lombardini.it/jsp/Template2/manuale.jsp?id=314&amp;parent=1136" TargetMode="External"/><Relationship Id="rId7037679fd660b58cc" Type="http://schemas.openxmlformats.org/officeDocument/2006/relationships/hyperlink" Target="https://iservice.lombardini.it/jsp/Template2/manuale.jsp?id=304&amp;parent=1136" TargetMode="External"/><Relationship Id="rId3841679fd660dcdb4" Type="http://schemas.openxmlformats.org/officeDocument/2006/relationships/hyperlink" Target="https://iservice.lombardini.it/jsp/Template2/manuale.jsp?id=328&amp;parent=1136" TargetMode="External"/><Relationship Id="rId5477679fd65e865d4" Type="http://schemas.openxmlformats.org/officeDocument/2006/relationships/image" Target="media/imgrId5477679fd65e865d4.jpg"/><Relationship Id="rId9766679fd65e8e553" Type="http://schemas.openxmlformats.org/officeDocument/2006/relationships/image" Target="media/imgrId9766679fd65e8e553.jpg"/><Relationship Id="rId2110679fd65e9d69c" Type="http://schemas.openxmlformats.org/officeDocument/2006/relationships/image" Target="media/imgrId2110679fd65e9d69c.jpg"/><Relationship Id="rId2060679fd65ead05f" Type="http://schemas.openxmlformats.org/officeDocument/2006/relationships/image" Target="media/imgrId2060679fd65ead05f.png"/><Relationship Id="rId1629679fd65eb7d99" Type="http://schemas.openxmlformats.org/officeDocument/2006/relationships/image" Target="media/imgrId1629679fd65eb7d99.png"/><Relationship Id="rId7528679fd65ec4954" Type="http://schemas.openxmlformats.org/officeDocument/2006/relationships/image" Target="media/imgrId7528679fd65ec4954.jpg"/><Relationship Id="rId6377679fd65ecbd88" Type="http://schemas.openxmlformats.org/officeDocument/2006/relationships/image" Target="media/imgrId6377679fd65ecbd88.jpg"/><Relationship Id="rId5111679fd65ee8b3b" Type="http://schemas.openxmlformats.org/officeDocument/2006/relationships/image" Target="media/imgrId5111679fd65ee8b3b.jpg"/><Relationship Id="rId8595679fd65ef3a15" Type="http://schemas.openxmlformats.org/officeDocument/2006/relationships/image" Target="media/imgrId8595679fd65ef3a15.jpg"/><Relationship Id="rId3435679fd65f0d9bd" Type="http://schemas.openxmlformats.org/officeDocument/2006/relationships/image" Target="media/imgrId3435679fd65f0d9bd.jpg"/><Relationship Id="rId5854679fd65f155a6" Type="http://schemas.openxmlformats.org/officeDocument/2006/relationships/image" Target="media/imgrId5854679fd65f155a6.jpg"/><Relationship Id="rId1133679fd65f25267" Type="http://schemas.openxmlformats.org/officeDocument/2006/relationships/image" Target="media/imgrId1133679fd65f25267.jpg"/><Relationship Id="rId7672679fd65f2cc79" Type="http://schemas.openxmlformats.org/officeDocument/2006/relationships/image" Target="media/imgrId7672679fd65f2cc79.jpg"/><Relationship Id="rId4397679fd65f37b3a" Type="http://schemas.openxmlformats.org/officeDocument/2006/relationships/image" Target="media/imgrId4397679fd65f37b3a.jpg"/><Relationship Id="rId2725679fd65f43364" Type="http://schemas.openxmlformats.org/officeDocument/2006/relationships/image" Target="media/imgrId2725679fd65f43364.jpg"/><Relationship Id="rId6036679fd65f4a1f4" Type="http://schemas.openxmlformats.org/officeDocument/2006/relationships/image" Target="media/imgrId6036679fd65f4a1f4.jpg"/><Relationship Id="rId4743679fd65f5985d" Type="http://schemas.openxmlformats.org/officeDocument/2006/relationships/image" Target="media/imgrId4743679fd65f5985d.jpg"/><Relationship Id="rId4334679fd65f6899a" Type="http://schemas.openxmlformats.org/officeDocument/2006/relationships/image" Target="media/imgrId4334679fd65f6899a.jpg"/><Relationship Id="rId3587679fd65f70b51" Type="http://schemas.openxmlformats.org/officeDocument/2006/relationships/image" Target="media/imgrId3587679fd65f70b51.jpg"/><Relationship Id="rId8306679fd65f83620" Type="http://schemas.openxmlformats.org/officeDocument/2006/relationships/image" Target="media/imgrId8306679fd65f83620.jpg"/><Relationship Id="rId5734679fd65f8bc0c" Type="http://schemas.openxmlformats.org/officeDocument/2006/relationships/image" Target="media/imgrId5734679fd65f8bc0c.jpg"/><Relationship Id="rId4710679fd65f920e6" Type="http://schemas.openxmlformats.org/officeDocument/2006/relationships/image" Target="media/imgrId4710679fd65f920e6.jpg"/><Relationship Id="rId9156679fd65f9e322" Type="http://schemas.openxmlformats.org/officeDocument/2006/relationships/image" Target="media/imgrId9156679fd65f9e322.jpg"/><Relationship Id="rId1506679fd65fa9cc6" Type="http://schemas.openxmlformats.org/officeDocument/2006/relationships/image" Target="media/imgrId1506679fd65fa9cc6.jpg"/><Relationship Id="rId7177679fd65fb5270" Type="http://schemas.openxmlformats.org/officeDocument/2006/relationships/image" Target="media/imgrId7177679fd65fb5270.jpg"/><Relationship Id="rId8709679fd65fbde3a" Type="http://schemas.openxmlformats.org/officeDocument/2006/relationships/image" Target="media/imgrId8709679fd65fbde3a.jpg"/><Relationship Id="rId3564679fd65fca019" Type="http://schemas.openxmlformats.org/officeDocument/2006/relationships/image" Target="media/imgrId3564679fd65fca019.jpg"/><Relationship Id="rId7708679fd65fd8bb5" Type="http://schemas.openxmlformats.org/officeDocument/2006/relationships/image" Target="media/imgrId7708679fd65fd8bb5.jpg"/><Relationship Id="rId3799679fd65fe3f5d" Type="http://schemas.openxmlformats.org/officeDocument/2006/relationships/image" Target="media/imgrId3799679fd65fe3f5d.jpg"/><Relationship Id="rId8348679fd65fec586" Type="http://schemas.openxmlformats.org/officeDocument/2006/relationships/image" Target="media/imgrId8348679fd65fec586.jpg"/><Relationship Id="rId9372679fd66006289" Type="http://schemas.openxmlformats.org/officeDocument/2006/relationships/image" Target="media/imgrId9372679fd66006289.jpg"/><Relationship Id="rId9576679fd6600ebd1" Type="http://schemas.openxmlformats.org/officeDocument/2006/relationships/image" Target="media/imgrId9576679fd6600ebd1.jpg"/><Relationship Id="rId5477679fd66017095" Type="http://schemas.openxmlformats.org/officeDocument/2006/relationships/image" Target="media/imgrId5477679fd66017095.jpg"/><Relationship Id="rId4447679fd66029bd4" Type="http://schemas.openxmlformats.org/officeDocument/2006/relationships/image" Target="media/imgrId4447679fd66029bd4.jpg"/><Relationship Id="rId3771679fd66032160" Type="http://schemas.openxmlformats.org/officeDocument/2006/relationships/image" Target="media/imgrId3771679fd66032160.jpg"/><Relationship Id="rId4461679fd66040c23" Type="http://schemas.openxmlformats.org/officeDocument/2006/relationships/image" Target="media/imgrId4461679fd66040c23.jpg"/><Relationship Id="rId9325679fd6604843d" Type="http://schemas.openxmlformats.org/officeDocument/2006/relationships/image" Target="media/imgrId9325679fd6604843d.jpg"/><Relationship Id="rId8083679fd660550f8" Type="http://schemas.openxmlformats.org/officeDocument/2006/relationships/image" Target="media/imgrId8083679fd660550f8.jpg"/><Relationship Id="rId8667679fd6605eca6" Type="http://schemas.openxmlformats.org/officeDocument/2006/relationships/image" Target="media/imgrId8667679fd6605eca6.jpg"/><Relationship Id="rId6759679fd66067692" Type="http://schemas.openxmlformats.org/officeDocument/2006/relationships/image" Target="media/imgrId6759679fd66067692.jpg"/><Relationship Id="rId4078679fd66076c19" Type="http://schemas.openxmlformats.org/officeDocument/2006/relationships/image" Target="media/imgrId4078679fd66076c19.jpg"/><Relationship Id="rId4629679fd6607edc8" Type="http://schemas.openxmlformats.org/officeDocument/2006/relationships/image" Target="media/imgrId4629679fd6607edc8.jpg"/><Relationship Id="rId8338679fd6608e013" Type="http://schemas.openxmlformats.org/officeDocument/2006/relationships/image" Target="media/imgrId8338679fd6608e013.jpg"/><Relationship Id="rId1878679fd6609d4ad" Type="http://schemas.openxmlformats.org/officeDocument/2006/relationships/image" Target="media/imgrId1878679fd6609d4ad.png"/><Relationship Id="rId7686679fd660a8a25" Type="http://schemas.openxmlformats.org/officeDocument/2006/relationships/image" Target="media/imgrId7686679fd660a8a25.png"/><Relationship Id="rId6471679fd660b4531" Type="http://schemas.openxmlformats.org/officeDocument/2006/relationships/image" Target="media/imgrId6471679fd660b4531.png"/><Relationship Id="rId7166679fd660bf92d" Type="http://schemas.openxmlformats.org/officeDocument/2006/relationships/image" Target="media/imgrId7166679fd660bf92d.jpg"/><Relationship Id="rId4212679fd660cbace" Type="http://schemas.openxmlformats.org/officeDocument/2006/relationships/image" Target="media/imgrId4212679fd660cbace.jpg"/><Relationship Id="rId3583679fd660d490e" Type="http://schemas.openxmlformats.org/officeDocument/2006/relationships/image" Target="media/imgrId3583679fd660d490e.jpg"/><Relationship Id="rId2170679fd660dafac" Type="http://schemas.openxmlformats.org/officeDocument/2006/relationships/image" Target="media/imgrId2170679fd660dafac.jpg"/><Relationship Id="rId3339679fd660e6fbd" Type="http://schemas.openxmlformats.org/officeDocument/2006/relationships/image" Target="media/imgrId3339679fd660e6fbd.jpg"/><Relationship Id="rId2354679fd660f2eb2" Type="http://schemas.openxmlformats.org/officeDocument/2006/relationships/image" Target="media/imgrId2354679fd660f2eb2.jpg"/><Relationship Id="rId7076679fd6610b12d" Type="http://schemas.openxmlformats.org/officeDocument/2006/relationships/image" Target="media/imgrId7076679fd6610b12d.png"/><Relationship Id="rId1683679fd66116eb7" Type="http://schemas.openxmlformats.org/officeDocument/2006/relationships/image" Target="media/imgrId1683679fd66116eb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842973" Type="http://schemas.openxmlformats.org/officeDocument/2006/relationships/image" Target="media/imgrId9684297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842973" Type="http://schemas.openxmlformats.org/officeDocument/2006/relationships/image" Target="media/imgrId9684297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842973" Type="http://schemas.openxmlformats.org/officeDocument/2006/relationships/image" Target="media/imgrId9684297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842973" Type="http://schemas.openxmlformats.org/officeDocument/2006/relationships/image" Target="media/imgrId9684297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842973" Type="http://schemas.openxmlformats.org/officeDocument/2006/relationships/image" Target="media/imgrId9684297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6842973" Type="http://schemas.openxmlformats.org/officeDocument/2006/relationships/image" Target="media/imgrId9684297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