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6735188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84302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2565387" w:name="ctxt"/>
    <w:bookmarkEnd w:id="32565387"/>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3355425"/>
              </w:numPr>
              <w:spacing w:before="0" w:after="0" w:line="262" w:lineRule="auto"/>
              <w:jc w:val="left"/>
              <w:rPr>
                <w:color w:val="00274C"/>
                <w:sz w:val="20"/>
                <w:szCs w:val="20"/>
              </w:rPr>
            </w:pPr>
            <w:r>
              <w:rPr>
                <w:color w:val="00274C"/>
                <w:position w:val="-2"/>
                <w:sz w:val="20"/>
                <w:szCs w:val="20"/>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93355425"/>
              </w:numPr>
              <w:spacing w:before="0" w:after="0" w:line="262" w:lineRule="auto"/>
              <w:jc w:val="left"/>
              <w:rPr>
                <w:color w:val="00274C"/>
                <w:sz w:val="20"/>
                <w:szCs w:val="20"/>
              </w:rPr>
            </w:pPr>
            <w:r>
              <w:rPr>
                <w:color w:val="00274C"/>
                <w:position w:val="-2"/>
                <w:sz w:val="20"/>
                <w:szCs w:val="20"/>
              </w:rPr>
              <w:t xml:space="preserve">Das vorliegende Handbuch versteht sich als integrierender Bestandteil des Motors und ist diesem bei Abtretung oder Verkauf immer beizufügen.</w:t>
            </w:r>
          </w:p>
          <w:p>
            <w:pPr>
              <w:numPr>
                <w:ilvl w:val="0"/>
                <w:numId w:val="93355425"/>
              </w:numPr>
              <w:spacing w:before="0" w:after="0" w:line="262" w:lineRule="auto"/>
              <w:jc w:val="left"/>
              <w:rPr>
                <w:color w:val="00274C"/>
                <w:sz w:val="20"/>
                <w:szCs w:val="20"/>
              </w:rPr>
            </w:pPr>
            <w:r>
              <w:rPr>
                <w:color w:val="00274C"/>
                <w:position w:val="-2"/>
                <w:sz w:val="20"/>
                <w:szCs w:val="20"/>
              </w:rPr>
              <w:t xml:space="preserve">An dem Motor sind entsprechende Piktogramme angebracht, und es obliegt dem Bediener dafür zu sorgen, dass diese immer gut erkennbar sind bzw. sie zu ersetzen, falls sie nicht mehr lesbar sein sollten.</w:t>
            </w:r>
          </w:p>
          <w:p>
            <w:pPr>
              <w:numPr>
                <w:ilvl w:val="0"/>
                <w:numId w:val="93355425"/>
              </w:numPr>
              <w:spacing w:before="0" w:after="0" w:line="262" w:lineRule="auto"/>
              <w:jc w:val="left"/>
              <w:rPr>
                <w:color w:val="00274C"/>
                <w:sz w:val="20"/>
                <w:szCs w:val="20"/>
              </w:rPr>
            </w:pPr>
            <w:r>
              <w:rPr>
                <w:color w:val="00274C"/>
                <w:position w:val="-2"/>
                <w:sz w:val="20"/>
                <w:szCs w:val="20"/>
              </w:rPr>
              <w:t xml:space="preserve">Die im vorliegenden Handbuch enthaltenen Informationen, Beschreibungen und Abbildungen stellen den Stand der Technik des Motors zu dem Zeitpunkt dar, zu dem er auf den Markt gekommen ist.</w:t>
            </w:r>
          </w:p>
          <w:p>
            <w:pPr>
              <w:numPr>
                <w:ilvl w:val="0"/>
                <w:numId w:val="93355425"/>
              </w:numPr>
              <w:spacing w:before="0" w:after="0" w:line="262" w:lineRule="auto"/>
              <w:jc w:val="left"/>
              <w:rPr>
                <w:color w:val="00274C"/>
                <w:sz w:val="20"/>
                <w:szCs w:val="20"/>
              </w:rPr>
            </w:pPr>
            <w:r>
              <w:rPr>
                <w:color w:val="00274C"/>
                <w:position w:val="-2"/>
                <w:sz w:val="20"/>
                <w:szCs w:val="20"/>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9335542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behält sich das Recht vor, aus technischen oder wirtschaftlichen Gründen jederzeit Veränderungen an den Motoren vorzunehmen.</w:t>
            </w:r>
          </w:p>
          <w:p>
            <w:pPr>
              <w:numPr>
                <w:ilvl w:val="0"/>
                <w:numId w:val="93355425"/>
              </w:numPr>
              <w:spacing w:before="0" w:after="0" w:line="262" w:lineRule="auto"/>
              <w:jc w:val="left"/>
              <w:rPr>
                <w:color w:val="00274C"/>
                <w:sz w:val="20"/>
                <w:szCs w:val="20"/>
              </w:rPr>
            </w:pPr>
            <w:r>
              <w:rPr>
                <w:color w:val="00274C"/>
                <w:position w:val="-2"/>
                <w:sz w:val="20"/>
                <w:szCs w:val="20"/>
              </w:rPr>
              <w:t xml:space="preserve">Auf Grund dieser Veränderungen entsteht </w:t>
            </w:r>
            <w:r>
              <w:rPr>
                <w:b/>
                <w:bCs/>
                <w:color w:val="00274C"/>
                <w:position w:val="-2"/>
                <w:sz w:val="20"/>
                <w:szCs w:val="20"/>
              </w:rPr>
              <w:t xml:space="preserve">KOHLER</w:t>
            </w:r>
            <w:r>
              <w:rPr>
                <w:color w:val="00274C"/>
                <w:position w:val="-2"/>
                <w:sz w:val="20"/>
                <w:szCs w:val="20"/>
              </w:rPr>
              <w:t xml:space="preserve"> keinerlei Verpflichtung in die bisher vermarktete Produktion einzugreifen oder das vorliegende Dokument als unangemessen zu betrachten.</w:t>
            </w:r>
          </w:p>
          <w:p>
            <w:pPr>
              <w:numPr>
                <w:ilvl w:val="0"/>
                <w:numId w:val="93355425"/>
              </w:numPr>
              <w:spacing w:before="0" w:after="0" w:line="262" w:lineRule="auto"/>
              <w:jc w:val="left"/>
              <w:rPr>
                <w:color w:val="00274C"/>
                <w:sz w:val="20"/>
                <w:szCs w:val="20"/>
              </w:rPr>
            </w:pPr>
            <w:r>
              <w:rPr>
                <w:color w:val="00274C"/>
                <w:position w:val="-2"/>
                <w:sz w:val="20"/>
                <w:szCs w:val="20"/>
              </w:rPr>
              <w:t xml:space="preserve">Etwaige Ergänzungen, die von </w:t>
            </w:r>
            <w:r>
              <w:rPr>
                <w:b/>
                <w:bCs/>
                <w:color w:val="00274C"/>
                <w:position w:val="-2"/>
                <w:sz w:val="20"/>
                <w:szCs w:val="20"/>
              </w:rPr>
              <w:t xml:space="preserve">KOHLER</w:t>
            </w:r>
            <w:r>
              <w:rPr>
                <w:color w:val="00274C"/>
                <w:position w:val="-2"/>
                <w:sz w:val="20"/>
                <w:szCs w:val="20"/>
              </w:rPr>
              <w:t xml:space="preserve"> zu einem späteren Zeitpunkt geliefert werden, sind gemeinsam mit dem Handbuch aufzubewahren und als integrierender Bestandteil desselben zu betrachten.</w:t>
            </w:r>
          </w:p>
          <w:p>
            <w:pPr>
              <w:numPr>
                <w:ilvl w:val="0"/>
                <w:numId w:val="93355425"/>
              </w:numPr>
              <w:spacing w:before="0" w:after="0" w:line="262" w:lineRule="auto"/>
              <w:jc w:val="left"/>
              <w:rPr>
                <w:color w:val="00274C"/>
                <w:sz w:val="20"/>
                <w:szCs w:val="20"/>
              </w:rPr>
            </w:pPr>
            <w:r>
              <w:rPr>
                <w:color w:val="00274C"/>
                <w:position w:val="-2"/>
                <w:sz w:val="20"/>
                <w:szCs w:val="20"/>
              </w:rPr>
              <w:t xml:space="preserve">Die hier angeführten Informationen sind exklusives Eigentum von </w:t>
            </w:r>
            <w:r>
              <w:rPr>
                <w:b/>
                <w:bCs/>
                <w:color w:val="00274C"/>
                <w:position w:val="-2"/>
                <w:sz w:val="20"/>
                <w:szCs w:val="20"/>
              </w:rPr>
              <w:t xml:space="preserve">KOHLER</w:t>
            </w:r>
            <w:r>
              <w:rPr>
                <w:color w:val="00274C"/>
                <w:position w:val="-2"/>
                <w:sz w:val="20"/>
                <w:szCs w:val="20"/>
              </w:rPr>
              <w:t xml:space="preserve"> , und somit sind ohne ausdrückliche Zustimmung von </w:t>
            </w:r>
            <w:r>
              <w:rPr>
                <w:b/>
                <w:bCs/>
                <w:color w:val="00274C"/>
                <w:position w:val="-2"/>
                <w:sz w:val="20"/>
                <w:szCs w:val="20"/>
              </w:rPr>
              <w:t xml:space="preserve">KOHLER</w:t>
            </w:r>
            <w:r>
              <w:rPr>
                <w:color w:val="00274C"/>
                <w:position w:val="-2"/>
                <w:sz w:val="20"/>
                <w:szCs w:val="20"/>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Absätze, Tabellen und Abbildungen sind mit der Nummer des entsprechenden Kapitels versehen, gefolgt von der fortlaufenden Nummer von Absatz, Tabelle und/oder Abbildung.</w:t>
            </w:r>
            <w:r>
              <w:rPr>
                <w:color w:val="00274C"/>
                <w:position w:val="-2"/>
                <w:sz w:val="20"/>
                <w:szCs w:val="20"/>
              </w:rPr>
              <w:br/>
              <w:t xml:space="preserve">Es: </w:t>
            </w:r>
            <w:r>
              <w:rPr>
                <w:b/>
                <w:bCs/>
                <w:color w:val="00274C"/>
                <w:position w:val="-2"/>
                <w:sz w:val="20"/>
                <w:szCs w:val="20"/>
              </w:rPr>
              <w:t xml:space="preserve">Abs. 2.3</w:t>
            </w:r>
            <w:r>
              <w:rPr>
                <w:color w:val="00274C"/>
                <w:position w:val="-2"/>
                <w:sz w:val="20"/>
                <w:szCs w:val="20"/>
              </w:rPr>
              <w:t xml:space="preserve"> - Kapitel 2 Absatz 3.</w:t>
            </w:r>
            <w:r>
              <w:rPr>
                <w:b/>
                <w:bCs/>
                <w:color w:val="00274C"/>
                <w:position w:val="-2"/>
                <w:sz w:val="20"/>
                <w:szCs w:val="20"/>
              </w:rPr>
              <w:br/>
              <w:t xml:space="preserve">Tab. 3.4</w:t>
            </w:r>
            <w:r>
              <w:rPr>
                <w:color w:val="00274C"/>
                <w:position w:val="-2"/>
                <w:sz w:val="20"/>
                <w:szCs w:val="20"/>
              </w:rPr>
              <w:t xml:space="preserve"> - Kapitel 3 Tabelle 4.</w:t>
            </w:r>
            <w:r>
              <w:rPr>
                <w:b/>
                <w:bCs/>
                <w:color w:val="00274C"/>
                <w:position w:val="-2"/>
                <w:sz w:val="20"/>
                <w:szCs w:val="20"/>
              </w:rPr>
              <w:br/>
              <w:t xml:space="preserve">Abb. 5.5</w:t>
            </w:r>
            <w:r>
              <w:rPr>
                <w:color w:val="00274C"/>
                <w:position w:val="-2"/>
                <w:sz w:val="20"/>
                <w:szCs w:val="20"/>
              </w:rPr>
              <w:t xml:space="preserve"> - Kapitel 5 Abbildung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Anmerkungen:</w:t>
            </w:r>
            <w:r>
              <w:rPr>
                <w:color w:val="00274C"/>
                <w:position w:val="-2"/>
                <w:sz w:val="20"/>
                <w:szCs w:val="20"/>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3355425"/>
              </w:numPr>
              <w:spacing w:before="0" w:after="0" w:line="262" w:lineRule="auto"/>
              <w:jc w:val="left"/>
              <w:rPr>
                <w:color w:val="00274C"/>
                <w:sz w:val="20"/>
                <w:szCs w:val="20"/>
              </w:rPr>
            </w:pPr>
            <w:r>
              <w:rPr>
                <w:color w:val="00274C"/>
                <w:position w:val="-2"/>
                <w:sz w:val="20"/>
                <w:szCs w:val="20"/>
              </w:rPr>
              <w:t xml:space="preserve">Die vollständige und aktualisierte Liste der autorisierten Kundendienststellen von </w:t>
            </w:r>
            <w:r>
              <w:rPr>
                <w:b/>
                <w:bCs/>
                <w:color w:val="00274C"/>
                <w:position w:val="-2"/>
                <w:sz w:val="20"/>
                <w:szCs w:val="20"/>
              </w:rPr>
              <w:t xml:space="preserve">Kohler Co.</w:t>
            </w:r>
            <w:r>
              <w:rPr>
                <w:color w:val="00274C"/>
                <w:position w:val="-2"/>
                <w:sz w:val="20"/>
                <w:szCs w:val="20"/>
              </w:rPr>
              <w:t xml:space="preserve"> findet sich auf der Webseiten: </w:t>
            </w:r>
            <w:hyperlink r:id="rId1407608abdc767b1f" w:history="1">
              <w:r>
                <w:rPr>
                  <w:b/>
                  <w:bCs/>
                  <w:color w:val="0000FF"/>
                  <w:position w:val="-2"/>
                  <w:sz w:val="20"/>
                  <w:szCs w:val="20"/>
                  <w:u w:val="single"/>
                </w:rPr>
                <w:t xml:space="preserve">www.kohlerengines.com</w:t>
              </w:r>
            </w:hyperlink>
            <w:r>
              <w:rPr>
                <w:color w:val="00274C"/>
                <w:position w:val="-2"/>
                <w:sz w:val="20"/>
                <w:szCs w:val="20"/>
              </w:rPr>
              <w:t xml:space="preserve"> &amp; </w:t>
            </w:r>
            <w:hyperlink r:id="rId6688608abdc767b4b"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Bei Fragen zu den Garantiebedingungen und -verpflichtungen oder um den Standort Ihres nächsten </w:t>
            </w:r>
            <w:r>
              <w:rPr>
                <w:b/>
                <w:bCs/>
                <w:color w:val="00274C"/>
                <w:position w:val="-2"/>
                <w:sz w:val="20"/>
                <w:szCs w:val="20"/>
              </w:rPr>
              <w:t xml:space="preserve">Kohler Co.</w:t>
            </w:r>
            <w:r>
              <w:rPr>
                <w:color w:val="00274C"/>
                <w:position w:val="-2"/>
                <w:sz w:val="20"/>
                <w:szCs w:val="20"/>
              </w:rPr>
              <w:t xml:space="preserve"> -Fachhändlers zu erfahren, wenden Sie sich an die </w:t>
            </w:r>
            <w:r>
              <w:rPr>
                <w:b/>
                <w:bCs/>
                <w:color w:val="00274C"/>
                <w:position w:val="-2"/>
                <w:sz w:val="20"/>
                <w:szCs w:val="20"/>
              </w:rPr>
              <w:t xml:space="preserve">Kohler Co.</w:t>
            </w:r>
            <w:r>
              <w:rPr>
                <w:color w:val="00274C"/>
                <w:position w:val="-2"/>
                <w:sz w:val="20"/>
                <w:szCs w:val="20"/>
              </w:rPr>
              <w:t xml:space="preserve"> , Tel. 1-800-544-2444 oder besuchen Sie unsere Website </w:t>
            </w:r>
            <w:hyperlink r:id="rId9886608abdc767ba6" w:history="1">
              <w:r>
                <w:rPr>
                  <w:b/>
                  <w:bCs/>
                  <w:color w:val="0000FF"/>
                  <w:position w:val="-2"/>
                  <w:sz w:val="20"/>
                  <w:szCs w:val="20"/>
                  <w:u w:val="single"/>
                </w:rPr>
                <w:t xml:space="preserve">www.kohlerengines.com</w:t>
              </w:r>
            </w:hyperlink>
            <w:r>
              <w:rPr>
                <w:color w:val="00274C"/>
                <w:position w:val="-2"/>
                <w:sz w:val="20"/>
                <w:szCs w:val="20"/>
              </w:rPr>
              <w:t xml:space="preserve"> (für USA und Nordamerika).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16000"/>
            <wp:docPr id="81922319" name="name6226608abdc7a19f8"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6826608abdc7a19e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55848479" name="name6576608abdc7ba978"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056608abdc7ba96f"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Turbokompressor</w:t>
            </w:r>
          </w:p>
          <w:p>
            <w:pPr>
              <w:widowControl w:val="on"/>
              <w:pBdr/>
              <w:spacing w:before="0" w:after="0" w:line="262" w:lineRule="auto"/>
              <w:ind w:left="0" w:right="0"/>
              <w:jc w:val="left"/>
              <w:textAlignment w:val="center"/>
            </w:pPr>
            <w:r>
              <w:rPr>
                <w:color w:val="00274C"/>
                <w:position w:val="-2"/>
                <w:sz w:val="20"/>
                <w:szCs w:val="20"/>
              </w:rPr>
              <w:t xml:space="preserve">B: Abgasrohr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Das ATS-System ist nur bei den Versionen vorhanden, die die Abgasnorm Stufe V erfüllen. Das ATS-System kann auch von der Abbildung abweichend montiert sein.</w:t>
            </w:r>
          </w:p>
        </w:tc>
        <w:tc>
          <w:tcPr>
            <w:tcMar>
              <w:top w:w="150" w:type="dxa"/>
              <w:bottom w:w="150" w:type="dxa"/>
            </w:tcMar>
            <w:vAlign w:val="top"/>
          </w:tcPr>
          <w:p>
            <w:pPr>
              <w:numPr>
                <w:ilvl w:val="0"/>
                <w:numId w:val="93355425"/>
              </w:numPr>
              <w:spacing w:before="0" w:after="0" w:line="262" w:lineRule="auto"/>
              <w:jc w:val="left"/>
              <w:rPr>
                <w:color w:val="00274C"/>
                <w:sz w:val="20"/>
                <w:szCs w:val="20"/>
              </w:rPr>
            </w:pPr>
            <w:r>
              <w:rPr>
                <w:color w:val="00274C"/>
                <w:position w:val="0"/>
                <w:sz w:val="20"/>
                <w:szCs w:val="20"/>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93355425"/>
              </w:numPr>
              <w:spacing w:before="0" w:after="0" w:line="262" w:lineRule="auto"/>
              <w:jc w:val="left"/>
              <w:rPr>
                <w:color w:val="00274C"/>
                <w:sz w:val="20"/>
                <w:szCs w:val="20"/>
              </w:rPr>
            </w:pPr>
            <w:r>
              <w:rPr>
                <w:color w:val="00274C"/>
                <w:position w:val="0"/>
                <w:sz w:val="20"/>
                <w:szCs w:val="20"/>
              </w:rPr>
              <w:t xml:space="preserve">Während der erzwungenen Regenerationsvorgänge erhöht sich die Leerlaufdrehzahl des Motors.</w:t>
            </w:r>
          </w:p>
          <w:p>
            <w:pPr>
              <w:numPr>
                <w:ilvl w:val="0"/>
                <w:numId w:val="93355425"/>
              </w:numPr>
              <w:spacing w:before="0" w:after="0" w:line="262" w:lineRule="auto"/>
              <w:jc w:val="left"/>
              <w:rPr>
                <w:color w:val="00274C"/>
                <w:sz w:val="20"/>
                <w:szCs w:val="20"/>
              </w:rPr>
            </w:pPr>
            <w:r>
              <w:rPr>
                <w:color w:val="00274C"/>
                <w:position w:val="0"/>
                <w:sz w:val="20"/>
                <w:szCs w:val="20"/>
              </w:rPr>
              <w:t xml:space="preserve">Für Informationen zu den Regenerationsstrategien des DPF bitte Abs. 4.7 beachten.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rPr>
        <w:t xml:space="preserve">Das Kennschild des Motors befindet sich entweder auf der Seite A oder der Seite B.</w:t>
      </w:r>
    </w:p>
    <w:p>
      <w:pPr>
        <w:widowControl w:val="on"/>
        <w:pBdr/>
        <w:spacing w:before="225" w:after="225" w:line="262" w:lineRule="auto"/>
        <w:ind w:left="0" w:right="0"/>
        <w:jc w:val="left"/>
      </w:pPr>
      <w:r>
        <w:drawing>
          <wp:inline distT="0" distB="0" distL="0" distR="0">
            <wp:extent cx="4752000" cy="3420000"/>
            <wp:docPr id="57670963" name="name3035608abdc7d4e4d"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1840608abdc7d4e42" cstate="print"/>
                    <a:stretch>
                      <a:fillRect/>
                    </a:stretch>
                  </pic:blipFill>
                  <pic:spPr>
                    <a:xfrm>
                      <a:off x="0" y="0"/>
                      <a:ext cx="4752000" cy="3420000"/>
                    </a:xfrm>
                    <a:prstGeom prst="rect">
                      <a:avLst/>
                    </a:prstGeom>
                    <a:ln w="0">
                      <a:noFill/>
                    </a:ln>
                  </pic:spPr>
                </pic:pic>
              </a:graphicData>
            </a:graphic>
          </wp:inline>
        </w:drawing>
      </w:r>
      <w:r>
        <w:rPr>
          <w:color w:val="00274C"/>
          <w:sz w:val="20"/>
          <w:szCs w:val="20"/>
        </w:rPr>
        <w:br/>
        <w:t xml:space="preserve"> </w:t>
      </w:r>
      <w:r>
        <w:drawing>
          <wp:inline distT="0" distB="0" distL="0" distR="0">
            <wp:extent cx="4752000" cy="1749600"/>
            <wp:docPr id="48363131" name="name8409608abdc7ec118"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6154608abdc7ec110"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Schild für EPA-Normen</w:t>
            </w:r>
            <w:r>
              <w:rPr>
                <w:color w:val="00274C"/>
                <w:position w:val="-2"/>
                <w:sz w:val="20"/>
                <w:szCs w:val="20"/>
              </w:rPr>
              <w:t xml:space="preserve"> </w:t>
            </w:r>
            <w:r>
              <w:rPr>
                <w:b/>
                <w:bCs/>
                <w:color w:val="00274C"/>
                <w:position w:val="-2"/>
                <w:sz w:val="20"/>
                <w:szCs w:val="20"/>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docPr id="75929231" name="name6758608abdc81473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131608abdc81472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Etikett für Chinesische Normen</w:t>
            </w:r>
            <w:r>
              <w:rPr>
                <w:color w:val="00274C"/>
                <w:position w:val="-2"/>
                <w:sz w:val="20"/>
                <w:szCs w:val="20"/>
              </w:rPr>
              <w:t xml:space="preserve"> </w:t>
            </w:r>
            <w:r>
              <w:rPr>
                <w:b/>
                <w:bCs/>
                <w:color w:val="00274C"/>
                <w:position w:val="-2"/>
                <w:sz w:val="20"/>
                <w:szCs w:val="20"/>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docPr id="43692386" name="name4490608abdc83078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080608abdc83078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Etikett für Koreanische Normen</w:t>
            </w:r>
            <w:r>
              <w:rPr>
                <w:color w:val="00274C"/>
                <w:position w:val="-2"/>
                <w:sz w:val="20"/>
                <w:szCs w:val="20"/>
              </w:rPr>
              <w:t xml:space="preserve"> </w:t>
            </w:r>
            <w:r>
              <w:rPr>
                <w:b/>
                <w:bCs/>
                <w:color w:val="00274C"/>
                <w:position w:val="-2"/>
                <w:sz w:val="20"/>
                <w:szCs w:val="20"/>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docPr id="84564463" name="name5834608abdc84bef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002608abdc84bee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TECHNISCHE MERKMALE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90769598" name="name2629608abdc89e0c6"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467608abdc89e0be"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92280648" name="name5667608abdc8bae2e"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264608abdc8bae26"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MOTORMODELL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MAXIMALE NEIGUNG WÄHREND DES BETRIEBS (auch kombiniert)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ÖLMENGE (Füllstand MAX.) mit installiertem Ölfilter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Standard-Ausführung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mit einer Vorrichtung zum Massenausgleich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TROCKENGEWICHT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44000"/>
            <wp:docPr id="19266717" name="name5351608abdc8d525b"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1628608abdc8d5252"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60281" name="name4446608abdc8e76a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56608abdc8e769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3355425"/>
        </w:numPr>
        <w:spacing w:before="0" w:after="0" w:line="240" w:lineRule="auto"/>
        <w:jc w:val="left"/>
        <w:rPr>
          <w:color w:val="00274C"/>
          <w:sz w:val="20"/>
          <w:szCs w:val="20"/>
        </w:rPr>
      </w:pPr>
      <w:r>
        <w:rPr>
          <w:color w:val="00274C"/>
          <w:sz w:val="20"/>
          <w:szCs w:val="20"/>
        </w:rPr>
        <w:t xml:space="preserve">Wenn der Motor mit einer unzureichenden Ölmenge in Betrieb genommen wird, kann er Schaden erleiden.</w:t>
      </w:r>
    </w:p>
    <w:p>
      <w:pPr>
        <w:numPr>
          <w:ilvl w:val="0"/>
          <w:numId w:val="93355425"/>
        </w:numPr>
        <w:spacing w:before="0" w:after="0" w:line="240" w:lineRule="auto"/>
        <w:jc w:val="left"/>
        <w:rPr>
          <w:color w:val="00274C"/>
          <w:sz w:val="20"/>
          <w:szCs w:val="20"/>
        </w:rPr>
      </w:pPr>
      <w:r>
        <w:rPr>
          <w:color w:val="00274C"/>
          <w:sz w:val="20"/>
          <w:szCs w:val="20"/>
        </w:rPr>
        <w:t xml:space="preserve">Den Höchststand niemals überschreiten, denn seine Verbrennung kann zu einem plötzlichen Anstieg der Motordrehzahl führen.</w:t>
      </w:r>
    </w:p>
    <w:p>
      <w:pPr>
        <w:numPr>
          <w:ilvl w:val="0"/>
          <w:numId w:val="93355425"/>
        </w:numPr>
        <w:spacing w:before="0" w:after="0" w:line="240" w:lineRule="auto"/>
        <w:jc w:val="left"/>
        <w:rPr>
          <w:color w:val="00274C"/>
          <w:sz w:val="20"/>
          <w:szCs w:val="20"/>
        </w:rPr>
      </w:pPr>
      <w:r>
        <w:rPr>
          <w:color w:val="00274C"/>
          <w:sz w:val="20"/>
          <w:szCs w:val="20"/>
        </w:rPr>
        <w:t xml:space="preserve">Ausschließlich das vorgeschriebene Öl verwenden, um angemessen Schutz, Leistung und Lebensdauer des Motors gewährleisten zu können.</w:t>
      </w:r>
    </w:p>
    <w:p>
      <w:pPr>
        <w:numPr>
          <w:ilvl w:val="0"/>
          <w:numId w:val="93355425"/>
        </w:numPr>
        <w:spacing w:before="0" w:after="0" w:line="240" w:lineRule="auto"/>
        <w:jc w:val="left"/>
        <w:rPr>
          <w:color w:val="00274C"/>
          <w:sz w:val="20"/>
          <w:szCs w:val="20"/>
        </w:rPr>
      </w:pPr>
      <w:r>
        <w:rPr>
          <w:color w:val="00274C"/>
          <w:sz w:val="20"/>
          <w:szCs w:val="20"/>
        </w:rPr>
        <w:t xml:space="preserve">Wenn Öl einer minderwertigeren Qualität als das vorgeschriebene verwendet wird, kann die Lebensdauer des Motors deutlich beeinträchtigt werden.</w:t>
      </w:r>
    </w:p>
    <w:p>
      <w:pPr>
        <w:numPr>
          <w:ilvl w:val="0"/>
          <w:numId w:val="93355425"/>
        </w:numPr>
        <w:spacing w:before="0" w:after="0" w:line="240" w:lineRule="auto"/>
        <w:jc w:val="left"/>
        <w:rPr>
          <w:color w:val="00274C"/>
          <w:sz w:val="20"/>
          <w:szCs w:val="20"/>
        </w:rPr>
      </w:pPr>
      <w:r>
        <w:rPr>
          <w:color w:val="00274C"/>
          <w:sz w:val="20"/>
          <w:szCs w:val="20"/>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43454" name="name7340608abdc90260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40608abdc90260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3355425"/>
        </w:numPr>
        <w:spacing w:before="0" w:after="0" w:line="240" w:lineRule="auto"/>
        <w:jc w:val="left"/>
        <w:rPr>
          <w:color w:val="00274C"/>
          <w:sz w:val="20"/>
          <w:szCs w:val="20"/>
        </w:rPr>
      </w:pPr>
      <w:r>
        <w:rPr>
          <w:color w:val="00274C"/>
          <w:sz w:val="20"/>
          <w:szCs w:val="20"/>
        </w:rPr>
        <w:t xml:space="preserve">Häufiger Kontakt der Haut mit altem Motoröl kann Hautkrebs verursachen.</w:t>
      </w:r>
    </w:p>
    <w:p>
      <w:pPr>
        <w:numPr>
          <w:ilvl w:val="0"/>
          <w:numId w:val="93355425"/>
        </w:numPr>
        <w:spacing w:before="0" w:after="0" w:line="240" w:lineRule="auto"/>
        <w:jc w:val="left"/>
        <w:rPr>
          <w:color w:val="00274C"/>
          <w:sz w:val="20"/>
          <w:szCs w:val="20"/>
        </w:rPr>
      </w:pPr>
      <w:r>
        <w:rPr>
          <w:color w:val="00274C"/>
          <w:sz w:val="20"/>
          <w:szCs w:val="20"/>
        </w:rPr>
        <w:t xml:space="preserve">Kann ein Kontakt mit dem Öl nicht vermieden werden, so schnell wie möglich die Hände gründlich mit Wasser und Seife waschen.</w:t>
      </w:r>
    </w:p>
    <w:p>
      <w:pPr>
        <w:numPr>
          <w:ilvl w:val="0"/>
          <w:numId w:val="93355425"/>
        </w:numPr>
        <w:spacing w:before="0" w:after="0" w:line="240" w:lineRule="auto"/>
        <w:jc w:val="left"/>
        <w:rPr>
          <w:color w:val="00274C"/>
          <w:sz w:val="20"/>
          <w:szCs w:val="20"/>
        </w:rPr>
      </w:pPr>
      <w:r>
        <w:rPr>
          <w:color w:val="00274C"/>
          <w:sz w:val="20"/>
          <w:szCs w:val="20"/>
        </w:rPr>
        <w:t xml:space="preserve">Für die Entsorgung des Altöls siehe </w:t>
      </w:r>
      <w:r>
        <w:rPr>
          <w:b/>
          <w:bCs/>
          <w:color w:val="00274C"/>
          <w:sz w:val="20"/>
          <w:szCs w:val="20"/>
        </w:rPr>
        <w:t xml:space="preserve">Abs. AUSSERBETRIEBNAHME UND VERSCHROTTUNG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SAE-Klassifizierung der Öle</w:t>
      </w:r>
    </w:p>
    <w:p>
      <w:pPr>
        <w:numPr>
          <w:ilvl w:val="0"/>
          <w:numId w:val="93355425"/>
        </w:numPr>
        <w:spacing w:before="0" w:after="0" w:line="240" w:lineRule="auto"/>
        <w:jc w:val="left"/>
        <w:rPr>
          <w:color w:val="00274C"/>
          <w:sz w:val="20"/>
          <w:szCs w:val="20"/>
        </w:rPr>
      </w:pPr>
      <w:r>
        <w:rPr>
          <w:color w:val="00274C"/>
          <w:sz w:val="20"/>
          <w:szCs w:val="20"/>
        </w:rPr>
        <w:t xml:space="preserve">Hierbei werden die Öle auf der Grundlage ihrer Viskosität bewertet, andere qualitative. Eigenschaften werden nicht berücksichtigt.</w:t>
      </w:r>
    </w:p>
    <w:p>
      <w:pPr>
        <w:numPr>
          <w:ilvl w:val="0"/>
          <w:numId w:val="93355425"/>
        </w:numPr>
        <w:spacing w:before="0" w:after="0" w:line="240" w:lineRule="auto"/>
        <w:jc w:val="left"/>
        <w:rPr>
          <w:color w:val="00274C"/>
          <w:sz w:val="20"/>
          <w:szCs w:val="20"/>
        </w:rPr>
      </w:pPr>
      <w:r>
        <w:rPr>
          <w:color w:val="00274C"/>
          <w:sz w:val="20"/>
          <w:szCs w:val="20"/>
        </w:rPr>
        <w:t xml:space="preserve">Der Code besteht aus zwei Zahlen mit einem dazwischen liegenden " </w:t>
      </w:r>
      <w:r>
        <w:rPr>
          <w:b/>
          <w:bCs/>
          <w:color w:val="00274C"/>
          <w:sz w:val="20"/>
          <w:szCs w:val="20"/>
        </w:rPr>
        <w:t xml:space="preserve">W</w:t>
      </w:r>
      <w:r>
        <w:rPr>
          <w:color w:val="00274C"/>
          <w:sz w:val="20"/>
          <w:szCs w:val="20"/>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widowControl w:val="on"/>
        <w:pBdr/>
        <w:spacing w:before="0" w:after="0" w:line="262" w:lineRule="auto"/>
        <w:ind w:left="0" w:right="0"/>
        <w:jc w:val="left"/>
      </w:pPr>
      <w:r>
        <w:rPr>
          <w:color w:val="00274C"/>
          <w:sz w:val="20"/>
          <w:szCs w:val="20"/>
        </w:rPr>
        <w:t xml:space="preserve"> </w:t>
      </w:r>
    </w:p>
    <w:p>
      <w:pPr>
        <w:numPr>
          <w:ilvl w:val="0"/>
          <w:numId w:val="93355425"/>
        </w:numPr>
        <w:spacing w:before="0" w:after="0" w:line="240" w:lineRule="auto"/>
        <w:jc w:val="left"/>
        <w:rPr>
          <w:color w:val="00274C"/>
          <w:sz w:val="20"/>
          <w:szCs w:val="20"/>
        </w:rPr>
      </w:pPr>
      <w:r>
        <w:rPr>
          <w:color w:val="00274C"/>
          <w:sz w:val="20"/>
          <w:szCs w:val="20"/>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93355425"/>
        </w:numPr>
        <w:spacing w:before="0" w:after="0" w:line="240" w:lineRule="auto"/>
        <w:jc w:val="left"/>
        <w:rPr>
          <w:color w:val="00274C"/>
          <w:sz w:val="20"/>
          <w:szCs w:val="20"/>
        </w:rPr>
      </w:pPr>
      <w:r>
        <w:rPr>
          <w:color w:val="00274C"/>
          <w:sz w:val="20"/>
          <w:szCs w:val="20"/>
        </w:rPr>
        <w:t xml:space="preserve">Bei Mid-SAPS-Öl ist der Gehalt an Sulfatasche der wie bei API CJ-4 ≤ 1,0%, laut ACEA-Normung werden diese Öle aber als Mid-SAPS angesehen.</w:t>
      </w:r>
    </w:p>
    <w:p>
      <w:pPr>
        <w:numPr>
          <w:ilvl w:val="0"/>
          <w:numId w:val="93355425"/>
        </w:numPr>
        <w:spacing w:before="0" w:after="0" w:line="240" w:lineRule="auto"/>
        <w:jc w:val="left"/>
        <w:rPr>
          <w:color w:val="00274C"/>
          <w:sz w:val="20"/>
          <w:szCs w:val="20"/>
        </w:rPr>
      </w:pPr>
      <w:r>
        <w:rPr>
          <w:color w:val="00274C"/>
          <w:sz w:val="20"/>
          <w:szCs w:val="20"/>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 HINWEIS</w:t>
      </w:r>
      <w:r>
        <w:rPr>
          <w:color w:val="00274C"/>
          <w:sz w:val="20"/>
          <w:szCs w:val="20"/>
        </w:rPr>
        <w:t xml:space="preserve"> : KEINEN Kraftstoff mit Schwefelgehalt über 15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KEINEN Kraftstoff mit Schwefelgehalt über 500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056848" name="name2153608abdc91054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47608abdc91054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3355425"/>
        </w:numPr>
        <w:spacing w:before="0" w:after="0" w:line="240" w:lineRule="auto"/>
        <w:jc w:val="left"/>
        <w:rPr>
          <w:color w:val="00274C"/>
          <w:sz w:val="20"/>
          <w:szCs w:val="20"/>
        </w:rPr>
      </w:pPr>
      <w:r>
        <w:rPr>
          <w:color w:val="00274C"/>
          <w:sz w:val="20"/>
          <w:szCs w:val="20"/>
        </w:rPr>
        <w:t xml:space="preserve">Bei Verwendung anderer Arten von Kraftstoff kann der Motor beschädigt werden. Keinen schlechten Dieselkraftstoff oder Diesel-Wasser-Gemische benutzen, da dies zu schwerwiegenden Störungen am Motor führt.</w:t>
      </w:r>
    </w:p>
    <w:p>
      <w:pPr>
        <w:numPr>
          <w:ilvl w:val="0"/>
          <w:numId w:val="93355425"/>
        </w:numPr>
        <w:spacing w:before="0" w:after="0" w:line="240" w:lineRule="auto"/>
        <w:jc w:val="left"/>
        <w:rPr>
          <w:color w:val="00274C"/>
          <w:sz w:val="20"/>
          <w:szCs w:val="20"/>
        </w:rPr>
      </w:pPr>
      <w:r>
        <w:rPr>
          <w:b/>
          <w:bCs/>
          <w:color w:val="00274C"/>
          <w:sz w:val="20"/>
          <w:szCs w:val="20"/>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49195" name="name3863608abdc920d2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74608abdc920d1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3355425"/>
        </w:numPr>
        <w:spacing w:before="0" w:after="0" w:line="240" w:lineRule="auto"/>
        <w:jc w:val="left"/>
        <w:rPr>
          <w:color w:val="00274C"/>
          <w:sz w:val="20"/>
          <w:szCs w:val="20"/>
        </w:rPr>
      </w:pPr>
      <w:r>
        <w:rPr>
          <w:color w:val="00274C"/>
          <w:sz w:val="20"/>
          <w:szCs w:val="20"/>
        </w:rPr>
        <w:t xml:space="preserve">Sauberer Kraftstoff verhindert, dass die Kraftstoffinjektoren verstopfen. Beim Nachfüllen sofort verschütteten Kraftstoff beseitigen.</w:t>
      </w:r>
    </w:p>
    <w:p>
      <w:pPr>
        <w:numPr>
          <w:ilvl w:val="0"/>
          <w:numId w:val="93355425"/>
        </w:numPr>
        <w:spacing w:before="0" w:after="0" w:line="240" w:lineRule="auto"/>
        <w:jc w:val="left"/>
        <w:rPr>
          <w:color w:val="00274C"/>
          <w:sz w:val="20"/>
          <w:szCs w:val="20"/>
        </w:rPr>
      </w:pPr>
      <w:r>
        <w:rPr>
          <w:color w:val="00274C"/>
          <w:sz w:val="20"/>
          <w:szCs w:val="20"/>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HINWEIS</w:t>
      </w:r>
      <w:r>
        <w:rPr>
          <w:color w:val="00274C"/>
          <w:sz w:val="20"/>
          <w:szCs w:val="20"/>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rPr>
        <w:br/>
        <w:t xml:space="preserve">KDI-Motoren mit elektronischer Einspritzung, zertifiziert nach Tier 4 final – Stage IIIB – Stage IV- Stage V</w:t>
      </w:r>
    </w:p>
    <w:p>
      <w:pPr>
        <w:numPr>
          <w:ilvl w:val="0"/>
          <w:numId w:val="93355425"/>
        </w:numPr>
        <w:spacing w:before="0" w:after="0" w:line="240" w:lineRule="auto"/>
        <w:jc w:val="left"/>
        <w:rPr>
          <w:color w:val="00274C"/>
          <w:sz w:val="20"/>
          <w:szCs w:val="20"/>
        </w:rPr>
      </w:pPr>
      <w:r>
        <w:rPr>
          <w:color w:val="00274C"/>
          <w:sz w:val="20"/>
          <w:szCs w:val="20"/>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zertifiziert nach Tier 3 – Stage IIIA (Motoren mit EGR)</w:t>
      </w:r>
    </w:p>
    <w:p>
      <w:pPr>
        <w:numPr>
          <w:ilvl w:val="0"/>
          <w:numId w:val="93355425"/>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nicht zertifiziert (ohne EGR)</w:t>
      </w:r>
    </w:p>
    <w:p>
      <w:pPr>
        <w:numPr>
          <w:ilvl w:val="0"/>
          <w:numId w:val="93355425"/>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Kraftstoff für niedrige Temperaturen</w:t>
      </w:r>
    </w:p>
    <w:p>
      <w:pPr>
        <w:numPr>
          <w:ilvl w:val="0"/>
          <w:numId w:val="93355425"/>
        </w:numPr>
        <w:spacing w:before="0" w:after="0" w:line="240" w:lineRule="auto"/>
        <w:jc w:val="left"/>
        <w:rPr>
          <w:color w:val="00274C"/>
          <w:sz w:val="20"/>
          <w:szCs w:val="20"/>
        </w:rPr>
      </w:pPr>
      <w:r>
        <w:rPr>
          <w:color w:val="00274C"/>
          <w:sz w:val="20"/>
          <w:szCs w:val="20"/>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93355425"/>
        </w:numPr>
        <w:spacing w:before="0" w:after="0" w:line="240" w:lineRule="auto"/>
        <w:jc w:val="left"/>
        <w:rPr>
          <w:color w:val="00274C"/>
          <w:sz w:val="20"/>
          <w:szCs w:val="20"/>
        </w:rPr>
      </w:pPr>
      <w:r>
        <w:rPr>
          <w:color w:val="00274C"/>
          <w:sz w:val="20"/>
          <w:szCs w:val="20"/>
        </w:rPr>
        <w:t xml:space="preserve">Bei diesem Kraftstoff bildet sich bei niedrigen Temperaturen weniger Paraffin im Diesel.</w:t>
      </w:r>
    </w:p>
    <w:p>
      <w:pPr>
        <w:numPr>
          <w:ilvl w:val="0"/>
          <w:numId w:val="93355425"/>
        </w:numPr>
        <w:spacing w:before="0" w:after="0" w:line="240" w:lineRule="auto"/>
        <w:jc w:val="left"/>
        <w:rPr>
          <w:color w:val="00274C"/>
          <w:sz w:val="20"/>
          <w:szCs w:val="20"/>
        </w:rPr>
      </w:pPr>
      <w:r>
        <w:rPr>
          <w:color w:val="00274C"/>
          <w:sz w:val="20"/>
          <w:szCs w:val="20"/>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Biodiesel-Kraftstoff</w:t>
      </w:r>
    </w:p>
    <w:p>
      <w:pPr>
        <w:numPr>
          <w:ilvl w:val="0"/>
          <w:numId w:val="93355425"/>
        </w:numPr>
        <w:spacing w:before="0" w:after="0" w:line="240" w:lineRule="auto"/>
        <w:jc w:val="left"/>
        <w:rPr>
          <w:color w:val="00274C"/>
          <w:sz w:val="20"/>
          <w:szCs w:val="20"/>
        </w:rPr>
      </w:pPr>
      <w:r>
        <w:rPr>
          <w:color w:val="00274C"/>
          <w:sz w:val="20"/>
          <w:szCs w:val="20"/>
        </w:rPr>
        <w:br/>
        <w:t xml:space="preserve">Kraftstoffe mit 10 % Methylester oder B10 sind für diesen Motor geeignet, vorausgesetzt, dass sie den Spezifikationen in Tabelle 2.3 entsprechen.</w:t>
      </w:r>
    </w:p>
    <w:p>
      <w:pPr>
        <w:numPr>
          <w:ilvl w:val="0"/>
          <w:numId w:val="93355425"/>
        </w:numPr>
        <w:spacing w:before="0" w:after="0" w:line="240" w:lineRule="auto"/>
        <w:jc w:val="left"/>
        <w:rPr>
          <w:color w:val="00274C"/>
          <w:sz w:val="20"/>
          <w:szCs w:val="20"/>
        </w:rPr>
      </w:pPr>
      <w:r>
        <w:rPr>
          <w:b/>
          <w:bCs/>
          <w:color w:val="00274C"/>
          <w:sz w:val="20"/>
          <w:szCs w:val="20"/>
        </w:rPr>
        <w:t xml:space="preserve">KEIN</w:t>
      </w:r>
      <w:r>
        <w:rPr>
          <w:color w:val="00274C"/>
          <w:sz w:val="20"/>
          <w:szCs w:val="20"/>
        </w:rPr>
        <w:t xml:space="preserve"> Pflanzenöl als Biodiesel für diesen Motor benutzen.</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Synthetische Kraftstoffe: GTL, CTL, BTL, HV</w:t>
      </w:r>
      <w:r>
        <w:rPr>
          <w:color w:val="00274C"/>
          <w:sz w:val="20"/>
          <w:szCs w:val="20"/>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Non-Road-Kraftstoffe</w:t>
      </w:r>
    </w:p>
    <w:p>
      <w:pPr>
        <w:widowControl w:val="on"/>
        <w:pBdr/>
        <w:spacing w:before="0" w:after="0" w:line="262" w:lineRule="auto"/>
        <w:ind w:left="0" w:right="0"/>
        <w:jc w:val="left"/>
      </w:pPr>
      <w:r>
        <w:rPr>
          <w:i/>
          <w:iCs/>
          <w:color w:val="00274C"/>
          <w:sz w:val="20"/>
          <w:szCs w:val="20"/>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Für diese Parameter gelten diese Grenzwerte:
</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Flugturbinenkraftstoff</w:t>
      </w:r>
      <w:r>
        <w:rPr>
          <w:i/>
          <w:iCs/>
          <w:color w:val="00274C"/>
          <w:sz w:val="20"/>
          <w:szCs w:val="20"/>
        </w:rPr>
        <w:br/>
        <w:t xml:space="preserve">Nur für KDI De- Contented Motoren mit elektronischer Einspritzung, nicht zertifiziert (ohne EGR).</w:t>
      </w:r>
      <w:r>
        <w:rPr>
          <w:color w:val="00274C"/>
          <w:sz w:val="20"/>
          <w:szCs w:val="20"/>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Emissionsbezogene Einbauanweisungen</w:t>
      </w:r>
      <w:r>
        <w:rPr>
          <w:color w:val="00274C"/>
          <w:sz w:val="20"/>
          <w:szCs w:val="20"/>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OAT (Organic Acid Technology) mit niedrigem Silikatgehalt: </w:t>
            </w:r>
            <w:r>
              <w:rPr>
                <w:b/>
                <w:bCs/>
                <w:color w:val="00274C"/>
                <w:position w:val="-2"/>
                <w:sz w:val="20"/>
                <w:szCs w:val="20"/>
              </w:rPr>
              <w:t xml:space="preserve">ASTM D-3306 D-6210</w:t>
            </w:r>
          </w:p>
          <w:p>
            <w:pPr>
              <w:numPr>
                <w:ilvl w:val="0"/>
                <w:numId w:val="93355425"/>
              </w:numPr>
              <w:spacing w:before="0" w:after="0" w:line="262" w:lineRule="auto"/>
              <w:jc w:val="left"/>
              <w:rPr>
                <w:color w:val="00274C"/>
                <w:sz w:val="20"/>
                <w:szCs w:val="20"/>
              </w:rPr>
            </w:pPr>
            <w:r>
              <w:rPr>
                <w:color w:val="00274C"/>
                <w:position w:val="-2"/>
                <w:sz w:val="20"/>
                <w:szCs w:val="20"/>
              </w:rPr>
              <w:t xml:space="preserve">HOAT (Hybrid Organic Acid Technology) mit niedrigem Silikatgehalt: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docPr id="86044234" name="name8766608abdc93869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75608abdc93868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93355425"/>
              </w:numPr>
              <w:spacing w:before="0" w:after="0" w:line="262" w:lineRule="auto"/>
              <w:jc w:val="left"/>
              <w:rPr>
                <w:color w:val="00274C"/>
                <w:sz w:val="20"/>
                <w:szCs w:val="20"/>
              </w:rPr>
            </w:pPr>
            <w:r>
              <w:rPr>
                <w:color w:val="00274C"/>
                <w:position w:val="-2"/>
                <w:sz w:val="20"/>
                <w:szCs w:val="20"/>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93355425"/>
              </w:numPr>
              <w:spacing w:before="0" w:after="0" w:line="262" w:lineRule="auto"/>
              <w:jc w:val="left"/>
              <w:rPr>
                <w:color w:val="00274C"/>
                <w:sz w:val="20"/>
                <w:szCs w:val="20"/>
              </w:rPr>
            </w:pPr>
            <w:r>
              <w:rPr>
                <w:color w:val="00274C"/>
                <w:position w:val="-2"/>
                <w:sz w:val="20"/>
                <w:szCs w:val="20"/>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rPr>
        <w:t xml:space="preserve">Die Batterie wird nicht von Kohler geliefert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 der </w:t>
            </w:r>
            <w:r>
              <w:rPr>
                <w:b/>
                <w:bCs/>
                <w:color w:val="00274C"/>
                <w:position w:val="-2"/>
                <w:sz w:val="20"/>
                <w:szCs w:val="20"/>
              </w:rPr>
              <w:t xml:space="preserve">Tab. 2.8</w:t>
            </w:r>
            <w:r>
              <w:rPr>
                <w:color w:val="00274C"/>
                <w:position w:val="-2"/>
                <w:sz w:val="20"/>
                <w:szCs w:val="20"/>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Schlüsselschalter zum Einschalten von Schalttafel und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zur Anzeige der Motordaten und -fehler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oberes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unteres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Taste zur Auswahl oder Eingaben von 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Motorbetriebsstatus (grün = keine Störung ermittelt)</w:t>
                  </w:r>
                </w:p>
              </w:tc>
            </w:tr>
          </w:tbl>
          <w:p/>
        </w:tc>
        <w:tc>
          <w:tcPr>
            <w:tcMar>
              <w:top w:w="150" w:type="dxa"/>
              <w:bottom w:w="150" w:type="dxa"/>
            </w:tcMar>
            <w:vAlign w:val="top"/>
          </w:tcPr>
          <w:p>
            <w:r>
              <w:rPr>
                <w:position w:val="-196"/>
              </w:rPr>
              <w:drawing>
                <wp:inline distT="0" distB="0" distL="0" distR="0">
                  <wp:extent cx="2196000" cy="1296000"/>
                  <wp:docPr id="91167907" name="name5815608abdc950180"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504608abdc950176"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Wenn die LED </w:t>
            </w:r>
            <w:r>
              <w:rPr>
                <w:b/>
                <w:bCs/>
                <w:color w:val="00274C"/>
                <w:position w:val="-2"/>
                <w:sz w:val="20"/>
                <w:szCs w:val="20"/>
              </w:rPr>
              <w:t xml:space="preserve">F</w:t>
            </w:r>
            <w:r>
              <w:rPr>
                <w:color w:val="00274C"/>
                <w:position w:val="-2"/>
                <w:sz w:val="20"/>
                <w:szCs w:val="20"/>
              </w:rPr>
              <w:t xml:space="preserve"> rot aufleuchtet, die </w:t>
            </w:r>
            <w:r>
              <w:rPr>
                <w:b/>
                <w:bCs/>
                <w:color w:val="00274C"/>
                <w:position w:val="-2"/>
                <w:sz w:val="20"/>
                <w:szCs w:val="20"/>
              </w:rPr>
              <w:t xml:space="preserve">KOHLER</w:t>
            </w:r>
            <w:r>
              <w:rPr>
                <w:color w:val="00274C"/>
                <w:position w:val="-2"/>
                <w:sz w:val="20"/>
                <w:szCs w:val="20"/>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rPr>
              <w:t xml:space="preserve">In der </w:t>
            </w:r>
            <w:r>
              <w:rPr>
                <w:b/>
                <w:bCs/>
                <w:color w:val="00274C"/>
                <w:position w:val="-2"/>
                <w:sz w:val="20"/>
                <w:szCs w:val="20"/>
              </w:rPr>
              <w:t xml:space="preserve">Tab. 2.9</w:t>
            </w:r>
            <w:r>
              <w:rPr>
                <w:color w:val="00274C"/>
                <w:position w:val="-2"/>
                <w:sz w:val="20"/>
                <w:szCs w:val="20"/>
              </w:rPr>
              <w:t xml:space="preserve">  werden die Daten angezeigt, die auf dem Display </w:t>
            </w:r>
            <w:r>
              <w:rPr>
                <w:b/>
                <w:bCs/>
                <w:color w:val="00274C"/>
                <w:position w:val="-2"/>
                <w:sz w:val="20"/>
                <w:szCs w:val="20"/>
              </w:rPr>
              <w:t xml:space="preserve">B</w:t>
            </w:r>
            <w:r>
              <w:rPr>
                <w:color w:val="00274C"/>
                <w:position w:val="-2"/>
                <w:sz w:val="20"/>
                <w:szCs w:val="20"/>
              </w:rPr>
              <w:t xml:space="preserve"> durch Drücken der Tasten </w:t>
            </w:r>
            <w:r>
              <w:rPr>
                <w:b/>
                <w:bCs/>
                <w:color w:val="00274C"/>
                <w:position w:val="-2"/>
                <w:sz w:val="20"/>
                <w:szCs w:val="20"/>
              </w:rPr>
              <w:t xml:space="preserve">C</w:t>
            </w:r>
            <w:r>
              <w:rPr>
                <w:color w:val="00274C"/>
                <w:position w:val="-2"/>
                <w:sz w:val="20"/>
                <w:szCs w:val="20"/>
              </w:rPr>
              <w:t xml:space="preserve"> oder </w:t>
            </w:r>
            <w:r>
              <w:rPr>
                <w:b/>
                <w:bCs/>
                <w:color w:val="00274C"/>
                <w:position w:val="-2"/>
                <w:sz w:val="20"/>
                <w:szCs w:val="20"/>
              </w:rPr>
              <w:t xml:space="preserve">D</w:t>
            </w:r>
            <w:r>
              <w:rPr>
                <w:color w:val="00274C"/>
                <w:position w:val="-2"/>
                <w:sz w:val="20"/>
                <w:szCs w:val="20"/>
              </w:rPr>
              <w:t xml:space="preserve"> abgerufen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 in der </w:t>
            </w:r>
            <w:r>
              <w:rPr>
                <w:b/>
                <w:bCs/>
                <w:color w:val="00274C"/>
                <w:position w:val="-2"/>
                <w:sz w:val="20"/>
                <w:szCs w:val="20"/>
              </w:rPr>
              <w:t xml:space="preserve">2.9</w:t>
            </w:r>
            <w:r>
              <w:rPr>
                <w:color w:val="00274C"/>
                <w:position w:val="-2"/>
                <w:sz w:val="20"/>
                <w:szCs w:val="20"/>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Betriebsstunden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Verbleibende Stunden bis zur Wartung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Motordrehzahl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3355425"/>
              </w:numPr>
              <w:spacing w:before="0" w:after="0" w:line="262" w:lineRule="auto"/>
              <w:jc w:val="left"/>
              <w:rPr>
                <w:color w:val="00274C"/>
                <w:sz w:val="20"/>
                <w:szCs w:val="20"/>
              </w:rPr>
            </w:pPr>
            <w:r>
              <w:rPr>
                <w:color w:val="00274C"/>
                <w:position w:val="-2"/>
                <w:sz w:val="20"/>
                <w:szCs w:val="20"/>
              </w:rPr>
              <w:t xml:space="preserve">Der Motor ist für die Verwendung in Kombination mit der Maschine, auf der er installiert ist, vorgesehen.</w:t>
            </w:r>
          </w:p>
          <w:p>
            <w:pPr>
              <w:numPr>
                <w:ilvl w:val="0"/>
                <w:numId w:val="93355425"/>
              </w:numPr>
              <w:spacing w:before="0" w:after="0" w:line="262" w:lineRule="auto"/>
              <w:jc w:val="left"/>
              <w:rPr>
                <w:color w:val="00274C"/>
                <w:sz w:val="20"/>
                <w:szCs w:val="20"/>
              </w:rPr>
            </w:pPr>
            <w:r>
              <w:rPr>
                <w:color w:val="00274C"/>
                <w:position w:val="-2"/>
                <w:sz w:val="20"/>
                <w:szCs w:val="20"/>
              </w:rPr>
              <w:t xml:space="preserve">Eine Verwendung, die von der von </w:t>
            </w:r>
            <w:r>
              <w:rPr>
                <w:b/>
                <w:bCs/>
                <w:color w:val="00274C"/>
                <w:position w:val="-2"/>
                <w:sz w:val="20"/>
                <w:szCs w:val="20"/>
              </w:rPr>
              <w:t xml:space="preserve">KOHLER</w:t>
            </w:r>
            <w:r>
              <w:rPr>
                <w:color w:val="00274C"/>
                <w:position w:val="-2"/>
                <w:sz w:val="20"/>
                <w:szCs w:val="20"/>
              </w:rPr>
              <w:t xml:space="preserve"> im vorliegenden Handbuch festgelegten Verwendung abweicht, gilt als unsachgemäße Verwendung.</w:t>
            </w:r>
          </w:p>
          <w:p>
            <w:pPr>
              <w:numPr>
                <w:ilvl w:val="0"/>
                <w:numId w:val="9335542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Verantwortung für Änderungen am Motor ab, die nicht in dem vorliegenden Handbuch beschrieben sind und von Personal durchgeführt wurden, das nicht von </w:t>
            </w:r>
            <w:r>
              <w:rPr>
                <w:b/>
                <w:bCs/>
                <w:color w:val="00274C"/>
                <w:position w:val="-2"/>
                <w:sz w:val="20"/>
                <w:szCs w:val="20"/>
              </w:rPr>
              <w:t xml:space="preserve">KOHLER</w:t>
            </w:r>
            <w:r>
              <w:rPr>
                <w:color w:val="00274C"/>
                <w:position w:val="-2"/>
                <w:sz w:val="20"/>
                <w:szCs w:val="20"/>
              </w:rPr>
              <w:t xml:space="preserve"> dazu autorisiert wurde.</w:t>
            </w:r>
          </w:p>
          <w:p>
            <w:pPr>
              <w:numPr>
                <w:ilvl w:val="0"/>
                <w:numId w:val="93355425"/>
              </w:numPr>
              <w:spacing w:before="0" w:after="0" w:line="262" w:lineRule="auto"/>
              <w:jc w:val="left"/>
              <w:rPr>
                <w:color w:val="00274C"/>
                <w:sz w:val="20"/>
                <w:szCs w:val="20"/>
              </w:rPr>
            </w:pPr>
            <w:r>
              <w:rPr>
                <w:color w:val="00274C"/>
                <w:position w:val="-2"/>
                <w:sz w:val="20"/>
                <w:szCs w:val="20"/>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93355425"/>
              </w:numPr>
              <w:spacing w:before="0" w:after="0" w:line="262" w:lineRule="auto"/>
              <w:jc w:val="left"/>
              <w:rPr>
                <w:color w:val="00274C"/>
                <w:sz w:val="20"/>
                <w:szCs w:val="20"/>
              </w:rPr>
            </w:pPr>
            <w:r>
              <w:rPr>
                <w:color w:val="00274C"/>
                <w:position w:val="-2"/>
                <w:sz w:val="20"/>
                <w:szCs w:val="20"/>
              </w:rPr>
              <w:t xml:space="preserve">Die mit der Verwendung und der Wartung des Motors beauftragten Personen müssen die Sicherheitsvorrichtungen und die persönliche Schutzausrüstung verwenden.</w:t>
            </w:r>
          </w:p>
          <w:p>
            <w:pPr>
              <w:numPr>
                <w:ilvl w:val="0"/>
                <w:numId w:val="9335542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objektive und subjektive Verantwortung ab, sollten die im vorliegenden Handbuch angeführten Verhaltensregeln nicht berücksichtigt und angewandt werden.</w:t>
            </w:r>
          </w:p>
          <w:p>
            <w:pPr>
              <w:numPr>
                <w:ilvl w:val="0"/>
                <w:numId w:val="9335542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rPr>
        <w:t xml:space="preserve">3.2.1 Hinweise für den Hersteller</w:t>
      </w:r>
    </w:p>
    <w:p>
      <w:pPr>
        <w:numPr>
          <w:ilvl w:val="0"/>
          <w:numId w:val="93355425"/>
        </w:numPr>
        <w:spacing w:before="0" w:after="0" w:line="240" w:lineRule="auto"/>
        <w:jc w:val="left"/>
        <w:rPr>
          <w:color w:val="00274C"/>
          <w:sz w:val="20"/>
          <w:szCs w:val="20"/>
        </w:rPr>
      </w:pPr>
      <w:r>
        <w:rPr>
          <w:color w:val="00274C"/>
          <w:sz w:val="20"/>
          <w:szCs w:val="20"/>
        </w:rPr>
        <w:t xml:space="preserve">Während der Ver wendung der </w:t>
      </w:r>
      <w:r>
        <w:rPr>
          <w:b/>
          <w:bCs/>
          <w:color w:val="00274C"/>
          <w:sz w:val="20"/>
          <w:szCs w:val="20"/>
        </w:rPr>
        <w:t xml:space="preserve">KDI</w:t>
      </w:r>
      <w:r>
        <w:rPr>
          <w:color w:val="00274C"/>
          <w:sz w:val="20"/>
          <w:szCs w:val="20"/>
        </w:rPr>
        <w:t xml:space="preserve"> -Motoren muss berücksichtigt werden, dass jede Änderung der Funktionssysteme schwere Störungen des Motors hervorrufen kann.</w:t>
      </w:r>
    </w:p>
    <w:p>
      <w:pPr>
        <w:numPr>
          <w:ilvl w:val="0"/>
          <w:numId w:val="93355425"/>
        </w:numPr>
        <w:spacing w:before="0" w:after="0" w:line="240" w:lineRule="auto"/>
        <w:jc w:val="left"/>
        <w:rPr>
          <w:color w:val="00274C"/>
          <w:sz w:val="20"/>
          <w:szCs w:val="20"/>
        </w:rPr>
      </w:pPr>
      <w:r>
        <w:rPr>
          <w:color w:val="00274C"/>
          <w:sz w:val="20"/>
          <w:szCs w:val="20"/>
        </w:rPr>
        <w:t xml:space="preserve">Die Optimierung muss a priori in den Prüfräumen von </w:t>
      </w:r>
      <w:r>
        <w:rPr>
          <w:b/>
          <w:bCs/>
          <w:color w:val="00274C"/>
          <w:sz w:val="20"/>
          <w:szCs w:val="20"/>
        </w:rPr>
        <w:t xml:space="preserve">KOHLER</w:t>
      </w:r>
      <w:r>
        <w:rPr>
          <w:color w:val="00274C"/>
          <w:sz w:val="20"/>
          <w:szCs w:val="20"/>
        </w:rPr>
        <w:t xml:space="preserve"> verifiziert werden.</w:t>
      </w:r>
    </w:p>
    <w:p>
      <w:pPr>
        <w:numPr>
          <w:ilvl w:val="0"/>
          <w:numId w:val="93355425"/>
        </w:numPr>
        <w:spacing w:before="0" w:after="0" w:line="240" w:lineRule="auto"/>
        <w:jc w:val="left"/>
        <w:rPr>
          <w:color w:val="00274C"/>
          <w:sz w:val="20"/>
          <w:szCs w:val="20"/>
        </w:rPr>
      </w:pPr>
      <w:r>
        <w:rPr>
          <w:color w:val="00274C"/>
          <w:sz w:val="20"/>
          <w:szCs w:val="20"/>
        </w:rPr>
        <w:t xml:space="preserve">Sollte </w:t>
      </w:r>
      <w:r>
        <w:rPr>
          <w:b/>
          <w:bCs/>
          <w:color w:val="00274C"/>
          <w:sz w:val="20"/>
          <w:szCs w:val="20"/>
        </w:rPr>
        <w:t xml:space="preserve">KOHLER</w:t>
      </w:r>
      <w:r>
        <w:rPr>
          <w:color w:val="00274C"/>
          <w:sz w:val="20"/>
          <w:szCs w:val="20"/>
        </w:rPr>
        <w:t xml:space="preserve"> eine derartige Änderung nicht akzeptieren, so kann das Unternehmen nicht für eventuell auftretende Funktionsstörungen oder Motorschäden verantwortlich gemacht werden.</w:t>
      </w:r>
    </w:p>
    <w:p>
      <w:pPr>
        <w:numPr>
          <w:ilvl w:val="0"/>
          <w:numId w:val="93355425"/>
        </w:numPr>
        <w:spacing w:before="0" w:after="0" w:line="240" w:lineRule="auto"/>
        <w:jc w:val="left"/>
        <w:rPr>
          <w:color w:val="00274C"/>
          <w:sz w:val="20"/>
          <w:szCs w:val="20"/>
        </w:rPr>
      </w:pPr>
      <w:r>
        <w:rPr>
          <w:color w:val="00274C"/>
          <w:sz w:val="20"/>
          <w:szCs w:val="20"/>
        </w:rPr>
        <w:t xml:space="preserve">Die Installation des Motors in einer Maschine, darf ausschließlich von Personal durchgeführt werden, das von </w:t>
      </w:r>
      <w:r>
        <w:rPr>
          <w:b/>
          <w:bCs/>
          <w:color w:val="00274C"/>
          <w:sz w:val="20"/>
          <w:szCs w:val="20"/>
        </w:rPr>
        <w:t xml:space="preserve">KOHLER</w:t>
      </w:r>
      <w:r>
        <w:rPr>
          <w:color w:val="00274C"/>
          <w:sz w:val="20"/>
          <w:szCs w:val="20"/>
        </w:rPr>
        <w:t xml:space="preserve"> entsprechend geschult wurde und auf Grundlage der zur Verfügung stehenden einschlägigen Literatur arbeitet.</w:t>
      </w:r>
    </w:p>
    <w:p>
      <w:pPr>
        <w:numPr>
          <w:ilvl w:val="0"/>
          <w:numId w:val="93355425"/>
        </w:numPr>
        <w:spacing w:before="0" w:after="0" w:line="240" w:lineRule="auto"/>
        <w:jc w:val="left"/>
        <w:rPr>
          <w:color w:val="00274C"/>
          <w:sz w:val="20"/>
          <w:szCs w:val="20"/>
        </w:rPr>
      </w:pPr>
      <w:r>
        <w:rPr>
          <w:color w:val="00274C"/>
          <w:sz w:val="20"/>
          <w:szCs w:val="20"/>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rPr>
        <w:t xml:space="preserve">KOHLER</w:t>
      </w:r>
      <w:r>
        <w:rPr>
          <w:color w:val="00274C"/>
          <w:sz w:val="20"/>
          <w:szCs w:val="20"/>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Hinweise für den Endbenutzer</w:t>
      </w:r>
    </w:p>
    <w:p>
      <w:pPr>
        <w:numPr>
          <w:ilvl w:val="0"/>
          <w:numId w:val="93355425"/>
        </w:numPr>
        <w:spacing w:before="0" w:after="0" w:line="240" w:lineRule="auto"/>
        <w:jc w:val="left"/>
        <w:rPr>
          <w:color w:val="00274C"/>
          <w:sz w:val="20"/>
          <w:szCs w:val="20"/>
        </w:rPr>
      </w:pPr>
      <w:r>
        <w:rPr>
          <w:color w:val="00274C"/>
          <w:sz w:val="20"/>
          <w:szCs w:val="20"/>
        </w:rPr>
        <w:t xml:space="preserve">Die nachstehenden Hinweise sind für den Bediener der Maschine bestimmt, um Gefahren in Verbindung mit dem Motorenbetrieb und den entsprechenden ordentlichen Wartungsarbeiten zu verringern oder zu beseitigen.</w:t>
      </w:r>
    </w:p>
    <w:p>
      <w:pPr>
        <w:numPr>
          <w:ilvl w:val="0"/>
          <w:numId w:val="93355425"/>
        </w:numPr>
        <w:spacing w:before="0" w:after="0" w:line="240" w:lineRule="auto"/>
        <w:jc w:val="left"/>
        <w:rPr>
          <w:color w:val="00274C"/>
          <w:sz w:val="20"/>
          <w:szCs w:val="20"/>
        </w:rPr>
      </w:pPr>
      <w:r>
        <w:rPr>
          <w:color w:val="00274C"/>
          <w:sz w:val="20"/>
          <w:szCs w:val="20"/>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93355425"/>
        </w:numPr>
        <w:spacing w:before="0" w:after="0" w:line="240" w:lineRule="auto"/>
        <w:jc w:val="left"/>
        <w:rPr>
          <w:color w:val="00274C"/>
          <w:sz w:val="20"/>
          <w:szCs w:val="20"/>
        </w:rPr>
      </w:pPr>
      <w:r>
        <w:rPr>
          <w:color w:val="00274C"/>
          <w:sz w:val="20"/>
          <w:szCs w:val="20"/>
        </w:rPr>
        <w:t xml:space="preserve">Vor dem Starten ist sicherzustellen, dass sich der Motor, vorbehaltlich der Maschinenspezifikation, auf einem nahezu waagrechten Untergrund befindet.</w:t>
      </w:r>
    </w:p>
    <w:p>
      <w:pPr>
        <w:numPr>
          <w:ilvl w:val="0"/>
          <w:numId w:val="93355425"/>
        </w:numPr>
        <w:spacing w:before="0" w:after="0" w:line="240" w:lineRule="auto"/>
        <w:jc w:val="left"/>
        <w:rPr>
          <w:color w:val="00274C"/>
          <w:sz w:val="20"/>
          <w:szCs w:val="20"/>
        </w:rPr>
      </w:pPr>
      <w:r>
        <w:rPr>
          <w:color w:val="00274C"/>
          <w:sz w:val="20"/>
          <w:szCs w:val="20"/>
        </w:rPr>
        <w:t xml:space="preserve">Die Stabilität der Maschine überprüfen, um das Risiko des Umkippens zu vermeiden.</w:t>
      </w:r>
    </w:p>
    <w:p>
      <w:pPr>
        <w:numPr>
          <w:ilvl w:val="0"/>
          <w:numId w:val="93355425"/>
        </w:numPr>
        <w:spacing w:before="0" w:after="0" w:line="240" w:lineRule="auto"/>
        <w:jc w:val="left"/>
        <w:rPr>
          <w:color w:val="00274C"/>
          <w:sz w:val="20"/>
          <w:szCs w:val="20"/>
        </w:rPr>
      </w:pPr>
      <w:r>
        <w:rPr>
          <w:color w:val="00274C"/>
          <w:sz w:val="20"/>
          <w:szCs w:val="20"/>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93355425"/>
        </w:numPr>
        <w:spacing w:before="0" w:after="0" w:line="240" w:lineRule="auto"/>
        <w:jc w:val="left"/>
        <w:rPr>
          <w:color w:val="00274C"/>
          <w:sz w:val="20"/>
          <w:szCs w:val="20"/>
        </w:rPr>
      </w:pPr>
      <w:r>
        <w:rPr>
          <w:color w:val="00274C"/>
          <w:sz w:val="20"/>
          <w:szCs w:val="20"/>
        </w:rPr>
        <w:t xml:space="preserve">Zur Vorbeugung von Brandgefahren ist ein Mindestabstand von einem Meter zwischen der Maschine und Gebäuden oder anderen Maschinen einzuhalten.</w:t>
      </w:r>
    </w:p>
    <w:p>
      <w:pPr>
        <w:numPr>
          <w:ilvl w:val="0"/>
          <w:numId w:val="93355425"/>
        </w:numPr>
        <w:spacing w:before="0" w:after="0" w:line="240" w:lineRule="auto"/>
        <w:jc w:val="left"/>
        <w:rPr>
          <w:color w:val="00274C"/>
          <w:sz w:val="20"/>
          <w:szCs w:val="20"/>
        </w:rPr>
      </w:pPr>
      <w:r>
        <w:rPr>
          <w:color w:val="00274C"/>
          <w:sz w:val="20"/>
          <w:szCs w:val="20"/>
        </w:rPr>
        <w:t xml:space="preserve">Kinder und Tiere müssen sich in einem angemessenen Abstand von den Maschinen befinden, um Gefahren in Verbindung mit dem Maschinenbetrieb zu vermeiden.</w:t>
      </w:r>
    </w:p>
    <w:p>
      <w:pPr>
        <w:numPr>
          <w:ilvl w:val="0"/>
          <w:numId w:val="93355425"/>
        </w:numPr>
        <w:spacing w:before="0" w:after="0" w:line="240" w:lineRule="auto"/>
        <w:jc w:val="left"/>
        <w:rPr>
          <w:color w:val="00274C"/>
          <w:sz w:val="20"/>
          <w:szCs w:val="20"/>
        </w:rPr>
      </w:pPr>
      <w:r>
        <w:rPr>
          <w:color w:val="00274C"/>
          <w:sz w:val="20"/>
          <w:szCs w:val="20"/>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rPr>
        <w:br/>
        <w:t xml:space="preserve">Den Hochdruckstrahl nicht auf elektrische Komponenten, Kabelverbindungen oder Dichtungsringe (Simmerringe) richten. Den Bereich um den bzw. über dem Motor nach Herstellerangaben gründlich reinigen.</w:t>
      </w:r>
    </w:p>
    <w:p>
      <w:pPr>
        <w:numPr>
          <w:ilvl w:val="0"/>
          <w:numId w:val="93355425"/>
        </w:numPr>
        <w:spacing w:before="0" w:after="0" w:line="240" w:lineRule="auto"/>
        <w:jc w:val="left"/>
        <w:rPr>
          <w:color w:val="00274C"/>
          <w:sz w:val="20"/>
          <w:szCs w:val="20"/>
        </w:rPr>
      </w:pPr>
      <w:r>
        <w:rPr>
          <w:color w:val="00274C"/>
          <w:sz w:val="20"/>
          <w:szCs w:val="20"/>
        </w:rPr>
        <w:t xml:space="preserve">Der Kraftstoff und das Öl sind extrem entzündlich, das Nachfüllen hat bei abgestelltem Motor zu erfolgen. Für den Startvorgang muss der Motor sauber und frei von Kraftstoffrückständen sein.</w:t>
      </w:r>
    </w:p>
    <w:p>
      <w:pPr>
        <w:numPr>
          <w:ilvl w:val="0"/>
          <w:numId w:val="93355425"/>
        </w:numPr>
        <w:spacing w:before="0" w:after="0" w:line="240" w:lineRule="auto"/>
        <w:jc w:val="left"/>
        <w:rPr>
          <w:color w:val="00274C"/>
          <w:sz w:val="20"/>
          <w:szCs w:val="20"/>
        </w:rPr>
      </w:pPr>
      <w:r>
        <w:rPr>
          <w:color w:val="00274C"/>
          <w:sz w:val="20"/>
          <w:szCs w:val="20"/>
        </w:rPr>
        <w:t xml:space="preserve">Sicherstellen, dass eventuell vorhandene schallschluckende Tafeln sowie der Untergrund, auf dem sich die Maschine befindet, frei von Kraftstoffrückständen sind.</w:t>
      </w:r>
    </w:p>
    <w:p>
      <w:pPr>
        <w:numPr>
          <w:ilvl w:val="0"/>
          <w:numId w:val="93355425"/>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93355425"/>
        </w:numPr>
        <w:spacing w:before="0" w:after="0" w:line="240" w:lineRule="auto"/>
        <w:jc w:val="left"/>
        <w:rPr>
          <w:color w:val="00274C"/>
          <w:sz w:val="20"/>
          <w:szCs w:val="20"/>
        </w:rPr>
      </w:pPr>
      <w:r>
        <w:rPr>
          <w:color w:val="00274C"/>
          <w:sz w:val="20"/>
          <w:szCs w:val="20"/>
        </w:rPr>
        <w:t xml:space="preserve">Während des Tankens darf nicht geraucht oder mit offenen Flammen hantiert werden.</w:t>
      </w:r>
    </w:p>
    <w:p>
      <w:pPr>
        <w:numPr>
          <w:ilvl w:val="0"/>
          <w:numId w:val="93355425"/>
        </w:numPr>
        <w:spacing w:before="0" w:after="0" w:line="240" w:lineRule="auto"/>
        <w:jc w:val="left"/>
        <w:rPr>
          <w:color w:val="00274C"/>
          <w:sz w:val="20"/>
          <w:szCs w:val="20"/>
        </w:rPr>
      </w:pPr>
      <w:r>
        <w:rPr>
          <w:color w:val="00274C"/>
          <w:sz w:val="20"/>
          <w:szCs w:val="20"/>
        </w:rPr>
        <w:t xml:space="preserve">Während des Betriebs erreicht die Oberfläche des Motors Temperaturen, die gefährlich sein können, insbesondere ist jede Berührung der Abgasanlage zu vermeiden.</w:t>
      </w:r>
    </w:p>
    <w:p>
      <w:pPr>
        <w:numPr>
          <w:ilvl w:val="0"/>
          <w:numId w:val="93355425"/>
        </w:numPr>
        <w:spacing w:before="0" w:after="0" w:line="240" w:lineRule="auto"/>
        <w:jc w:val="left"/>
        <w:rPr>
          <w:color w:val="00274C"/>
          <w:sz w:val="20"/>
          <w:szCs w:val="20"/>
        </w:rPr>
      </w:pPr>
      <w:r>
        <w:rPr>
          <w:color w:val="00274C"/>
          <w:sz w:val="20"/>
          <w:szCs w:val="20"/>
        </w:rPr>
        <w:t xml:space="preserve">Vor der Durchführung von Arbeiten muss der Motor abgestellt und gewartet werden, dass er sich auf Umgebungstemperatur abkühlt.</w:t>
      </w:r>
    </w:p>
    <w:p>
      <w:pPr>
        <w:numPr>
          <w:ilvl w:val="0"/>
          <w:numId w:val="93355425"/>
        </w:numPr>
        <w:spacing w:before="0" w:after="0" w:line="240" w:lineRule="auto"/>
        <w:jc w:val="left"/>
        <w:rPr>
          <w:color w:val="00274C"/>
          <w:sz w:val="20"/>
          <w:szCs w:val="20"/>
        </w:rPr>
      </w:pPr>
      <w:r>
        <w:rPr>
          <w:color w:val="00274C"/>
          <w:sz w:val="20"/>
          <w:szCs w:val="20"/>
        </w:rPr>
        <w:t xml:space="preserve">Den Deckel des Kühlers oder des Ausgleichsgefäßes immer vorsichtig öffnen sowie Schutzbekleidung und Schutzbrille tragen.</w:t>
      </w:r>
    </w:p>
    <w:p>
      <w:pPr>
        <w:numPr>
          <w:ilvl w:val="0"/>
          <w:numId w:val="93355425"/>
        </w:numPr>
        <w:spacing w:before="0" w:after="0" w:line="240" w:lineRule="auto"/>
        <w:jc w:val="left"/>
        <w:rPr>
          <w:color w:val="00274C"/>
          <w:sz w:val="20"/>
          <w:szCs w:val="20"/>
        </w:rPr>
      </w:pPr>
      <w:r>
        <w:rPr>
          <w:color w:val="00274C"/>
          <w:sz w:val="20"/>
          <w:szCs w:val="20"/>
        </w:rPr>
        <w:t xml:space="preserve">Das Kühlflüssigkeitssystem steht unter Druck; keine Kontrollen ausführen, bevor der Motor nicht auf Umgebungstemperatur abgekühlt ist.</w:t>
      </w:r>
    </w:p>
    <w:p>
      <w:pPr>
        <w:numPr>
          <w:ilvl w:val="0"/>
          <w:numId w:val="93355425"/>
        </w:numPr>
        <w:spacing w:before="0" w:after="0" w:line="240" w:lineRule="auto"/>
        <w:jc w:val="left"/>
        <w:rPr>
          <w:color w:val="00274C"/>
          <w:sz w:val="20"/>
          <w:szCs w:val="20"/>
        </w:rPr>
      </w:pPr>
      <w:r>
        <w:rPr>
          <w:color w:val="00274C"/>
          <w:sz w:val="20"/>
          <w:szCs w:val="20"/>
        </w:rPr>
        <w:t xml:space="preserve">Falls ein elektrischer Lüfter vorgesehen ist, sich nicht dem heißen Motor nähern, da sich der Lüfter auch bei abgestellten Motor einschalten kann.</w:t>
      </w:r>
    </w:p>
    <w:p>
      <w:pPr>
        <w:numPr>
          <w:ilvl w:val="0"/>
          <w:numId w:val="93355425"/>
        </w:numPr>
        <w:spacing w:before="0" w:after="0" w:line="240" w:lineRule="auto"/>
        <w:jc w:val="left"/>
        <w:rPr>
          <w:color w:val="00274C"/>
          <w:sz w:val="20"/>
          <w:szCs w:val="20"/>
        </w:rPr>
      </w:pPr>
      <w:r>
        <w:rPr>
          <w:color w:val="00274C"/>
          <w:sz w:val="20"/>
          <w:szCs w:val="20"/>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93355425"/>
        </w:numPr>
        <w:spacing w:before="0" w:after="0" w:line="240" w:lineRule="auto"/>
        <w:jc w:val="left"/>
        <w:rPr>
          <w:color w:val="00274C"/>
          <w:sz w:val="20"/>
          <w:szCs w:val="20"/>
        </w:rPr>
      </w:pPr>
      <w:r>
        <w:rPr>
          <w:color w:val="00274C"/>
          <w:sz w:val="20"/>
          <w:szCs w:val="20"/>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93355425"/>
        </w:numPr>
        <w:spacing w:before="0" w:after="0" w:line="240" w:lineRule="auto"/>
        <w:jc w:val="left"/>
        <w:rPr>
          <w:color w:val="00274C"/>
          <w:sz w:val="20"/>
          <w:szCs w:val="20"/>
        </w:rPr>
      </w:pPr>
      <w:r>
        <w:rPr>
          <w:color w:val="00274C"/>
          <w:sz w:val="20"/>
          <w:szCs w:val="20"/>
        </w:rPr>
        <w:t xml:space="preserve">Die Riemenspannung nur bei stillstehendem Motor kontrollieren.</w:t>
      </w:r>
    </w:p>
    <w:p>
      <w:pPr>
        <w:numPr>
          <w:ilvl w:val="0"/>
          <w:numId w:val="93355425"/>
        </w:numPr>
        <w:spacing w:before="0" w:after="0" w:line="240" w:lineRule="auto"/>
        <w:jc w:val="left"/>
        <w:rPr>
          <w:color w:val="00274C"/>
          <w:sz w:val="20"/>
          <w:szCs w:val="20"/>
        </w:rPr>
      </w:pPr>
      <w:r>
        <w:rPr>
          <w:color w:val="00274C"/>
          <w:sz w:val="20"/>
          <w:szCs w:val="20"/>
        </w:rPr>
        <w:t xml:space="preserve">Nach jedem Tanken den Tankverschluss sorgfältig verschließen, den Tank nicht bis zum Rand befüllen, sondern einen entsprechenden Freiraum für die Ausdehnung des Kraftstoffes lassen.</w:t>
      </w:r>
    </w:p>
    <w:p>
      <w:pPr>
        <w:numPr>
          <w:ilvl w:val="0"/>
          <w:numId w:val="93355425"/>
        </w:numPr>
        <w:spacing w:before="0" w:after="0" w:line="240" w:lineRule="auto"/>
        <w:jc w:val="left"/>
        <w:rPr>
          <w:color w:val="00274C"/>
          <w:sz w:val="20"/>
          <w:szCs w:val="20"/>
        </w:rPr>
      </w:pPr>
      <w:r>
        <w:rPr>
          <w:color w:val="00274C"/>
          <w:sz w:val="20"/>
          <w:szCs w:val="20"/>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93355425"/>
        </w:numPr>
        <w:spacing w:before="0" w:after="0" w:line="240" w:lineRule="auto"/>
        <w:jc w:val="left"/>
        <w:rPr>
          <w:color w:val="00274C"/>
          <w:sz w:val="20"/>
          <w:szCs w:val="20"/>
        </w:rPr>
      </w:pPr>
      <w:r>
        <w:rPr>
          <w:color w:val="00274C"/>
          <w:sz w:val="20"/>
          <w:szCs w:val="20"/>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93355425"/>
        </w:numPr>
        <w:spacing w:before="0" w:after="0" w:line="240" w:lineRule="auto"/>
        <w:jc w:val="left"/>
        <w:rPr>
          <w:color w:val="00274C"/>
          <w:sz w:val="20"/>
          <w:szCs w:val="20"/>
        </w:rPr>
      </w:pPr>
      <w:r>
        <w:rPr>
          <w:color w:val="00274C"/>
          <w:sz w:val="20"/>
          <w:szCs w:val="20"/>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93355425"/>
        </w:numPr>
        <w:spacing w:before="0" w:after="0" w:line="240" w:lineRule="auto"/>
        <w:jc w:val="left"/>
        <w:rPr>
          <w:color w:val="00274C"/>
          <w:sz w:val="20"/>
          <w:szCs w:val="20"/>
        </w:rPr>
      </w:pPr>
      <w:r>
        <w:rPr>
          <w:color w:val="00274C"/>
          <w:sz w:val="20"/>
          <w:szCs w:val="20"/>
        </w:rPr>
        <w:t xml:space="preserve">Bei dem Wechsel des Ölfilters ist dessen Temperatur zu beachten.</w:t>
      </w:r>
    </w:p>
    <w:p>
      <w:pPr>
        <w:numPr>
          <w:ilvl w:val="0"/>
          <w:numId w:val="93355425"/>
        </w:numPr>
        <w:spacing w:before="0" w:after="0" w:line="240" w:lineRule="auto"/>
        <w:jc w:val="left"/>
        <w:rPr>
          <w:color w:val="00274C"/>
          <w:sz w:val="20"/>
          <w:szCs w:val="20"/>
        </w:rPr>
      </w:pPr>
      <w:r>
        <w:rPr>
          <w:color w:val="00274C"/>
          <w:sz w:val="20"/>
          <w:szCs w:val="20"/>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93355425"/>
        </w:numPr>
        <w:spacing w:before="0" w:after="0" w:line="240" w:lineRule="auto"/>
        <w:jc w:val="left"/>
        <w:rPr>
          <w:color w:val="00274C"/>
          <w:sz w:val="20"/>
          <w:szCs w:val="20"/>
        </w:rPr>
      </w:pPr>
      <w:r>
        <w:rPr>
          <w:color w:val="00274C"/>
          <w:sz w:val="20"/>
          <w:szCs w:val="20"/>
        </w:rPr>
        <w:t xml:space="preserve">Keine Wasser- und Hochdruckstrahlen für Verkabelungen, Verbinder und Einspritzdüsen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34819" name="name1987608abdc9633a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69608abdc9633a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3355425"/>
        </w:numPr>
        <w:spacing w:before="0" w:after="0" w:line="240" w:lineRule="auto"/>
        <w:jc w:val="left"/>
        <w:rPr>
          <w:color w:val="00274C"/>
          <w:sz w:val="20"/>
          <w:szCs w:val="20"/>
        </w:rPr>
      </w:pPr>
      <w:r>
        <w:rPr>
          <w:color w:val="00274C"/>
          <w:sz w:val="20"/>
          <w:szCs w:val="20"/>
        </w:rPr>
        <w:t xml:space="preserve">Für das Anheben des Motors alleine nur die beiden Aufhängeringschrauben </w:t>
      </w:r>
      <w:r>
        <w:rPr>
          <w:b/>
          <w:bCs/>
          <w:color w:val="00274C"/>
          <w:sz w:val="20"/>
          <w:szCs w:val="20"/>
        </w:rPr>
        <w:t xml:space="preserve">A</w:t>
      </w:r>
      <w:r>
        <w:rPr>
          <w:color w:val="00274C"/>
          <w:sz w:val="20"/>
          <w:szCs w:val="20"/>
        </w:rPr>
        <w:t xml:space="preserve"> verwenden, die von </w:t>
      </w:r>
      <w:r>
        <w:rPr>
          <w:b/>
          <w:bCs/>
          <w:color w:val="00274C"/>
          <w:sz w:val="20"/>
          <w:szCs w:val="20"/>
        </w:rPr>
        <w:t xml:space="preserve">KOHLER</w:t>
      </w:r>
      <w:r>
        <w:rPr>
          <w:color w:val="00274C"/>
          <w:sz w:val="20"/>
          <w:szCs w:val="20"/>
        </w:rPr>
        <w:t xml:space="preserve"> vorgesehen wurden ( </w:t>
      </w:r>
      <w:r>
        <w:rPr>
          <w:b/>
          <w:bCs/>
          <w:color w:val="00274C"/>
          <w:sz w:val="20"/>
          <w:szCs w:val="20"/>
        </w:rPr>
        <w:t xml:space="preserve">Abb. 3.1</w:t>
      </w:r>
    </w:p>
    <w:p>
      <w:pPr>
        <w:numPr>
          <w:ilvl w:val="0"/>
          <w:numId w:val="93355425"/>
        </w:numPr>
        <w:spacing w:before="0" w:after="0" w:line="240" w:lineRule="auto"/>
        <w:jc w:val="left"/>
        <w:rPr>
          <w:color w:val="00274C"/>
          <w:sz w:val="20"/>
          <w:szCs w:val="20"/>
        </w:rPr>
      </w:pPr>
      <w:r>
        <w:rPr>
          <w:color w:val="00274C"/>
          <w:sz w:val="20"/>
          <w:szCs w:val="20"/>
        </w:rPr>
        <w:br/>
        <w:t xml:space="preserve">Der Winkel zwischen den einzelnen Hebeketten und der Winkel der Ringschrauben dürfen 15° nach innen nicht überschreiten.</w:t>
      </w:r>
    </w:p>
    <w:p>
      <w:pPr>
        <w:numPr>
          <w:ilvl w:val="0"/>
          <w:numId w:val="93355425"/>
        </w:numPr>
        <w:spacing w:before="0" w:after="0" w:line="240" w:lineRule="auto"/>
        <w:jc w:val="left"/>
        <w:rPr>
          <w:color w:val="00274C"/>
          <w:sz w:val="20"/>
          <w:szCs w:val="20"/>
        </w:rPr>
      </w:pPr>
      <w:r>
        <w:rPr>
          <w:color w:val="00274C"/>
          <w:sz w:val="20"/>
          <w:szCs w:val="20"/>
        </w:rPr>
        <w:t xml:space="preserve">Das richtige Anziehmoment der Hebeschrauben beträgt 25Nm.</w:t>
      </w:r>
    </w:p>
    <w:p>
      <w:pPr>
        <w:numPr>
          <w:ilvl w:val="0"/>
          <w:numId w:val="93355425"/>
        </w:numPr>
        <w:spacing w:before="0" w:after="0" w:line="240" w:lineRule="auto"/>
        <w:jc w:val="left"/>
        <w:rPr>
          <w:color w:val="00274C"/>
          <w:sz w:val="20"/>
          <w:szCs w:val="20"/>
        </w:rPr>
      </w:pPr>
      <w:r>
        <w:rPr>
          <w:color w:val="00274C"/>
          <w:sz w:val="20"/>
          <w:szCs w:val="20"/>
        </w:rPr>
        <w:t xml:space="preserve">Es ist nicht gestattet, Distanzstücke oder Unterlegscheiben zwischen die Ringschrauben und den Motor zu legen.</w:t>
      </w:r>
    </w:p>
    <w:p>
      <w:pPr>
        <w:numPr>
          <w:ilvl w:val="0"/>
          <w:numId w:val="93355425"/>
        </w:numPr>
        <w:spacing w:before="0" w:after="0" w:line="240" w:lineRule="auto"/>
        <w:jc w:val="left"/>
        <w:rPr>
          <w:color w:val="00274C"/>
          <w:sz w:val="20"/>
          <w:szCs w:val="20"/>
        </w:rPr>
      </w:pPr>
      <w:r>
        <w:rPr>
          <w:color w:val="00274C"/>
          <w:sz w:val="20"/>
          <w:szCs w:val="20"/>
        </w:rPr>
        <w:t xml:space="preserve">Bei Motoren mit ATS-Vorrichtung ist es erforderlich, die Regeneration zu verhindern, wenn der Motor in Umgebungen mit Brandgefahr betrieben wird (z.B.: Waldflächen, Bereiche mit entzündlichen Materialien, Bereiche mit entzündlichen Gasen oder Flüssigkeiten oder mit beliebigen Brennstoffen - falls die Funktion verfügbar ist).</w:t>
      </w:r>
    </w:p>
    <w:p>
      <w:pPr>
        <w:widowControl w:val="on"/>
        <w:pBdr/>
        <w:spacing w:before="225" w:after="225" w:line="262" w:lineRule="auto"/>
        <w:ind w:left="0" w:right="0"/>
        <w:jc w:val="left"/>
      </w:pPr>
      <w:r>
        <w:drawing>
          <wp:inline distT="0" distB="0" distL="0" distR="0">
            <wp:extent cx="4752000" cy="2995200"/>
            <wp:docPr id="64150059" name="name6412608abdc97a523"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6247608abdc97a51c"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93355425"/>
              </w:numPr>
              <w:spacing w:before="0" w:after="0" w:line="262" w:lineRule="auto"/>
              <w:jc w:val="left"/>
              <w:rPr>
                <w:color w:val="00274C"/>
                <w:sz w:val="20"/>
                <w:szCs w:val="20"/>
              </w:rPr>
            </w:pPr>
            <w:r>
              <w:rPr>
                <w:color w:val="00274C"/>
                <w:position w:val="-2"/>
                <w:sz w:val="20"/>
                <w:szCs w:val="20"/>
              </w:rPr>
              <w:t xml:space="preserve">Um eine sichere Verwendung gewährleisten zu können, müssen die folgenden Anweisungen aufmerksam gelesen werden.</w:t>
            </w:r>
          </w:p>
          <w:p>
            <w:pPr>
              <w:numPr>
                <w:ilvl w:val="0"/>
                <w:numId w:val="93355425"/>
              </w:numPr>
              <w:spacing w:before="0" w:after="0" w:line="262" w:lineRule="auto"/>
              <w:jc w:val="left"/>
              <w:rPr>
                <w:color w:val="00274C"/>
                <w:sz w:val="20"/>
                <w:szCs w:val="20"/>
              </w:rPr>
            </w:pPr>
            <w:r>
              <w:rPr>
                <w:color w:val="00274C"/>
                <w:position w:val="-2"/>
                <w:sz w:val="20"/>
                <w:szCs w:val="20"/>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93355425"/>
              </w:numPr>
              <w:spacing w:before="0" w:after="0" w:line="262" w:lineRule="auto"/>
              <w:jc w:val="left"/>
              <w:rPr>
                <w:color w:val="00274C"/>
                <w:sz w:val="20"/>
                <w:szCs w:val="20"/>
              </w:rPr>
            </w:pPr>
            <w:r>
              <w:rPr>
                <w:color w:val="00274C"/>
                <w:position w:val="-2"/>
                <w:sz w:val="20"/>
                <w:szCs w:val="20"/>
              </w:rPr>
              <w:t xml:space="preserve">Das vorliegende Handbuch enthält die im Folgenden dargelegten Sicherheitsbestimmungen.</w:t>
            </w:r>
          </w:p>
          <w:p>
            <w:pPr>
              <w:numPr>
                <w:ilvl w:val="0"/>
                <w:numId w:val="93355425"/>
              </w:numPr>
              <w:spacing w:before="0" w:after="0" w:line="262" w:lineRule="auto"/>
              <w:jc w:val="left"/>
              <w:rPr>
                <w:color w:val="00274C"/>
                <w:sz w:val="20"/>
                <w:szCs w:val="20"/>
              </w:rPr>
            </w:pPr>
            <w:r>
              <w:rPr>
                <w:color w:val="00274C"/>
                <w:position w:val="-2"/>
                <w:sz w:val="20"/>
                <w:szCs w:val="20"/>
              </w:rPr>
              <w:t xml:space="preserve">Es wird gebeten, diese aufmerksam zu lesen.</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Warnaufkleber</w:t>
                  </w:r>
                  <w:r>
                    <w:rPr>
                      <w:color w:val="00274C"/>
                      <w:position w:val="-2"/>
                      <w:sz w:val="20"/>
                      <w:szCs w:val="20"/>
                    </w:rPr>
                    <w:br/>
                    <w:t xml:space="preserve">Im Folgenden werden die Warnaufkleber aufgelistet, die am Motor vorhanden sein können und potenzielle Gefahrenstellen für den Bediener anzeigen.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1045047" name="name3237608abdc98b5e6"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798608abdc98b5e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von Tätigkeiten am Motor das Bedienungs- und Wartungshandbuch lesen.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1638152" name="name5922608abdc99e2b9"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436608abdc99e2b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Komponenten mit heißer Oberfläche.</w:t>
                  </w:r>
                  <w:r>
                    <w:rPr>
                      <w:color w:val="00274C"/>
                      <w:position w:val="0"/>
                      <w:sz w:val="20"/>
                      <w:szCs w:val="20"/>
                    </w:rPr>
                    <w:br/>
                    <w:t xml:space="preserve">Verbrennungsgefahr.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3172884" name="name6048608abdc9b3c3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198608abdc9b3c2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rotierenden Teilen.</w:t>
                  </w:r>
                  <w:r>
                    <w:rPr>
                      <w:color w:val="00274C"/>
                      <w:position w:val="0"/>
                      <w:sz w:val="20"/>
                      <w:szCs w:val="20"/>
                    </w:rPr>
                    <w:br/>
                    <w:t xml:space="preserve">Einzugs- und Schnittgefahr.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5483980" name="name3452608abdc9c492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974608abdc9c492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explosivem Kraftstoff.</w:t>
                  </w:r>
                  <w:r>
                    <w:rPr>
                      <w:color w:val="00274C"/>
                      <w:position w:val="0"/>
                      <w:sz w:val="20"/>
                      <w:szCs w:val="20"/>
                    </w:rPr>
                    <w:br/>
                    <w:t xml:space="preserve">Brand- oder Explosionsgefahr.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46864112" name="name3473608abdc9d3c8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807608abdc9d3c8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Dampf und unter Druck stehendem Kühlmittel. Verbrennungsgefahr.</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Warnhinweise</w:t>
                  </w:r>
                  <w:r>
                    <w:rPr>
                      <w:color w:val="00274C"/>
                      <w:position w:val="-2"/>
                      <w:sz w:val="20"/>
                      <w:szCs w:val="20"/>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5844580" name="name1793608abdc9e7b7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446608abdc9e7b6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Gefahr</w:t>
                  </w:r>
                  <w:r>
                    <w:rPr>
                      <w:color w:val="00274C"/>
                      <w:position w:val="0"/>
                      <w:sz w:val="20"/>
                      <w:szCs w:val="20"/>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7451433" name="name8908608abdca03b3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33608abdca03b3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Wichtig</w:t>
                  </w:r>
                  <w:r>
                    <w:rPr>
                      <w:color w:val="00274C"/>
                      <w:position w:val="0"/>
                      <w:sz w:val="20"/>
                      <w:szCs w:val="20"/>
                    </w:rPr>
                    <w:br/>
                    <w:t xml:space="preserve">Dieses Zeichen weist auf besonders wichtige technische Informationen hin, die nicht außer acht gelassen werden dürfen.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5885200" name="name5453608abdca14c3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924608abdca14c3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Achtung</w:t>
                  </w:r>
                  <w:r>
                    <w:rPr>
                      <w:color w:val="00274C"/>
                      <w:position w:val="0"/>
                      <w:sz w:val="20"/>
                      <w:szCs w:val="20"/>
                    </w:rPr>
                    <w:br/>
                    <w:t xml:space="preserve">Dieses Zeichen weist auf Anweisungen hin, deren Nichtbeachtung die Gefahr leichter Verletzungen oder Schäden mit sich bringen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Schutzausrüstung</w:t>
                  </w:r>
                  <w:r>
                    <w:rPr>
                      <w:color w:val="00274C"/>
                      <w:position w:val="-2"/>
                      <w:sz w:val="20"/>
                      <w:szCs w:val="20"/>
                    </w:rPr>
                    <w:br/>
                    <w:t xml:space="preserve">Im Folgenden ist die Schutzausrüstung aufgeführt, die vor allen Tätigkeiten angelegt werden muss, um Verletzungen des Bedieners zu verhindern.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40493900" name="name8527608abdca240c9"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913608abdca240c5"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geeignete Schutzhandschuhe anziehen.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47594617" name="name8680608abdca3397b"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608608abdca33972"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 Schutzbrille aufsetzen.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80955985" name="name5105608abdca4491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877608abdca44910"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723045" name="name3113608abdca59a0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18608abdca59a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UNBEABSICHTIGTES ANLASSEN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801284" name="name3538608abdca6aa19"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117608abdca6aa1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2005653" name="name6115608abdca7feef"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068608abdca7fee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7877127" name="name2136608abdca90745"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327608abdca9073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unbeabsichtigte Anlassen des Motors kann schwere oder tödliche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Vor der Durchführung von Tätigkeiten am Motor oder am Gerät, das Minuskabel (-) der Batterie trennen.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78547" name="name4416608abdcaa57b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97608abdcaa57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KOMPONENTEN MIT HEISSER OBERFLÄCHE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0241831" name="name8449608abdcab6f4a"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453608abdcab6f4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Komponenten mit heißen Oberflächen können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Motorkomponenten können sich während des Betriebs erhitzen. Den Motor nicht berühren solange er sich in Betrieb befindet bzw. unmittelbar nach dem Abstellen.</w:t>
                  </w:r>
                  <w:r>
                    <w:rPr>
                      <w:color w:val="00274C"/>
                      <w:position w:val="-2"/>
                      <w:sz w:val="20"/>
                      <w:szCs w:val="20"/>
                    </w:rPr>
                    <w:br/>
                    <w:t xml:space="preserve">Den Motor niemals ohne die vorgesehenen thermischen Schutzvorrichtungen oder die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19136" name="name3575608abdcac6c7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56608abdcac6c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ROTIERENDE TEILE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3497619" name="name2363608abdcad8887"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942608abdcad888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rotierenden Teile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594627" name="name1419608abdcae7a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49608abdcae7a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TÖDLICHE ABGASE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3271325" name="name1040608abdcb0029b"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244608abdcb0029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Kohlenmonoxid kann Übelkeit, Ohnmacht oder Tod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10382" name="name5216608abdcb14df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09608abdcb14d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STROMSCHLÄGE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4608446" name="name8420608abdcb24af7"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084608abdcb24af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Stromschläge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Elektrokabel nicht berühren, wenn der Motor in Betrieb ist.</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133353" name="name4914608abdcb339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84608abdcb339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HOCHDRUCK-FLUID GEFAHR DES EINDRINGENS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4439949" name="name2864608abdcb43c0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347608abdcb43c0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unter Hochdruck stehenden Fluide können unter die Haut eindringen und schwere oder tödliche Verletzungen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rPr>
                    <w:br/>
                    <w:t xml:space="preserve">Im Fall einer Verletzung ist unverzüglich ein Arzt aufzusuchen..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78696" name="name8909608abdcb537d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99608abdcb537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EXPLOSIVER KRAFTSTOFF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6163286" name="name3145608abdcb62b9c"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967608abdcb62b9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Der explosive Kraftstoff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517812" name="name1540608abdcb7079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44608abdcb707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 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0693960" name="name8127608abdcb7f52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282608abdcb7f51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explosive Gas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77977" name="name3267608abdcb8f2d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02608abdcb8f2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KALIFORNIEN HINWEIS - ERKLÄRUNG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Abfallentsorgung.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Bodenkontaminierung.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Um die Umweltbelastung zu minimieren, liefert </w:t>
            </w:r>
            <w:r>
              <w:rPr>
                <w:b/>
                <w:bCs/>
                <w:color w:val="00274C"/>
                <w:position w:val="-2"/>
                <w:sz w:val="20"/>
                <w:szCs w:val="20"/>
              </w:rPr>
              <w:t xml:space="preserve">KOHLER</w:t>
            </w:r>
            <w:r>
              <w:rPr>
                <w:color w:val="00274C"/>
                <w:position w:val="-2"/>
                <w:sz w:val="20"/>
                <w:szCs w:val="20"/>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225" w:after="225" w:line="262" w:lineRule="auto"/>
        <w:ind w:left="0" w:right="0"/>
        <w:jc w:val="left"/>
      </w:pPr>
      <w:r>
        <w:drawing>
          <wp:inline distT="0" distB="0" distL="0" distR="0">
            <wp:extent cx="4752000" cy="2743200"/>
            <wp:docPr id="77480366" name="name2631608abdcbacf01"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9735608abdcbacefb"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p>
      <w:pPr>
        <w:numPr>
          <w:ilvl w:val="0"/>
          <w:numId w:val="93355425"/>
        </w:numPr>
        <w:spacing w:before="0" w:after="0" w:line="240" w:lineRule="auto"/>
        <w:jc w:val="left"/>
        <w:rPr>
          <w:color w:val="00274C"/>
          <w:sz w:val="20"/>
          <w:szCs w:val="20"/>
        </w:rPr>
      </w:pPr>
      <w:r>
        <w:rPr>
          <w:color w:val="00274C"/>
          <w:sz w:val="20"/>
          <w:szCs w:val="20"/>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515663" name="name9288608abdcbbc94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73608abdcbbc93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3355425"/>
        </w:numPr>
        <w:spacing w:before="0" w:after="0" w:line="240" w:lineRule="auto"/>
        <w:jc w:val="left"/>
        <w:rPr>
          <w:color w:val="00274C"/>
          <w:sz w:val="20"/>
          <w:szCs w:val="20"/>
        </w:rPr>
      </w:pPr>
      <w:r>
        <w:rPr>
          <w:color w:val="00274C"/>
          <w:sz w:val="20"/>
          <w:szCs w:val="20"/>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93355425"/>
        </w:numPr>
        <w:spacing w:before="0" w:after="0" w:line="240" w:lineRule="auto"/>
        <w:jc w:val="left"/>
        <w:rPr>
          <w:color w:val="00274C"/>
          <w:sz w:val="20"/>
          <w:szCs w:val="20"/>
        </w:rPr>
      </w:pPr>
      <w:r>
        <w:rPr>
          <w:color w:val="00274C"/>
          <w:sz w:val="20"/>
          <w:szCs w:val="20"/>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Anlassen</w:t>
            </w:r>
          </w:p>
          <w:p>
            <w:pPr>
              <w:numPr>
                <w:ilvl w:val="0"/>
                <w:numId w:val="93355427"/>
              </w:numPr>
              <w:spacing w:before="0" w:after="0" w:line="262" w:lineRule="auto"/>
              <w:jc w:val="left"/>
              <w:rPr>
                <w:color w:val="00274C"/>
                <w:sz w:val="20"/>
                <w:szCs w:val="20"/>
              </w:rPr>
            </w:pPr>
            <w:r>
              <w:rPr>
                <w:color w:val="00274C"/>
                <w:position w:val="-2"/>
                <w:sz w:val="20"/>
                <w:szCs w:val="20"/>
              </w:rPr>
              <w:t xml:space="preserve">Den Stand des Motoröls, des Kraftstoffs und der Kühlflüssigkeit kontrollieren und wenn nötig nachfüllen ( </w:t>
            </w:r>
            <w:hyperlink r:id="rId2171608abdcbbdeb2" w:history="1">
              <w:r>
                <w:rPr>
                  <w:b/>
                  <w:bCs/>
                  <w:color w:val="0000FF"/>
                  <w:position w:val="-2"/>
                  <w:sz w:val="20"/>
                  <w:szCs w:val="20"/>
                  <w:u w:val="single"/>
                </w:rPr>
                <w:t xml:space="preserve">Abs. 4.5</w:t>
              </w:r>
            </w:hyperlink>
            <w:r>
              <w:rPr>
                <w:color w:val="00274C"/>
                <w:position w:val="-2"/>
                <w:sz w:val="20"/>
                <w:szCs w:val="20"/>
              </w:rPr>
              <w:t xml:space="preserve"> unf </w:t>
            </w:r>
            <w:hyperlink r:id="rId9971608abdcbbded6"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93355427"/>
              </w:numPr>
              <w:spacing w:before="0" w:after="0" w:line="262" w:lineRule="auto"/>
              <w:jc w:val="left"/>
              <w:rPr>
                <w:color w:val="00274C"/>
                <w:sz w:val="20"/>
                <w:szCs w:val="20"/>
              </w:rPr>
            </w:pPr>
            <w:r>
              <w:rPr>
                <w:color w:val="00274C"/>
                <w:position w:val="-2"/>
                <w:sz w:val="20"/>
                <w:szCs w:val="20"/>
              </w:rPr>
              <w:t xml:space="preserve">Den Zündschlüssel in die Steuertafel (falls geliefert) stecken.</w:t>
            </w:r>
          </w:p>
          <w:p>
            <w:pPr>
              <w:numPr>
                <w:ilvl w:val="0"/>
                <w:numId w:val="93355427"/>
              </w:numPr>
              <w:spacing w:before="0" w:after="0" w:line="262" w:lineRule="auto"/>
              <w:jc w:val="left"/>
              <w:rPr>
                <w:color w:val="00274C"/>
                <w:sz w:val="20"/>
                <w:szCs w:val="20"/>
              </w:rPr>
            </w:pPr>
            <w:r>
              <w:rPr>
                <w:color w:val="00274C"/>
                <w:position w:val="-2"/>
                <w:sz w:val="20"/>
                <w:szCs w:val="20"/>
              </w:rPr>
              <w:t xml:space="preserve">Den Schlüssel in die Position </w:t>
            </w:r>
            <w:r>
              <w:rPr>
                <w:b/>
                <w:bCs/>
                <w:color w:val="00274C"/>
                <w:position w:val="-2"/>
                <w:sz w:val="20"/>
                <w:szCs w:val="20"/>
              </w:rPr>
              <w:t xml:space="preserve">ON</w:t>
            </w:r>
            <w:r>
              <w:rPr>
                <w:color w:val="00274C"/>
                <w:position w:val="-2"/>
                <w:sz w:val="20"/>
                <w:szCs w:val="20"/>
              </w:rPr>
              <w:t xml:space="preserve"> drehen.</w:t>
            </w:r>
          </w:p>
          <w:p>
            <w:pPr>
              <w:numPr>
                <w:ilvl w:val="0"/>
                <w:numId w:val="93355427"/>
              </w:numPr>
              <w:spacing w:before="0" w:after="0" w:line="262" w:lineRule="auto"/>
              <w:jc w:val="left"/>
              <w:rPr>
                <w:color w:val="00274C"/>
                <w:sz w:val="20"/>
                <w:szCs w:val="20"/>
              </w:rPr>
            </w:pPr>
            <w:r>
              <w:rPr>
                <w:color w:val="00274C"/>
                <w:position w:val="-2"/>
                <w:sz w:val="20"/>
                <w:szCs w:val="20"/>
              </w:rPr>
              <w:t xml:space="preserve">Den Schlüssel über die Position </w:t>
            </w:r>
            <w:r>
              <w:rPr>
                <w:b/>
                <w:bCs/>
                <w:color w:val="00274C"/>
                <w:position w:val="-2"/>
                <w:sz w:val="20"/>
                <w:szCs w:val="20"/>
              </w:rPr>
              <w:t xml:space="preserve">ON</w:t>
            </w:r>
            <w:r>
              <w:rPr>
                <w:color w:val="00274C"/>
                <w:position w:val="-2"/>
                <w:sz w:val="20"/>
                <w:szCs w:val="20"/>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792377" name="name1257608abdcbcbab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86608abdcbcba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Vor dem ersten Tankvorgang oder wenn der Tank komplett geleert wurde, eine Füllung des Kraftstoffkreislaufs durchführen </w:t>
            </w:r>
            <w:hyperlink r:id="rId8279608abdcbcc474" w:history="1">
              <w:r>
                <w:rPr>
                  <w:b/>
                  <w:bCs/>
                  <w:color w:val="0000FF"/>
                  <w:position w:val="-2"/>
                  <w:sz w:val="20"/>
                  <w:szCs w:val="20"/>
                </w:rPr>
                <w:t xml:space="preserve">Abs. 6.4 Punkt 8</w:t>
              </w:r>
            </w:hyperlink>
            <w:r>
              <w:rPr>
                <w:color w:val="00274C"/>
                <w:position w:val="-2"/>
                <w:sz w:val="20"/>
                <w:szCs w:val="20"/>
              </w:rPr>
              <w:t xml:space="preserve"> </w:t>
            </w:r>
            <w:r>
              <w:rPr>
                <w:b/>
                <w:bCs/>
                <w:color w:val="00274C"/>
                <w:position w:val="-2"/>
                <w:sz w:val="20"/>
                <w:szCs w:val="20"/>
              </w:rPr>
              <w:t xml:space="preserve">.</w:t>
            </w:r>
          </w:p>
          <w:p>
            <w:pPr>
              <w:numPr>
                <w:ilvl w:val="0"/>
                <w:numId w:val="93355425"/>
              </w:numPr>
              <w:spacing w:before="0" w:after="0" w:line="262" w:lineRule="auto"/>
              <w:jc w:val="left"/>
              <w:rPr>
                <w:color w:val="00274C"/>
                <w:sz w:val="20"/>
                <w:szCs w:val="20"/>
              </w:rPr>
            </w:pPr>
            <w:r>
              <w:rPr>
                <w:color w:val="00274C"/>
                <w:position w:val="-2"/>
                <w:sz w:val="20"/>
                <w:szCs w:val="20"/>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93355425"/>
              </w:numPr>
              <w:spacing w:before="0" w:after="0" w:line="262" w:lineRule="auto"/>
              <w:jc w:val="left"/>
              <w:rPr>
                <w:color w:val="00274C"/>
                <w:sz w:val="20"/>
                <w:szCs w:val="20"/>
              </w:rPr>
            </w:pPr>
            <w:r>
              <w:rPr>
                <w:color w:val="00274C"/>
                <w:position w:val="-2"/>
                <w:sz w:val="20"/>
                <w:szCs w:val="20"/>
              </w:rPr>
              <w:t xml:space="preserve">Sollte der Motor auch bei dem zweiten Versuch nicht anspringen, anhand von </w:t>
            </w:r>
            <w:hyperlink r:id="rId6774608abdcbcc4f7" w:history="1">
              <w:r>
                <w:rPr>
                  <w:b/>
                  <w:bCs/>
                  <w:color w:val="0000FF"/>
                  <w:position w:val="-2"/>
                  <w:sz w:val="20"/>
                  <w:szCs w:val="20"/>
                  <w:u w:val="single"/>
                </w:rPr>
                <w:t xml:space="preserve">Tab. 7.1 und Tab. 7.2</w:t>
              </w:r>
            </w:hyperlink>
            <w:r>
              <w:rPr>
                <w:color w:val="00274C"/>
                <w:position w:val="-2"/>
                <w:sz w:val="20"/>
                <w:szCs w:val="20"/>
              </w:rPr>
              <w:t xml:space="preserve"> , versuchen, die Ursache herauszufinden.</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11318" name="name9012608abdcbd92f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39608abdcbd92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Sicherstellen, dass bei angelassenem Motor keine Kontrolllampen auf der Steuertafel aufleuchten.</w:t>
            </w:r>
          </w:p>
          <w:p>
            <w:pPr>
              <w:numPr>
                <w:ilvl w:val="0"/>
                <w:numId w:val="93355425"/>
              </w:numPr>
              <w:spacing w:before="0" w:after="0" w:line="262" w:lineRule="auto"/>
              <w:jc w:val="left"/>
              <w:rPr>
                <w:color w:val="00274C"/>
                <w:sz w:val="20"/>
                <w:szCs w:val="20"/>
              </w:rPr>
            </w:pPr>
            <w:r>
              <w:rPr>
                <w:color w:val="00274C"/>
                <w:position w:val="-2"/>
                <w:sz w:val="20"/>
                <w:szCs w:val="20"/>
              </w:rPr>
              <w:t xml:space="preserve">Den Motor einige Minuten lang im Leerlauf laufen lassen, siehe unten stehende Tabelle (mit Ausnahme der Motoren mit konstanter Drehzahl).</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Zum Vermeiden von Schäden am Motor, sollte dieser nicht länger und vorwiegend im Standgas laufen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ZEIT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-20°C bis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-10°C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-5°C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Sekunden</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Abstellen</w:t>
            </w:r>
          </w:p>
          <w:p>
            <w:pPr>
              <w:numPr>
                <w:ilvl w:val="0"/>
                <w:numId w:val="93355428"/>
              </w:numPr>
              <w:spacing w:before="0" w:after="0" w:line="262" w:lineRule="auto"/>
              <w:jc w:val="left"/>
              <w:rPr>
                <w:color w:val="00274C"/>
                <w:sz w:val="20"/>
                <w:szCs w:val="20"/>
              </w:rPr>
            </w:pPr>
            <w:r>
              <w:rPr>
                <w:color w:val="00274C"/>
                <w:position w:val="-2"/>
                <w:sz w:val="20"/>
                <w:szCs w:val="20"/>
              </w:rPr>
              <w:t xml:space="preserve">Den Motor nicht bei voller Belastung oder hoher Drehzahl abstellen (mit Ausnahme der Motoren mit konstanter Drehzahl).</w:t>
            </w:r>
          </w:p>
          <w:p>
            <w:pPr>
              <w:numPr>
                <w:ilvl w:val="0"/>
                <w:numId w:val="93355428"/>
              </w:numPr>
              <w:spacing w:before="0" w:after="0" w:line="262" w:lineRule="auto"/>
              <w:jc w:val="left"/>
              <w:rPr>
                <w:color w:val="00274C"/>
                <w:sz w:val="20"/>
                <w:szCs w:val="20"/>
              </w:rPr>
            </w:pPr>
            <w:r>
              <w:rPr>
                <w:color w:val="00274C"/>
                <w:position w:val="-2"/>
                <w:sz w:val="20"/>
                <w:szCs w:val="20"/>
              </w:rPr>
              <w:t xml:space="preserve">Vor dem Abstellen, den Motor etwa 1 Minute lang im Leerlauf und ohne Belastung laufen lassen.</w:t>
            </w:r>
          </w:p>
          <w:p>
            <w:pPr>
              <w:numPr>
                <w:ilvl w:val="0"/>
                <w:numId w:val="93355428"/>
              </w:numPr>
              <w:spacing w:before="0" w:after="0" w:line="262" w:lineRule="auto"/>
              <w:jc w:val="left"/>
              <w:rPr>
                <w:color w:val="00274C"/>
                <w:sz w:val="20"/>
                <w:szCs w:val="20"/>
              </w:rPr>
            </w:pPr>
            <w:r>
              <w:rPr>
                <w:color w:val="00274C"/>
                <w:position w:val="-2"/>
                <w:sz w:val="20"/>
                <w:szCs w:val="20"/>
              </w:rPr>
              <w:t xml:space="preserve">Den Zündschlüssel in die Position </w:t>
            </w:r>
            <w:r>
              <w:rPr>
                <w:b/>
                <w:bCs/>
                <w:color w:val="00274C"/>
                <w:position w:val="-2"/>
                <w:sz w:val="20"/>
                <w:szCs w:val="20"/>
              </w:rPr>
              <w:t xml:space="preserve">OFF</w:t>
            </w:r>
            <w:r>
              <w:rPr>
                <w:color w:val="00274C"/>
                <w:position w:val="-2"/>
                <w:sz w:val="20"/>
                <w:szCs w:val="20"/>
              </w:rPr>
              <w:t xml:space="preserve"> bringen.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24250" name="name8653608abdcbe84b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44608abdcbe84a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3355425"/>
        </w:numPr>
        <w:spacing w:before="0" w:after="0" w:line="240" w:lineRule="auto"/>
        <w:jc w:val="left"/>
        <w:rPr>
          <w:color w:val="00274C"/>
          <w:sz w:val="20"/>
          <w:szCs w:val="20"/>
        </w:rPr>
      </w:pPr>
      <w:r>
        <w:rPr>
          <w:color w:val="00274C"/>
          <w:sz w:val="20"/>
          <w:szCs w:val="20"/>
        </w:rPr>
        <w:t xml:space="preserve">Vor Ausführung der Arbeiten </w:t>
      </w:r>
      <w:hyperlink r:id="rId5146608abdcbe93c0"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201442" name="name6491608abdcc0533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45608abdcc0532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3355425"/>
        </w:numPr>
        <w:spacing w:before="0" w:after="0" w:line="240" w:lineRule="auto"/>
        <w:jc w:val="left"/>
        <w:rPr>
          <w:color w:val="00274C"/>
          <w:sz w:val="20"/>
          <w:szCs w:val="20"/>
        </w:rPr>
      </w:pPr>
      <w:r>
        <w:rPr>
          <w:color w:val="00274C"/>
          <w:sz w:val="20"/>
          <w:szCs w:val="20"/>
        </w:rPr>
        <w:t xml:space="preserve">Ausschließlich bei ausgeschaltetem Motor tanken.</w:t>
      </w:r>
    </w:p>
    <w:p>
      <w:pPr>
        <w:numPr>
          <w:ilvl w:val="0"/>
          <w:numId w:val="93355425"/>
        </w:numPr>
        <w:spacing w:before="0" w:after="0" w:line="240" w:lineRule="auto"/>
        <w:jc w:val="left"/>
        <w:rPr>
          <w:color w:val="00274C"/>
          <w:sz w:val="20"/>
          <w:szCs w:val="20"/>
        </w:rPr>
      </w:pPr>
      <w:r>
        <w:rPr>
          <w:color w:val="00274C"/>
          <w:sz w:val="20"/>
          <w:szCs w:val="20"/>
        </w:rPr>
        <w:t xml:space="preserve">Die ausschließlich zugelassenen Kraftstoffe sind in </w:t>
      </w:r>
      <w:hyperlink r:id="rId9395608abdcc06049" w:history="1">
        <w:r>
          <w:rPr>
            <w:b/>
            <w:bCs/>
            <w:color w:val="0000FF"/>
            <w:sz w:val="20"/>
            <w:szCs w:val="20"/>
            <w:u w:val="single"/>
          </w:rPr>
          <w:t xml:space="preserve">Tab. 2.3</w:t>
        </w:r>
      </w:hyperlink>
      <w:r>
        <w:rPr>
          <w:color w:val="00274C"/>
          <w:sz w:val="20"/>
          <w:szCs w:val="20"/>
        </w:rPr>
        <w:t xml:space="preserve"> angeführt.</w:t>
      </w:r>
    </w:p>
    <w:p>
      <w:pPr>
        <w:numPr>
          <w:ilvl w:val="0"/>
          <w:numId w:val="93355425"/>
        </w:numPr>
        <w:spacing w:before="0" w:after="0" w:line="240" w:lineRule="auto"/>
        <w:jc w:val="left"/>
        <w:rPr>
          <w:color w:val="00274C"/>
          <w:sz w:val="20"/>
          <w:szCs w:val="20"/>
        </w:rPr>
      </w:pPr>
      <w:r>
        <w:rPr>
          <w:color w:val="00274C"/>
          <w:sz w:val="20"/>
          <w:szCs w:val="20"/>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93355425"/>
        </w:numPr>
        <w:spacing w:before="0" w:after="0" w:line="240" w:lineRule="auto"/>
        <w:jc w:val="left"/>
        <w:rPr>
          <w:color w:val="00274C"/>
          <w:sz w:val="20"/>
          <w:szCs w:val="20"/>
        </w:rPr>
      </w:pPr>
      <w:r>
        <w:rPr>
          <w:color w:val="00274C"/>
          <w:sz w:val="20"/>
          <w:szCs w:val="20"/>
        </w:rPr>
        <w:t xml:space="preserve">Zur Vermeidung von Explosionen oder Bränden darf während der Durchführung dieser Tätigkeiten nicht geraucht oder mit offenen Flammen hantiert werden.</w:t>
      </w:r>
    </w:p>
    <w:p>
      <w:pPr>
        <w:numPr>
          <w:ilvl w:val="0"/>
          <w:numId w:val="93355425"/>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93355425"/>
        </w:numPr>
        <w:spacing w:before="0" w:after="0" w:line="240" w:lineRule="auto"/>
        <w:jc w:val="left"/>
        <w:rPr>
          <w:color w:val="00274C"/>
          <w:sz w:val="20"/>
          <w:szCs w:val="20"/>
        </w:rPr>
      </w:pPr>
      <w:r>
        <w:rPr>
          <w:color w:val="00274C"/>
          <w:sz w:val="20"/>
          <w:szCs w:val="20"/>
        </w:rPr>
        <w:t xml:space="preserve">Das Gesicht nicht dem Einfüllstopfen nähern, um das Einatmen giftiger Dämpfe zu vermeiden.</w:t>
      </w:r>
    </w:p>
    <w:p>
      <w:pPr>
        <w:numPr>
          <w:ilvl w:val="0"/>
          <w:numId w:val="93355425"/>
        </w:numPr>
        <w:spacing w:before="0" w:after="0" w:line="240" w:lineRule="auto"/>
        <w:jc w:val="left"/>
        <w:rPr>
          <w:color w:val="00274C"/>
          <w:sz w:val="20"/>
          <w:szCs w:val="20"/>
        </w:rPr>
      </w:pPr>
      <w:r>
        <w:rPr>
          <w:color w:val="00274C"/>
          <w:sz w:val="20"/>
          <w:szCs w:val="20"/>
        </w:rPr>
        <w:t xml:space="preserve">Keinen Kraftstoff verschütten, da dieser sehr umweltschädlich ist.</w:t>
      </w:r>
    </w:p>
    <w:p>
      <w:pPr>
        <w:numPr>
          <w:ilvl w:val="0"/>
          <w:numId w:val="93355425"/>
        </w:numPr>
        <w:spacing w:before="0" w:after="0" w:line="240" w:lineRule="auto"/>
        <w:jc w:val="left"/>
        <w:rPr>
          <w:color w:val="00274C"/>
          <w:sz w:val="20"/>
          <w:szCs w:val="20"/>
        </w:rPr>
      </w:pPr>
      <w:r>
        <w:rPr>
          <w:color w:val="00274C"/>
          <w:sz w:val="20"/>
          <w:szCs w:val="20"/>
        </w:rPr>
        <w:t xml:space="preserve">Für das Betanken einen Trichter verwenden, um den Austritt von Kraftstoff zu verhindern; es wird außerdem empfohlen, den Kraftstoff zu filtern, um den Eintritt von Staub oder Schmutz in den Tank zu vermeiden.</w:t>
      </w:r>
    </w:p>
    <w:p>
      <w:pPr>
        <w:numPr>
          <w:ilvl w:val="0"/>
          <w:numId w:val="93355425"/>
        </w:numPr>
        <w:spacing w:before="0" w:after="0" w:line="240" w:lineRule="auto"/>
        <w:jc w:val="left"/>
        <w:rPr>
          <w:color w:val="00274C"/>
          <w:sz w:val="20"/>
          <w:szCs w:val="20"/>
        </w:rPr>
      </w:pPr>
      <w:r>
        <w:rPr>
          <w:color w:val="00274C"/>
          <w:sz w:val="20"/>
          <w:szCs w:val="20"/>
        </w:rPr>
        <w:t xml:space="preserve">Den Kraftstofftank nicht komplett anfüllen, damit sich der Kraftstoff ausdehnen kann.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ANMERKUNG:</w:t>
      </w:r>
      <w:r>
        <w:rPr>
          <w:color w:val="00274C"/>
          <w:sz w:val="20"/>
          <w:szCs w:val="20"/>
        </w:rPr>
        <w:t xml:space="preserve"> Vor dem ersten Tankvorgang oder wenn der Tank komplett geleert wurde, eine Füllung des Kraftstoffkreislaufs durchführen  </w:t>
      </w:r>
      <w:r>
        <w:rPr>
          <w:b/>
          <w:bCs/>
          <w:color w:val="00274C"/>
          <w:sz w:val="20"/>
          <w:szCs w:val="20"/>
        </w:rPr>
        <w:t xml:space="preserve">(</w:t>
      </w:r>
      <w:r>
        <w:rPr>
          <w:color w:val="00274C"/>
          <w:sz w:val="20"/>
          <w:szCs w:val="20"/>
        </w:rPr>
        <w:t xml:space="preserve"> </w:t>
      </w:r>
      <w:hyperlink r:id="rId2346608abdcc062c3" w:history="1">
        <w:r>
          <w:rPr>
            <w:b/>
            <w:bCs/>
            <w:color w:val="0000FF"/>
            <w:sz w:val="20"/>
            <w:szCs w:val="20"/>
            <w:u w:val="single"/>
          </w:rPr>
          <w:t xml:space="preserve">Abs. 6.4 Punkt 8</w:t>
        </w:r>
      </w:hyperlink>
      <w:r>
        <w:rPr>
          <w:b/>
          <w:bCs/>
          <w:color w:val="00274C"/>
          <w:sz w:val="20"/>
          <w:szCs w:val="20"/>
        </w:rPr>
        <w:t xml:space="preserve"> )</w:t>
      </w:r>
      <w:r>
        <w:rPr>
          <w:color w:val="00274C"/>
          <w:sz w:val="20"/>
          <w:szCs w:val="20"/>
        </w:rPr>
        <w:t xml:space="preserve"> </w:t>
      </w:r>
      <w:r>
        <w:rPr>
          <w:b/>
          <w:bCs/>
          <w:color w:val="00274C"/>
          <w:sz w:val="20"/>
          <w:szCs w:val="20"/>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80654" name="name3740608abdcc1743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06608abdcc174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Für die Sicherheitshinweise siehe </w:t>
            </w:r>
            <w:hyperlink r:id="rId3318608abdcc17b48" w:history="1">
              <w:r>
                <w:rPr>
                  <w:b/>
                  <w:bCs/>
                  <w:color w:val="0000FF"/>
                  <w:position w:val="-2"/>
                  <w:sz w:val="20"/>
                  <w:szCs w:val="20"/>
                </w:rPr>
                <w:t xml:space="preserve">Abs. 2.4</w:t>
              </w:r>
            </w:hyperlink>
          </w:p>
          <w:p>
            <w:pPr>
              <w:numPr>
                <w:ilvl w:val="0"/>
                <w:numId w:val="93355425"/>
              </w:numPr>
              <w:spacing w:before="0" w:after="0" w:line="262" w:lineRule="auto"/>
              <w:jc w:val="left"/>
              <w:rPr>
                <w:color w:val="00274C"/>
                <w:sz w:val="20"/>
                <w:szCs w:val="20"/>
              </w:rPr>
            </w:pPr>
            <w:r>
              <w:rPr>
                <w:color w:val="00274C"/>
                <w:position w:val="-2"/>
                <w:sz w:val="20"/>
                <w:szCs w:val="20"/>
              </w:rPr>
              <w:t xml:space="preserve">Vor Ausführung der Arbeiten </w:t>
            </w:r>
            <w:hyperlink r:id="rId1102608abdcc17b94"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93355425"/>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tc>
      </w:tr>
      <w:tr>
        <w:trPr>
          <w:trHeight w:val="0" w:hRule="atLeast"/>
        </w:trPr>
        <w:tc>
          <w:tcPr>
            <w:tcMar>
              <w:top w:w="150" w:type="dxa"/>
              <w:bottom w:w="150" w:type="dxa"/>
            </w:tcMar>
            <w:vAlign w:val="center"/>
          </w:tcPr>
          <w:p>
            <w:pPr>
              <w:numPr>
                <w:ilvl w:val="0"/>
                <w:numId w:val="93355429"/>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bzw. des Öl-Einfüllstutzens </w:t>
            </w:r>
            <w:r>
              <w:rPr>
                <w:b/>
                <w:bCs/>
                <w:color w:val="00274C"/>
                <w:position w:val="-2"/>
                <w:sz w:val="20"/>
                <w:szCs w:val="20"/>
              </w:rPr>
              <w:t xml:space="preserve">C</w:t>
            </w:r>
            <w:r>
              <w:rPr>
                <w:color w:val="00274C"/>
                <w:position w:val="-2"/>
                <w:sz w:val="20"/>
                <w:szCs w:val="20"/>
              </w:rPr>
              <w:t xml:space="preserve"> , wenn der Einfüllstutzen </w:t>
            </w:r>
            <w:r>
              <w:rPr>
                <w:b/>
                <w:bCs/>
                <w:color w:val="00274C"/>
                <w:position w:val="-2"/>
                <w:sz w:val="20"/>
                <w:szCs w:val="20"/>
              </w:rPr>
              <w:t xml:space="preserve">A</w:t>
            </w:r>
            <w:r>
              <w:rPr>
                <w:color w:val="00274C"/>
                <w:position w:val="-2"/>
                <w:sz w:val="20"/>
                <w:szCs w:val="20"/>
              </w:rPr>
              <w:t xml:space="preserve"> nicht zugänglich sein sollte.</w:t>
            </w:r>
          </w:p>
          <w:p>
            <w:pPr>
              <w:numPr>
                <w:ilvl w:val="0"/>
                <w:numId w:val="93355429"/>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7334608abdcc17fd7" w:history="1">
              <w:r>
                <w:rPr>
                  <w:b/>
                  <w:bCs/>
                  <w:color w:val="0000FF"/>
                  <w:position w:val="-2"/>
                  <w:sz w:val="20"/>
                  <w:szCs w:val="20"/>
                  <w:u w:val="single"/>
                </w:rPr>
                <w:t xml:space="preserve">Tab. 2.1</w:t>
              </w:r>
            </w:hyperlink>
            <w:r>
              <w:rPr>
                <w:color w:val="00274C"/>
                <w:position w:val="-2"/>
                <w:sz w:val="20"/>
                <w:szCs w:val="20"/>
              </w:rPr>
              <w:t xml:space="preserve"> und </w:t>
            </w:r>
            <w:hyperlink r:id="rId2278608abdcc17ff7"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47136594" name="name1455608abdcc273c6"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3226608abdcc273bd"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Abb. 4.1</w:t>
            </w:r>
          </w:p>
        </w:tc>
      </w:tr>
      <w:tr>
        <w:trPr>
          <w:trHeight w:val="0" w:hRule="atLeast"/>
        </w:trPr>
        <w:tc>
          <w:tcPr>
            <w:tcMar>
              <w:top w:w="150" w:type="dxa"/>
              <w:bottom w:w="150" w:type="dxa"/>
            </w:tcMar>
            <w:vAlign w:val="center"/>
          </w:tcPr>
          <w:p>
            <w:pPr>
              <w:numPr>
                <w:ilvl w:val="0"/>
                <w:numId w:val="93355430"/>
              </w:numPr>
              <w:spacing w:before="0" w:after="0" w:line="262" w:lineRule="auto"/>
              <w:jc w:val="left"/>
              <w:rPr>
                <w:color w:val="00274C"/>
                <w:sz w:val="20"/>
                <w:szCs w:val="20"/>
              </w:rPr>
            </w:pPr>
            <w:r>
              <w:rPr>
                <w:color w:val="00274C"/>
                <w:position w:val="-2"/>
                <w:sz w:val="20"/>
                <w:szCs w:val="20"/>
              </w:rPr>
              <w:t xml:space="preserve">Vor der Kontrolle des Motorölstands muss sichergestellt werden, dass das Fahrzeug eben steht.</w:t>
            </w:r>
          </w:p>
          <w:p>
            <w:pPr>
              <w:numPr>
                <w:ilvl w:val="0"/>
                <w:numId w:val="93355430"/>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 und überprüfen, dass der Ölstand nahe, aber nicht über der Markierung </w:t>
            </w:r>
            <w:r>
              <w:rPr>
                <w:b/>
                <w:bCs/>
                <w:color w:val="00274C"/>
                <w:position w:val="-2"/>
                <w:sz w:val="20"/>
                <w:szCs w:val="20"/>
              </w:rPr>
              <w:t xml:space="preserve">MAX</w:t>
            </w:r>
            <w:r>
              <w:rPr>
                <w:color w:val="00274C"/>
                <w:position w:val="-2"/>
                <w:sz w:val="20"/>
                <w:szCs w:val="20"/>
              </w:rPr>
              <w:t xml:space="preserve"> liegt.</w:t>
            </w:r>
          </w:p>
          <w:p>
            <w:pPr>
              <w:numPr>
                <w:ilvl w:val="0"/>
                <w:numId w:val="93355430"/>
              </w:numPr>
              <w:spacing w:before="0" w:after="0" w:line="262" w:lineRule="auto"/>
              <w:jc w:val="left"/>
              <w:rPr>
                <w:color w:val="00274C"/>
                <w:sz w:val="20"/>
                <w:szCs w:val="20"/>
              </w:rPr>
            </w:pPr>
            <w:r>
              <w:rPr>
                <w:color w:val="00274C"/>
                <w:position w:val="-2"/>
                <w:sz w:val="20"/>
                <w:szCs w:val="20"/>
              </w:rPr>
              <w:t xml:space="preserve">Sollte sich der Ölstand nicht nahe der Markierung </w:t>
            </w:r>
            <w:r>
              <w:rPr>
                <w:b/>
                <w:bCs/>
                <w:color w:val="00274C"/>
                <w:position w:val="-2"/>
                <w:sz w:val="20"/>
                <w:szCs w:val="20"/>
              </w:rPr>
              <w:t xml:space="preserve">MAX</w:t>
            </w:r>
            <w:r>
              <w:rPr>
                <w:color w:val="00274C"/>
                <w:position w:val="-2"/>
                <w:sz w:val="20"/>
                <w:szCs w:val="20"/>
              </w:rPr>
              <w:t xml:space="preserve"> befinden, Öl nachfüllen und den Ölmessstab </w:t>
            </w:r>
            <w:r>
              <w:rPr>
                <w:b/>
                <w:bCs/>
                <w:color w:val="00274C"/>
                <w:position w:val="-2"/>
                <w:sz w:val="20"/>
                <w:szCs w:val="20"/>
              </w:rPr>
              <w:t xml:space="preserve">B</w:t>
            </w:r>
            <w:r>
              <w:rPr>
                <w:color w:val="00274C"/>
                <w:position w:val="-2"/>
                <w:sz w:val="20"/>
                <w:szCs w:val="20"/>
              </w:rPr>
              <w:t xml:space="preserve"> wieder korrekt einsetzen.</w:t>
            </w:r>
          </w:p>
          <w:p>
            <w:pPr>
              <w:numPr>
                <w:ilvl w:val="0"/>
                <w:numId w:val="93355430"/>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oder </w:t>
            </w:r>
            <w:r>
              <w:rPr>
                <w:b/>
                <w:bCs/>
                <w:color w:val="00274C"/>
                <w:position w:val="-2"/>
                <w:sz w:val="20"/>
                <w:szCs w:val="20"/>
              </w:rPr>
              <w:t xml:space="preserve">C</w:t>
            </w:r>
            <w:r>
              <w:rPr>
                <w:color w:val="00274C"/>
                <w:position w:val="-2"/>
                <w:sz w:val="20"/>
                <w:szCs w:val="20"/>
              </w:rPr>
              <w:t xml:space="preserve"> wieder aufschrauben.</w:t>
            </w:r>
          </w:p>
        </w:tc>
        <w:tc>
          <w:tcPr>
            <w:tcMar>
              <w:top w:w="150" w:type="dxa"/>
              <w:bottom w:w="150" w:type="dxa"/>
            </w:tcMar>
            <w:vAlign w:val="top"/>
          </w:tcPr>
          <w:p>
            <w:r>
              <w:rPr>
                <w:position w:val="-224"/>
              </w:rPr>
              <w:drawing>
                <wp:inline distT="0" distB="0" distL="0" distR="0">
                  <wp:extent cx="2246400" cy="1476000"/>
                  <wp:docPr id="31431130" name="name5238608abdcc40b1c"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7000608abdcc40b13"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Abb.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4320608abdcc417ab"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722389" name="name9043608abdcc556b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56608abdcc556b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3355425"/>
        </w:numPr>
        <w:spacing w:before="0" w:after="0" w:line="240" w:lineRule="auto"/>
        <w:jc w:val="left"/>
        <w:rPr>
          <w:color w:val="00274C"/>
          <w:sz w:val="20"/>
          <w:szCs w:val="20"/>
        </w:rPr>
      </w:pPr>
      <w:r>
        <w:rPr>
          <w:color w:val="00274C"/>
          <w:sz w:val="20"/>
          <w:szCs w:val="20"/>
        </w:rPr>
        <w:t xml:space="preserve">Vor Ausführung der Arbeiten </w:t>
      </w:r>
      <w:hyperlink r:id="rId7902608abdcc55e44"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705192" name="name7825608abdcc6228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41608abdcc6228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3355425"/>
        </w:numPr>
        <w:spacing w:before="0" w:after="0" w:line="240" w:lineRule="auto"/>
        <w:jc w:val="left"/>
        <w:rPr>
          <w:color w:val="00274C"/>
          <w:sz w:val="20"/>
          <w:szCs w:val="20"/>
        </w:rPr>
      </w:pPr>
      <w:r>
        <w:rPr>
          <w:color w:val="00274C"/>
          <w:sz w:val="20"/>
          <w:szCs w:val="20"/>
        </w:rPr>
        <w:t xml:space="preserve">Es darf ausschließlich die frostbeständige und schützende Flüssigkeit ANTIFREEZE gemischt mit entkalktem Wasser verwendet werden.</w:t>
      </w:r>
    </w:p>
    <w:p>
      <w:pPr>
        <w:numPr>
          <w:ilvl w:val="0"/>
          <w:numId w:val="93355425"/>
        </w:numPr>
        <w:spacing w:before="0" w:after="0" w:line="240" w:lineRule="auto"/>
        <w:jc w:val="left"/>
        <w:rPr>
          <w:color w:val="00274C"/>
          <w:sz w:val="20"/>
          <w:szCs w:val="20"/>
        </w:rPr>
      </w:pPr>
      <w:r>
        <w:rPr>
          <w:color w:val="00274C"/>
          <w:sz w:val="20"/>
          <w:szCs w:val="20"/>
        </w:rPr>
        <w:t xml:space="preserve">Der Gefrierpunkt des Kühlgemisches hängt von der Konzentration des Produktes im Wasser ab.</w:t>
      </w:r>
    </w:p>
    <w:p>
      <w:pPr>
        <w:numPr>
          <w:ilvl w:val="0"/>
          <w:numId w:val="93355425"/>
        </w:numPr>
        <w:spacing w:before="0" w:after="0" w:line="240" w:lineRule="auto"/>
        <w:jc w:val="left"/>
        <w:rPr>
          <w:color w:val="00274C"/>
          <w:sz w:val="20"/>
          <w:szCs w:val="20"/>
        </w:rPr>
      </w:pPr>
      <w:r>
        <w:rPr>
          <w:color w:val="00274C"/>
          <w:sz w:val="20"/>
          <w:szCs w:val="20"/>
        </w:rPr>
        <w:t xml:space="preserve">Abgesehen von der Herabsetzung des Gefrierpunktes besitzt die Permanentflüssigkeit auch die Eigenschaft, den Siedepunkt zu erhöhen.</w:t>
      </w:r>
    </w:p>
    <w:p>
      <w:pPr>
        <w:numPr>
          <w:ilvl w:val="0"/>
          <w:numId w:val="93355425"/>
        </w:numPr>
        <w:spacing w:before="0" w:after="0" w:line="240" w:lineRule="auto"/>
        <w:jc w:val="left"/>
        <w:rPr>
          <w:color w:val="00274C"/>
          <w:sz w:val="20"/>
          <w:szCs w:val="20"/>
        </w:rPr>
      </w:pPr>
      <w:r>
        <w:rPr>
          <w:color w:val="00274C"/>
          <w:sz w:val="20"/>
          <w:szCs w:val="20"/>
        </w:rPr>
        <w:t xml:space="preserve">Daher wird empfohlen, ein 50% Gemisch vorzubereiten, das einen allgemeinen Schutz bietet und die Bildung von Rost, galvanischen Strömen und Kalkablagerungen verhindert.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087914" name="name8823608abdcc724e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10608abdcc724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31"/>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abschrauben und das Kühlmittel in den Kühler einfüllen. Dieses setzt sich folgendermaßen zusammen: 50% ANTIFREEZE und 50% entkalktes Wasser.</w:t>
            </w:r>
          </w:p>
          <w:p>
            <w:pPr>
              <w:numPr>
                <w:ilvl w:val="0"/>
                <w:numId w:val="93355431"/>
              </w:numPr>
              <w:spacing w:before="0" w:after="0" w:line="262" w:lineRule="auto"/>
              <w:jc w:val="left"/>
              <w:rPr>
                <w:color w:val="00274C"/>
                <w:sz w:val="20"/>
                <w:szCs w:val="20"/>
              </w:rPr>
            </w:pPr>
            <w:r>
              <w:rPr>
                <w:color w:val="00274C"/>
                <w:position w:val="-2"/>
                <w:sz w:val="20"/>
                <w:szCs w:val="20"/>
              </w:rPr>
              <w:t xml:space="preserve">Die Rohre im Inneren des Kühlers müssen etwa 5 mm mit der Flüssigkeit bedeckt sein.</w:t>
            </w:r>
            <w:r>
              <w:rPr>
                <w:color w:val="00274C"/>
                <w:position w:val="-2"/>
                <w:sz w:val="20"/>
                <w:szCs w:val="20"/>
              </w:rPr>
              <w:br/>
              <w:t xml:space="preserve">Den Kühler nicht komplett anfüllen, sondern ein wenig Platz lassen, damit sich die Kühlflüssigkeit ausdehnen kann.</w:t>
            </w:r>
          </w:p>
          <w:p>
            <w:pPr>
              <w:numPr>
                <w:ilvl w:val="0"/>
                <w:numId w:val="93355431"/>
              </w:numPr>
              <w:spacing w:before="0" w:after="0" w:line="262" w:lineRule="auto"/>
              <w:jc w:val="left"/>
              <w:rPr>
                <w:color w:val="00274C"/>
                <w:sz w:val="20"/>
                <w:szCs w:val="20"/>
              </w:rPr>
            </w:pPr>
            <w:r>
              <w:rPr>
                <w:color w:val="00274C"/>
                <w:position w:val="-2"/>
                <w:sz w:val="20"/>
                <w:szCs w:val="20"/>
              </w:rPr>
              <w:t xml:space="preserve">Für Motoren, die mit einem Ausdehnungsgefäß ausgestattet sind, die Kühlflüssigkeit bis zur maximalen Standmarkierung einfüllen.</w:t>
            </w:r>
          </w:p>
          <w:p>
            <w:pPr>
              <w:numPr>
                <w:ilvl w:val="0"/>
                <w:numId w:val="93355431"/>
              </w:numPr>
              <w:spacing w:before="0" w:after="0" w:line="262" w:lineRule="auto"/>
              <w:jc w:val="left"/>
              <w:rPr>
                <w:color w:val="00274C"/>
                <w:sz w:val="20"/>
                <w:szCs w:val="20"/>
              </w:rPr>
            </w:pPr>
            <w:r>
              <w:rPr>
                <w:color w:val="00274C"/>
                <w:position w:val="-2"/>
                <w:sz w:val="20"/>
                <w:szCs w:val="20"/>
              </w:rPr>
              <w:t xml:space="preserve">Die Schraube </w:t>
            </w:r>
            <w:r>
              <w:rPr>
                <w:b/>
                <w:bCs/>
                <w:color w:val="00274C"/>
                <w:position w:val="-2"/>
                <w:sz w:val="20"/>
                <w:szCs w:val="20"/>
              </w:rPr>
              <w:t xml:space="preserve">C</w:t>
            </w:r>
            <w:r>
              <w:rPr>
                <w:color w:val="00274C"/>
                <w:position w:val="-2"/>
                <w:sz w:val="20"/>
                <w:szCs w:val="20"/>
              </w:rPr>
              <w:t xml:space="preserve"> lösen, eventuell vorhandene Luft ablassen und die Schraube </w:t>
            </w:r>
            <w:r>
              <w:rPr>
                <w:b/>
                <w:bCs/>
                <w:color w:val="00274C"/>
                <w:position w:val="-2"/>
                <w:sz w:val="20"/>
                <w:szCs w:val="20"/>
              </w:rPr>
              <w:t xml:space="preserve">C</w:t>
            </w:r>
            <w:r>
              <w:rPr>
                <w:color w:val="00274C"/>
                <w:position w:val="-2"/>
                <w:sz w:val="20"/>
                <w:szCs w:val="20"/>
              </w:rPr>
              <w:t xml:space="preserve"> (mit einem Anziehmoment von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anziehen - </w:t>
            </w:r>
            <w:r>
              <w:rPr>
                <w:b/>
                <w:bCs/>
                <w:color w:val="00274C"/>
                <w:position w:val="-2"/>
                <w:sz w:val="20"/>
                <w:szCs w:val="20"/>
              </w:rPr>
              <w:t xml:space="preserve">Abb</w:t>
            </w:r>
            <w:r>
              <w:rPr>
                <w:color w:val="00274C"/>
                <w:position w:val="-2"/>
                <w:sz w:val="20"/>
                <w:szCs w:val="20"/>
              </w:rPr>
              <w:t xml:space="preserve"> . </w:t>
            </w:r>
            <w:r>
              <w:rPr>
                <w:b/>
                <w:bCs/>
                <w:color w:val="00274C"/>
                <w:position w:val="-2"/>
                <w:sz w:val="20"/>
                <w:szCs w:val="20"/>
              </w:rPr>
              <w:t xml:space="preserve">4.6</w:t>
            </w:r>
            <w:r>
              <w:rPr>
                <w:color w:val="00274C"/>
                <w:position w:val="-2"/>
                <w:sz w:val="20"/>
                <w:szCs w:val="20"/>
              </w:rPr>
              <w:t xml:space="preserve"> ).</w:t>
            </w:r>
          </w:p>
          <w:p>
            <w:pPr>
              <w:numPr>
                <w:ilvl w:val="0"/>
                <w:numId w:val="93355431"/>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wieder fest anschrauben.</w:t>
            </w:r>
          </w:p>
          <w:p>
            <w:pPr>
              <w:numPr>
                <w:ilvl w:val="0"/>
                <w:numId w:val="93355431"/>
              </w:numPr>
              <w:spacing w:before="0" w:after="0" w:line="262" w:lineRule="auto"/>
              <w:jc w:val="left"/>
              <w:rPr>
                <w:color w:val="00274C"/>
                <w:sz w:val="20"/>
                <w:szCs w:val="20"/>
              </w:rPr>
            </w:pPr>
            <w:r>
              <w:rPr>
                <w:color w:val="00274C"/>
                <w:position w:val="-2"/>
                <w:sz w:val="20"/>
                <w:szCs w:val="20"/>
              </w:rPr>
              <w:t xml:space="preserve">Nach einigen Betriebsstunden, den Motor abstellen, abwarten, dass die Kühlflüssigkeit ungefähr auf Umgebungstemperatur abkühlt und erneut den Füllstand kontrollieren.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0307340" name="name4251608abdcc87e66"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1213608abdcc87e5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4.3</w:t>
            </w:r>
          </w:p>
          <w:p/>
          <w:p/>
          <w:p>
            <w:pPr>
              <w:widowControl w:val="on"/>
              <w:pBdr/>
              <w:spacing w:before="0" w:after="0" w:line="262" w:lineRule="auto"/>
              <w:ind w:left="0" w:right="0"/>
              <w:jc w:val="left"/>
              <w:textAlignment w:val="top"/>
            </w:pPr>
            <w:r>
              <w:rPr>
                <w:position w:val="-226"/>
              </w:rPr>
              <w:drawing>
                <wp:inline distT="0" distB="0" distL="0" distR="0">
                  <wp:extent cx="2232000" cy="1483200"/>
                  <wp:docPr id="78112455" name="name2787608abdcc9cefa"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7209608abdcc9cef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Abb.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36271866" name="name3561608abdccb35e0"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1617608abdccb35d8"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Abb. 4.5 - </w:t>
            </w:r>
            <w:r>
              <w:rPr>
                <w:color w:val="00274C"/>
                <w:position w:val="-2"/>
                <w:sz w:val="20"/>
                <w:szCs w:val="20"/>
              </w:rPr>
              <w:t xml:space="preserve"> </w:t>
            </w:r>
            <w:r>
              <w:rPr>
                <w:b/>
                <w:bCs/>
                <w:color w:val="00274C"/>
                <w:position w:val="-2"/>
                <w:sz w:val="20"/>
                <w:szCs w:val="20"/>
              </w:rPr>
              <w:t xml:space="preserve">Abb.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5385608abdccb422b"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ATS-Regenerationsstrategie (nur für Konfigurationen der Stufe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Nur für Konfigurationen der Stufe V</w:t>
            </w:r>
            <w:r>
              <w:rPr>
                <w:color w:val="00274C"/>
                <w:position w:val="-2"/>
                <w:sz w:val="20"/>
                <w:szCs w:val="20"/>
              </w:rPr>
              <w:t xml:space="preserve"> </w:t>
            </w:r>
            <w:r>
              <w:rPr>
                <w:b/>
                <w:bCs/>
                <w:color w:val="00274C"/>
                <w:position w:val="-2"/>
                <w:sz w:val="20"/>
                <w:szCs w:val="20"/>
              </w:rPr>
              <w:t xml:space="preserve">  </w:t>
            </w:r>
            <w:hyperlink r:id="rId1341608abdccb456e" w:history="1">
              <w:r>
                <w:rPr>
                  <w:b/>
                  <w:bCs/>
                  <w:color w:val="0000FF"/>
                  <w:position w:val="-2"/>
                  <w:sz w:val="20"/>
                  <w:szCs w:val="20"/>
                  <w:u w:val="single"/>
                </w:rPr>
                <w:t xml:space="preserve">(</w:t>
              </w:r>
            </w:hyperlink>
            <w:r>
              <w:rPr>
                <w:color w:val="00274C"/>
                <w:position w:val="-2"/>
                <w:sz w:val="20"/>
                <w:szCs w:val="20"/>
              </w:rPr>
              <w:t xml:space="preserve"> </w:t>
            </w:r>
            <w:r>
              <w:rPr>
                <w:b/>
                <w:bCs/>
                <w:color w:val="0000FF"/>
                <w:position w:val="-2"/>
                <w:sz w:val="20"/>
                <w:szCs w:val="20"/>
              </w:rPr>
              <w:t xml:space="preserve">bitte Abs.  ATS beachten</w:t>
            </w:r>
            <w:r>
              <w:rPr>
                <w:color w:val="00274C"/>
                <w:position w:val="-2"/>
                <w:sz w:val="20"/>
                <w:szCs w:val="20"/>
              </w:rPr>
              <w:t xml:space="preserve"> </w:t>
            </w:r>
            <w:hyperlink r:id="rId4488608abdccb45c6" w:history="1">
              <w:r>
                <w:rPr>
                  <w:b/>
                  <w:bCs/>
                  <w:color w:val="0000FF"/>
                  <w:position w:val="-2"/>
                  <w:sz w:val="20"/>
                  <w:szCs w:val="20"/>
                  <w:u w:val="single"/>
                </w:rPr>
                <w:t xml:space="preserve">)</w:t>
              </w:r>
            </w:hyperlink>
          </w:p>
          <w:p/>
          <w:p/>
          <w:p>
            <w:pPr>
              <w:widowControl w:val="on"/>
              <w:pBdr/>
              <w:spacing w:before="0" w:after="0" w:line="262" w:lineRule="auto"/>
              <w:ind w:left="0" w:right="0"/>
              <w:jc w:val="left"/>
              <w:textAlignment w:val="center"/>
            </w:pPr>
            <w:r>
              <w:rPr>
                <w:color w:val="00274C"/>
                <w:position w:val="-2"/>
                <w:sz w:val="20"/>
                <w:szCs w:val="20"/>
              </w:rPr>
              <w:t xml:space="preserve">Tätigkeiten zur Regeneration des DPFs dürfen an der Steuertafel der Maschine „nur ausgeführt werden, wenn durch entsprechende Kontrollleuchten oder Meldungen an der Steuertafel dazu aufgefordert wird“.</w:t>
            </w:r>
          </w:p>
          <w:p>
            <w:pPr>
              <w:widowControl w:val="on"/>
              <w:pBdr/>
              <w:spacing w:before="0" w:after="0" w:line="262" w:lineRule="auto"/>
              <w:ind w:left="0" w:right="0"/>
              <w:jc w:val="left"/>
              <w:textAlignment w:val="center"/>
            </w:pPr>
            <w:r>
              <w:rPr>
                <w:color w:val="00274C"/>
                <w:position w:val="-2"/>
                <w:sz w:val="20"/>
                <w:szCs w:val="20"/>
              </w:rPr>
              <w:t xml:space="preserve">In der Tabelle 4.11 wird für die verschiedenen Stufen der Ansammlung von Partikeln beschrieben, welche Kontrollleuchten an der Steuertafel darauf hinweisen, die damit verbundenen Leistungseinschränkungen des Motors und die Möglichkeiten der Eingriffe durch den Bediener. </w:t>
            </w:r>
          </w:p>
          <w:p>
            <w:pPr>
              <w:widowControl w:val="on"/>
              <w:pBdr/>
              <w:spacing w:before="0" w:after="0" w:line="262" w:lineRule="auto"/>
              <w:ind w:left="0" w:right="0"/>
              <w:jc w:val="left"/>
              <w:textAlignment w:val="center"/>
            </w:pPr>
            <w:r>
              <w:rPr>
                <w:color w:val="00274C"/>
                <w:position w:val="-2"/>
                <w:sz w:val="20"/>
                <w:szCs w:val="20"/>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33554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9919614" name="name8022608abdccc355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432608abdccc355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33554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933554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933554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933554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9369085" name="name3575608abdccd51e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668608abdccd51d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33554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933554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933554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933554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56152073" name="name5126608abdcce381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713608abdcce380d"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574701" name="name4849608abdcd0570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63608abdcd057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Achtung</w:t>
            </w:r>
          </w:p>
          <w:p>
            <w:pPr>
              <w:numPr>
                <w:ilvl w:val="0"/>
                <w:numId w:val="93355425"/>
              </w:numPr>
              <w:spacing w:before="0" w:after="0" w:line="262" w:lineRule="auto"/>
              <w:jc w:val="left"/>
              <w:rPr>
                <w:color w:val="00274C"/>
                <w:sz w:val="20"/>
                <w:szCs w:val="20"/>
              </w:rPr>
            </w:pPr>
            <w:r>
              <w:rPr>
                <w:color w:val="00274C"/>
                <w:position w:val="-2"/>
                <w:sz w:val="20"/>
                <w:szCs w:val="20"/>
              </w:rPr>
              <w:t xml:space="preserve"> Die erzwungenen Regenerationen dürfen ausschließlich dann durchgeführt werden, wenn dies von der ECU durch die Kontrollleuchte „HIGH SOOT“ (Partikelansammlung Stufe 3 - 5) angefordert wird. </w:t>
            </w:r>
          </w:p>
          <w:p>
            <w:pPr>
              <w:numPr>
                <w:ilvl w:val="0"/>
                <w:numId w:val="93355425"/>
              </w:numPr>
              <w:spacing w:before="0" w:after="0" w:line="262" w:lineRule="auto"/>
              <w:jc w:val="left"/>
              <w:rPr>
                <w:color w:val="00274C"/>
                <w:sz w:val="20"/>
                <w:szCs w:val="20"/>
              </w:rPr>
            </w:pPr>
            <w:r>
              <w:rPr>
                <w:color w:val="00274C"/>
                <w:position w:val="-2"/>
                <w:sz w:val="20"/>
                <w:szCs w:val="20"/>
              </w:rPr>
              <w:t xml:space="preserve">KEINE erzwungene Regeneration durchführen, wenn dies NICHT von der ECU angefordert wird (Partikelansammlung Stufe 0 - 2).</w:t>
            </w:r>
          </w:p>
          <w:p>
            <w:pPr>
              <w:numPr>
                <w:ilvl w:val="0"/>
                <w:numId w:val="93355425"/>
              </w:numPr>
              <w:spacing w:before="0" w:after="0" w:line="262" w:lineRule="auto"/>
              <w:jc w:val="left"/>
              <w:rPr>
                <w:color w:val="00274C"/>
                <w:sz w:val="20"/>
                <w:szCs w:val="20"/>
              </w:rPr>
            </w:pPr>
            <w:r>
              <w:rPr>
                <w:color w:val="00274C"/>
                <w:position w:val="-2"/>
                <w:sz w:val="20"/>
                <w:szCs w:val="20"/>
              </w:rPr>
              <w:t xml:space="preserve">Während der erzwungenen Regenerationsvorgänge erhöht sich die Leerlaufdrehzahl des Motors.</w:t>
            </w:r>
          </w:p>
          <w:p>
            <w:pPr>
              <w:numPr>
                <w:ilvl w:val="0"/>
                <w:numId w:val="93355425"/>
              </w:numPr>
              <w:spacing w:before="0" w:after="0" w:line="262" w:lineRule="auto"/>
              <w:jc w:val="left"/>
              <w:rPr>
                <w:color w:val="00274C"/>
                <w:sz w:val="20"/>
                <w:szCs w:val="20"/>
              </w:rPr>
            </w:pPr>
            <w:r>
              <w:rPr>
                <w:color w:val="00274C"/>
                <w:position w:val="-2"/>
                <w:sz w:val="20"/>
                <w:szCs w:val="20"/>
              </w:rPr>
              <w:t xml:space="preserve">Wiederholte erzwungene Regenerationen führen zu einer starken Verunreinigung des Motoröls durch Kraftstoff. </w:t>
            </w:r>
          </w:p>
          <w:p>
            <w:pPr>
              <w:numPr>
                <w:ilvl w:val="0"/>
                <w:numId w:val="93355425"/>
              </w:numPr>
              <w:spacing w:before="0" w:after="0" w:line="262" w:lineRule="auto"/>
              <w:jc w:val="left"/>
              <w:rPr>
                <w:color w:val="00274C"/>
                <w:sz w:val="20"/>
                <w:szCs w:val="20"/>
              </w:rPr>
            </w:pPr>
            <w:r>
              <w:rPr>
                <w:color w:val="00274C"/>
                <w:position w:val="-2"/>
                <w:sz w:val="20"/>
                <w:szCs w:val="20"/>
              </w:rPr>
              <w:t xml:space="preserve">Nach jeder erzwungenen Regeneration müssen die in Abs. 5.3 oder 5.4 beschriebenen Schritte durchgeführt werden. </w:t>
            </w:r>
          </w:p>
          <w:p>
            <w:pPr>
              <w:numPr>
                <w:ilvl w:val="0"/>
                <w:numId w:val="93355425"/>
              </w:numPr>
              <w:spacing w:before="0" w:after="0" w:line="262" w:lineRule="auto"/>
              <w:jc w:val="left"/>
              <w:rPr>
                <w:color w:val="00274C"/>
                <w:sz w:val="20"/>
                <w:szCs w:val="20"/>
              </w:rPr>
            </w:pPr>
            <w:r>
              <w:rPr>
                <w:color w:val="00274C"/>
                <w:position w:val="-2"/>
                <w:sz w:val="20"/>
                <w:szCs w:val="20"/>
              </w:rPr>
              <w:t xml:space="preserve"> Wenn die Funktion zum Einleiten der Regeneration missbraucht wird, steigt  das Niveau der Partikelansammlung schnell wieder an.</w:t>
            </w:r>
          </w:p>
          <w:p>
            <w:pPr>
              <w:numPr>
                <w:ilvl w:val="0"/>
                <w:numId w:val="93355425"/>
              </w:numPr>
              <w:spacing w:before="0" w:after="0" w:line="262" w:lineRule="auto"/>
              <w:jc w:val="left"/>
              <w:rPr>
                <w:color w:val="00274C"/>
                <w:sz w:val="20"/>
                <w:szCs w:val="20"/>
              </w:rPr>
            </w:pPr>
            <w:r>
              <w:rPr>
                <w:color w:val="00274C"/>
                <w:position w:val="-2"/>
                <w:sz w:val="20"/>
                <w:szCs w:val="20"/>
              </w:rPr>
              <w:t xml:space="preserve">Nach jeder erzwungenen Regeneration durch die KOHLER-Software (Partikelansammlung Stufe 5) müssen Motoröl und Ölfilter gewechselt werden. </w:t>
            </w:r>
          </w:p>
          <w:p>
            <w:pPr>
              <w:numPr>
                <w:ilvl w:val="0"/>
                <w:numId w:val="93355425"/>
              </w:numPr>
              <w:spacing w:before="0" w:after="0" w:line="262" w:lineRule="auto"/>
              <w:jc w:val="left"/>
              <w:rPr>
                <w:color w:val="00274C"/>
                <w:sz w:val="20"/>
                <w:szCs w:val="20"/>
              </w:rPr>
            </w:pPr>
            <w:r>
              <w:rPr>
                <w:color w:val="00274C"/>
                <w:position w:val="-2"/>
                <w:sz w:val="20"/>
                <w:szCs w:val="20"/>
              </w:rPr>
              <w:t xml:space="preserve">Die zulässige Verunreinigung des Motoröls durch Kraftstoff beträgt MAX. 3 %. </w:t>
            </w:r>
          </w:p>
          <w:p>
            <w:pPr>
              <w:numPr>
                <w:ilvl w:val="0"/>
                <w:numId w:val="93355425"/>
              </w:numPr>
              <w:spacing w:before="0" w:after="0" w:line="262" w:lineRule="auto"/>
              <w:jc w:val="left"/>
              <w:rPr>
                <w:color w:val="00274C"/>
                <w:sz w:val="20"/>
                <w:szCs w:val="20"/>
              </w:rPr>
            </w:pPr>
            <w:r>
              <w:rPr>
                <w:color w:val="00274C"/>
                <w:position w:val="-2"/>
                <w:sz w:val="20"/>
                <w:szCs w:val="20"/>
              </w:rPr>
              <w:t xml:space="preserve">Während der erzwungenen Regeneration darf der Motor unter keinerlei Last stehen, um Schäden am ATS-System zu vermeiden *2. </w:t>
            </w:r>
          </w:p>
          <w:p>
            <w:pPr>
              <w:numPr>
                <w:ilvl w:val="0"/>
                <w:numId w:val="93355425"/>
              </w:numPr>
              <w:spacing w:before="0" w:after="0" w:line="262" w:lineRule="auto"/>
              <w:jc w:val="left"/>
              <w:rPr>
                <w:color w:val="00274C"/>
                <w:sz w:val="20"/>
                <w:szCs w:val="20"/>
              </w:rPr>
            </w:pPr>
            <w:r>
              <w:rPr>
                <w:color w:val="00274C"/>
                <w:position w:val="-2"/>
                <w:sz w:val="20"/>
                <w:szCs w:val="20"/>
              </w:rPr>
              <w:t xml:space="preserve"> Während Regenerationen der Stufen 3, 4 und 5 den Motor nicht ausschalten, um Schäden am ATS-Systems zu vermeiden.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93355425"/>
        </w:numPr>
        <w:spacing w:before="0" w:after="0" w:line="240" w:lineRule="auto"/>
        <w:jc w:val="left"/>
        <w:rPr>
          <w:color w:val="00274C"/>
          <w:sz w:val="20"/>
          <w:szCs w:val="20"/>
        </w:rPr>
      </w:pPr>
      <w:r>
        <w:rPr>
          <w:color w:val="00274C"/>
          <w:sz w:val="20"/>
          <w:szCs w:val="20"/>
        </w:rPr>
        <w:t xml:space="preserve">In diesem Kapitel werden jene Vorgänge dargelegt, die direkt vom Benutzer durchgeführt werden können, sofern dieser über die notwendigen Fähigkeiten verfügt. Die Tätigkeiten sind in </w:t>
      </w:r>
      <w:hyperlink r:id="rId4026608abdcd063e7" w:history="1">
        <w:r>
          <w:rPr>
            <w:b/>
            <w:bCs/>
            <w:color w:val="0000FF"/>
            <w:sz w:val="20"/>
            <w:szCs w:val="20"/>
            <w:u w:val="single"/>
          </w:rPr>
          <w:t xml:space="preserve">Tab. 5.1 und Tab. 5.2</w:t>
        </w:r>
      </w:hyperlink>
      <w:r>
        <w:rPr>
          <w:color w:val="00274C"/>
          <w:sz w:val="20"/>
          <w:szCs w:val="20"/>
        </w:rPr>
        <w:t xml:space="preserve"> beschrieben.</w:t>
      </w:r>
    </w:p>
    <w:p>
      <w:pPr>
        <w:numPr>
          <w:ilvl w:val="0"/>
          <w:numId w:val="93355425"/>
        </w:numPr>
        <w:spacing w:before="0" w:after="0" w:line="240" w:lineRule="auto"/>
        <w:jc w:val="left"/>
        <w:rPr>
          <w:color w:val="00274C"/>
          <w:sz w:val="20"/>
          <w:szCs w:val="20"/>
        </w:rPr>
      </w:pPr>
      <w:r>
        <w:rPr>
          <w:color w:val="00274C"/>
          <w:sz w:val="20"/>
          <w:szCs w:val="20"/>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93355425"/>
        </w:numPr>
        <w:spacing w:before="0" w:after="0" w:line="240" w:lineRule="auto"/>
        <w:jc w:val="left"/>
        <w:rPr>
          <w:color w:val="00274C"/>
          <w:sz w:val="20"/>
          <w:szCs w:val="20"/>
        </w:rPr>
      </w:pPr>
      <w:r>
        <w:rPr>
          <w:color w:val="00274C"/>
          <w:sz w:val="20"/>
          <w:szCs w:val="20"/>
        </w:rPr>
        <w:t xml:space="preserve">Die Nichteinhaltung der Normen und der Zeitabstände für die Wartung beeinträchtigt den einwandfreien Betrieb des Motors und seine Lebensdauer und führt in Folge zu einem Verfall der Garantie.</w:t>
      </w:r>
    </w:p>
    <w:p>
      <w:pPr>
        <w:numPr>
          <w:ilvl w:val="0"/>
          <w:numId w:val="93355425"/>
        </w:numPr>
        <w:spacing w:before="0" w:after="0" w:line="240" w:lineRule="auto"/>
        <w:jc w:val="left"/>
        <w:rPr>
          <w:color w:val="00274C"/>
          <w:sz w:val="20"/>
          <w:szCs w:val="20"/>
        </w:rPr>
      </w:pPr>
      <w:r>
        <w:rPr>
          <w:color w:val="00274C"/>
          <w:sz w:val="20"/>
          <w:szCs w:val="20"/>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02885" name="name4719608abdcd13ef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52608abdcd13ee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3355425"/>
        </w:numPr>
        <w:spacing w:before="0" w:after="0" w:line="240" w:lineRule="auto"/>
        <w:jc w:val="left"/>
        <w:rPr>
          <w:color w:val="00274C"/>
          <w:sz w:val="20"/>
          <w:szCs w:val="20"/>
        </w:rPr>
      </w:pPr>
      <w:r>
        <w:rPr>
          <w:color w:val="00274C"/>
          <w:sz w:val="20"/>
          <w:szCs w:val="20"/>
        </w:rPr>
        <w:t xml:space="preserve">Sämtliche Tätigkeiten dürfen nur bei abgestelltem und auf Umgebungstemperatur abgekühltem Motor durchgeführt werden.</w:t>
      </w:r>
    </w:p>
    <w:p>
      <w:pPr>
        <w:numPr>
          <w:ilvl w:val="0"/>
          <w:numId w:val="93355425"/>
        </w:numPr>
        <w:spacing w:before="0" w:after="0" w:line="240" w:lineRule="auto"/>
        <w:jc w:val="left"/>
        <w:rPr>
          <w:color w:val="00274C"/>
          <w:sz w:val="20"/>
          <w:szCs w:val="20"/>
        </w:rPr>
      </w:pPr>
      <w:r>
        <w:rPr>
          <w:color w:val="00274C"/>
          <w:sz w:val="20"/>
          <w:szCs w:val="20"/>
        </w:rPr>
        <w:t xml:space="preserve">Für die Vorgänge zum Tanken und zur Ölstandskontrolle muss sich der Motor in horizontaler Position befinden.</w:t>
      </w:r>
    </w:p>
    <w:p>
      <w:pPr>
        <w:numPr>
          <w:ilvl w:val="0"/>
          <w:numId w:val="93355425"/>
        </w:numPr>
        <w:spacing w:before="0" w:after="0" w:line="240" w:lineRule="auto"/>
        <w:jc w:val="left"/>
        <w:rPr>
          <w:color w:val="00274C"/>
          <w:sz w:val="20"/>
          <w:szCs w:val="20"/>
        </w:rPr>
      </w:pPr>
      <w:r>
        <w:rPr>
          <w:color w:val="00274C"/>
          <w:sz w:val="20"/>
          <w:szCs w:val="20"/>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folgende Komponenten fest geschlossen sind: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 Öl-Ablassschraube;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Öl-Einfüllstutzen.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76720" name="name4421608abdcd25fb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10608abdcd25fa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3355425"/>
        </w:numPr>
        <w:spacing w:before="0" w:after="0" w:line="240" w:lineRule="auto"/>
        <w:jc w:val="left"/>
        <w:rPr>
          <w:color w:val="00274C"/>
          <w:sz w:val="20"/>
          <w:szCs w:val="20"/>
        </w:rPr>
      </w:pPr>
      <w:r>
        <w:rPr>
          <w:color w:val="00274C"/>
          <w:sz w:val="20"/>
          <w:szCs w:val="20"/>
        </w:rPr>
        <w:t xml:space="preserve">Vor Ausführung der Arbeiten </w:t>
      </w:r>
      <w:hyperlink r:id="rId7572608abdcd26e45"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65249" name="name6672608abdcd3b1d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65608abdcd3b1d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3355425"/>
        </w:numPr>
        <w:spacing w:before="0" w:after="0" w:line="240" w:lineRule="auto"/>
        <w:jc w:val="left"/>
        <w:rPr>
          <w:color w:val="00274C"/>
          <w:sz w:val="20"/>
          <w:szCs w:val="20"/>
        </w:rPr>
      </w:pPr>
      <w:r>
        <w:rPr>
          <w:color w:val="00274C"/>
          <w:sz w:val="20"/>
          <w:szCs w:val="20"/>
        </w:rPr>
        <w:t xml:space="preserve">Für die Sicherheitshinweise siehe </w:t>
      </w:r>
      <w:hyperlink r:id="rId9638608abdcd3b9e1" w:history="1">
        <w:r>
          <w:rPr>
            <w:b/>
            <w:bCs/>
            <w:color w:val="0000FF"/>
            <w:sz w:val="20"/>
            <w:szCs w:val="20"/>
          </w:rPr>
          <w:t xml:space="preserve">Kap.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rPr>
        <w:t xml:space="preserve">Die Intervalle für die vorbeugende Wartung, die in den </w:t>
      </w:r>
      <w:r>
        <w:rPr>
          <w:b/>
          <w:bCs/>
          <w:color w:val="00274C"/>
          <w:sz w:val="20"/>
          <w:szCs w:val="20"/>
        </w:rPr>
        <w:t xml:space="preserve">Tabellen 5.1, 5.2, 5.3 und 5.4</w:t>
      </w:r>
      <w:r>
        <w:rPr>
          <w:color w:val="00274C"/>
          <w:sz w:val="20"/>
          <w:szCs w:val="20"/>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76608abdcd4fdd1" w:history="1">
              <w:r>
                <w:rPr>
                  <w:color w:val="0000FF"/>
                  <w:position w:val="-2"/>
                  <w:sz w:val="20"/>
                  <w:szCs w:val="20"/>
                  <w:u w:val="single"/>
                  <w:shd w:val="clear" w:color="auto" w:fill="E1E2E0"/>
                </w:rPr>
                <w:t xml:space="preserve">Motorölstand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77608abdcd4ffe0" w:history="1">
              <w:r>
                <w:rPr>
                  <w:color w:val="0000FF"/>
                  <w:position w:val="-2"/>
                  <w:sz w:val="20"/>
                  <w:szCs w:val="20"/>
                  <w:u w:val="single"/>
                  <w:shd w:val="clear" w:color="auto" w:fill="E1E2E0"/>
                </w:rPr>
                <w:t xml:space="preserve">Kühlmittelstand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76608abdcd501ad"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59608abdcd50372" w:history="1">
              <w:r>
                <w:rPr>
                  <w:color w:val="0000FF"/>
                  <w:position w:val="-2"/>
                  <w:sz w:val="20"/>
                  <w:szCs w:val="20"/>
                  <w:u w:val="single"/>
                  <w:shd w:val="clear" w:color="auto" w:fill="E1E2E0"/>
                </w:rPr>
                <w:t xml:space="preserve">Wärmeaustauschfläche des Kühlers und Ladeluftkühl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94608abdcd5054f" w:history="1">
              <w:r>
                <w:rPr>
                  <w:color w:val="0000FF"/>
                  <w:position w:val="-2"/>
                  <w:sz w:val="20"/>
                  <w:szCs w:val="20"/>
                  <w:u w:val="single"/>
                  <w:shd w:val="clear" w:color="auto" w:fill="E1E2E0"/>
                </w:rPr>
                <w:t xml:space="preserve">Standard-Drehstromgenerator-Riemen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71608abdcd50724" w:history="1">
              <w:r>
                <w:rPr>
                  <w:color w:val="0000FF"/>
                  <w:position w:val="-2"/>
                  <w:sz w:val="20"/>
                  <w:szCs w:val="20"/>
                  <w:u w:val="single"/>
                  <w:shd w:val="clear" w:color="auto" w:fill="E1E2E0"/>
                </w:rPr>
                <w:t xml:space="preserve">Poly-V-Drehstromgenerator-Riemen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59608abdcd508fe" w:history="1">
              <w:r>
                <w:rPr>
                  <w:color w:val="0000FF"/>
                  <w:position w:val="-2"/>
                  <w:sz w:val="20"/>
                  <w:szCs w:val="20"/>
                  <w:u w:val="single"/>
                  <w:shd w:val="clear" w:color="auto" w:fill="E1E2E0"/>
                </w:rPr>
                <w:t xml:space="preserve">Gummischlauch</w:t>
              </w:r>
            </w:hyperlink>
            <w:r>
              <w:rPr>
                <w:color w:val="00274C"/>
                <w:position w:val="-2"/>
                <w:sz w:val="20"/>
                <w:szCs w:val="20"/>
                <w:shd w:val="clear" w:color="auto" w:fill="E1E2E0"/>
              </w:rPr>
              <w:t xml:space="preserve"> (Luftzufuhr/Kühlmittel)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Anlasser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755608abdcd5191c"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Ansaugkrümmerschlauch (Luftfilter - Ansaugkrümmer)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Kühlmittelschläuche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Standard-Drehstromgenerator-Riemen (trapezförmig)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erschwerte Umgebungsbedingungen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Standardbedingungen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85608abdcd5291c"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ECU-Anforderung (Kontrollleuchte oder Meldung) Betriebsanleitung der Maschine beachten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4984608abdcd53081"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4810608abdcd530ad"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4172608abdcd530d0"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5042608abdcd5402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Bei seltener Nutzung: 12 Monate.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Bei seltener Nutzung: 36 Monate.
</w:t>
      </w:r>
    </w:p>
    <w:p>
      <w:pPr>
        <w:widowControl w:val="on"/>
        <w:pBdr/>
        <w:spacing w:before="0" w:after="0" w:line="262" w:lineRule="auto"/>
        <w:ind w:left="0" w:right="0"/>
        <w:jc w:val="left"/>
      </w:pPr>
      <w:r>
        <w:rPr>
          <w:color w:val="00274C"/>
          <w:sz w:val="20"/>
          <w:szCs w:val="20"/>
        </w:rPr>
        <w:t xml:space="preserve">(4) - Für Motoren mit ATS-System ( </w:t>
      </w:r>
      <w:hyperlink r:id="rId8477608abdcd5493f" w:history="1">
        <w:r>
          <w:rPr>
            <w:b/>
            <w:bCs/>
            <w:color w:val="0000FF"/>
            <w:sz w:val="20"/>
            <w:szCs w:val="20"/>
            <w:u w:val="single"/>
          </w:rPr>
          <w:t xml:space="preserve">siehe Abs. 1.6</w:t>
        </w:r>
      </w:hyperlink>
      <w:r>
        <w:rPr>
          <w:color w:val="00274C"/>
          <w:sz w:val="20"/>
          <w:szCs w:val="20"/>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rPr>
        <w:t xml:space="preserve">(6) - Eine Vertragswerkstatt von </w:t>
      </w:r>
      <w:r>
        <w:rPr>
          <w:b/>
          <w:bCs/>
          <w:color w:val="00274C"/>
          <w:sz w:val="20"/>
          <w:szCs w:val="20"/>
        </w:rPr>
        <w:t xml:space="preserve">KOHLER</w:t>
      </w:r>
      <w:r>
        <w:rPr>
          <w:color w:val="00274C"/>
          <w:sz w:val="20"/>
          <w:szCs w:val="20"/>
        </w:rPr>
        <w:t xml:space="preserve"> kontaktieren.</w:t>
      </w:r>
    </w:p>
    <w:p>
      <w:pPr>
        <w:widowControl w:val="on"/>
        <w:pBdr/>
        <w:spacing w:before="0" w:after="0" w:line="262" w:lineRule="auto"/>
        <w:ind w:left="0" w:right="0"/>
        <w:jc w:val="left"/>
      </w:pPr>
      <w:r>
        <w:rPr>
          <w:color w:val="00274C"/>
          <w:sz w:val="20"/>
          <w:szCs w:val="20"/>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rPr>
        <w:t xml:space="preserve">(8) - Die erste Prüfung muss nach 10 Stunden erfolgen.</w:t>
      </w:r>
    </w:p>
    <w:p>
      <w:pPr>
        <w:widowControl w:val="on"/>
        <w:pBdr/>
        <w:spacing w:before="0" w:after="0" w:line="262" w:lineRule="auto"/>
        <w:ind w:left="0" w:right="0"/>
        <w:jc w:val="left"/>
      </w:pPr>
      <w:r>
        <w:rPr>
          <w:color w:val="00274C"/>
          <w:sz w:val="20"/>
          <w:szCs w:val="20"/>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852180" name="name5716608abdcd6277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98608abdcd627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Vor Ausführung der Arbeiten </w:t>
            </w:r>
            <w:hyperlink r:id="rId5751608abdcd6355b"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93355425"/>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p>
            <w:pPr>
              <w:numPr>
                <w:ilvl w:val="0"/>
                <w:numId w:val="93355425"/>
              </w:numPr>
              <w:spacing w:before="0" w:after="0" w:line="262" w:lineRule="auto"/>
              <w:jc w:val="left"/>
              <w:rPr>
                <w:color w:val="00274C"/>
                <w:sz w:val="20"/>
                <w:szCs w:val="20"/>
              </w:rPr>
            </w:pPr>
            <w:r>
              <w:rPr>
                <w:color w:val="00274C"/>
                <w:position w:val="-2"/>
                <w:sz w:val="20"/>
                <w:szCs w:val="20"/>
              </w:rPr>
              <w:t xml:space="preserve">Wenn der Ölstand über MAX. liegt, Motoröl und Ölfilter wechseln.</w:t>
            </w:r>
          </w:p>
          <w:p>
            <w:pPr>
              <w:numPr>
                <w:ilvl w:val="0"/>
                <w:numId w:val="93355425"/>
              </w:numPr>
              <w:spacing w:before="0" w:after="0" w:line="262" w:lineRule="auto"/>
              <w:jc w:val="left"/>
              <w:rPr>
                <w:color w:val="00274C"/>
                <w:sz w:val="20"/>
                <w:szCs w:val="20"/>
              </w:rPr>
            </w:pPr>
            <w:r>
              <w:rPr>
                <w:color w:val="00274C"/>
                <w:position w:val="-2"/>
                <w:sz w:val="20"/>
                <w:szCs w:val="20"/>
              </w:rPr>
              <w:t xml:space="preserve">Den Motor nicht in Betrieb nehmen, wenn der Ölstand über MAX. liegt.</w:t>
            </w:r>
          </w:p>
          <w:p/>
          <w:p/>
          <w:p>
            <w:pPr>
              <w:numPr>
                <w:ilvl w:val="0"/>
                <w:numId w:val="93355432"/>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w:t>
            </w:r>
            <w:r>
              <w:rPr>
                <w:color w:val="00274C"/>
                <w:position w:val="-2"/>
                <w:sz w:val="20"/>
                <w:szCs w:val="20"/>
              </w:rPr>
              <w:br/>
              <w:t xml:space="preserve">Den Ölmessstab </w:t>
            </w:r>
            <w:r>
              <w:rPr>
                <w:b/>
                <w:bCs/>
                <w:color w:val="00274C"/>
                <w:position w:val="-2"/>
                <w:sz w:val="20"/>
                <w:szCs w:val="20"/>
              </w:rPr>
              <w:t xml:space="preserve">B</w:t>
            </w:r>
            <w:r>
              <w:rPr>
                <w:color w:val="00274C"/>
                <w:position w:val="-2"/>
                <w:sz w:val="20"/>
                <w:szCs w:val="20"/>
              </w:rPr>
              <w:t xml:space="preserve"> entfernen und überprüfen, dass der Ölstand nahe der Markierung </w:t>
            </w:r>
            <w:r>
              <w:rPr>
                <w:b/>
                <w:bCs/>
                <w:color w:val="00274C"/>
                <w:position w:val="-2"/>
                <w:sz w:val="20"/>
                <w:szCs w:val="20"/>
              </w:rPr>
              <w:t xml:space="preserve">MAX</w:t>
            </w:r>
            <w:r>
              <w:rPr>
                <w:color w:val="00274C"/>
                <w:position w:val="-2"/>
                <w:sz w:val="20"/>
                <w:szCs w:val="20"/>
              </w:rPr>
              <w:t xml:space="preserve"> liegt.</w:t>
            </w:r>
          </w:p>
          <w:p>
            <w:pPr>
              <w:numPr>
                <w:ilvl w:val="0"/>
                <w:numId w:val="93355432"/>
              </w:numPr>
              <w:spacing w:before="0" w:after="0" w:line="262" w:lineRule="auto"/>
              <w:jc w:val="left"/>
              <w:rPr>
                <w:color w:val="00274C"/>
                <w:sz w:val="20"/>
                <w:szCs w:val="20"/>
              </w:rPr>
            </w:pPr>
            <w:r>
              <w:rPr>
                <w:color w:val="00274C"/>
                <w:position w:val="-2"/>
                <w:sz w:val="20"/>
                <w:szCs w:val="20"/>
              </w:rP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93355432"/>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93355432"/>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und/oder </w:t>
            </w:r>
            <w:r>
              <w:rPr>
                <w:b/>
                <w:bCs/>
                <w:color w:val="00274C"/>
                <w:position w:val="-2"/>
                <w:sz w:val="20"/>
                <w:szCs w:val="20"/>
              </w:rPr>
              <w:t xml:space="preserve">C</w:t>
            </w:r>
            <w:r>
              <w:rPr>
                <w:color w:val="00274C"/>
                <w:position w:val="-2"/>
                <w:sz w:val="20"/>
                <w:szCs w:val="20"/>
              </w:rPr>
              <w:t xml:space="preserve"> wieder aufschrauben </w:t>
            </w:r>
            <w:r>
              <w:rPr>
                <w:b/>
                <w:bCs/>
                <w:color w:val="00274C"/>
                <w:position w:val="-2"/>
                <w:sz w:val="20"/>
                <w:szCs w:val="20"/>
              </w:rPr>
              <w:t xml:space="preserve">C (Abb.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45770369" name="name2151608abdcd7b165"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749608abdcd7b15b"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Abb. 5.1</w:t>
            </w:r>
            <w:r>
              <w:rPr>
                <w:position w:val="-170"/>
              </w:rPr>
              <w:drawing>
                <wp:inline distT="0" distB="0" distL="0" distR="0">
                  <wp:extent cx="2232000" cy="1130400"/>
                  <wp:docPr id="48944439" name="name2185608abdcd901ca"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009608abdcd901c3"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Abb.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75932" name="name2765608abdcd9e0d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08608abdcd9e0c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3355425"/>
        </w:numPr>
        <w:spacing w:before="0" w:after="0" w:line="240" w:lineRule="auto"/>
        <w:jc w:val="left"/>
        <w:rPr>
          <w:color w:val="00274C"/>
          <w:sz w:val="20"/>
          <w:szCs w:val="20"/>
        </w:rPr>
      </w:pPr>
      <w:r>
        <w:rPr>
          <w:color w:val="00274C"/>
          <w:sz w:val="20"/>
          <w:szCs w:val="20"/>
        </w:rPr>
        <w:t xml:space="preserve">Vor Ausführung der Arbeiten </w:t>
      </w:r>
      <w:hyperlink r:id="rId1116608abdcd9ee8f" w:history="1">
        <w:r>
          <w:rPr>
            <w:b/>
            <w:bCs/>
            <w:color w:val="0000FF"/>
            <w:sz w:val="20"/>
            <w:szCs w:val="20"/>
            <w:u w:val="single"/>
          </w:rPr>
          <w:t xml:space="preserve">Abs. 3.2.2</w:t>
        </w:r>
      </w:hyperlink>
      <w:r>
        <w:rPr>
          <w:color w:val="00274C"/>
          <w:sz w:val="20"/>
          <w:szCs w:val="20"/>
        </w:rPr>
        <w:t xml:space="preserve"> lesen.</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18969918" name="name6340608abdcdb097b"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1335608abdcdb0975"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Abb. 5.3 - Abb.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96654" name="name8102608abdcdbff7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83608abdcdbff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Vor Ausführung der Arbeiten </w:t>
            </w:r>
            <w:hyperlink r:id="rId5415608abdcdc0c0a"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93355425"/>
              </w:numPr>
              <w:spacing w:before="0" w:after="0" w:line="262" w:lineRule="auto"/>
              <w:jc w:val="left"/>
              <w:rPr>
                <w:color w:val="00274C"/>
                <w:sz w:val="20"/>
                <w:szCs w:val="20"/>
              </w:rPr>
            </w:pPr>
            <w:r>
              <w:rPr>
                <w:color w:val="00274C"/>
                <w:position w:val="-2"/>
                <w:sz w:val="20"/>
                <w:szCs w:val="20"/>
              </w:rPr>
              <w:t xml:space="preserve">Wenn die Patrone </w:t>
            </w:r>
            <w:r>
              <w:rPr>
                <w:b/>
                <w:bCs/>
                <w:color w:val="00274C"/>
                <w:position w:val="-2"/>
                <w:sz w:val="20"/>
                <w:szCs w:val="20"/>
              </w:rPr>
              <w:t xml:space="preserve">G</w:t>
            </w:r>
            <w:r>
              <w:rPr>
                <w:color w:val="00274C"/>
                <w:position w:val="-2"/>
                <w:sz w:val="20"/>
                <w:szCs w:val="20"/>
              </w:rPr>
              <w:t xml:space="preserve"> verschmutzt ist, sie nicht reinigen, sondern für den Austausch der Patronen </w:t>
            </w:r>
            <w:r>
              <w:rPr>
                <w:b/>
                <w:bCs/>
                <w:color w:val="00274C"/>
                <w:position w:val="-2"/>
                <w:sz w:val="20"/>
                <w:szCs w:val="20"/>
              </w:rPr>
              <w:t xml:space="preserve">B und G</w:t>
            </w:r>
            <w:r>
              <w:rPr>
                <w:color w:val="00274C"/>
                <w:position w:val="-2"/>
                <w:sz w:val="20"/>
                <w:szCs w:val="20"/>
              </w:rPr>
              <w:t xml:space="preserve"> sorgen.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
          <w:p>
            <w:pPr>
              <w:numPr>
                <w:ilvl w:val="0"/>
                <w:numId w:val="93355433"/>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93355433"/>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93355433"/>
              </w:numPr>
              <w:spacing w:before="0" w:after="0" w:line="262" w:lineRule="auto"/>
              <w:jc w:val="left"/>
              <w:rPr>
                <w:color w:val="00274C"/>
                <w:sz w:val="20"/>
                <w:szCs w:val="20"/>
              </w:rPr>
            </w:pPr>
            <w:r>
              <w:rPr>
                <w:color w:val="00274C"/>
                <w:position w:val="-2"/>
                <w:sz w:val="20"/>
                <w:szCs w:val="20"/>
              </w:rPr>
              <w:t xml:space="preserve">Die Innenseite der Komponenten </w:t>
            </w:r>
            <w:r>
              <w:rPr>
                <w:b/>
                <w:bCs/>
                <w:color w:val="00274C"/>
                <w:position w:val="-2"/>
                <w:sz w:val="20"/>
                <w:szCs w:val="20"/>
              </w:rPr>
              <w:t xml:space="preserve">A, C und D</w:t>
            </w:r>
            <w:r>
              <w:rPr>
                <w:color w:val="00274C"/>
                <w:position w:val="-2"/>
                <w:sz w:val="20"/>
                <w:szCs w:val="20"/>
              </w:rPr>
              <w:t xml:space="preserve"> mit Hilfe eines feuchten Tuchs reinigen.</w:t>
            </w:r>
          </w:p>
          <w:p>
            <w:pPr>
              <w:numPr>
                <w:ilvl w:val="0"/>
                <w:numId w:val="93355433"/>
              </w:numPr>
              <w:spacing w:before="0" w:after="0" w:line="262" w:lineRule="auto"/>
              <w:jc w:val="left"/>
              <w:rPr>
                <w:color w:val="00274C"/>
                <w:sz w:val="20"/>
                <w:szCs w:val="20"/>
              </w:rPr>
            </w:pPr>
            <w:r>
              <w:rPr>
                <w:b/>
                <w:bCs/>
                <w:color w:val="00274C"/>
                <w:position w:val="-2"/>
                <w:sz w:val="20"/>
                <w:szCs w:val="20"/>
              </w:rPr>
              <w:t xml:space="preserve">Keine Druckluft verwenden</w:t>
            </w:r>
            <w:r>
              <w:rPr>
                <w:color w:val="00274C"/>
                <w:position w:val="-2"/>
                <w:sz w:val="20"/>
                <w:szCs w:val="20"/>
              </w:rPr>
              <w:t xml:space="preserve"> , die Frontpartie </w:t>
            </w:r>
            <w:r>
              <w:rPr>
                <w:b/>
                <w:bCs/>
                <w:color w:val="00274C"/>
                <w:position w:val="-2"/>
                <w:sz w:val="20"/>
                <w:szCs w:val="20"/>
              </w:rPr>
              <w:t xml:space="preserve">E</w:t>
            </w:r>
            <w:r>
              <w:rPr>
                <w:color w:val="00274C"/>
                <w:position w:val="-2"/>
                <w:sz w:val="20"/>
                <w:szCs w:val="20"/>
              </w:rPr>
              <w:t xml:space="preserve"> öfters leicht gegen eine flache Ebene klopfen.</w:t>
            </w:r>
          </w:p>
          <w:p>
            <w:pPr>
              <w:numPr>
                <w:ilvl w:val="0"/>
                <w:numId w:val="93355433"/>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Patronen </w:t>
            </w:r>
            <w:r>
              <w:rPr>
                <w:b/>
                <w:bCs/>
                <w:color w:val="00274C"/>
                <w:position w:val="-2"/>
                <w:sz w:val="20"/>
                <w:szCs w:val="20"/>
              </w:rPr>
              <w:t xml:space="preserve">G und B.</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77190971" name="name7827608abdcdd2f0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771608abdcdd2ef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25684" name="name3999608abdcde453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52608abdcde45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Für die Sicherheitshinweise siehe </w:t>
            </w:r>
            <w:hyperlink r:id="rId7830608abdcde54c1"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104124" name="name5094608abdce025b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94608abdce025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Bei der Verwendung von Druckluft ist eine Schutzbrille zu tragen.</w:t>
            </w:r>
          </w:p>
          <w:p>
            <w:pPr>
              <w:numPr>
                <w:ilvl w:val="0"/>
                <w:numId w:val="93355425"/>
              </w:numPr>
              <w:spacing w:before="0" w:after="0" w:line="262" w:lineRule="auto"/>
              <w:jc w:val="left"/>
              <w:rPr>
                <w:color w:val="00274C"/>
                <w:sz w:val="20"/>
                <w:szCs w:val="20"/>
              </w:rPr>
            </w:pPr>
            <w:r>
              <w:rPr>
                <w:color w:val="00274C"/>
                <w:position w:val="-2"/>
                <w:sz w:val="20"/>
                <w:szCs w:val="20"/>
              </w:rPr>
              <w:t xml:space="preserve">Die Austauschfläche des Kühlers muss auf beiden Seiten gereinigt werden.</w:t>
            </w:r>
          </w:p>
          <w:p>
            <w:pPr>
              <w:numPr>
                <w:ilvl w:val="0"/>
                <w:numId w:val="93355425"/>
              </w:numPr>
              <w:spacing w:before="0" w:after="0" w:line="262" w:lineRule="auto"/>
              <w:jc w:val="left"/>
              <w:rPr>
                <w:color w:val="00274C"/>
                <w:sz w:val="20"/>
                <w:szCs w:val="20"/>
              </w:rPr>
            </w:pPr>
            <w:r>
              <w:rPr>
                <w:color w:val="00274C"/>
                <w:position w:val="-2"/>
                <w:sz w:val="20"/>
                <w:szCs w:val="20"/>
              </w:rPr>
              <w:t xml:space="preserve">Vor Ausführung der Arbeiten </w:t>
            </w:r>
            <w:hyperlink r:id="rId6326608abdce033bc" w:history="1">
              <w:r>
                <w:rPr>
                  <w:b/>
                  <w:bCs/>
                  <w:color w:val="0000FF"/>
                  <w:position w:val="-2"/>
                  <w:sz w:val="20"/>
                  <w:szCs w:val="20"/>
                  <w:u w:val="single"/>
                </w:rPr>
                <w:t xml:space="preserve">Abs. 3.2.2</w:t>
              </w:r>
            </w:hyperlink>
            <w:r>
              <w:rPr>
                <w:color w:val="00274C"/>
                <w:position w:val="-2"/>
                <w:sz w:val="20"/>
                <w:szCs w:val="20"/>
              </w:rPr>
              <w:t xml:space="preserve"> lesen.</w:t>
            </w:r>
          </w:p>
          <w:p/>
          <w:p/>
          <w:p>
            <w:pPr>
              <w:numPr>
                <w:ilvl w:val="0"/>
                <w:numId w:val="93355434"/>
              </w:numPr>
              <w:spacing w:before="0" w:after="0" w:line="262" w:lineRule="auto"/>
              <w:jc w:val="left"/>
              <w:rPr>
                <w:color w:val="00274C"/>
                <w:sz w:val="20"/>
                <w:szCs w:val="20"/>
              </w:rPr>
            </w:pPr>
            <w:r>
              <w:rPr>
                <w:color w:val="00274C"/>
                <w:position w:val="-2"/>
                <w:sz w:val="20"/>
                <w:szCs w:val="20"/>
              </w:rPr>
              <w:t xml:space="preserve">Die Austauschflächen des Kühlers </w:t>
            </w:r>
            <w:r>
              <w:rPr>
                <w:b/>
                <w:bCs/>
                <w:color w:val="00274C"/>
                <w:position w:val="-2"/>
                <w:sz w:val="20"/>
                <w:szCs w:val="20"/>
              </w:rPr>
              <w:t xml:space="preserve">D</w:t>
            </w:r>
            <w:r>
              <w:rPr>
                <w:color w:val="00274C"/>
                <w:position w:val="-2"/>
                <w:sz w:val="20"/>
                <w:szCs w:val="20"/>
              </w:rPr>
              <w:t xml:space="preserve"> kontrollieren.</w:t>
            </w:r>
          </w:p>
          <w:p>
            <w:pPr>
              <w:numPr>
                <w:ilvl w:val="0"/>
                <w:numId w:val="93355434"/>
              </w:numPr>
              <w:spacing w:before="0" w:after="0" w:line="262" w:lineRule="auto"/>
              <w:jc w:val="left"/>
              <w:rPr>
                <w:color w:val="00274C"/>
                <w:sz w:val="20"/>
                <w:szCs w:val="20"/>
              </w:rPr>
            </w:pPr>
            <w:r>
              <w:rPr>
                <w:color w:val="00274C"/>
                <w:position w:val="-2"/>
                <w:sz w:val="20"/>
                <w:szCs w:val="20"/>
              </w:rPr>
              <w:t xml:space="preserve">Sollten die Flächen verstopft sein, müssen sie mit einem Pinsel gereinigt werden, der in ein geeignetes Reinigungsmittel getaucht wurde.</w:t>
            </w:r>
          </w:p>
        </w:tc>
        <w:tc>
          <w:tcPr>
            <w:tcMar>
              <w:top w:w="150" w:type="dxa"/>
              <w:bottom w:w="150" w:type="dxa"/>
            </w:tcMar>
            <w:vAlign w:val="top"/>
          </w:tcPr>
          <w:p>
            <w:r>
              <w:rPr>
                <w:position w:val="-226"/>
              </w:rPr>
              <w:drawing>
                <wp:inline distT="0" distB="0" distL="0" distR="0">
                  <wp:extent cx="2232000" cy="1483200"/>
                  <wp:docPr id="21846816" name="name4726608abdce174fc"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116608abdce174f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48145" name="name1264608abdce27fd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38608abdce27f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Für die Sicherheitshinweise siehe </w:t>
            </w:r>
            <w:hyperlink r:id="rId5296608abdce28dd3"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40" w:lineRule="auto"/>
              <w:ind w:left="0" w:right="0"/>
              <w:jc w:val="left"/>
            </w:pPr>
            <w:r>
              <w:rPr>
                <w:color w:val="00274C"/>
                <w:position w:val="-2"/>
                <w:sz w:val="20"/>
                <w:szCs w:val="20"/>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63424" name="name4704608abdce39df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92608abdce39d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Sollten die Leitungen beschädigt sein, eine Vertragswerkstatt von </w:t>
            </w:r>
            <w:r>
              <w:rPr>
                <w:b/>
                <w:bCs/>
                <w:color w:val="00274C"/>
                <w:position w:val="-2"/>
                <w:sz w:val="20"/>
                <w:szCs w:val="20"/>
              </w:rPr>
              <w:t xml:space="preserve">KOHLER</w:t>
            </w:r>
            <w:r>
              <w:rPr>
                <w:color w:val="00274C"/>
                <w:position w:val="-2"/>
                <w:sz w:val="20"/>
                <w:szCs w:val="20"/>
              </w:rPr>
              <w:t xml:space="preserve"> kontaktieren.</w:t>
            </w:r>
          </w:p>
          <w:p>
            <w:pPr>
              <w:numPr>
                <w:ilvl w:val="0"/>
                <w:numId w:val="93355425"/>
              </w:numPr>
              <w:spacing w:before="0" w:after="0" w:line="262" w:lineRule="auto"/>
              <w:jc w:val="left"/>
              <w:rPr>
                <w:color w:val="00274C"/>
                <w:sz w:val="20"/>
                <w:szCs w:val="20"/>
              </w:rPr>
            </w:pPr>
            <w:r>
              <w:rPr>
                <w:color w:val="00274C"/>
                <w:position w:val="-2"/>
                <w:sz w:val="20"/>
                <w:szCs w:val="20"/>
              </w:rPr>
              <w:t xml:space="preserve">Vor Ausführung der Arbeiten </w:t>
            </w:r>
            <w:hyperlink r:id="rId1106608abdce3a596" w:history="1">
              <w:r>
                <w:rPr>
                  <w:b/>
                  <w:bCs/>
                  <w:color w:val="0000FF"/>
                  <w:position w:val="-2"/>
                  <w:sz w:val="20"/>
                  <w:szCs w:val="20"/>
                  <w:u w:val="single"/>
                </w:rPr>
                <w:t xml:space="preserve">Abs. 3.2.2</w:t>
              </w:r>
            </w:hyperlink>
            <w:r>
              <w:rPr>
                <w:color w:val="00274C"/>
                <w:position w:val="-2"/>
                <w:sz w:val="20"/>
                <w:szCs w:val="20"/>
              </w:rPr>
              <w:t xml:space="preserve"> lesen.</w:t>
            </w:r>
          </w:p>
        </w:tc>
        <w:tc>
          <w:tcPr>
            <w:tcMar>
              <w:top w:w="150" w:type="dxa"/>
              <w:bottom w:w="150" w:type="dxa"/>
            </w:tcMar>
            <w:vAlign w:val="top"/>
          </w:tcPr>
          <w:p>
            <w:r>
              <w:rPr>
                <w:position w:val="-230"/>
              </w:rPr>
              <w:drawing>
                <wp:inline distT="0" distB="0" distL="0" distR="0">
                  <wp:extent cx="2289600" cy="1512000"/>
                  <wp:docPr id="67553157" name="name8305608abdce4f0eb"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601608abdce4f0e4"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Abb.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rPr>
              <w:br/>
              <w:t xml:space="preserve">- Leitungen für den Kraftstoffkreislauf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Hüllen für den Kühlkreislauf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Leitungen für den Entlüftungskreislauf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Hüllen für den Luftkreislauf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Hüllen für die Öl-Rückleitung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16126532" name="name9913608abdce6605b"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366608abdce66055"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919903" name="name3005608abdce742c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84608abdce742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Vor Ausführung der Arbeiten </w:t>
            </w:r>
            <w:hyperlink r:id="rId6917608abdce74a2b"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389095" name="name6653608abdce820d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22608abdce820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Für die Sicherheitshinweise siehe </w:t>
            </w:r>
            <w:hyperlink r:id="rId7337608abdce82fa6"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0211" name="name7477608abdce9357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76608abdce935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35"/>
              </w:numPr>
              <w:spacing w:before="0" w:after="0" w:line="262" w:lineRule="auto"/>
              <w:jc w:val="left"/>
              <w:rPr>
                <w:color w:val="00274C"/>
                <w:sz w:val="20"/>
                <w:szCs w:val="20"/>
              </w:rPr>
            </w:pPr>
            <w:r>
              <w:rPr>
                <w:color w:val="00274C"/>
                <w:position w:val="-2"/>
                <w:sz w:val="20"/>
                <w:szCs w:val="20"/>
              </w:rPr>
              <w:t xml:space="preserve">Den Motor ohne Deckel </w:t>
            </w:r>
            <w:r>
              <w:rPr>
                <w:b/>
                <w:bCs/>
                <w:color w:val="00274C"/>
                <w:position w:val="-2"/>
                <w:sz w:val="20"/>
                <w:szCs w:val="20"/>
              </w:rPr>
              <w:t xml:space="preserve">A</w:t>
            </w:r>
            <w:r>
              <w:rPr>
                <w:color w:val="00274C"/>
                <w:position w:val="-2"/>
                <w:sz w:val="20"/>
                <w:szCs w:val="20"/>
              </w:rPr>
              <w:t xml:space="preserve"> auf dem Kühler anlassen.</w:t>
            </w:r>
          </w:p>
          <w:p>
            <w:pPr>
              <w:numPr>
                <w:ilvl w:val="0"/>
                <w:numId w:val="93355435"/>
              </w:numPr>
              <w:spacing w:before="0" w:after="0" w:line="262" w:lineRule="auto"/>
              <w:jc w:val="left"/>
              <w:rPr>
                <w:color w:val="00274C"/>
                <w:sz w:val="20"/>
                <w:szCs w:val="20"/>
              </w:rPr>
            </w:pPr>
            <w:r>
              <w:rPr>
                <w:color w:val="00274C"/>
                <w:position w:val="-2"/>
                <w:sz w:val="20"/>
                <w:szCs w:val="20"/>
              </w:rPr>
              <w:t xml:space="preserve">Die Rohre im Inneren des Kühlers müssen etwa 5 mm mit Flüssigkeit bedeckt sein.</w:t>
            </w:r>
          </w:p>
          <w:p>
            <w:pPr>
              <w:numPr>
                <w:ilvl w:val="0"/>
                <w:numId w:val="93355435"/>
              </w:numPr>
              <w:spacing w:before="0" w:after="0" w:line="262" w:lineRule="auto"/>
              <w:jc w:val="left"/>
              <w:rPr>
                <w:color w:val="00274C"/>
                <w:sz w:val="20"/>
                <w:szCs w:val="20"/>
              </w:rPr>
            </w:pPr>
            <w:r>
              <w:rPr>
                <w:b/>
                <w:bCs/>
                <w:color w:val="00274C"/>
                <w:position w:val="-2"/>
                <w:sz w:val="20"/>
                <w:szCs w:val="20"/>
              </w:rPr>
              <w:t xml:space="preserve">Wenn notwendig, Kühlflüssigkeit nachfüllen.</w:t>
            </w:r>
          </w:p>
          <w:p>
            <w:pPr>
              <w:numPr>
                <w:ilvl w:val="0"/>
                <w:numId w:val="93355435"/>
              </w:numPr>
              <w:spacing w:before="0" w:after="0" w:line="262" w:lineRule="auto"/>
              <w:jc w:val="left"/>
              <w:rPr>
                <w:color w:val="00274C"/>
                <w:sz w:val="20"/>
                <w:szCs w:val="20"/>
              </w:rPr>
            </w:pPr>
            <w:r>
              <w:rPr>
                <w:color w:val="00274C"/>
                <w:position w:val="-2"/>
                <w:sz w:val="20"/>
                <w:szCs w:val="20"/>
              </w:rPr>
              <w:t xml:space="preserve">Den Kühler nicht komplett anfüllen, sondern ein wenig Platz lassen, damit sich die Kühlflüssigkeit ausdehnen kann.</w:t>
            </w:r>
          </w:p>
          <w:p>
            <w:pPr>
              <w:numPr>
                <w:ilvl w:val="0"/>
                <w:numId w:val="93355435"/>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des Kühlers wieder aufschrauben.</w:t>
            </w:r>
          </w:p>
          <w:p>
            <w:pPr>
              <w:numPr>
                <w:ilvl w:val="0"/>
                <w:numId w:val="93355435"/>
              </w:numPr>
              <w:spacing w:before="0" w:after="0" w:line="262" w:lineRule="auto"/>
              <w:jc w:val="left"/>
              <w:rPr>
                <w:color w:val="00274C"/>
                <w:sz w:val="20"/>
                <w:szCs w:val="20"/>
              </w:rPr>
            </w:pPr>
            <w:r>
              <w:rPr>
                <w:color w:val="00274C"/>
                <w:position w:val="-2"/>
                <w:sz w:val="20"/>
                <w:szCs w:val="20"/>
              </w:rPr>
              <w:t xml:space="preserve">Bei Motoren, die mit einem Ausdehnungsgefäß </w:t>
            </w:r>
            <w:r>
              <w:rPr>
                <w:b/>
                <w:bCs/>
                <w:color w:val="00274C"/>
                <w:position w:val="-2"/>
                <w:sz w:val="20"/>
                <w:szCs w:val="20"/>
              </w:rPr>
              <w:t xml:space="preserve">(B)</w:t>
            </w:r>
            <w:r>
              <w:rPr>
                <w:color w:val="00274C"/>
                <w:position w:val="-2"/>
                <w:sz w:val="20"/>
                <w:szCs w:val="20"/>
              </w:rPr>
              <w:t xml:space="preserve"> versehen sind, muss überprüft werden, dass sich der Stand der Kühlflüssigkeit in der Nähe der Markierung </w:t>
            </w:r>
            <w:r>
              <w:rPr>
                <w:b/>
                <w:bCs/>
                <w:color w:val="00274C"/>
                <w:position w:val="-2"/>
                <w:sz w:val="20"/>
                <w:szCs w:val="20"/>
              </w:rPr>
              <w:t xml:space="preserve">MAX</w:t>
            </w:r>
            <w:r>
              <w:rPr>
                <w:color w:val="00274C"/>
                <w:position w:val="-2"/>
                <w:sz w:val="20"/>
                <w:szCs w:val="20"/>
              </w:rPr>
              <w:t xml:space="preserve"> befindet.</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das Tanken siehe </w:t>
            </w:r>
            <w:hyperlink r:id="rId4138608abdce944d5" w:history="1">
              <w:r>
                <w:rPr>
                  <w:b/>
                  <w:bCs/>
                  <w:color w:val="0000FF"/>
                  <w:position w:val="-2"/>
                  <w:sz w:val="20"/>
                  <w:szCs w:val="20"/>
                  <w:u w:val="single"/>
                </w:rPr>
                <w:t xml:space="preserve">Abs.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166388" name="name9669608abdcea779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76608abdcea77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Mar>
              <w:top w:w="150" w:type="dxa"/>
              <w:bottom w:w="150" w:type="dxa"/>
            </w:tcMar>
            <w:vAlign w:val="top"/>
          </w:tcPr>
          <w:p>
            <w:r>
              <w:rPr>
                <w:position w:val="-226"/>
              </w:rPr>
              <w:drawing>
                <wp:inline distT="0" distB="0" distL="0" distR="0">
                  <wp:extent cx="2232000" cy="1483200"/>
                  <wp:docPr id="66583067" name="name5367608abdceb9131"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304608abdceb912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5.9</w:t>
            </w:r>
            <w:r>
              <w:rPr>
                <w:position w:val="-358"/>
              </w:rPr>
              <w:drawing>
                <wp:inline distT="0" distB="0" distL="0" distR="0">
                  <wp:extent cx="2232000" cy="2304000"/>
                  <wp:docPr id="78803333" name="name1386608abdcecb400"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4513608abdcecb3f5"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Abb.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261626" name="name5558608abdcedc3a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61608abdcedc3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Für die Sicherheitshinweise siehe </w:t>
            </w:r>
            <w:hyperlink r:id="rId4915608abdcedcb3b"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Kontrolle</w:t>
            </w:r>
          </w:p>
          <w:p>
            <w:pPr>
              <w:numPr>
                <w:ilvl w:val="0"/>
                <w:numId w:val="93355436"/>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w:t>
            </w:r>
          </w:p>
          <w:p>
            <w:pPr>
              <w:numPr>
                <w:ilvl w:val="0"/>
                <w:numId w:val="93355436"/>
              </w:numPr>
              <w:spacing w:before="0" w:after="0" w:line="262" w:lineRule="auto"/>
              <w:jc w:val="left"/>
              <w:rPr>
                <w:color w:val="00274C"/>
                <w:sz w:val="20"/>
                <w:szCs w:val="20"/>
              </w:rPr>
            </w:pPr>
            <w:r>
              <w:rPr>
                <w:color w:val="00274C"/>
                <w:position w:val="-2"/>
                <w:sz w:val="20"/>
                <w:szCs w:val="20"/>
              </w:rPr>
              <w:t xml:space="preserve">Mit einem geeigneten Instrument überprüfen, dass der Spannungswert im Punkt </w:t>
            </w:r>
            <w:r>
              <w:rPr>
                <w:b/>
                <w:bCs/>
                <w:color w:val="00274C"/>
                <w:position w:val="-2"/>
                <w:sz w:val="20"/>
                <w:szCs w:val="20"/>
              </w:rPr>
              <w:t xml:space="preserve">p</w:t>
            </w:r>
            <w:r>
              <w:rPr>
                <w:color w:val="00274C"/>
                <w:position w:val="-2"/>
                <w:sz w:val="20"/>
                <w:szCs w:val="20"/>
              </w:rPr>
              <w:t xml:space="preserve">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Regulierung</w:t>
            </w:r>
          </w:p>
          <w:p>
            <w:pPr>
              <w:numPr>
                <w:ilvl w:val="0"/>
                <w:numId w:val="93355437"/>
              </w:numPr>
              <w:spacing w:before="0" w:after="0" w:line="262" w:lineRule="auto"/>
              <w:jc w:val="left"/>
              <w:rPr>
                <w:color w:val="00274C"/>
                <w:sz w:val="20"/>
                <w:szCs w:val="20"/>
              </w:rPr>
            </w:pPr>
            <w:r>
              <w:rPr>
                <w:color w:val="00274C"/>
                <w:position w:val="-2"/>
                <w:sz w:val="20"/>
                <w:szCs w:val="20"/>
              </w:rPr>
              <w:br/>
              <w:br/>
              <w:t xml:space="preserve">Die Befestigungsbolzen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lösen.</w:t>
            </w:r>
          </w:p>
          <w:p>
            <w:pPr>
              <w:numPr>
                <w:ilvl w:val="0"/>
                <w:numId w:val="93355437"/>
              </w:numPr>
              <w:spacing w:before="0" w:after="0" w:line="262" w:lineRule="auto"/>
              <w:jc w:val="left"/>
              <w:rPr>
                <w:color w:val="00274C"/>
                <w:sz w:val="20"/>
                <w:szCs w:val="20"/>
              </w:rPr>
            </w:pPr>
            <w:r>
              <w:rPr>
                <w:color w:val="00274C"/>
                <w:position w:val="-2"/>
                <w:sz w:val="20"/>
                <w:szCs w:val="20"/>
              </w:rPr>
              <w:t xml:space="preserve">Den Drehstromgenerator nach außen ziehen (siehe Pfeil </w:t>
            </w:r>
            <w:r>
              <w:rPr>
                <w:b/>
                <w:bCs/>
                <w:color w:val="00274C"/>
                <w:position w:val="-2"/>
                <w:sz w:val="20"/>
                <w:szCs w:val="20"/>
              </w:rPr>
              <w:t xml:space="preserve">D</w:t>
            </w:r>
            <w:r>
              <w:rPr>
                <w:color w:val="00274C"/>
                <w:position w:val="-2"/>
                <w:sz w:val="20"/>
                <w:szCs w:val="20"/>
              </w:rPr>
              <w:t xml:space="preserve"> ), um den Riemen zu spannen.</w:t>
            </w:r>
          </w:p>
          <w:p>
            <w:pPr>
              <w:numPr>
                <w:ilvl w:val="0"/>
                <w:numId w:val="93355437"/>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anziehen, dabei den Riemen gespannt halten.</w:t>
            </w:r>
          </w:p>
          <w:p>
            <w:pPr>
              <w:numPr>
                <w:ilvl w:val="0"/>
                <w:numId w:val="93355437"/>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(Anziehmoment </w:t>
            </w:r>
            <w:r>
              <w:rPr>
                <w:b/>
                <w:bCs/>
                <w:color w:val="00274C"/>
                <w:position w:val="-2"/>
                <w:sz w:val="20"/>
                <w:szCs w:val="20"/>
              </w:rPr>
              <w:t xml:space="preserve">25 Nm</w:t>
            </w:r>
            <w:r>
              <w:rPr>
                <w:color w:val="00274C"/>
                <w:position w:val="-2"/>
                <w:sz w:val="20"/>
                <w:szCs w:val="20"/>
              </w:rPr>
              <w:t xml:space="preserve"> ) und </w:t>
            </w:r>
            <w:r>
              <w:rPr>
                <w:b/>
                <w:bCs/>
                <w:color w:val="00274C"/>
                <w:position w:val="-2"/>
                <w:sz w:val="20"/>
                <w:szCs w:val="20"/>
              </w:rPr>
              <w:t xml:space="preserve">C</w:t>
            </w:r>
            <w:r>
              <w:rPr>
                <w:color w:val="00274C"/>
                <w:position w:val="-2"/>
                <w:sz w:val="20"/>
                <w:szCs w:val="20"/>
              </w:rPr>
              <w:t xml:space="preserve"> (Anziehmoment </w:t>
            </w:r>
            <w:r>
              <w:rPr>
                <w:b/>
                <w:bCs/>
                <w:color w:val="00274C"/>
                <w:position w:val="-2"/>
                <w:sz w:val="20"/>
                <w:szCs w:val="20"/>
              </w:rPr>
              <w:t xml:space="preserve">69 Nm [Schraubengewinde M10] - 40 Nm</w:t>
            </w:r>
            <w:r>
              <w:rPr>
                <w:color w:val="00274C"/>
                <w:position w:val="-2"/>
                <w:sz w:val="20"/>
                <w:szCs w:val="20"/>
              </w:rPr>
              <w:t xml:space="preserve"> </w:t>
            </w:r>
            <w:r>
              <w:rPr>
                <w:b/>
                <w:bCs/>
                <w:color w:val="00274C"/>
                <w:position w:val="-2"/>
                <w:sz w:val="20"/>
                <w:szCs w:val="20"/>
              </w:rPr>
              <w:t xml:space="preserve">[Schraubengewinde M8]</w:t>
            </w:r>
            <w:r>
              <w:rPr>
                <w:color w:val="00274C"/>
                <w:position w:val="-2"/>
                <w:sz w:val="20"/>
                <w:szCs w:val="20"/>
              </w:rPr>
              <w:t xml:space="preserve"> )  nacheinander mit Hilfe eines Drehmomentschlüssels </w:t>
            </w:r>
            <w:r>
              <w:rPr>
                <w:b/>
                <w:bCs/>
                <w:color w:val="00274C"/>
                <w:position w:val="-2"/>
                <w:sz w:val="20"/>
                <w:szCs w:val="20"/>
              </w:rPr>
              <w:t xml:space="preserve">E</w:t>
            </w:r>
            <w:r>
              <w:rPr>
                <w:color w:val="00274C"/>
                <w:position w:val="-2"/>
                <w:sz w:val="20"/>
                <w:szCs w:val="20"/>
              </w:rPr>
              <w:t xml:space="preserve"> anziehen.</w:t>
            </w:r>
          </w:p>
          <w:p>
            <w:pPr>
              <w:numPr>
                <w:ilvl w:val="0"/>
                <w:numId w:val="93355437"/>
              </w:numPr>
              <w:spacing w:before="0" w:after="0" w:line="262" w:lineRule="auto"/>
              <w:jc w:val="left"/>
              <w:rPr>
                <w:color w:val="00274C"/>
                <w:sz w:val="20"/>
                <w:szCs w:val="20"/>
              </w:rPr>
            </w:pPr>
            <w:r>
              <w:rPr>
                <w:color w:val="00274C"/>
                <w:position w:val="-2"/>
                <w:sz w:val="20"/>
                <w:szCs w:val="20"/>
              </w:rPr>
              <w:t xml:space="preserve">Mit einem geeigneten Instrument kontrollieren, dass der Spannungswert im Punkt p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w:t>
            </w:r>
          </w:p>
          <w:p>
            <w:pPr>
              <w:widowControl w:val="on"/>
              <w:pBdr/>
              <w:spacing w:before="0" w:after="0" w:line="262" w:lineRule="auto"/>
              <w:ind w:left="0" w:right="0"/>
              <w:jc w:val="left"/>
              <w:textAlignment w:val="center"/>
            </w:pPr>
            <w:r>
              <w:rPr>
                <w:color w:val="00274C"/>
                <w:position w:val="-2"/>
                <w:sz w:val="20"/>
                <w:szCs w:val="20"/>
              </w:rPr>
              <w:br/>
              <w:t xml:space="preserve">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w:t>
            </w:r>
          </w:p>
          <w:p>
            <w:pPr>
              <w:widowControl w:val="on"/>
              <w:pBdr/>
              <w:spacing w:before="0" w:after="0" w:line="262" w:lineRule="auto"/>
              <w:ind w:left="0" w:right="0"/>
              <w:jc w:val="left"/>
              <w:textAlignment w:val="center"/>
            </w:pPr>
            <w:r>
              <w:rPr>
                <w:color w:val="00274C"/>
                <w:position w:val="-2"/>
                <w:sz w:val="20"/>
                <w:szCs w:val="20"/>
              </w:rPr>
              <w:br/>
              <w:t xml:space="preserve">Nach einigen Minuten im Betrieb, den Motor abstellen und warten, dass er sich auf Umgebungstemperatur abkühlt; anschließend die Vorgänge </w:t>
            </w:r>
            <w:r>
              <w:rPr>
                <w:b/>
                <w:bCs/>
                <w:color w:val="00274C"/>
                <w:position w:val="-2"/>
                <w:sz w:val="20"/>
                <w:szCs w:val="20"/>
              </w:rPr>
              <w:t xml:space="preserve">2, 3, 4</w:t>
            </w:r>
            <w:r>
              <w:rPr>
                <w:color w:val="00274C"/>
                <w:position w:val="-2"/>
                <w:sz w:val="20"/>
                <w:szCs w:val="20"/>
              </w:rPr>
              <w:t xml:space="preserve"> und </w:t>
            </w:r>
            <w:r>
              <w:rPr>
                <w:b/>
                <w:bCs/>
                <w:color w:val="00274C"/>
                <w:position w:val="-2"/>
                <w:sz w:val="20"/>
                <w:szCs w:val="20"/>
              </w:rPr>
              <w:t xml:space="preserve">5 </w:t>
            </w:r>
            <w:r>
              <w:rPr>
                <w:color w:val="00274C"/>
                <w:position w:val="-2"/>
                <w:sz w:val="20"/>
                <w:szCs w:val="20"/>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den Austausch eine Vertragswerkstatt von </w:t>
            </w:r>
            <w:r>
              <w:rPr>
                <w:b/>
                <w:bCs/>
                <w:color w:val="00274C"/>
                <w:position w:val="-2"/>
                <w:sz w:val="20"/>
                <w:szCs w:val="20"/>
              </w:rPr>
              <w:t xml:space="preserve">KOHLER</w:t>
            </w:r>
            <w:r>
              <w:rPr>
                <w:color w:val="00274C"/>
                <w:position w:val="-2"/>
                <w:sz w:val="20"/>
                <w:szCs w:val="20"/>
              </w:rPr>
              <w:t xml:space="preserve"> kontaktieren.</w:t>
            </w:r>
          </w:p>
        </w:tc>
        <w:tc>
          <w:tcPr>
            <w:tcMar>
              <w:top w:w="150" w:type="dxa"/>
              <w:bottom w:w="150" w:type="dxa"/>
            </w:tcMar>
            <w:vAlign w:val="top"/>
          </w:tcPr>
          <w:p>
            <w:r>
              <w:rPr>
                <w:position w:val="-224"/>
              </w:rPr>
              <w:drawing>
                <wp:inline distT="0" distB="0" distL="0" distR="0">
                  <wp:extent cx="2232000" cy="1468800"/>
                  <wp:docPr id="70287304" name="name4711608abdceed071"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3706608abdceed06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Abb. 5.11</w:t>
            </w:r>
            <w:r>
              <w:rPr>
                <w:position w:val="-226"/>
              </w:rPr>
              <w:drawing>
                <wp:inline distT="0" distB="0" distL="0" distR="0">
                  <wp:extent cx="2232000" cy="1483200"/>
                  <wp:docPr id="35739256" name="name6185608abdcf0c3eb"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5705608abdcf0c3e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5.12</w:t>
            </w:r>
            <w:r>
              <w:rPr>
                <w:position w:val="-226"/>
              </w:rPr>
              <w:drawing>
                <wp:inline distT="0" distB="0" distL="0" distR="0">
                  <wp:extent cx="2232000" cy="1483200"/>
                  <wp:docPr id="25865480" name="name2513608abdcf1c9a1"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6666608abdcf1c99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12188" name="name2729608abdcf2c66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60608abdcf2c6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Vor Ausführung der Arbeiten </w:t>
            </w:r>
            <w:hyperlink r:id="rId6455608abdcf2ce0c"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685155" name="name1505608abdcf41d0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95608abdcf41d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Für die Sicherheitshinweise siehe </w:t>
            </w:r>
            <w:hyperlink r:id="rId3578608abdcf4250e"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Der Poly-V-Riemen ist fix eingestellt.</w:t>
            </w:r>
          </w:p>
          <w:p/>
          <w:p/>
          <w:p>
            <w:pPr>
              <w:numPr>
                <w:ilvl w:val="0"/>
                <w:numId w:val="93355438"/>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Sicherstellen, dass die Rippen des Riemens A richtig in den Rillen der Riemenscheiben </w:t>
            </w:r>
            <w:r>
              <w:rPr>
                <w:b/>
                <w:bCs/>
                <w:color w:val="00274C"/>
                <w:position w:val="-2"/>
                <w:sz w:val="20"/>
                <w:szCs w:val="20"/>
              </w:rPr>
              <w:t xml:space="preserve">B</w:t>
            </w:r>
            <w:r>
              <w:rPr>
                <w:color w:val="00274C"/>
                <w:position w:val="-2"/>
                <w:sz w:val="20"/>
                <w:szCs w:val="20"/>
              </w:rPr>
              <w:t xml:space="preserve"> eingesetzt sind (wie in </w:t>
            </w:r>
            <w:r>
              <w:rPr>
                <w:b/>
                <w:bCs/>
                <w:color w:val="00274C"/>
                <w:position w:val="-2"/>
                <w:sz w:val="20"/>
                <w:szCs w:val="20"/>
              </w:rPr>
              <w:t xml:space="preserve">Abb. 5.14 und Abb. 5.15</w:t>
            </w:r>
            <w:r>
              <w:rPr>
                <w:color w:val="00274C"/>
                <w:position w:val="-2"/>
                <w:sz w:val="20"/>
                <w:szCs w:val="20"/>
              </w:rPr>
              <w:t xml:space="preserve"> dargestellt).</w:t>
            </w:r>
          </w:p>
          <w:p>
            <w:pPr>
              <w:widowControl w:val="on"/>
              <w:pBdr/>
              <w:spacing w:before="0" w:after="0" w:line="262" w:lineRule="auto"/>
              <w:ind w:left="0" w:right="0"/>
              <w:jc w:val="left"/>
              <w:textAlignment w:val="center"/>
            </w:pPr>
            <w:r>
              <w:rPr>
                <w:color w:val="00274C"/>
                <w:position w:val="-2"/>
                <w:sz w:val="20"/>
                <w:szCs w:val="20"/>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rPr>
              <w:t xml:space="preserve">p</w:t>
            </w:r>
            <w:r>
              <w:rPr>
                <w:color w:val="00274C"/>
                <w:position w:val="-2"/>
                <w:sz w:val="20"/>
                <w:szCs w:val="20"/>
              </w:rPr>
              <w:t xml:space="preserve"> kontrollieren.</w:t>
            </w:r>
            <w:r>
              <w:rPr>
                <w:color w:val="00274C"/>
                <w:position w:val="-2"/>
                <w:sz w:val="20"/>
                <w:szCs w:val="20"/>
              </w:rPr>
              <w:br/>
              <w:t xml:space="preserve">    Bei der Kontrolle mit Vibration liegt der Wert zwischen </w:t>
            </w:r>
            <w:r>
              <w:rPr>
                <w:b/>
                <w:bCs/>
                <w:color w:val="00274C"/>
                <w:position w:val="-2"/>
                <w:sz w:val="20"/>
                <w:szCs w:val="20"/>
              </w:rPr>
              <w:t xml:space="preserve">149</w:t>
            </w:r>
            <w:r>
              <w:rPr>
                <w:color w:val="00274C"/>
                <w:position w:val="-2"/>
                <w:sz w:val="20"/>
                <w:szCs w:val="20"/>
              </w:rPr>
              <w:t xml:space="preserve"> und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Sollte der Riemen nicht den vorgeschriebenen Spannungswerten entsprechen, ist ein Austausch in einer Vertragswerkstatt von </w:t>
            </w:r>
            <w:r>
              <w:rPr>
                <w:b/>
                <w:bCs/>
                <w:color w:val="00274C"/>
                <w:position w:val="-2"/>
                <w:sz w:val="20"/>
                <w:szCs w:val="20"/>
              </w:rPr>
              <w:t xml:space="preserve">KOHLER</w:t>
            </w:r>
            <w:r>
              <w:rPr>
                <w:color w:val="00274C"/>
                <w:position w:val="-2"/>
                <w:sz w:val="20"/>
                <w:szCs w:val="20"/>
              </w:rPr>
              <w:t xml:space="preserve"> vorzunehmen.</w:t>
            </w:r>
          </w:p>
        </w:tc>
        <w:tc>
          <w:tcPr>
            <w:tcMar>
              <w:top w:w="150" w:type="dxa"/>
              <w:bottom w:w="150" w:type="dxa"/>
            </w:tcMar>
            <w:vAlign w:val="top"/>
          </w:tcPr>
          <w:p>
            <w:r>
              <w:rPr>
                <w:position w:val="-226"/>
              </w:rPr>
              <w:drawing>
                <wp:inline distT="0" distB="0" distL="0" distR="0">
                  <wp:extent cx="2232000" cy="1483200"/>
                  <wp:docPr id="25093651" name="name6599608abdcf5cb07"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578608abdcf5cafd"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5.14</w:t>
            </w:r>
            <w:r>
              <w:rPr>
                <w:position w:val="-236"/>
              </w:rPr>
              <w:drawing>
                <wp:inline distT="0" distB="0" distL="0" distR="0">
                  <wp:extent cx="2232000" cy="1548000"/>
                  <wp:docPr id="87215747" name="name7200608abdcf6d91e"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5752608abdcf6d918"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Abb.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79323" name="name3184608abdcf80b3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22608abdcf80b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Vor Ausführung der Arbeiten </w:t>
            </w:r>
            <w:hyperlink r:id="rId6980608abdcf81775"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84092" name="name2511608abdcf8dfc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98608abdcf8df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Für die Sicherheitshinweise siehe </w:t>
            </w:r>
            <w:hyperlink r:id="rId1836608abdcf8e64c" w:history="1">
              <w:r>
                <w:rPr>
                  <w:b/>
                  <w:bCs/>
                  <w:color w:val="0000FF"/>
                  <w:position w:val="-2"/>
                  <w:sz w:val="20"/>
                  <w:szCs w:val="20"/>
                </w:rPr>
                <w:t xml:space="preserve">Kap.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Wenn die Kontrolllampe für das Vorhandensein von Wasser in der Patrone des Kraftstofffilters aufleuchtet:</w:t>
            </w:r>
          </w:p>
          <w:p/>
          <w:p/>
          <w:p>
            <w:pPr>
              <w:numPr>
                <w:ilvl w:val="0"/>
                <w:numId w:val="93355439"/>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leicht aufschrauben, ohne sie jedoch zu entfernen.</w:t>
            </w:r>
          </w:p>
          <w:p>
            <w:pPr>
              <w:numPr>
                <w:ilvl w:val="0"/>
                <w:numId w:val="93355439"/>
              </w:numPr>
              <w:spacing w:before="0" w:after="0" w:line="262" w:lineRule="auto"/>
              <w:jc w:val="left"/>
              <w:rPr>
                <w:color w:val="00274C"/>
                <w:sz w:val="20"/>
                <w:szCs w:val="20"/>
              </w:rPr>
            </w:pPr>
            <w:r>
              <w:rPr>
                <w:color w:val="00274C"/>
                <w:position w:val="-2"/>
                <w:sz w:val="20"/>
                <w:szCs w:val="20"/>
              </w:rPr>
              <w:t xml:space="preserve">Das eventuell vorhandene Wasser ablassen.</w:t>
            </w:r>
          </w:p>
          <w:p>
            <w:pPr>
              <w:numPr>
                <w:ilvl w:val="0"/>
                <w:numId w:val="93355439"/>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wieder festschrauben, sobald Kraftstoff auszutreten beginnt.</w:t>
            </w:r>
          </w:p>
        </w:tc>
        <w:tc>
          <w:tcPr>
            <w:tcMar>
              <w:top w:w="150" w:type="dxa"/>
              <w:bottom w:w="150" w:type="dxa"/>
            </w:tcMar>
            <w:vAlign w:val="top"/>
          </w:tcPr>
          <w:p>
            <w:r>
              <w:rPr>
                <w:position w:val="-224"/>
              </w:rPr>
              <w:drawing>
                <wp:inline distT="0" distB="0" distL="0" distR="0">
                  <wp:extent cx="2232000" cy="1476000"/>
                  <wp:docPr id="50844167" name="name5208608abdcfa3f0d"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4204608abdcfa3f0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27480" name="name5500608abdcfb807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36608abdcfb806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3355425"/>
        </w:numPr>
        <w:spacing w:before="0" w:after="0" w:line="240" w:lineRule="auto"/>
        <w:jc w:val="left"/>
        <w:rPr>
          <w:color w:val="00274C"/>
          <w:sz w:val="20"/>
          <w:szCs w:val="20"/>
        </w:rPr>
      </w:pPr>
      <w:r>
        <w:rPr>
          <w:color w:val="00274C"/>
          <w:sz w:val="20"/>
          <w:szCs w:val="20"/>
        </w:rPr>
        <w:t xml:space="preserve">Sollten die Motoren für einen Zeitraum bis zu 6 Monaten nicht verwendet werden, so sind sie mit den unter "Lagerung des Motors (bis zu 6 Monate)" beschriebenen Vorgängen zu schützen </w:t>
      </w:r>
      <w:r>
        <w:rPr>
          <w:b/>
          <w:bCs/>
          <w:color w:val="00274C"/>
          <w:sz w:val="20"/>
          <w:szCs w:val="20"/>
        </w:rPr>
        <w:t xml:space="preserve">( </w:t>
      </w:r>
      <w:hyperlink r:id="rId2182608abdcfb8883" w:history="1">
        <w:r>
          <w:rPr>
            <w:b/>
            <w:bCs/>
            <w:color w:val="0000FF"/>
            <w:sz w:val="20"/>
            <w:szCs w:val="20"/>
            <w:u w:val="single"/>
          </w:rPr>
          <w:t xml:space="preserve">Abs. 5.13</w:t>
        </w:r>
      </w:hyperlink>
      <w:r>
        <w:rPr>
          <w:b/>
          <w:bCs/>
          <w:color w:val="00274C"/>
          <w:sz w:val="20"/>
          <w:szCs w:val="20"/>
        </w:rPr>
        <w:t xml:space="preserve"> )</w:t>
      </w:r>
      <w:r>
        <w:rPr>
          <w:color w:val="00274C"/>
          <w:sz w:val="20"/>
          <w:szCs w:val="20"/>
        </w:rPr>
        <w:t xml:space="preserve"> .</w:t>
      </w:r>
    </w:p>
    <w:p>
      <w:pPr>
        <w:numPr>
          <w:ilvl w:val="0"/>
          <w:numId w:val="93355425"/>
        </w:numPr>
        <w:spacing w:before="0" w:after="0" w:line="240" w:lineRule="auto"/>
        <w:jc w:val="left"/>
        <w:rPr>
          <w:color w:val="00274C"/>
          <w:sz w:val="20"/>
          <w:szCs w:val="20"/>
        </w:rPr>
      </w:pPr>
      <w:r>
        <w:rPr>
          <w:color w:val="00274C"/>
          <w:sz w:val="20"/>
          <w:szCs w:val="20"/>
        </w:rPr>
        <w:t xml:space="preserve">Sollte der Motor länger als 6 Monate nicht verwendet werden, sind Schutzmaßnahmen zu ergreifen, um den Zeitraum der Lagerung des Produkts (über 6 Monate hinaus) zu verlängern </w:t>
      </w:r>
      <w:r>
        <w:rPr>
          <w:b/>
          <w:bCs/>
          <w:color w:val="00274C"/>
          <w:sz w:val="20"/>
          <w:szCs w:val="20"/>
        </w:rPr>
        <w:t xml:space="preserve">( </w:t>
      </w:r>
      <w:hyperlink r:id="rId9818608abdcfb88ea" w:history="1">
        <w:r>
          <w:rPr>
            <w:b/>
            <w:bCs/>
            <w:color w:val="0000FF"/>
            <w:sz w:val="20"/>
            <w:szCs w:val="20"/>
            <w:u w:val="single"/>
          </w:rPr>
          <w:t xml:space="preserve">Abs. 5.14</w:t>
        </w:r>
      </w:hyperlink>
      <w:r>
        <w:rPr>
          <w:b/>
          <w:bCs/>
          <w:color w:val="00274C"/>
          <w:sz w:val="20"/>
          <w:szCs w:val="20"/>
        </w:rPr>
        <w:t xml:space="preserve"> )</w:t>
      </w:r>
      <w:r>
        <w:rPr>
          <w:color w:val="00274C"/>
          <w:sz w:val="20"/>
          <w:szCs w:val="20"/>
        </w:rPr>
        <w:t xml:space="preserve"> .</w:t>
      </w:r>
    </w:p>
    <w:p>
      <w:pPr>
        <w:numPr>
          <w:ilvl w:val="0"/>
          <w:numId w:val="93355425"/>
        </w:numPr>
        <w:spacing w:before="0" w:after="0" w:line="240" w:lineRule="auto"/>
        <w:jc w:val="left"/>
        <w:rPr>
          <w:color w:val="00274C"/>
          <w:sz w:val="20"/>
          <w:szCs w:val="20"/>
        </w:rPr>
      </w:pPr>
      <w:r>
        <w:rPr>
          <w:color w:val="00274C"/>
          <w:sz w:val="20"/>
          <w:szCs w:val="20"/>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Vor der Lagerung ist folgendes zu überprüfen:</w:t>
            </w:r>
          </w:p>
          <w:p>
            <w:pPr>
              <w:numPr>
                <w:ilvl w:val="0"/>
                <w:numId w:val="93355425"/>
              </w:numPr>
              <w:spacing w:before="0" w:after="0" w:line="262" w:lineRule="auto"/>
              <w:jc w:val="left"/>
              <w:rPr>
                <w:color w:val="00274C"/>
                <w:sz w:val="20"/>
                <w:szCs w:val="20"/>
              </w:rPr>
            </w:pPr>
            <w:r>
              <w:rPr>
                <w:color w:val="00274C"/>
                <w:position w:val="-2"/>
                <w:sz w:val="20"/>
                <w:szCs w:val="20"/>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93355425"/>
              </w:numPr>
              <w:spacing w:before="0" w:after="0" w:line="262" w:lineRule="auto"/>
              <w:jc w:val="left"/>
              <w:rPr>
                <w:color w:val="00274C"/>
                <w:sz w:val="20"/>
                <w:szCs w:val="20"/>
              </w:rPr>
            </w:pPr>
            <w:r>
              <w:rPr>
                <w:color w:val="00274C"/>
                <w:position w:val="-2"/>
                <w:sz w:val="20"/>
                <w:szCs w:val="20"/>
              </w:rPr>
              <w:t xml:space="preserve">Der Lagerort darf sich nicht in der Nähe von Schaltkästen befinden.</w:t>
            </w:r>
          </w:p>
          <w:p>
            <w:pPr>
              <w:numPr>
                <w:ilvl w:val="0"/>
                <w:numId w:val="93355425"/>
              </w:numPr>
              <w:spacing w:before="0" w:after="0" w:line="262" w:lineRule="auto"/>
              <w:jc w:val="left"/>
              <w:rPr>
                <w:color w:val="00274C"/>
                <w:sz w:val="20"/>
                <w:szCs w:val="20"/>
              </w:rPr>
            </w:pPr>
            <w:r>
              <w:rPr>
                <w:color w:val="00274C"/>
                <w:position w:val="-2"/>
                <w:sz w:val="20"/>
                <w:szCs w:val="20"/>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rPr>
        <w:t xml:space="preserve">Die in Abs. 5.13. beschriebenen Vorgänge durchführen.</w:t>
      </w:r>
    </w:p>
    <w:p>
      <w:pPr>
        <w:numPr>
          <w:ilvl w:val="0"/>
          <w:numId w:val="93355440"/>
        </w:numPr>
        <w:spacing w:before="0" w:after="0" w:line="240" w:lineRule="auto"/>
        <w:jc w:val="left"/>
        <w:rPr>
          <w:color w:val="00274C"/>
          <w:sz w:val="20"/>
          <w:szCs w:val="20"/>
        </w:rPr>
      </w:pPr>
      <w:r>
        <w:rPr>
          <w:color w:val="00274C"/>
          <w:sz w:val="20"/>
          <w:szCs w:val="20"/>
        </w:rPr>
        <w:t xml:space="preserve">Das Motoröl austauschen </w:t>
      </w:r>
      <w:hyperlink r:id="rId2192608abdcfb96c5" w:history="1">
        <w:r>
          <w:rPr>
            <w:b/>
            <w:bCs/>
            <w:color w:val="0000FF"/>
            <w:sz w:val="20"/>
            <w:szCs w:val="20"/>
            <w:u w:val="single"/>
          </w:rPr>
          <w:t xml:space="preserve">(Abs. 6.1)</w:t>
        </w:r>
      </w:hyperlink>
      <w:r>
        <w:rPr>
          <w:color w:val="00274C"/>
          <w:sz w:val="20"/>
          <w:szCs w:val="20"/>
        </w:rPr>
        <w:t xml:space="preserve"> .</w:t>
      </w:r>
    </w:p>
    <w:p>
      <w:pPr>
        <w:numPr>
          <w:ilvl w:val="0"/>
          <w:numId w:val="93355440"/>
        </w:numPr>
        <w:spacing w:before="0" w:after="0" w:line="240" w:lineRule="auto"/>
        <w:jc w:val="left"/>
        <w:rPr>
          <w:color w:val="00274C"/>
          <w:sz w:val="20"/>
          <w:szCs w:val="20"/>
        </w:rPr>
      </w:pPr>
      <w:r>
        <w:rPr>
          <w:color w:val="00274C"/>
          <w:sz w:val="20"/>
          <w:szCs w:val="20"/>
        </w:rPr>
        <w:t xml:space="preserve">Mit Kraftstoff betanken, dem ein Zusatz für lange Lagerzeiten hinzugefügt wurde. Folgende Zusätze werden empfohlen: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93355440"/>
        </w:numPr>
        <w:spacing w:before="0" w:after="0" w:line="240" w:lineRule="auto"/>
        <w:jc w:val="left"/>
        <w:rPr>
          <w:color w:val="00274C"/>
          <w:sz w:val="20"/>
          <w:szCs w:val="20"/>
        </w:rPr>
      </w:pPr>
      <w:r>
        <w:rPr>
          <w:color w:val="00274C"/>
          <w:sz w:val="20"/>
          <w:szCs w:val="20"/>
        </w:rPr>
        <w:t xml:space="preserve">Mit Ausdehnungsgefäß:</w:t>
      </w:r>
      <w:r>
        <w:rPr>
          <w:color w:val="00274C"/>
          <w:sz w:val="20"/>
          <w:szCs w:val="20"/>
        </w:rPr>
        <w:br/>
        <w:t xml:space="preserve">kontrollieren, dass sich der Stand der Kühlflüssigkeit auf der Markierung </w:t>
      </w:r>
      <w:r>
        <w:rPr>
          <w:b/>
          <w:bCs/>
          <w:color w:val="00274C"/>
          <w:sz w:val="20"/>
          <w:szCs w:val="20"/>
        </w:rPr>
        <w:t xml:space="preserve">MAX</w:t>
      </w:r>
      <w:r>
        <w:rPr>
          <w:color w:val="00274C"/>
          <w:sz w:val="20"/>
          <w:szCs w:val="20"/>
        </w:rPr>
        <w:t xml:space="preserve"> befindet.</w:t>
      </w:r>
    </w:p>
    <w:p>
      <w:pPr>
        <w:numPr>
          <w:ilvl w:val="0"/>
          <w:numId w:val="93355440"/>
        </w:numPr>
        <w:spacing w:before="0" w:after="0" w:line="240" w:lineRule="auto"/>
        <w:jc w:val="left"/>
        <w:rPr>
          <w:color w:val="00274C"/>
          <w:sz w:val="20"/>
          <w:szCs w:val="20"/>
        </w:rPr>
      </w:pPr>
      <w:r>
        <w:rPr>
          <w:color w:val="00274C"/>
          <w:sz w:val="20"/>
          <w:szCs w:val="20"/>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Den Kühler nicht komplett anfüllen, sondern ein wenig Platz lassen, damit sich die Kühlflüssigkeit ausdehnen kann.</w:t>
      </w:r>
    </w:p>
    <w:p>
      <w:pPr>
        <w:numPr>
          <w:ilvl w:val="0"/>
          <w:numId w:val="93355440"/>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93355440"/>
        </w:numPr>
        <w:spacing w:before="0" w:after="0" w:line="240" w:lineRule="auto"/>
        <w:jc w:val="left"/>
        <w:rPr>
          <w:color w:val="00274C"/>
          <w:sz w:val="20"/>
          <w:szCs w:val="20"/>
        </w:rPr>
      </w:pPr>
      <w:r>
        <w:rPr>
          <w:color w:val="00274C"/>
          <w:sz w:val="20"/>
          <w:szCs w:val="20"/>
        </w:rPr>
        <w:t xml:space="preserve">Den Motor etwa 5-10 Minuten auf 3/4 der </w:t>
      </w:r>
      <w:r>
        <w:rPr>
          <w:b/>
          <w:bCs/>
          <w:color w:val="00274C"/>
          <w:sz w:val="20"/>
          <w:szCs w:val="20"/>
        </w:rPr>
        <w:t xml:space="preserve">Höchstdrehzahl</w:t>
      </w:r>
      <w:r>
        <w:rPr>
          <w:color w:val="00274C"/>
          <w:sz w:val="20"/>
          <w:szCs w:val="20"/>
        </w:rPr>
        <w:t xml:space="preserve"> laufen lassen.</w:t>
      </w:r>
    </w:p>
    <w:p>
      <w:pPr>
        <w:numPr>
          <w:ilvl w:val="0"/>
          <w:numId w:val="93355440"/>
        </w:numPr>
        <w:spacing w:before="0" w:after="0" w:line="240" w:lineRule="auto"/>
        <w:jc w:val="left"/>
        <w:rPr>
          <w:color w:val="00274C"/>
          <w:sz w:val="20"/>
          <w:szCs w:val="20"/>
        </w:rPr>
      </w:pPr>
      <w:r>
        <w:rPr>
          <w:color w:val="00274C"/>
          <w:sz w:val="20"/>
          <w:szCs w:val="20"/>
        </w:rPr>
        <w:t xml:space="preserve">Den Motor abstellen.</w:t>
      </w:r>
    </w:p>
    <w:p>
      <w:pPr>
        <w:numPr>
          <w:ilvl w:val="0"/>
          <w:numId w:val="93355440"/>
        </w:numPr>
        <w:spacing w:before="0" w:after="0" w:line="240" w:lineRule="auto"/>
        <w:jc w:val="left"/>
        <w:rPr>
          <w:color w:val="00274C"/>
          <w:sz w:val="20"/>
          <w:szCs w:val="20"/>
        </w:rPr>
      </w:pPr>
      <w:r>
        <w:rPr>
          <w:color w:val="00274C"/>
          <w:sz w:val="20"/>
          <w:szCs w:val="20"/>
        </w:rPr>
        <w:t xml:space="preserve">Den Kraftstofftank vollständig entleeren.</w:t>
      </w:r>
    </w:p>
    <w:p>
      <w:pPr>
        <w:numPr>
          <w:ilvl w:val="0"/>
          <w:numId w:val="93355440"/>
        </w:numPr>
        <w:spacing w:before="0" w:after="0" w:line="240" w:lineRule="auto"/>
        <w:jc w:val="left"/>
        <w:rPr>
          <w:color w:val="00274C"/>
          <w:sz w:val="20"/>
          <w:szCs w:val="20"/>
        </w:rPr>
      </w:pPr>
      <w:r>
        <w:rPr>
          <w:color w:val="00274C"/>
          <w:sz w:val="20"/>
          <w:szCs w:val="20"/>
        </w:rPr>
        <w:t xml:space="preserve">Das Öl SAE 10W-40 in die Ansaug- und Auspuffsammelrohre sprühen.</w:t>
      </w:r>
    </w:p>
    <w:p>
      <w:pPr>
        <w:numPr>
          <w:ilvl w:val="0"/>
          <w:numId w:val="93355440"/>
        </w:numPr>
        <w:spacing w:before="0" w:after="0" w:line="240" w:lineRule="auto"/>
        <w:jc w:val="left"/>
        <w:rPr>
          <w:color w:val="00274C"/>
          <w:sz w:val="20"/>
          <w:szCs w:val="20"/>
        </w:rPr>
      </w:pPr>
      <w:r>
        <w:rPr>
          <w:color w:val="00274C"/>
          <w:sz w:val="20"/>
          <w:szCs w:val="20"/>
        </w:rPr>
        <w:t xml:space="preserve">Die Ansaug- und Auspuffleitungen versiegeln, um das Eindringen von Fremdkörpern zu verhindern.</w:t>
      </w:r>
    </w:p>
    <w:p>
      <w:pPr>
        <w:numPr>
          <w:ilvl w:val="0"/>
          <w:numId w:val="93355440"/>
        </w:numPr>
        <w:spacing w:before="0" w:after="0" w:line="240" w:lineRule="auto"/>
        <w:jc w:val="left"/>
        <w:rPr>
          <w:color w:val="00274C"/>
          <w:sz w:val="20"/>
          <w:szCs w:val="20"/>
        </w:rPr>
      </w:pPr>
      <w:r>
        <w:rPr>
          <w:color w:val="00274C"/>
          <w:sz w:val="20"/>
          <w:szCs w:val="20"/>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93355440"/>
        </w:numPr>
        <w:spacing w:before="0" w:after="0" w:line="240" w:lineRule="auto"/>
        <w:jc w:val="left"/>
        <w:rPr>
          <w:color w:val="00274C"/>
          <w:sz w:val="20"/>
          <w:szCs w:val="20"/>
        </w:rPr>
      </w:pPr>
      <w:r>
        <w:rPr>
          <w:color w:val="00274C"/>
          <w:sz w:val="20"/>
          <w:szCs w:val="20"/>
        </w:rPr>
        <w:t xml:space="preserve">Die Teile ohne Lackierung mit schützenden Produkten behandeln.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93355441"/>
        </w:numPr>
        <w:spacing w:before="0" w:after="0" w:line="240" w:lineRule="auto"/>
        <w:jc w:val="left"/>
        <w:rPr>
          <w:color w:val="00274C"/>
          <w:sz w:val="20"/>
          <w:szCs w:val="20"/>
        </w:rPr>
      </w:pPr>
      <w:r>
        <w:rPr>
          <w:color w:val="00274C"/>
          <w:sz w:val="20"/>
          <w:szCs w:val="20"/>
        </w:rPr>
        <w:t xml:space="preserve">Die Schutzabdeckung entfernen.</w:t>
      </w:r>
    </w:p>
    <w:p>
      <w:pPr>
        <w:numPr>
          <w:ilvl w:val="0"/>
          <w:numId w:val="93355441"/>
        </w:numPr>
        <w:spacing w:before="0" w:after="0" w:line="240" w:lineRule="auto"/>
        <w:jc w:val="left"/>
        <w:rPr>
          <w:color w:val="00274C"/>
          <w:sz w:val="20"/>
          <w:szCs w:val="20"/>
        </w:rPr>
      </w:pPr>
      <w:r>
        <w:rPr>
          <w:color w:val="00274C"/>
          <w:sz w:val="20"/>
          <w:szCs w:val="20"/>
        </w:rPr>
        <w:t xml:space="preserve">Die Schutzbehandlung von den Außenflächen mit Hilfe eines Tuchs und eines fettlösenden Reinigungsmittels entfernen.</w:t>
      </w:r>
    </w:p>
    <w:p>
      <w:pPr>
        <w:numPr>
          <w:ilvl w:val="0"/>
          <w:numId w:val="93355441"/>
        </w:numPr>
        <w:spacing w:before="0" w:after="0" w:line="240" w:lineRule="auto"/>
        <w:jc w:val="left"/>
        <w:rPr>
          <w:color w:val="00274C"/>
          <w:sz w:val="20"/>
          <w:szCs w:val="20"/>
        </w:rPr>
      </w:pPr>
      <w:r>
        <w:rPr>
          <w:color w:val="00274C"/>
          <w:sz w:val="20"/>
          <w:szCs w:val="20"/>
        </w:rPr>
        <w:t xml:space="preserve">Schmieröl (nicht mehr als 2 cm3) in die Ansaugleitungen einspritzen.</w:t>
      </w:r>
    </w:p>
    <w:p>
      <w:pPr>
        <w:numPr>
          <w:ilvl w:val="0"/>
          <w:numId w:val="93355441"/>
        </w:numPr>
        <w:spacing w:before="0" w:after="0" w:line="240" w:lineRule="auto"/>
        <w:jc w:val="left"/>
        <w:rPr>
          <w:color w:val="00274C"/>
          <w:sz w:val="20"/>
          <w:szCs w:val="20"/>
        </w:rPr>
      </w:pPr>
      <w:r>
        <w:rPr>
          <w:color w:val="00274C"/>
          <w:sz w:val="20"/>
          <w:szCs w:val="20"/>
        </w:rPr>
        <w:t xml:space="preserve">Den Tank mit neuem Kraftstoff füllen.</w:t>
      </w:r>
    </w:p>
    <w:p>
      <w:pPr>
        <w:numPr>
          <w:ilvl w:val="0"/>
          <w:numId w:val="93355441"/>
        </w:numPr>
        <w:spacing w:before="0" w:after="0" w:line="240" w:lineRule="auto"/>
        <w:jc w:val="left"/>
        <w:rPr>
          <w:color w:val="00274C"/>
          <w:sz w:val="20"/>
          <w:szCs w:val="20"/>
        </w:rPr>
      </w:pPr>
      <w:r>
        <w:rPr>
          <w:color w:val="00274C"/>
          <w:sz w:val="20"/>
          <w:szCs w:val="20"/>
        </w:rPr>
        <w:t xml:space="preserve">Überprüfen, dass sich der Öl- und der Kühlmittelstand in der Nähe der Markierung MAX befinden.</w:t>
      </w:r>
    </w:p>
    <w:p>
      <w:pPr>
        <w:numPr>
          <w:ilvl w:val="0"/>
          <w:numId w:val="93355441"/>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93355441"/>
        </w:numPr>
        <w:spacing w:before="0" w:after="0" w:line="240" w:lineRule="auto"/>
        <w:jc w:val="left"/>
        <w:rPr>
          <w:color w:val="00274C"/>
          <w:sz w:val="20"/>
          <w:szCs w:val="20"/>
        </w:rPr>
      </w:pPr>
      <w:r>
        <w:rPr>
          <w:color w:val="00274C"/>
          <w:sz w:val="20"/>
          <w:szCs w:val="20"/>
        </w:rPr>
        <w:t xml:space="preserve">Den Motor etwa 5-10 Minuten auf 3/4 der Höchstdrehzahl laufen lassen.</w:t>
      </w:r>
    </w:p>
    <w:p>
      <w:pPr>
        <w:numPr>
          <w:ilvl w:val="0"/>
          <w:numId w:val="93355441"/>
        </w:numPr>
        <w:spacing w:before="0" w:after="0" w:line="240" w:lineRule="auto"/>
        <w:jc w:val="left"/>
        <w:rPr>
          <w:color w:val="00274C"/>
          <w:sz w:val="20"/>
          <w:szCs w:val="20"/>
        </w:rPr>
      </w:pPr>
      <w:r>
        <w:rPr>
          <w:color w:val="00274C"/>
          <w:sz w:val="20"/>
          <w:szCs w:val="20"/>
        </w:rPr>
        <w:t xml:space="preserve">Den Motor abstellen und solange das Öl noch warm ist </w:t>
      </w:r>
      <w:hyperlink r:id="rId4997608abdcfb9ac5" w:history="1">
        <w:r>
          <w:rPr>
            <w:b/>
            <w:bCs/>
            <w:color w:val="0000FF"/>
            <w:sz w:val="20"/>
            <w:szCs w:val="20"/>
            <w:u w:val="single"/>
          </w:rPr>
          <w:t xml:space="preserve">(Abs. 6.1)</w:t>
        </w:r>
      </w:hyperlink>
      <w:r>
        <w:rPr>
          <w:color w:val="00274C"/>
          <w:sz w:val="20"/>
          <w:szCs w:val="20"/>
        </w:rPr>
        <w:t xml:space="preserve"> das schützende Öl in einen geeigneten Behälter ablassen.</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98624" name="name6578608abdcfcb62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22608abdcfcb61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Die Schmiermittel und Filter verlieren mit der Zeit ihre Eigenschaften; aus diesem Grund müssen sie gemäß den in </w:t>
      </w:r>
      <w:hyperlink r:id="rId5121608abdcfcbd8b" w:history="1">
        <w:r>
          <w:rPr>
            <w:b/>
            <w:bCs/>
            <w:color w:val="0000FF"/>
            <w:sz w:val="20"/>
            <w:szCs w:val="20"/>
            <w:u w:val="single"/>
          </w:rPr>
          <w:t xml:space="preserve">Abs. 5.2</w:t>
        </w:r>
      </w:hyperlink>
      <w:r>
        <w:rPr>
          <w:color w:val="00274C"/>
          <w:sz w:val="20"/>
          <w:szCs w:val="20"/>
        </w:rPr>
        <w:t xml:space="preserve"> angeführten Kriterien ausgetauscht werden.</w:t>
      </w:r>
    </w:p>
    <w:p>
      <w:pPr>
        <w:numPr>
          <w:ilvl w:val="0"/>
          <w:numId w:val="93355441"/>
        </w:numPr>
        <w:spacing w:before="0" w:after="0" w:line="240" w:lineRule="auto"/>
        <w:jc w:val="left"/>
        <w:rPr>
          <w:color w:val="00274C"/>
          <w:sz w:val="20"/>
          <w:szCs w:val="20"/>
        </w:rPr>
      </w:pPr>
      <w:r>
        <w:rPr>
          <w:color w:val="00274C"/>
          <w:sz w:val="20"/>
          <w:szCs w:val="20"/>
        </w:rPr>
        <w:t xml:space="preserve">Die Filter (Luft, Öl, Kraftstoff) gegen originale Ersatzteile austauschen.</w:t>
      </w:r>
    </w:p>
    <w:p>
      <w:pPr>
        <w:numPr>
          <w:ilvl w:val="0"/>
          <w:numId w:val="93355441"/>
        </w:numPr>
        <w:spacing w:before="0" w:after="0" w:line="240" w:lineRule="auto"/>
        <w:jc w:val="left"/>
        <w:rPr>
          <w:color w:val="00274C"/>
          <w:sz w:val="20"/>
          <w:szCs w:val="20"/>
        </w:rPr>
      </w:pPr>
      <w:r>
        <w:rPr>
          <w:color w:val="00274C"/>
          <w:sz w:val="20"/>
          <w:szCs w:val="20"/>
        </w:rPr>
        <w:t xml:space="preserve">Das neue Öl </w:t>
      </w:r>
      <w:hyperlink r:id="rId3268608abdcfcbdeb" w:history="1">
        <w:r>
          <w:rPr>
            <w:b/>
            <w:bCs/>
            <w:color w:val="0000FF"/>
            <w:sz w:val="20"/>
            <w:szCs w:val="20"/>
            <w:u w:val="single"/>
          </w:rPr>
          <w:t xml:space="preserve">(Abs. 4.5)</w:t>
        </w:r>
      </w:hyperlink>
      <w:r>
        <w:rPr>
          <w:color w:val="00274C"/>
          <w:sz w:val="20"/>
          <w:szCs w:val="20"/>
        </w:rPr>
        <w:t xml:space="preserve"> bis zur Markierung </w:t>
      </w:r>
      <w:r>
        <w:rPr>
          <w:b/>
          <w:bCs/>
          <w:color w:val="00274C"/>
          <w:sz w:val="20"/>
          <w:szCs w:val="20"/>
        </w:rPr>
        <w:t xml:space="preserve">MAX</w:t>
      </w:r>
      <w:r>
        <w:rPr>
          <w:color w:val="00274C"/>
          <w:sz w:val="20"/>
          <w:szCs w:val="20"/>
        </w:rPr>
        <w:t xml:space="preserve"> einfüllen.</w:t>
      </w:r>
    </w:p>
    <w:p>
      <w:pPr>
        <w:numPr>
          <w:ilvl w:val="0"/>
          <w:numId w:val="93355441"/>
        </w:numPr>
        <w:spacing w:before="0" w:after="0" w:line="240" w:lineRule="auto"/>
        <w:jc w:val="left"/>
        <w:rPr>
          <w:color w:val="00274C"/>
          <w:sz w:val="20"/>
          <w:szCs w:val="20"/>
        </w:rPr>
      </w:pPr>
      <w:r>
        <w:rPr>
          <w:color w:val="00274C"/>
          <w:sz w:val="20"/>
          <w:szCs w:val="20"/>
        </w:rPr>
        <w:t xml:space="preserve">Den Kühlkreislauf vollständig entleeren und neues Kühlmittel bis zur Markierung </w:t>
      </w:r>
      <w:r>
        <w:rPr>
          <w:b/>
          <w:bCs/>
          <w:color w:val="00274C"/>
          <w:sz w:val="20"/>
          <w:szCs w:val="20"/>
        </w:rPr>
        <w:t xml:space="preserve">MAX einfüllen</w:t>
      </w:r>
      <w:r>
        <w:rPr>
          <w:color w:val="00274C"/>
          <w:sz w:val="20"/>
          <w:szCs w:val="20"/>
        </w:rPr>
        <w:t xml:space="preserve"> </w:t>
      </w:r>
      <w:hyperlink r:id="rId7386608abdcfcbe2d" w:history="1">
        <w:r>
          <w:rPr>
            <w:b/>
            <w:bCs/>
            <w:color w:val="0000FF"/>
            <w:sz w:val="20"/>
            <w:szCs w:val="20"/>
          </w:rPr>
          <w:t xml:space="preserve">(Abs.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Arbeitsschritte für den Motor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PUNKT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VORGANG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bis zu 2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33554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Der Ort muss für die Dauer der Inaktivität der Maschine trocken und kühl sein.</w:t>
                  </w:r>
                </w:p>
                <w:p>
                  <w:pPr>
                    <w:numPr>
                      <w:ilvl w:val="0"/>
                      <w:numId w:val="933554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Handbuch der Maschine, um die Batterie zu trennen (nach dem Ausschalten mindestens 5 Minuten abwarten, bevor die Batterie getrennt wird).</w:t>
                  </w:r>
                </w:p>
                <w:p>
                  <w:pPr>
                    <w:numPr>
                      <w:ilvl w:val="0"/>
                      <w:numId w:val="933554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der Motor vor direkter Sonneneinstrahlung geschützt ist.</w:t>
                  </w:r>
                </w:p>
                <w:p>
                  <w:pPr>
                    <w:numPr>
                      <w:ilvl w:val="0"/>
                      <w:numId w:val="933554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33554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933554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zwischen 2 und 9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33554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ausführen.</w:t>
                  </w:r>
                </w:p>
                <w:p>
                  <w:pPr>
                    <w:numPr>
                      <w:ilvl w:val="0"/>
                      <w:numId w:val="933554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in Abs. 5.6.beschriebenen Vorgänge ausführen</w:t>
                  </w:r>
                </w:p>
                <w:p>
                  <w:pPr>
                    <w:numPr>
                      <w:ilvl w:val="0"/>
                      <w:numId w:val="933554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33554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933554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933554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über 9 Monate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33554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33554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933554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Qualität der Kühlflüssigkeit mittels der entsprechenden Kontrollstreifen überprüfen.</w:t>
                  </w:r>
                </w:p>
                <w:p>
                  <w:pPr>
                    <w:numPr>
                      <w:ilvl w:val="0"/>
                      <w:numId w:val="933554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9335542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bl>
          <w:p/>
        </w:tc>
      </w:tr>
    </w:tbl>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44736" name="name6003608abdcfdbf7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74608abdcfdbf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41360" name="name8766608abdcfeb02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53608abdcfeb0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Vor Ausführung der Arbeiten </w:t>
            </w:r>
            <w:hyperlink r:id="rId1947608abdcfeb6cd"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93355425"/>
              </w:numPr>
              <w:spacing w:before="0" w:after="0" w:line="262" w:lineRule="auto"/>
              <w:jc w:val="left"/>
              <w:rPr>
                <w:color w:val="00274C"/>
                <w:sz w:val="20"/>
                <w:szCs w:val="20"/>
              </w:rPr>
            </w:pPr>
            <w:r>
              <w:rPr>
                <w:color w:val="00274C"/>
                <w:position w:val="-2"/>
                <w:sz w:val="20"/>
                <w:szCs w:val="20"/>
              </w:rPr>
              <w:t xml:space="preserve">Für den Ölwechsel muss sich der Motor in horizontaler Position befinden.</w:t>
            </w:r>
          </w:p>
          <w:p>
            <w:pPr>
              <w:numPr>
                <w:ilvl w:val="0"/>
                <w:numId w:val="93355425"/>
              </w:numPr>
              <w:spacing w:before="0" w:after="0" w:line="262" w:lineRule="auto"/>
              <w:jc w:val="left"/>
              <w:rPr>
                <w:color w:val="00274C"/>
                <w:sz w:val="20"/>
                <w:szCs w:val="20"/>
              </w:rPr>
            </w:pPr>
            <w:r>
              <w:rPr>
                <w:color w:val="00274C"/>
                <w:position w:val="-2"/>
                <w:sz w:val="20"/>
                <w:szCs w:val="20"/>
              </w:rPr>
              <w:t xml:space="preserve">Vor dem Austausch, die in  </w:t>
            </w:r>
            <w:hyperlink r:id="rId3736608abdcfeb722" w:history="1">
              <w:r>
                <w:rPr>
                  <w:b/>
                  <w:bCs/>
                  <w:color w:val="0000FF"/>
                  <w:position w:val="-2"/>
                  <w:sz w:val="20"/>
                  <w:szCs w:val="20"/>
                  <w:u w:val="single"/>
                </w:rPr>
                <w:t xml:space="preserve">Abs. 6.2</w:t>
              </w:r>
            </w:hyperlink>
            <w:r>
              <w:rPr>
                <w:color w:val="00274C"/>
                <w:position w:val="-2"/>
                <w:sz w:val="20"/>
                <w:szCs w:val="20"/>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rPr>
              <w:br/>
              <w:t xml:space="preserve">ANMERKUNG:</w:t>
            </w:r>
            <w:r>
              <w:rPr>
                <w:color w:val="00274C"/>
                <w:position w:val="-2"/>
                <w:sz w:val="20"/>
                <w:szCs w:val="20"/>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42"/>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w:t>
            </w:r>
            <w:r>
              <w:rPr>
                <w:b/>
                <w:bCs/>
                <w:color w:val="00274C"/>
                <w:position w:val="-2"/>
                <w:sz w:val="20"/>
                <w:szCs w:val="20"/>
              </w:rPr>
              <w:t xml:space="preserve">(Abb. 6.1)</w:t>
            </w:r>
            <w:r>
              <w:rPr>
                <w:color w:val="00274C"/>
                <w:position w:val="-2"/>
                <w:sz w:val="20"/>
                <w:szCs w:val="20"/>
              </w:rPr>
              <w:t xml:space="preserve"> .</w:t>
            </w:r>
          </w:p>
          <w:p>
            <w:pPr>
              <w:numPr>
                <w:ilvl w:val="0"/>
                <w:numId w:val="93355442"/>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w:t>
            </w:r>
          </w:p>
          <w:p>
            <w:pPr>
              <w:numPr>
                <w:ilvl w:val="0"/>
                <w:numId w:val="93355442"/>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und die Dichtung </w:t>
            </w:r>
            <w:r>
              <w:rPr>
                <w:b/>
                <w:bCs/>
                <w:color w:val="00274C"/>
                <w:position w:val="-2"/>
                <w:sz w:val="20"/>
                <w:szCs w:val="20"/>
              </w:rPr>
              <w:t xml:space="preserve">E</w:t>
            </w:r>
            <w:r>
              <w:rPr>
                <w:color w:val="00274C"/>
                <w:position w:val="-2"/>
                <w:sz w:val="20"/>
                <w:szCs w:val="20"/>
              </w:rPr>
              <w:t xml:space="preserve"> entfernen (auf beiden Seiten der Ölwanne ist eine Öl-Ablassschraube vorhanden).</w:t>
            </w:r>
          </w:p>
          <w:p>
            <w:pPr>
              <w:numPr>
                <w:ilvl w:val="0"/>
                <w:numId w:val="93355442"/>
              </w:numPr>
              <w:spacing w:before="0" w:after="0" w:line="262" w:lineRule="auto"/>
              <w:jc w:val="left"/>
              <w:rPr>
                <w:color w:val="00274C"/>
                <w:sz w:val="20"/>
                <w:szCs w:val="20"/>
              </w:rPr>
            </w:pPr>
            <w:r>
              <w:rPr>
                <w:color w:val="00274C"/>
                <w:position w:val="-2"/>
                <w:sz w:val="20"/>
                <w:szCs w:val="20"/>
              </w:rPr>
              <w:t xml:space="preserve">Das Öl in einen geeigneten Behälter ablassen.</w:t>
            </w:r>
            <w:r>
              <w:rPr>
                <w:color w:val="00274C"/>
                <w:position w:val="-2"/>
                <w:sz w:val="20"/>
                <w:szCs w:val="20"/>
              </w:rPr>
              <w:br/>
              <w:t xml:space="preserve">(Für die Entsorgung des Altöls siehe </w:t>
            </w:r>
            <w:hyperlink r:id="rId7547608abdcfeb820" w:history="1">
              <w:r>
                <w:rPr>
                  <w:b/>
                  <w:bCs/>
                  <w:color w:val="0000FF"/>
                  <w:position w:val="-2"/>
                  <w:sz w:val="20"/>
                  <w:szCs w:val="20"/>
                </w:rPr>
                <w:t xml:space="preserve">Abs. 6.6 AUSSERBETRIEBNAHME und VERSCHROTTUNG</w:t>
              </w:r>
            </w:hyperlink>
            <w:r>
              <w:rPr>
                <w:color w:val="00274C"/>
                <w:position w:val="-2"/>
                <w:sz w:val="20"/>
                <w:szCs w:val="20"/>
              </w:rPr>
              <w:t xml:space="preserve"> ).</w:t>
            </w:r>
          </w:p>
          <w:p>
            <w:pPr>
              <w:numPr>
                <w:ilvl w:val="0"/>
                <w:numId w:val="93355442"/>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E</w:t>
            </w:r>
            <w:r>
              <w:rPr>
                <w:color w:val="00274C"/>
                <w:position w:val="-2"/>
                <w:sz w:val="20"/>
                <w:szCs w:val="20"/>
              </w:rPr>
              <w:t xml:space="preserve"> austauschen.</w:t>
            </w:r>
          </w:p>
          <w:p>
            <w:pPr>
              <w:numPr>
                <w:ilvl w:val="0"/>
                <w:numId w:val="93355442"/>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wieder aufschrauben (Anziehmoment </w:t>
            </w:r>
            <w:r>
              <w:rPr>
                <w:b/>
                <w:bCs/>
                <w:color w:val="00274C"/>
                <w:position w:val="-2"/>
                <w:sz w:val="20"/>
                <w:szCs w:val="20"/>
              </w:rPr>
              <w:t xml:space="preserve">35 Nm</w:t>
            </w:r>
            <w:r>
              <w:rPr>
                <w:color w:val="00274C"/>
                <w:position w:val="-2"/>
                <w:sz w:val="20"/>
                <w:szCs w:val="20"/>
              </w:rPr>
              <w:t xml:space="preserve"> ).</w:t>
            </w:r>
          </w:p>
          <w:p>
            <w:pPr>
              <w:numPr>
                <w:ilvl w:val="0"/>
                <w:numId w:val="93355442"/>
              </w:numPr>
              <w:spacing w:before="0" w:after="0" w:line="262" w:lineRule="auto"/>
              <w:jc w:val="left"/>
              <w:rPr>
                <w:color w:val="00274C"/>
                <w:sz w:val="20"/>
                <w:szCs w:val="20"/>
              </w:rPr>
            </w:pPr>
            <w:r>
              <w:rPr>
                <w:color w:val="00274C"/>
                <w:position w:val="-2"/>
                <w:sz w:val="20"/>
                <w:szCs w:val="20"/>
              </w:rPr>
              <w:t xml:space="preserve">Vor dem Austausch, die in  </w:t>
            </w:r>
            <w:hyperlink r:id="rId9572608abdcfeb8c9" w:history="1">
              <w:r>
                <w:rPr>
                  <w:b/>
                  <w:bCs/>
                  <w:color w:val="0000FF"/>
                  <w:position w:val="-2"/>
                  <w:sz w:val="20"/>
                  <w:szCs w:val="20"/>
                  <w:u w:val="single"/>
                </w:rPr>
                <w:t xml:space="preserve">Abs. 6.2</w:t>
              </w:r>
            </w:hyperlink>
            <w:r>
              <w:rPr>
                <w:color w:val="00274C"/>
                <w:position w:val="-2"/>
                <w:sz w:val="20"/>
                <w:szCs w:val="20"/>
              </w:rPr>
              <w:t xml:space="preserve">  - Punkts 2,3,4 und 5 beschriebenen Arbeiten durchführen.</w:t>
            </w:r>
          </w:p>
          <w:p>
            <w:pPr>
              <w:numPr>
                <w:ilvl w:val="0"/>
                <w:numId w:val="93355442"/>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8571608abdcfeb8f4" w:history="1">
              <w:r>
                <w:rPr>
                  <w:b/>
                  <w:bCs/>
                  <w:color w:val="0000FF"/>
                  <w:position w:val="-2"/>
                  <w:sz w:val="20"/>
                  <w:szCs w:val="20"/>
                </w:rPr>
                <w:t xml:space="preserve">Tab. 2.1</w:t>
              </w:r>
            </w:hyperlink>
            <w:r>
              <w:rPr>
                <w:color w:val="00274C"/>
                <w:position w:val="-2"/>
                <w:sz w:val="20"/>
                <w:szCs w:val="20"/>
              </w:rPr>
              <w:t xml:space="preserve"> und </w:t>
            </w:r>
            <w:hyperlink r:id="rId5812608abdcfeb909" w:history="1">
              <w:r>
                <w:rPr>
                  <w:b/>
                  <w:bCs/>
                  <w:color w:val="0000FF"/>
                  <w:position w:val="-2"/>
                  <w:sz w:val="20"/>
                  <w:szCs w:val="20"/>
                </w:rPr>
                <w:t xml:space="preserve">Tab. 2.2</w:t>
              </w:r>
            </w:hyperlink>
            <w:r>
              <w:rPr>
                <w:color w:val="00274C"/>
                <w:position w:val="-2"/>
                <w:sz w:val="20"/>
                <w:szCs w:val="20"/>
              </w:rPr>
              <w:t xml:space="preserve"> ).</w:t>
            </w:r>
          </w:p>
          <w:p>
            <w:pPr>
              <w:numPr>
                <w:ilvl w:val="0"/>
                <w:numId w:val="93355442"/>
              </w:numPr>
              <w:spacing w:before="0" w:after="0" w:line="262" w:lineRule="auto"/>
              <w:jc w:val="left"/>
              <w:rPr>
                <w:color w:val="00274C"/>
                <w:sz w:val="20"/>
                <w:szCs w:val="20"/>
              </w:rPr>
            </w:pPr>
            <w:r>
              <w:rPr>
                <w:color w:val="00274C"/>
                <w:position w:val="-2"/>
                <w:sz w:val="20"/>
                <w:szCs w:val="20"/>
              </w:rPr>
              <w:t xml:space="preserve">Sollte der Öl-Einfüllstutzen </w:t>
            </w:r>
            <w:r>
              <w:rPr>
                <w:b/>
                <w:bCs/>
                <w:color w:val="00274C"/>
                <w:position w:val="-2"/>
                <w:sz w:val="20"/>
                <w:szCs w:val="20"/>
              </w:rPr>
              <w:t xml:space="preserve">A</w:t>
            </w:r>
            <w:r>
              <w:rPr>
                <w:color w:val="00274C"/>
                <w:position w:val="-2"/>
                <w:sz w:val="20"/>
                <w:szCs w:val="20"/>
              </w:rPr>
              <w:t xml:space="preserve"> nicht zugänglich sein, den Öl-Einfüllstutzen </w:t>
            </w:r>
            <w:r>
              <w:rPr>
                <w:b/>
                <w:bCs/>
                <w:color w:val="00274C"/>
                <w:position w:val="-2"/>
                <w:sz w:val="20"/>
                <w:szCs w:val="20"/>
              </w:rPr>
              <w:t xml:space="preserve">C</w:t>
            </w:r>
            <w:r>
              <w:rPr>
                <w:color w:val="00274C"/>
                <w:position w:val="-2"/>
                <w:sz w:val="20"/>
                <w:szCs w:val="20"/>
              </w:rPr>
              <w:t xml:space="preserv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548665" name="name6977608abdd005d3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38608abdd005d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Die Markierung </w:t>
            </w:r>
            <w:r>
              <w:rPr>
                <w:b/>
                <w:bCs/>
                <w:color w:val="00274C"/>
                <w:position w:val="-2"/>
                <w:sz w:val="20"/>
                <w:szCs w:val="20"/>
              </w:rPr>
              <w:t xml:space="preserve">MAX</w:t>
            </w:r>
            <w:r>
              <w:rPr>
                <w:color w:val="00274C"/>
                <w:position w:val="-2"/>
                <w:sz w:val="20"/>
                <w:szCs w:val="20"/>
              </w:rPr>
              <w:t xml:space="preserve"> auf dem Ölmessstab nicht überschreiten.</w:t>
            </w:r>
          </w:p>
          <w:p/>
          <w:p/>
          <w:p/>
          <w:p/>
          <w:p>
            <w:pPr>
              <w:numPr>
                <w:ilvl w:val="0"/>
                <w:numId w:val="93355443"/>
              </w:numPr>
              <w:spacing w:before="0" w:after="0" w:line="262" w:lineRule="auto"/>
              <w:jc w:val="left"/>
              <w:rPr>
                <w:color w:val="00274C"/>
                <w:sz w:val="20"/>
                <w:szCs w:val="20"/>
              </w:rPr>
            </w:pPr>
            <w:r>
              <w:rPr>
                <w:color w:val="00274C"/>
                <w:position w:val="-2"/>
                <w:sz w:val="20"/>
                <w:szCs w:val="20"/>
              </w:rPr>
              <w:t xml:space="preserve">Zur Kontrolle des Ölstands den Ölmessstab </w:t>
            </w:r>
            <w:r>
              <w:rPr>
                <w:b/>
                <w:bCs/>
                <w:color w:val="00274C"/>
                <w:position w:val="-2"/>
                <w:sz w:val="20"/>
                <w:szCs w:val="20"/>
              </w:rPr>
              <w:t xml:space="preserve">B</w:t>
            </w:r>
            <w:r>
              <w:rPr>
                <w:color w:val="00274C"/>
                <w:position w:val="-2"/>
                <w:sz w:val="20"/>
                <w:szCs w:val="20"/>
              </w:rPr>
              <w:t xml:space="preserve"> einführen und wieder herausziehen.</w:t>
            </w:r>
            <w:r>
              <w:rPr>
                <w:color w:val="00274C"/>
                <w:position w:val="-2"/>
                <w:sz w:val="20"/>
                <w:szCs w:val="20"/>
              </w:rPr>
              <w:b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93355443"/>
              </w:numPr>
              <w:spacing w:before="0" w:after="0" w:line="262" w:lineRule="auto"/>
              <w:jc w:val="left"/>
              <w:rPr>
                <w:color w:val="00274C"/>
                <w:sz w:val="20"/>
                <w:szCs w:val="20"/>
              </w:rPr>
            </w:pPr>
            <w:r>
              <w:rPr>
                <w:color w:val="00274C"/>
                <w:position w:val="-2"/>
                <w:sz w:val="20"/>
                <w:szCs w:val="20"/>
              </w:rPr>
              <w:t xml:space="preserve">Nach Abschluss des Vorgangs, 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93355443"/>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 oder C</w:t>
            </w:r>
            <w:r>
              <w:rPr>
                <w:color w:val="00274C"/>
                <w:position w:val="-2"/>
                <w:sz w:val="20"/>
                <w:szCs w:val="20"/>
              </w:rPr>
              <w:t xml:space="preserve"> wieder aufschrauben.</w:t>
            </w:r>
          </w:p>
        </w:tc>
        <w:tc>
          <w:tcPr>
            <w:tcMar>
              <w:top w:w="150" w:type="dxa"/>
              <w:bottom w:w="150" w:type="dxa"/>
            </w:tcMar>
            <w:vAlign w:val="top"/>
          </w:tcPr>
          <w:p>
            <w:r>
              <w:rPr>
                <w:position w:val="-228"/>
              </w:rPr>
              <w:drawing>
                <wp:inline distT="0" distB="0" distL="0" distR="0">
                  <wp:extent cx="2232000" cy="1497600"/>
                  <wp:docPr id="34090674" name="name3491608abdd015437"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037608abdd01543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Abb. 6.1</w:t>
            </w:r>
            <w:r>
              <w:rPr>
                <w:position w:val="-224"/>
              </w:rPr>
              <w:drawing>
                <wp:inline distT="0" distB="0" distL="0" distR="0">
                  <wp:extent cx="2232000" cy="1476000"/>
                  <wp:docPr id="38195474" name="name5135608abdd0283f4"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7928608abdd0283e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Abb. 6.2</w:t>
            </w:r>
            <w:r>
              <w:rPr>
                <w:position w:val="-226"/>
              </w:rPr>
              <w:drawing>
                <wp:inline distT="0" distB="0" distL="0" distR="0">
                  <wp:extent cx="2232000" cy="1483200"/>
                  <wp:docPr id="85926787" name="name5211608abdd03e142"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2711608abdd03e13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6.3</w:t>
            </w:r>
            <w:r>
              <w:rPr>
                <w:position w:val="-224"/>
              </w:rPr>
              <w:drawing>
                <wp:inline distT="0" distB="0" distL="0" distR="0">
                  <wp:extent cx="2232000" cy="1468800"/>
                  <wp:docPr id="56373622" name="name3886608abdd053417"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9719608abdd05341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Abb.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5647608abdd054856"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413196" name="name5303608abdd060dc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81608abdd060d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Vor Ausführung der Arbeiten </w:t>
            </w:r>
            <w:hyperlink r:id="rId1022608abdd061529"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08638" name="name4284608abdd07400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29608abdd0740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Elektro-/ Druckluftschrauber sind verboten.</w:t>
            </w:r>
          </w:p>
          <w:p>
            <w:pPr>
              <w:numPr>
                <w:ilvl w:val="0"/>
                <w:numId w:val="93355425"/>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93355425"/>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4570608abdd074875" w:history="1">
              <w:r>
                <w:rPr>
                  <w:b/>
                  <w:bCs/>
                  <w:color w:val="0000FF"/>
                  <w:position w:val="-2"/>
                  <w:sz w:val="20"/>
                  <w:szCs w:val="20"/>
                  <w:u w:val="single"/>
                </w:rPr>
                <w:t xml:space="preserve">Abs. 6.6 AUSSERBETRIEBNAHME und VERSCHROTTUNG</w:t>
              </w:r>
            </w:hyperlink>
            <w:r>
              <w:rPr>
                <w:color w:val="00274C"/>
                <w:position w:val="-2"/>
                <w:sz w:val="20"/>
                <w:szCs w:val="20"/>
              </w:rPr>
              <w:t xml:space="preserve"> .</w:t>
            </w:r>
          </w:p>
          <w:p/>
          <w:p/>
          <w:p>
            <w:pPr>
              <w:numPr>
                <w:ilvl w:val="0"/>
                <w:numId w:val="93355444"/>
              </w:numPr>
              <w:spacing w:before="0" w:after="0" w:line="262" w:lineRule="auto"/>
              <w:jc w:val="left"/>
              <w:rPr>
                <w:color w:val="00274C"/>
                <w:sz w:val="20"/>
                <w:szCs w:val="20"/>
              </w:rPr>
            </w:pPr>
            <w:r>
              <w:rPr>
                <w:color w:val="00274C"/>
                <w:position w:val="-2"/>
                <w:sz w:val="20"/>
                <w:szCs w:val="20"/>
              </w:rPr>
              <w:t xml:space="preserve">Lösen Sie mit drei volle Umdrehungen die Patronenhalterung </w:t>
            </w:r>
            <w:r>
              <w:rPr>
                <w:b/>
                <w:bCs/>
                <w:color w:val="00274C"/>
                <w:position w:val="-2"/>
                <w:sz w:val="20"/>
                <w:szCs w:val="20"/>
              </w:rPr>
              <w:t xml:space="preserve">A</w:t>
            </w:r>
            <w:r>
              <w:rPr>
                <w:color w:val="00274C"/>
                <w:position w:val="-2"/>
                <w:sz w:val="20"/>
                <w:szCs w:val="20"/>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 Operation ermöglicht, im Träger </w:t>
            </w:r>
            <w:r>
              <w:rPr>
                <w:b/>
                <w:bCs/>
                <w:color w:val="00274C"/>
                <w:position w:val="-2"/>
                <w:sz w:val="20"/>
                <w:szCs w:val="20"/>
              </w:rPr>
              <w:t xml:space="preserve">F</w:t>
            </w:r>
            <w:r>
              <w:rPr>
                <w:color w:val="00274C"/>
                <w:position w:val="-2"/>
                <w:sz w:val="20"/>
                <w:szCs w:val="20"/>
              </w:rPr>
              <w:t xml:space="preserve"> enthaltene Öl in die Ölwanne in der richtigen Weise zu fließen.</w:t>
            </w:r>
          </w:p>
          <w:p/>
          <w:p/>
          <w:p>
            <w:pPr>
              <w:numPr>
                <w:ilvl w:val="0"/>
                <w:numId w:val="93355445"/>
              </w:numPr>
              <w:spacing w:before="0" w:after="0" w:line="262" w:lineRule="auto"/>
              <w:jc w:val="left"/>
              <w:rPr>
                <w:color w:val="00274C"/>
                <w:sz w:val="20"/>
                <w:szCs w:val="20"/>
              </w:rPr>
            </w:pPr>
            <w:r>
              <w:rPr>
                <w:color w:val="00274C"/>
                <w:position w:val="-2"/>
                <w:sz w:val="20"/>
                <w:szCs w:val="20"/>
              </w:rPr>
              <w:t xml:space="preserve">Den Patronenhalterdeckel </w:t>
            </w:r>
            <w:r>
              <w:rPr>
                <w:b/>
                <w:bCs/>
                <w:color w:val="00274C"/>
                <w:position w:val="-2"/>
                <w:sz w:val="20"/>
                <w:szCs w:val="20"/>
              </w:rPr>
              <w:t xml:space="preserve">A</w:t>
            </w:r>
            <w:r>
              <w:rPr>
                <w:color w:val="00274C"/>
                <w:position w:val="-2"/>
                <w:sz w:val="20"/>
                <w:szCs w:val="20"/>
              </w:rPr>
              <w:t xml:space="preserve"> abschrauben und prüfen, dass das in der Ölfilterhalterung </w:t>
            </w:r>
            <w:r>
              <w:rPr>
                <w:b/>
                <w:bCs/>
                <w:color w:val="00274C"/>
                <w:position w:val="-2"/>
                <w:sz w:val="20"/>
                <w:szCs w:val="20"/>
              </w:rPr>
              <w:t xml:space="preserve">F</w:t>
            </w:r>
            <w:r>
              <w:rPr>
                <w:color w:val="00274C"/>
                <w:position w:val="-2"/>
                <w:sz w:val="20"/>
                <w:szCs w:val="20"/>
              </w:rPr>
              <w:t xml:space="preserve"> enthaltene Öl zur Ölwanne abfließt.</w:t>
            </w:r>
          </w:p>
          <w:p>
            <w:pPr>
              <w:numPr>
                <w:ilvl w:val="0"/>
                <w:numId w:val="93355445"/>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gemeinsam mit der Patrone des Ölfilters </w:t>
            </w:r>
            <w:r>
              <w:rPr>
                <w:b/>
                <w:bCs/>
                <w:color w:val="00274C"/>
                <w:position w:val="-2"/>
                <w:sz w:val="20"/>
                <w:szCs w:val="20"/>
              </w:rPr>
              <w:t xml:space="preserve">B</w:t>
            </w:r>
            <w:r>
              <w:rPr>
                <w:color w:val="00274C"/>
                <w:position w:val="-2"/>
                <w:sz w:val="20"/>
                <w:szCs w:val="20"/>
              </w:rPr>
              <w:t xml:space="preserve"> aus der Halterung des Ölfilters herausziehen.</w:t>
            </w:r>
          </w:p>
        </w:tc>
        <w:tc>
          <w:tcPr>
            <w:tcMar>
              <w:top w:w="150" w:type="dxa"/>
              <w:bottom w:w="150" w:type="dxa"/>
            </w:tcMar>
            <w:vAlign w:val="top"/>
          </w:tcPr>
          <w:p>
            <w:r>
              <w:rPr>
                <w:position w:val="-226"/>
              </w:rPr>
              <w:drawing>
                <wp:inline distT="0" distB="0" distL="0" distR="0">
                  <wp:extent cx="2232000" cy="1483200"/>
                  <wp:docPr id="69418072" name="name6294608abdd0868a5"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6300608abdd0868a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6.5</w:t>
            </w:r>
          </w:p>
        </w:tc>
      </w:tr>
      <w:tr>
        <w:trPr>
          <w:trHeight w:val="0" w:hRule="atLeast"/>
        </w:trPr>
        <w:tc>
          <w:tcPr>
            <w:tcMar>
              <w:top w:w="150" w:type="dxa"/>
              <w:bottom w:w="150" w:type="dxa"/>
            </w:tcMar>
            <w:vAlign w:val="center"/>
          </w:tcPr>
          <w:p>
            <w:pPr>
              <w:numPr>
                <w:ilvl w:val="0"/>
                <w:numId w:val="93355446"/>
              </w:numPr>
              <w:spacing w:before="0" w:after="0" w:line="262" w:lineRule="auto"/>
              <w:jc w:val="left"/>
              <w:rPr>
                <w:color w:val="00274C"/>
                <w:sz w:val="20"/>
                <w:szCs w:val="20"/>
              </w:rPr>
            </w:pPr>
            <w:r>
              <w:rPr>
                <w:color w:val="00274C"/>
                <w:position w:val="-2"/>
                <w:sz w:val="20"/>
                <w:szCs w:val="20"/>
              </w:rPr>
              <w:t xml:space="preserve">Die Patrone des Ölfilters </w:t>
            </w:r>
            <w:r>
              <w:rPr>
                <w:b/>
                <w:bCs/>
                <w:color w:val="00274C"/>
                <w:position w:val="-2"/>
                <w:sz w:val="20"/>
                <w:szCs w:val="20"/>
              </w:rPr>
              <w:t xml:space="preserve">B</w:t>
            </w:r>
            <w:r>
              <w:rPr>
                <w:color w:val="00274C"/>
                <w:position w:val="-2"/>
                <w:sz w:val="20"/>
                <w:szCs w:val="20"/>
              </w:rPr>
              <w:t xml:space="preserve"> abnehmen und gegen eine neue austauschen.</w:t>
            </w:r>
            <w:r>
              <w:rPr>
                <w:color w:val="00274C"/>
                <w:position w:val="-2"/>
                <w:sz w:val="20"/>
                <w:szCs w:val="20"/>
              </w:rPr>
              <w:br/>
              <w:t xml:space="preserve">Die Dichtungen </w:t>
            </w:r>
            <w:r>
              <w:rPr>
                <w:b/>
                <w:bCs/>
                <w:color w:val="00274C"/>
                <w:position w:val="-2"/>
                <w:sz w:val="20"/>
                <w:szCs w:val="20"/>
              </w:rPr>
              <w:t xml:space="preserve">C, D</w:t>
            </w:r>
            <w:r>
              <w:rPr>
                <w:color w:val="00274C"/>
                <w:position w:val="-2"/>
                <w:sz w:val="20"/>
                <w:szCs w:val="20"/>
              </w:rPr>
              <w:t xml:space="preserve"> und </w:t>
            </w:r>
            <w:r>
              <w:rPr>
                <w:b/>
                <w:bCs/>
                <w:color w:val="00274C"/>
                <w:position w:val="-2"/>
                <w:sz w:val="20"/>
                <w:szCs w:val="20"/>
              </w:rPr>
              <w:t xml:space="preserve">E</w:t>
            </w:r>
            <w:r>
              <w:rPr>
                <w:color w:val="00274C"/>
                <w:position w:val="-2"/>
                <w:sz w:val="20"/>
                <w:szCs w:val="20"/>
              </w:rPr>
              <w:t xml:space="preserve"> entfernen und mit neuen Dichtungen ersetzen.</w:t>
            </w:r>
          </w:p>
        </w:tc>
        <w:tc>
          <w:tcPr>
            <w:tcMar>
              <w:top w:w="150" w:type="dxa"/>
              <w:bottom w:w="150" w:type="dxa"/>
            </w:tcMar>
            <w:vAlign w:val="top"/>
          </w:tcPr>
          <w:p>
            <w:r>
              <w:rPr>
                <w:position w:val="-226"/>
              </w:rPr>
              <w:drawing>
                <wp:inline distT="0" distB="0" distL="0" distR="0">
                  <wp:extent cx="2232000" cy="1483200"/>
                  <wp:docPr id="44440999" name="name4256608abdd09beda"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2025608abdd09bed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6.6</w:t>
            </w:r>
          </w:p>
        </w:tc>
      </w:tr>
      <w:tr>
        <w:trPr>
          <w:trHeight w:val="0" w:hRule="atLeast"/>
        </w:trPr>
        <w:tc>
          <w:tcPr>
            <w:tcMar>
              <w:top w:w="150" w:type="dxa"/>
              <w:bottom w:w="150" w:type="dxa"/>
            </w:tcMar>
            <w:vAlign w:val="center"/>
          </w:tcPr>
          <w:p>
            <w:pPr>
              <w:numPr>
                <w:ilvl w:val="0"/>
                <w:numId w:val="93355447"/>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auf die Halterung des Ölfilters </w:t>
            </w:r>
            <w:r>
              <w:rPr>
                <w:b/>
                <w:bCs/>
                <w:color w:val="00274C"/>
                <w:position w:val="-2"/>
                <w:sz w:val="20"/>
                <w:szCs w:val="20"/>
              </w:rPr>
              <w:t xml:space="preserve">F</w:t>
            </w:r>
            <w:r>
              <w:rPr>
                <w:color w:val="00274C"/>
                <w:position w:val="-2"/>
                <w:sz w:val="20"/>
                <w:szCs w:val="20"/>
              </w:rPr>
              <w:t xml:space="preserve"> aufsetzen und mit Hilfe eines Drehmomentschlüssels G festschrauben (Anziehmoment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8573197" name="name9787608abdd0afe6a"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9051608abdd0afe6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1291608abdd0b1136"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externen Ölfilters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405921" name="name2163608abdd0c19f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44608abdd0c19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Vor Ausführung der Arbeiten </w:t>
            </w:r>
            <w:hyperlink r:id="rId6127608abdd0c27bc" w:history="1">
              <w:r>
                <w:rPr>
                  <w:b/>
                  <w:bCs/>
                  <w:color w:val="0000FF"/>
                  <w:position w:val="-2"/>
                  <w:sz w:val="20"/>
                  <w:szCs w:val="20"/>
                  <w:u w:val="single"/>
                </w:rPr>
                <w:t xml:space="preserve">Abs. 3.2.2</w:t>
              </w:r>
            </w:hyperlink>
            <w:r>
              <w:rPr>
                <w:color w:val="00274C"/>
                <w:position w:val="-2"/>
                <w:sz w:val="20"/>
                <w:szCs w:val="20"/>
              </w:rPr>
              <w:t xml:space="preserve"> lesen.</w:t>
            </w:r>
          </w:p>
          <w:p/>
          <w:p/>
          <w:p/>
          <w:p/>
          <w:p>
            <w:pPr>
              <w:numPr>
                <w:ilvl w:val="0"/>
                <w:numId w:val="93355448"/>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A</w:t>
            </w:r>
            <w:r>
              <w:rPr>
                <w:color w:val="00274C"/>
                <w:position w:val="-2"/>
                <w:sz w:val="20"/>
                <w:szCs w:val="20"/>
              </w:rPr>
              <w:t xml:space="preserve"> mit dem entsprechenden Schlüssel abschrauben und entfernen.</w:t>
            </w:r>
          </w:p>
          <w:p>
            <w:pPr>
              <w:numPr>
                <w:ilvl w:val="0"/>
                <w:numId w:val="93355448"/>
              </w:numPr>
              <w:spacing w:before="0" w:after="0" w:line="262" w:lineRule="auto"/>
              <w:jc w:val="left"/>
              <w:rPr>
                <w:color w:val="00274C"/>
                <w:sz w:val="20"/>
                <w:szCs w:val="20"/>
              </w:rPr>
            </w:pPr>
            <w:r>
              <w:rPr>
                <w:color w:val="00274C"/>
                <w:position w:val="-2"/>
                <w:sz w:val="20"/>
                <w:szCs w:val="20"/>
              </w:rPr>
              <w:t xml:space="preserve">Die Dichtung schmieren und die neue Patrone </w:t>
            </w:r>
            <w:r>
              <w:rPr>
                <w:b/>
                <w:bCs/>
                <w:color w:val="00274C"/>
                <w:position w:val="-2"/>
                <w:sz w:val="20"/>
                <w:szCs w:val="20"/>
              </w:rPr>
              <w:t xml:space="preserve">A</w:t>
            </w:r>
            <w:r>
              <w:rPr>
                <w:color w:val="00274C"/>
                <w:position w:val="-2"/>
                <w:sz w:val="20"/>
                <w:szCs w:val="20"/>
              </w:rPr>
              <w:t xml:space="preserve"> mit dem entsprechenden Schlüssel aufschrauben.</w:t>
            </w:r>
          </w:p>
        </w:tc>
        <w:tc>
          <w:tcPr>
            <w:tcMar>
              <w:top w:w="150" w:type="dxa"/>
              <w:bottom w:w="150" w:type="dxa"/>
            </w:tcMar>
            <w:vAlign w:val="top"/>
          </w:tcPr>
          <w:p>
            <w:r>
              <w:rPr>
                <w:position w:val="-224"/>
              </w:rPr>
              <w:drawing>
                <wp:inline distT="0" distB="0" distL="0" distR="0">
                  <wp:extent cx="2232000" cy="1476000"/>
                  <wp:docPr id="45417250" name="name3605608abdd0daac8"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4062608abdd0daac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6.8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248742" name="name4239608abdd0ebcd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05608abdd0ebc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Vor Ausführung der Arbeiten </w:t>
            </w:r>
            <w:hyperlink r:id="rId7673608abdd0ec47e"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48364" name="name9057608abdd10678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52608abdd1067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93355425"/>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3316608abdd1079a3" w:history="1">
              <w:r>
                <w:rPr>
                  <w:b/>
                  <w:bCs/>
                  <w:color w:val="0000FF"/>
                  <w:position w:val="-2"/>
                  <w:sz w:val="20"/>
                  <w:szCs w:val="20"/>
                </w:rPr>
                <w:t xml:space="preserve">Abs. 6.6 AUSSERBETRIEBNAHME und VERSCHROTTUNG.</w:t>
              </w:r>
            </w:hyperlink>
          </w:p>
          <w:p/>
          <w:p/>
          <w:p>
            <w:pPr>
              <w:numPr>
                <w:ilvl w:val="0"/>
                <w:numId w:val="93355449"/>
              </w:numPr>
              <w:spacing w:before="0" w:after="0" w:line="262" w:lineRule="auto"/>
              <w:jc w:val="left"/>
              <w:rPr>
                <w:color w:val="00274C"/>
                <w:sz w:val="20"/>
                <w:szCs w:val="20"/>
              </w:rPr>
            </w:pPr>
            <w:r>
              <w:rPr>
                <w:color w:val="00274C"/>
                <w:position w:val="-2"/>
                <w:sz w:val="20"/>
                <w:szCs w:val="20"/>
              </w:rPr>
              <w:t xml:space="preserve">Das Kabel </w:t>
            </w:r>
            <w:r>
              <w:rPr>
                <w:b/>
                <w:bCs/>
                <w:color w:val="00274C"/>
                <w:position w:val="-2"/>
                <w:sz w:val="20"/>
                <w:szCs w:val="20"/>
              </w:rPr>
              <w:t xml:space="preserve">A</w:t>
            </w:r>
            <w:r>
              <w:rPr>
                <w:color w:val="00274C"/>
                <w:position w:val="-2"/>
                <w:sz w:val="20"/>
                <w:szCs w:val="20"/>
              </w:rPr>
              <w:t xml:space="preserve"> des Sensors zur Ermittlung des Vorhandenseins von Wasser </w:t>
            </w:r>
            <w:r>
              <w:rPr>
                <w:b/>
                <w:bCs/>
                <w:color w:val="00274C"/>
                <w:position w:val="-2"/>
                <w:sz w:val="20"/>
                <w:szCs w:val="20"/>
              </w:rPr>
              <w:t xml:space="preserve">C</w:t>
            </w:r>
            <w:r>
              <w:rPr>
                <w:color w:val="00274C"/>
                <w:position w:val="-2"/>
                <w:sz w:val="20"/>
                <w:szCs w:val="20"/>
              </w:rPr>
              <w:t xml:space="preserve"> trennen.</w:t>
            </w:r>
          </w:p>
          <w:p>
            <w:pPr>
              <w:numPr>
                <w:ilvl w:val="0"/>
                <w:numId w:val="93355449"/>
              </w:numPr>
              <w:spacing w:before="0" w:after="0" w:line="262" w:lineRule="auto"/>
              <w:jc w:val="left"/>
              <w:rPr>
                <w:color w:val="00274C"/>
                <w:sz w:val="20"/>
                <w:szCs w:val="20"/>
              </w:rPr>
            </w:pPr>
            <w:r>
              <w:rPr>
                <w:color w:val="00274C"/>
                <w:position w:val="-2"/>
                <w:sz w:val="20"/>
                <w:szCs w:val="20"/>
              </w:rPr>
              <w:t xml:space="preserve">Den Sensor </w:t>
            </w:r>
            <w:r>
              <w:rPr>
                <w:b/>
                <w:bCs/>
                <w:color w:val="00274C"/>
                <w:position w:val="-2"/>
                <w:sz w:val="20"/>
                <w:szCs w:val="20"/>
              </w:rPr>
              <w:t xml:space="preserve">C</w:t>
            </w:r>
            <w:r>
              <w:rPr>
                <w:color w:val="00274C"/>
                <w:position w:val="-2"/>
                <w:sz w:val="20"/>
                <w:szCs w:val="20"/>
              </w:rPr>
              <w:t xml:space="preserve"> von der Patrone </w:t>
            </w:r>
            <w:r>
              <w:rPr>
                <w:b/>
                <w:bCs/>
                <w:color w:val="00274C"/>
                <w:position w:val="-2"/>
                <w:sz w:val="20"/>
                <w:szCs w:val="20"/>
              </w:rPr>
              <w:t xml:space="preserve">B</w:t>
            </w:r>
            <w:r>
              <w:rPr>
                <w:color w:val="00274C"/>
                <w:position w:val="-2"/>
                <w:sz w:val="20"/>
                <w:szCs w:val="20"/>
              </w:rPr>
              <w:t xml:space="preserve"> abschrauben.</w:t>
            </w:r>
          </w:p>
          <w:p>
            <w:pPr>
              <w:numPr>
                <w:ilvl w:val="0"/>
                <w:numId w:val="93355449"/>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B</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abschrauben </w:t>
            </w:r>
            <w:r>
              <w:rPr>
                <w:b/>
                <w:bCs/>
                <w:color w:val="00274C"/>
                <w:position w:val="-2"/>
                <w:sz w:val="20"/>
                <w:szCs w:val="20"/>
              </w:rPr>
              <w:t xml:space="preserve">(Abb. 6.10)</w:t>
            </w:r>
            <w:r>
              <w:rPr>
                <w:color w:val="00274C"/>
                <w:position w:val="-2"/>
                <w:sz w:val="20"/>
                <w:szCs w:val="20"/>
              </w:rPr>
              <w:t xml:space="preserve"> .</w:t>
            </w:r>
          </w:p>
          <w:p>
            <w:pPr>
              <w:numPr>
                <w:ilvl w:val="0"/>
                <w:numId w:val="93355449"/>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D</w:t>
            </w:r>
            <w:r>
              <w:rPr>
                <w:color w:val="00274C"/>
                <w:position w:val="-2"/>
                <w:sz w:val="20"/>
                <w:szCs w:val="20"/>
              </w:rPr>
              <w:t xml:space="preserve"> der neuen Patrone </w:t>
            </w:r>
            <w:r>
              <w:rPr>
                <w:b/>
                <w:bCs/>
                <w:color w:val="00274C"/>
                <w:position w:val="-2"/>
                <w:sz w:val="20"/>
                <w:szCs w:val="20"/>
              </w:rPr>
              <w:t xml:space="preserve">B</w:t>
            </w:r>
            <w:r>
              <w:rPr>
                <w:color w:val="00274C"/>
                <w:position w:val="-2"/>
                <w:sz w:val="20"/>
                <w:szCs w:val="20"/>
              </w:rPr>
              <w:t xml:space="preserve"> ölen.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86892" name="name2573608abdd114ae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49608abdd114a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Die neue Patrone </w:t>
            </w:r>
            <w:r>
              <w:rPr>
                <w:b/>
                <w:bCs/>
                <w:color w:val="00274C"/>
                <w:position w:val="-2"/>
                <w:sz w:val="20"/>
                <w:szCs w:val="20"/>
              </w:rPr>
              <w:t xml:space="preserve">B</w:t>
            </w:r>
            <w:r>
              <w:rPr>
                <w:color w:val="00274C"/>
                <w:position w:val="-2"/>
                <w:sz w:val="20"/>
                <w:szCs w:val="20"/>
              </w:rPr>
              <w:t xml:space="preserve"> nicht mit Kraftstoff füllen.</w:t>
            </w:r>
            <w:r>
              <w:rPr>
                <w:color w:val="00274C"/>
                <w:position w:val="-2"/>
                <w:sz w:val="20"/>
                <w:szCs w:val="20"/>
              </w:rPr>
              <w:br/>
              <w:br/>
              <w:t xml:space="preserve">5. Die neue Patrone in leerem Zustand </w:t>
            </w:r>
            <w:r>
              <w:rPr>
                <w:b/>
                <w:bCs/>
                <w:color w:val="00274C"/>
                <w:position w:val="-2"/>
                <w:sz w:val="20"/>
                <w:szCs w:val="20"/>
              </w:rPr>
              <w:t xml:space="preserve">B (Abb. 6.10)</w:t>
            </w:r>
            <w:r>
              <w:rPr>
                <w:color w:val="00274C"/>
                <w:position w:val="-2"/>
                <w:sz w:val="20"/>
                <w:szCs w:val="20"/>
              </w:rPr>
              <w:t xml:space="preserve"> auf die Halterung des Dieselkraftstofffilters </w:t>
            </w:r>
            <w:r>
              <w:rPr>
                <w:b/>
                <w:bCs/>
                <w:color w:val="00274C"/>
                <w:position w:val="-2"/>
                <w:sz w:val="20"/>
                <w:szCs w:val="20"/>
              </w:rPr>
              <w:t xml:space="preserve">E</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aufschrauben (Anziehmoment </w:t>
            </w:r>
            <w:r>
              <w:rPr>
                <w:b/>
                <w:bCs/>
                <w:color w:val="00274C"/>
                <w:position w:val="-2"/>
                <w:sz w:val="20"/>
                <w:szCs w:val="20"/>
              </w:rPr>
              <w:t xml:space="preserve">17 Nm</w:t>
            </w:r>
            <w:r>
              <w:rPr>
                <w:color w:val="00274C"/>
                <w:position w:val="-2"/>
                <w:sz w:val="20"/>
                <w:szCs w:val="20"/>
              </w:rPr>
              <w:t xml:space="preserve"> ).</w:t>
            </w:r>
            <w:r>
              <w:rPr>
                <w:color w:val="00274C"/>
                <w:position w:val="-2"/>
                <w:sz w:val="20"/>
                <w:szCs w:val="20"/>
              </w:rPr>
              <w:br/>
              <w:t xml:space="preserve">6. Den Sensor zur Ermittlung des Vorhandenseins von Wasser </w:t>
            </w:r>
            <w:r>
              <w:rPr>
                <w:b/>
                <w:bCs/>
                <w:color w:val="00274C"/>
                <w:position w:val="-2"/>
                <w:sz w:val="20"/>
                <w:szCs w:val="20"/>
              </w:rPr>
              <w:t xml:space="preserve">C</w:t>
            </w:r>
            <w:r>
              <w:rPr>
                <w:color w:val="00274C"/>
                <w:position w:val="-2"/>
                <w:sz w:val="20"/>
                <w:szCs w:val="20"/>
              </w:rPr>
              <w:t xml:space="preserve"> auf die neue Patrone </w:t>
            </w:r>
            <w:r>
              <w:rPr>
                <w:b/>
                <w:bCs/>
                <w:color w:val="00274C"/>
                <w:position w:val="-2"/>
                <w:sz w:val="20"/>
                <w:szCs w:val="20"/>
              </w:rPr>
              <w:t xml:space="preserve">B</w:t>
            </w:r>
            <w:r>
              <w:rPr>
                <w:color w:val="00274C"/>
                <w:position w:val="-2"/>
                <w:sz w:val="20"/>
                <w:szCs w:val="20"/>
              </w:rPr>
              <w:t xml:space="preserve"> aufschrauben (Anziehmoment </w:t>
            </w:r>
            <w:r>
              <w:rPr>
                <w:b/>
                <w:bCs/>
                <w:color w:val="00274C"/>
                <w:position w:val="-2"/>
                <w:sz w:val="20"/>
                <w:szCs w:val="20"/>
              </w:rPr>
              <w:t xml:space="preserve">5 Nm</w:t>
            </w:r>
            <w:r>
              <w:rPr>
                <w:color w:val="00274C"/>
                <w:position w:val="-2"/>
                <w:sz w:val="20"/>
                <w:szCs w:val="20"/>
              </w:rPr>
              <w:t xml:space="preserve"> ).</w:t>
            </w:r>
            <w:r>
              <w:rPr>
                <w:color w:val="00274C"/>
                <w:position w:val="-2"/>
                <w:sz w:val="20"/>
                <w:szCs w:val="20"/>
              </w:rPr>
              <w:br/>
              <w:t xml:space="preserve">7. Das Kabel </w:t>
            </w:r>
            <w:r>
              <w:rPr>
                <w:b/>
                <w:bCs/>
                <w:color w:val="00274C"/>
                <w:position w:val="-2"/>
                <w:sz w:val="20"/>
                <w:szCs w:val="20"/>
              </w:rPr>
              <w:t xml:space="preserve">A</w:t>
            </w:r>
            <w:r>
              <w:rPr>
                <w:color w:val="00274C"/>
                <w:position w:val="-2"/>
                <w:sz w:val="20"/>
                <w:szCs w:val="20"/>
              </w:rPr>
              <w:t xml:space="preserve"> des Sensors wieder verbinden.</w:t>
            </w:r>
            <w:r>
              <w:rPr>
                <w:color w:val="00274C"/>
                <w:position w:val="-2"/>
                <w:sz w:val="20"/>
                <w:szCs w:val="20"/>
              </w:rPr>
              <w:br/>
              <w:t xml:space="preserve">8. Die Taste </w:t>
            </w:r>
            <w:r>
              <w:rPr>
                <w:b/>
                <w:bCs/>
                <w:color w:val="00274C"/>
                <w:position w:val="-2"/>
                <w:sz w:val="20"/>
                <w:szCs w:val="20"/>
              </w:rPr>
              <w:t xml:space="preserve">G</w:t>
            </w:r>
            <w:r>
              <w:rPr>
                <w:color w:val="00274C"/>
                <w:position w:val="-2"/>
                <w:sz w:val="20"/>
                <w:szCs w:val="20"/>
              </w:rPr>
              <w:t xml:space="preserve"> mehrmals zum Befüllen des Kreislaufs drücken.</w:t>
            </w:r>
          </w:p>
          <w:p/>
          <w:p/>
        </w:tc>
        <w:tc>
          <w:tcPr>
            <w:tcMar>
              <w:top w:w="150" w:type="dxa"/>
              <w:bottom w:w="150" w:type="dxa"/>
            </w:tcMar>
            <w:vAlign w:val="top"/>
          </w:tcPr>
          <w:p>
            <w:r>
              <w:rPr>
                <w:position w:val="-226"/>
              </w:rPr>
              <w:drawing>
                <wp:inline distT="0" distB="0" distL="0" distR="0">
                  <wp:extent cx="2232000" cy="1483200"/>
                  <wp:docPr id="93196542" name="name8080608abdd127341"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3372608abdd12733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6.9</w:t>
            </w:r>
            <w:r>
              <w:rPr>
                <w:position w:val="-226"/>
              </w:rPr>
              <w:drawing>
                <wp:inline distT="0" distB="0" distL="0" distR="0">
                  <wp:extent cx="2232000" cy="1483200"/>
                  <wp:docPr id="77062859" name="name9616608abdd13a9b6"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2867608abdd13a9a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8226608abdd13cbdb"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95549" name="name8107608abdd14d90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95608abdd14d9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Vor Ausführung der Arbeiten </w:t>
            </w:r>
            <w:hyperlink r:id="rId6647608abdd14e56c" w:history="1">
              <w:r>
                <w:rPr>
                  <w:b/>
                  <w:bCs/>
                  <w:color w:val="0000FF"/>
                  <w:position w:val="-2"/>
                  <w:sz w:val="20"/>
                  <w:szCs w:val="20"/>
                  <w:u w:val="single"/>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50"/>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93355450"/>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93355450"/>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neuen Patronen </w:t>
            </w:r>
            <w:r>
              <w:rPr>
                <w:b/>
                <w:bCs/>
                <w:color w:val="00274C"/>
                <w:position w:val="-2"/>
                <w:sz w:val="20"/>
                <w:szCs w:val="20"/>
              </w:rPr>
              <w:t xml:space="preserve">B und G.</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1977109" name="name7924608abdd160b24"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2470608abdd160b1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des Partikelfilters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Dieses Bauteil muss in KOHLER-Vertragswerkstätten ausgetauscht werden.</w:t>
            </w:r>
          </w:p>
          <w:p/>
          <w:p/>
          <w:p>
            <w:pPr>
              <w:numPr>
                <w:ilvl w:val="0"/>
                <w:numId w:val="93355451"/>
              </w:numPr>
              <w:spacing w:before="0" w:after="0" w:line="262" w:lineRule="auto"/>
              <w:jc w:val="left"/>
              <w:rPr>
                <w:color w:val="00274C"/>
                <w:sz w:val="20"/>
                <w:szCs w:val="20"/>
              </w:rPr>
            </w:pPr>
            <w:r>
              <w:rPr>
                <w:color w:val="00274C"/>
                <w:position w:val="-2"/>
                <w:sz w:val="20"/>
                <w:szCs w:val="20"/>
              </w:rPr>
              <w:t xml:space="preserve">Das Leuchten einer Kontrollleuchte zeigt an, dass der Partikelfilter DPF ausgetauscht werden muss.</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Das Handbuch der Maschine beachten.</w:t>
            </w:r>
          </w:p>
          <w:p/>
          <w:p/>
          <w:p>
            <w:pPr>
              <w:numPr>
                <w:ilvl w:val="0"/>
                <w:numId w:val="93355452"/>
              </w:numPr>
              <w:spacing w:before="0" w:after="0" w:line="262" w:lineRule="auto"/>
              <w:jc w:val="left"/>
              <w:rPr>
                <w:color w:val="00274C"/>
                <w:sz w:val="20"/>
                <w:szCs w:val="20"/>
              </w:rPr>
            </w:pPr>
            <w:r>
              <w:rPr>
                <w:color w:val="00274C"/>
                <w:position w:val="-2"/>
                <w:sz w:val="20"/>
                <w:szCs w:val="20"/>
              </w:rPr>
              <w:t xml:space="preserve">Es sind neue oder regenerierte DPF-Bausätze erhältlich</w:t>
            </w:r>
          </w:p>
          <w:p>
            <w:pPr>
              <w:numPr>
                <w:ilvl w:val="0"/>
                <w:numId w:val="93355425"/>
              </w:numPr>
              <w:spacing w:before="0" w:after="0" w:line="262" w:lineRule="auto"/>
              <w:jc w:val="left"/>
              <w:rPr>
                <w:color w:val="00274C"/>
                <w:sz w:val="20"/>
                <w:szCs w:val="20"/>
              </w:rPr>
            </w:pPr>
            <w:r>
              <w:rPr>
                <w:color w:val="00274C"/>
                <w:position w:val="-2"/>
                <w:sz w:val="20"/>
                <w:szCs w:val="20"/>
              </w:rPr>
              <w:t xml:space="preserve">Die regenerierten Bausätze sind zertifiziert und über eine spezifische Garantie von KOHLER abgesichert. </w:t>
            </w:r>
          </w:p>
          <w:p>
            <w:pPr>
              <w:numPr>
                <w:ilvl w:val="0"/>
                <w:numId w:val="93355425"/>
              </w:numPr>
              <w:spacing w:before="0" w:after="0" w:line="262" w:lineRule="auto"/>
              <w:jc w:val="left"/>
              <w:rPr>
                <w:color w:val="00274C"/>
                <w:sz w:val="20"/>
                <w:szCs w:val="20"/>
              </w:rPr>
            </w:pPr>
            <w:r>
              <w:rPr>
                <w:color w:val="00274C"/>
                <w:position w:val="-2"/>
                <w:sz w:val="20"/>
                <w:szCs w:val="20"/>
              </w:rPr>
              <w:t xml:space="preserve">Reinigungsprozesse, die nicht von KOHLER zertifiziert sind, könnten den Partikelfilter oder das ATS-System irreversibel beschädigen.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3355425"/>
              </w:numPr>
              <w:spacing w:before="0" w:after="0" w:line="262" w:lineRule="auto"/>
              <w:jc w:val="left"/>
              <w:rPr>
                <w:color w:val="00274C"/>
                <w:sz w:val="20"/>
                <w:szCs w:val="20"/>
              </w:rPr>
            </w:pPr>
            <w:r>
              <w:rPr>
                <w:color w:val="00274C"/>
                <w:position w:val="-2"/>
                <w:sz w:val="20"/>
                <w:szCs w:val="20"/>
              </w:rPr>
              <w:t xml:space="preserve">Im Fall einer Verschrottung muss der Motor in einer dafür geeigneten Deponie entsorgt werden, wobei die geltende Gesetzgebung zu berücksichtigen ist.</w:t>
            </w:r>
          </w:p>
          <w:p>
            <w:pPr>
              <w:numPr>
                <w:ilvl w:val="0"/>
                <w:numId w:val="93355425"/>
              </w:numPr>
              <w:spacing w:before="0" w:after="0" w:line="262" w:lineRule="auto"/>
              <w:jc w:val="left"/>
              <w:rPr>
                <w:color w:val="00274C"/>
                <w:sz w:val="20"/>
                <w:szCs w:val="20"/>
              </w:rPr>
            </w:pPr>
            <w:r>
              <w:rPr>
                <w:color w:val="00274C"/>
                <w:position w:val="-2"/>
                <w:sz w:val="20"/>
                <w:szCs w:val="20"/>
              </w:rPr>
              <w:t xml:space="preserve">Vor der Verschrottung müssen die Teile aus Kunststoff oder Gummi von den restlichen Komponenten getrennt werden.</w:t>
            </w:r>
          </w:p>
          <w:p>
            <w:pPr>
              <w:numPr>
                <w:ilvl w:val="0"/>
                <w:numId w:val="93355425"/>
              </w:numPr>
              <w:spacing w:before="0" w:after="0" w:line="262" w:lineRule="auto"/>
              <w:jc w:val="left"/>
              <w:rPr>
                <w:color w:val="00274C"/>
                <w:sz w:val="20"/>
                <w:szCs w:val="20"/>
              </w:rPr>
            </w:pPr>
            <w:r>
              <w:rPr>
                <w:color w:val="00274C"/>
                <w:position w:val="-2"/>
                <w:sz w:val="20"/>
                <w:szCs w:val="20"/>
              </w:rPr>
              <w:t xml:space="preserve">Die Teile, die ausschließlich aus Kunststoff, Aluminium oder Stahl bestehen, können wiederverwendet werden, wenn sie den entsprechenden Sammelstellen zugeführt werden.</w:t>
            </w:r>
          </w:p>
          <w:p>
            <w:pPr>
              <w:numPr>
                <w:ilvl w:val="0"/>
                <w:numId w:val="93355425"/>
              </w:numPr>
              <w:spacing w:before="0" w:after="0" w:line="262" w:lineRule="auto"/>
              <w:jc w:val="left"/>
              <w:rPr>
                <w:color w:val="00274C"/>
                <w:sz w:val="20"/>
                <w:szCs w:val="20"/>
              </w:rPr>
            </w:pPr>
            <w:r>
              <w:rPr>
                <w:color w:val="00274C"/>
                <w:position w:val="-2"/>
                <w:sz w:val="20"/>
                <w:szCs w:val="20"/>
              </w:rPr>
              <w:t xml:space="preserve">Für die Sammlung von Altöl und Filtern ist müssen in Übereinstimmung mit den geltenden Gesetzen des Landes, in dem die Entsorgung stattfindet, entsorgt werden.</w:t>
            </w:r>
          </w:p>
          <w:p>
            <w:pPr>
              <w:numPr>
                <w:ilvl w:val="0"/>
                <w:numId w:val="93355425"/>
              </w:numPr>
              <w:spacing w:before="0" w:after="0" w:line="262" w:lineRule="auto"/>
              <w:jc w:val="left"/>
              <w:rPr>
                <w:color w:val="00274C"/>
                <w:sz w:val="20"/>
                <w:szCs w:val="20"/>
              </w:rPr>
            </w:pPr>
            <w:r>
              <w:rPr>
                <w:color w:val="00274C"/>
                <w:position w:val="-2"/>
                <w:sz w:val="20"/>
                <w:szCs w:val="20"/>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p>
      <w:pPr>
        <w:numPr>
          <w:ilvl w:val="0"/>
          <w:numId w:val="93355425"/>
        </w:numPr>
        <w:spacing w:before="0" w:after="0" w:line="240" w:lineRule="auto"/>
        <w:jc w:val="left"/>
        <w:rPr>
          <w:color w:val="00274C"/>
          <w:sz w:val="20"/>
          <w:szCs w:val="20"/>
        </w:rPr>
      </w:pPr>
      <w:r>
        <w:rPr>
          <w:color w:val="00274C"/>
          <w:sz w:val="20"/>
          <w:szCs w:val="20"/>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rPr>
        <w:t xml:space="preserve">Tab. 7.2</w:t>
      </w:r>
      <w:r>
        <w:rPr>
          <w:color w:val="00274C"/>
          <w:sz w:val="20"/>
          <w:szCs w:val="20"/>
        </w:rPr>
        <w:t xml:space="preserve"> .</w:t>
      </w:r>
    </w:p>
    <w:p>
      <w:pPr>
        <w:numPr>
          <w:ilvl w:val="0"/>
          <w:numId w:val="93355425"/>
        </w:numPr>
        <w:spacing w:before="0" w:after="0" w:line="240" w:lineRule="auto"/>
        <w:jc w:val="left"/>
        <w:rPr>
          <w:color w:val="00274C"/>
          <w:sz w:val="20"/>
          <w:szCs w:val="20"/>
        </w:rPr>
      </w:pPr>
      <w:r>
        <w:rPr>
          <w:color w:val="00274C"/>
          <w:sz w:val="20"/>
          <w:szCs w:val="20"/>
        </w:rPr>
        <w:t xml:space="preserve">In einigen Fällen ist es notwendig, den Motor unverzüglich abzustellen, um weitere Schäden zu verhindern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DER MOTOR MUSS UNVERZÜGLICH ABGESTELLT WERDEN, WENN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rote Kontrolllampe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Kontrolllampe für den Öldruck während des Betriebs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Motordrehzahl plötzlich steigt und sinkt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 ungewöhnliches und/oder plötzlich auftretendes Geräusch wahrgenommen wird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Farbe der Abgase plötzlich dunkler wird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STÖRUNGEN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MÖGLICHE URSACHE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LÖSUNG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ABS.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Gelbe Kontrolllampe leuchtet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elektronische Steuereinheit des Motors hat eine Betriebsstörung erfasst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nicht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Unzureichende Batteriespannung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 laden oder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Kraftstoffmangel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83608abdd167c54"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eingefroren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60608abdd1680fa"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 im Kraftstoffkreislauf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reinigen /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45608abdd16859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durchgebrannt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 oder Auspuffvorrichtungen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nur kurz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Instabile elektrische Verbindungen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Kontakte reinigen, wenn das Problem weiterhin besteht, 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 und Tank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dreht nicht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Sicherheitsprotokoll wird erstellt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Warten Sie einige Sekunden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MAX-Motordrehzahl wird angewählt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Lösen des Gashebels und einige Sekunden warten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Schwankende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Niedrige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38608abdd16a19d"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Blaue Auspuffgase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24608abdd16a68d"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Übermäßiger Kraftstoffverbrauch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00608abdd16a905"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Reduzierte Motorleistung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95608abdd16adf9"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setzt beim Beschleunigen aus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62608abdd16b7be"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ruckt beim Beschleunigen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überhitzt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Mangel an Kühlflüssigkeit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Kühlflüssigkeit nachfülleno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88608abdd16bcdb"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reinigen,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Sollten die in </w:t>
      </w:r>
      <w:r>
        <w:rPr>
          <w:b/>
          <w:bCs/>
          <w:color w:val="00274C"/>
          <w:sz w:val="20"/>
          <w:szCs w:val="20"/>
        </w:rPr>
        <w:t xml:space="preserve">Tab. 7.2</w:t>
      </w:r>
      <w:r>
        <w:rPr>
          <w:color w:val="00274C"/>
          <w:sz w:val="20"/>
          <w:szCs w:val="20"/>
        </w:rPr>
        <w:t xml:space="preserve"> für die aufgetretenen Störungen vorgeschlagenen Lösungen nicht das gewünschte Ergebnis bringen, eine Vertragswerkstatt von </w:t>
      </w:r>
      <w:r>
        <w:rPr>
          <w:b/>
          <w:bCs/>
          <w:color w:val="00274C"/>
          <w:sz w:val="20"/>
          <w:szCs w:val="20"/>
        </w:rPr>
        <w:t xml:space="preserve">KOHLER</w:t>
      </w:r>
      <w:r>
        <w:rPr>
          <w:color w:val="00274C"/>
          <w:sz w:val="20"/>
          <w:szCs w:val="20"/>
        </w:rPr>
        <w:t xml:space="preserve"> kontaktieren.</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GARANTIEZEITRAUM</w:t>
            </w:r>
          </w:p>
          <w:p/>
          <w:p/>
          <w:p>
            <w:pPr>
              <w:widowControl w:val="on"/>
              <w:pBdr/>
              <w:spacing w:before="0" w:after="0" w:line="262" w:lineRule="auto"/>
              <w:ind w:left="0" w:right="0"/>
              <w:jc w:val="left"/>
              <w:textAlignment w:val="center"/>
            </w:pPr>
            <w:r>
              <w:rPr>
                <w:color w:val="00274C"/>
                <w:position w:val="-2"/>
                <w:sz w:val="20"/>
                <w:szCs w:val="20"/>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MOTORENBAUREIHE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(nicht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Nur Hauptkomponenten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ERSATZTEILE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und Lombardini Diesel Teile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AUSSCHLÜSSE</w:t>
            </w:r>
          </w:p>
          <w:p/>
          <w:p/>
          <w:p>
            <w:pPr>
              <w:widowControl w:val="on"/>
              <w:pBdr/>
              <w:spacing w:before="0" w:after="0" w:line="262" w:lineRule="auto"/>
              <w:ind w:left="0" w:right="0"/>
              <w:jc w:val="left"/>
              <w:textAlignment w:val="center"/>
            </w:pPr>
            <w:r>
              <w:rPr>
                <w:color w:val="00274C"/>
                <w:position w:val="-2"/>
                <w:sz w:val="20"/>
                <w:szCs w:val="20"/>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355425"/>
              </w:numPr>
              <w:spacing w:before="0" w:after="0" w:line="262" w:lineRule="auto"/>
              <w:jc w:val="left"/>
              <w:rPr>
                <w:color w:val="00274C"/>
                <w:sz w:val="20"/>
                <w:szCs w:val="20"/>
              </w:rPr>
            </w:pPr>
            <w:r>
              <w:rPr>
                <w:color w:val="00274C"/>
                <w:position w:val="-2"/>
                <w:sz w:val="20"/>
                <w:szCs w:val="20"/>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93355425"/>
              </w:numPr>
              <w:spacing w:before="0" w:after="0" w:line="262" w:lineRule="auto"/>
              <w:jc w:val="left"/>
              <w:rPr>
                <w:color w:val="00274C"/>
                <w:sz w:val="20"/>
                <w:szCs w:val="20"/>
              </w:rPr>
            </w:pPr>
            <w:r>
              <w:rPr>
                <w:color w:val="00274C"/>
                <w:position w:val="-2"/>
                <w:sz w:val="20"/>
                <w:szCs w:val="20"/>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93355425"/>
              </w:numPr>
              <w:spacing w:before="0" w:after="0" w:line="262" w:lineRule="auto"/>
              <w:jc w:val="left"/>
              <w:rPr>
                <w:color w:val="00274C"/>
                <w:sz w:val="20"/>
                <w:szCs w:val="20"/>
              </w:rPr>
            </w:pPr>
            <w:r>
              <w:rPr>
                <w:color w:val="00274C"/>
                <w:position w:val="-2"/>
                <w:sz w:val="20"/>
                <w:szCs w:val="20"/>
              </w:rPr>
              <w:t xml:space="preserve">Transport- oder Reisekosten im Zusammenhang mit der Reparatur oder dem Austausch von fehlerhaften Teilen am Motor.</w:t>
            </w:r>
          </w:p>
          <w:p>
            <w:pPr>
              <w:numPr>
                <w:ilvl w:val="0"/>
                <w:numId w:val="93355425"/>
              </w:numPr>
              <w:spacing w:before="0" w:after="0" w:line="262" w:lineRule="auto"/>
              <w:jc w:val="left"/>
              <w:rPr>
                <w:color w:val="00274C"/>
                <w:sz w:val="20"/>
                <w:szCs w:val="20"/>
              </w:rPr>
            </w:pPr>
            <w:r>
              <w:rPr>
                <w:color w:val="00274C"/>
                <w:position w:val="-2"/>
                <w:sz w:val="20"/>
                <w:szCs w:val="20"/>
              </w:rPr>
              <w:t xml:space="preserve">Motorzubehör wie Kraftstofftanks, Kupplungen, Getriebe, Antriebsaggregate und Batterien, sofern sie von der Kohler Co geliefert oder montiert wurden.</w:t>
            </w:r>
          </w:p>
          <w:p>
            <w:pPr>
              <w:numPr>
                <w:ilvl w:val="0"/>
                <w:numId w:val="93355425"/>
              </w:numPr>
              <w:spacing w:before="0" w:after="0" w:line="262" w:lineRule="auto"/>
              <w:jc w:val="left"/>
              <w:rPr>
                <w:color w:val="00274C"/>
                <w:sz w:val="20"/>
                <w:szCs w:val="20"/>
              </w:rPr>
            </w:pPr>
            <w:r>
              <w:rPr>
                <w:color w:val="00274C"/>
                <w:position w:val="-2"/>
                <w:sz w:val="20"/>
                <w:szCs w:val="20"/>
              </w:rPr>
              <w:t xml:space="preserve">Motoren die in einer nicht durch Kohler überprüften Anwendung eingebaut sind.</w:t>
            </w:r>
          </w:p>
          <w:p>
            <w:pPr>
              <w:numPr>
                <w:ilvl w:val="0"/>
                <w:numId w:val="93355425"/>
              </w:numPr>
              <w:spacing w:before="0" w:after="0" w:line="262" w:lineRule="auto"/>
              <w:jc w:val="left"/>
              <w:rPr>
                <w:color w:val="00274C"/>
                <w:sz w:val="20"/>
                <w:szCs w:val="20"/>
              </w:rPr>
            </w:pPr>
            <w:r>
              <w:rPr>
                <w:color w:val="00274C"/>
                <w:position w:val="-2"/>
                <w:sz w:val="20"/>
                <w:szCs w:val="20"/>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93355425"/>
              </w:numPr>
              <w:spacing w:before="0" w:after="0" w:line="262" w:lineRule="auto"/>
              <w:jc w:val="left"/>
              <w:rPr>
                <w:color w:val="00274C"/>
                <w:sz w:val="20"/>
                <w:szCs w:val="20"/>
              </w:rPr>
            </w:pPr>
            <w:r>
              <w:rPr>
                <w:color w:val="00274C"/>
                <w:position w:val="-2"/>
                <w:sz w:val="20"/>
                <w:szCs w:val="20"/>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rPr>
              <w:t xml:space="preserve">USA und CANADA: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NAHOST UND ASIEN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8104608abdd16e82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MITTEL- UND SÜDAMERIKA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8184608abdd16e87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6034608abdd16e8d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5679608abdd16e912"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GARANTIEVERPFLICHTUNGEN DES BESITZERS</w:t>
            </w:r>
          </w:p>
          <w:p/>
          <w:p/>
          <w:p>
            <w:pPr>
              <w:numPr>
                <w:ilvl w:val="0"/>
                <w:numId w:val="93355453"/>
              </w:numPr>
              <w:spacing w:before="0" w:after="0" w:line="262" w:lineRule="auto"/>
              <w:jc w:val="left"/>
              <w:rPr>
                <w:color w:val="00274C"/>
                <w:sz w:val="20"/>
                <w:szCs w:val="20"/>
              </w:rPr>
            </w:pPr>
            <w:r>
              <w:rPr>
                <w:color w:val="00274C"/>
                <w:position w:val="-2"/>
                <w:sz w:val="20"/>
                <w:szCs w:val="20"/>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93355453"/>
              </w:numPr>
              <w:spacing w:before="0" w:after="0" w:line="262" w:lineRule="auto"/>
              <w:jc w:val="left"/>
              <w:rPr>
                <w:color w:val="00274C"/>
                <w:sz w:val="20"/>
                <w:szCs w:val="20"/>
              </w:rPr>
            </w:pPr>
            <w:r>
              <w:rPr>
                <w:color w:val="00274C"/>
                <w:position w:val="-2"/>
                <w:sz w:val="20"/>
                <w:szCs w:val="20"/>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93355453"/>
              </w:numPr>
              <w:spacing w:before="0" w:after="0" w:line="262" w:lineRule="auto"/>
              <w:jc w:val="left"/>
              <w:rPr>
                <w:color w:val="00274C"/>
                <w:sz w:val="20"/>
                <w:szCs w:val="20"/>
              </w:rPr>
            </w:pPr>
            <w:r>
              <w:rPr>
                <w:color w:val="00274C"/>
                <w:position w:val="-2"/>
                <w:sz w:val="20"/>
                <w:szCs w:val="20"/>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93355453"/>
              </w:numPr>
              <w:spacing w:before="0" w:after="0" w:line="262" w:lineRule="auto"/>
              <w:jc w:val="left"/>
              <w:rPr>
                <w:color w:val="00274C"/>
                <w:sz w:val="20"/>
                <w:szCs w:val="20"/>
              </w:rPr>
            </w:pPr>
            <w:r>
              <w:rPr>
                <w:color w:val="00274C"/>
                <w:position w:val="-2"/>
                <w:sz w:val="20"/>
                <w:szCs w:val="20"/>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GARANTIEUMFANG</w:t>
            </w:r>
          </w:p>
          <w:p/>
          <w:p/>
          <w:p>
            <w:pPr>
              <w:widowControl w:val="on"/>
              <w:pBdr/>
              <w:spacing w:before="0" w:after="0" w:line="262" w:lineRule="auto"/>
              <w:ind w:left="0" w:right="0"/>
              <w:jc w:val="left"/>
              <w:textAlignment w:val="center"/>
            </w:pPr>
            <w:r>
              <w:rPr>
                <w:color w:val="00274C"/>
                <w:position w:val="-2"/>
                <w:sz w:val="20"/>
                <w:szCs w:val="20"/>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Kraftstoffeinspritzsystem(e)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Elektronisches Steuergerät (ECU);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Einspritzpumpe(n)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Sensoren für den ECU-Betrieb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Auspuffkrümmer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Emissionskontrollschilder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Ansaugstutzen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Turbolader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Abgasrückführung (AGR) Rohr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Kraftstoffbegrenzer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Kurbelgehäuseentlüftungsventil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DREHZAHL ODER KONSTANTE DREHZAHL</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BELIEBIGE DREHZAHL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min-1 oder höher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Weniger als 3.000 min-1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Drehzahl oder 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rPr>
              <w:t xml:space="preserve">SCHIFFSDIESELMOTOR</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MOTORLEISTUNG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2,5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Stunden oder 3,5 Jahre, je nachdem, was zuerst eintritt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Abbildung.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Absatz.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Altöl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Öl, dessen Eigenschaften sich durch den Betrieb oder im Laufe der Zeit verändert haben, sodass es nicht mehr für die korrekte Schmierung der Komponenten geeignet ist.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Anziehmoment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Angabe für das Anziehen von Bauteilen mit Gewinde in der Maßeinheit </w:t>
            </w:r>
            <w:r>
              <w:rPr>
                <w:b/>
                <w:bCs/>
                <w:color w:val="00274C"/>
                <w:position w:val="0"/>
                <w:sz w:val="20"/>
                <w:szCs w:val="20"/>
              </w:rPr>
              <w:t xml:space="preserve">Nm</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Nachbehandlungssystem für die vom Motor erzeugten Abgase.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Bohrung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Innendurchmesser des Zylinders bei Verbrennungsmotoren.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EG, "Europäische Gemeinschaft"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gemeinsamer Hochdruckspeicher, der die Einspitzdüsen ständig mit Kraftstoff versorgt.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Katalysator für Dieselmotoren, verringert die schädlichen Abgase, die vom Motor erzeugt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Dieselpartikelfilter, dieser Filter hält die aus Kohlenstoffverbindungen entstehenden Partikel zurück, die von Dieselmotoren emittiert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Drehstromgenerator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Bauteil, das mechanische Energie in Drehstrom umwandelt.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Abgasreinigungsanlage.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elektronische Steuereinheit, elektrische Vorrichtung zur Überwachung und elektronischen Steuerung anderer elektronisch betätigter Vorrichtungen.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Kühlung der rückgeführten Abgase; System kühlt die vom Auspuff rückgeführten Gase (EGR), so bleibt die Temperatur im Inneren des Ansaugsammelrohrs konstant und die Verbrennung in den Zylindern verbessert sich, wodurch die Schadstoffe weiter reduziert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System bei Motoren mit innerer Verbrennung, das die Rückführung der Verbrennungsabgase ermöglicht, indem diese wieder angesaugt werden. So werden die in den Abgasen enthaltenen Schadstoffe reduziert.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Elektro-Einspritzventil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Elektronisch betätigtes Bauteil, das Kraftstoffnebel in die Zylinder einspritzt.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Umweltschutzbehörde US-amerikanische Umweltschutzbehörde, die Schadstoffemissionen reguliert und kontrolliert.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Erschwerte Bedingungen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Extrembedingung in Bezug auf die Arbeitsumgebung, in der der Motor verwendet wird (sehr staubige oder schmutzige Bereiche oder mit verschiedenen Gasen belastete Luft).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Elektronisches Drosselventil, das von der ECU-Motorsteuerung auf Anforderung des Gaspedals gesteuert wird. Die Funktion dieses Ventils ist entscheidend für die einwandfreie Regeneration des ATS Systems.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Galvanisiert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dessen Oberflächen einer Schutzbehandlung unterzogen wurden.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Katalysator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zur Abgasreinigung.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Direkteinspritzung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Gemisch, das durch eine chemische Reaktion aus Ölen und tierischen und/oder pflanzlichen Fetten entsteht; dient zur Herstellung von Biodiesel.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 (Kennschild des Motors) gibt das Motormodell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Kleiner Kühler, der das Öl kühlt.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Fett- oder Feststoff, der sich im Diesel bilden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Periodische Wartung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Punkt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Bezugspunkt.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(Kennschild des Motors) gibt die Seriennummer an, anhand der der Motor identifiziert werden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Steuereinheit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siehe " </w:t>
            </w:r>
            <w:r>
              <w:rPr>
                <w:b/>
                <w:bCs/>
                <w:color w:val="00274C"/>
                <w:position w:val="0"/>
                <w:sz w:val="20"/>
                <w:szCs w:val="20"/>
              </w:rPr>
              <w:t xml:space="preserve">ECU</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(Kennschild des Motors) gibt die Motorversion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misst die Temperatur und den Absolutdruck im Ansaugsammelrohr.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Turbokompressor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die die angesaugte Luft verdichtet und über eine Turbine zum Ansaugsammelrohr bläst.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Verbrennung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Chemische Reaktion eines Gemischs aus Treibstoff und Sauerstoff (Luft) in einer Brennkammer.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Vertragswerkstatt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Autorisierte Kundendienstelle von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Direkt oder automatisch betätigte Vorrichtung zur Begrenzung des Luftdrucks im Inneren der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 und Maßeinheiten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Beispiel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Übertragungs-/Neigungswinkel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Quadratzentimeter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Fläche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Drehmoment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Länge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 pro Kilowattstunde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Spezifischer 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 pro 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Teile pro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Stromstärke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 (bezogen auf ein Bauteil)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Umdrehungen pro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Drehung einer Achse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Durchschnittliche Rauhheit in Mikrometer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Rauheit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 Celsius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3800064" name="name8839608abdd19590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229608abdd195909"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Sechskantschraubenkopf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2125325" name="name9922608abdd1a58c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253608abdd1a58c7"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Kubikzentimeter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3355453">
    <w:multiLevelType w:val="hybridMultilevel"/>
    <w:lvl w:ilvl="0" w:tplc="54177562">
      <w:start w:val="1"/>
      <w:numFmt w:val="decimal"/>
      <w:lvlText w:val="%1."/>
      <w:lvlJc w:val="left"/>
      <w:pPr>
        <w:ind w:left="720" w:hanging="360"/>
      </w:pPr>
    </w:lvl>
    <w:lvl w:ilvl="1" w:tplc="54177562" w:tentative="1">
      <w:start w:val="1"/>
      <w:numFmt w:val="lowerLetter"/>
      <w:lvlText w:val="%2."/>
      <w:lvlJc w:val="left"/>
      <w:pPr>
        <w:ind w:left="1440" w:hanging="360"/>
      </w:pPr>
    </w:lvl>
    <w:lvl w:ilvl="2" w:tplc="54177562" w:tentative="1">
      <w:start w:val="1"/>
      <w:numFmt w:val="lowerRoman"/>
      <w:lvlText w:val="%3."/>
      <w:lvlJc w:val="right"/>
      <w:pPr>
        <w:ind w:left="2160" w:hanging="180"/>
      </w:pPr>
    </w:lvl>
    <w:lvl w:ilvl="3" w:tplc="54177562" w:tentative="1">
      <w:start w:val="1"/>
      <w:numFmt w:val="decimal"/>
      <w:lvlText w:val="%4."/>
      <w:lvlJc w:val="left"/>
      <w:pPr>
        <w:ind w:left="2880" w:hanging="360"/>
      </w:pPr>
    </w:lvl>
    <w:lvl w:ilvl="4" w:tplc="54177562" w:tentative="1">
      <w:start w:val="1"/>
      <w:numFmt w:val="lowerLetter"/>
      <w:lvlText w:val="%5."/>
      <w:lvlJc w:val="left"/>
      <w:pPr>
        <w:ind w:left="3600" w:hanging="360"/>
      </w:pPr>
    </w:lvl>
    <w:lvl w:ilvl="5" w:tplc="54177562" w:tentative="1">
      <w:start w:val="1"/>
      <w:numFmt w:val="lowerRoman"/>
      <w:lvlText w:val="%6."/>
      <w:lvlJc w:val="right"/>
      <w:pPr>
        <w:ind w:left="4320" w:hanging="180"/>
      </w:pPr>
    </w:lvl>
    <w:lvl w:ilvl="6" w:tplc="54177562" w:tentative="1">
      <w:start w:val="1"/>
      <w:numFmt w:val="decimal"/>
      <w:lvlText w:val="%7."/>
      <w:lvlJc w:val="left"/>
      <w:pPr>
        <w:ind w:left="5040" w:hanging="360"/>
      </w:pPr>
    </w:lvl>
    <w:lvl w:ilvl="7" w:tplc="54177562" w:tentative="1">
      <w:start w:val="1"/>
      <w:numFmt w:val="lowerLetter"/>
      <w:lvlText w:val="%8."/>
      <w:lvlJc w:val="left"/>
      <w:pPr>
        <w:ind w:left="5760" w:hanging="360"/>
      </w:pPr>
    </w:lvl>
    <w:lvl w:ilvl="8" w:tplc="54177562" w:tentative="1">
      <w:start w:val="1"/>
      <w:numFmt w:val="lowerRoman"/>
      <w:lvlText w:val="%9."/>
      <w:lvlJc w:val="right"/>
      <w:pPr>
        <w:ind w:left="6480" w:hanging="180"/>
      </w:pPr>
    </w:lvl>
  </w:abstractNum>
  <w:abstractNum w:abstractNumId="93355452">
    <w:multiLevelType w:val="hybridMultilevel"/>
    <w:lvl w:ilvl="0" w:tplc="41185070">
      <w:start w:val="1"/>
      <w:numFmt w:val="decimal"/>
      <w:lvlText w:val="%1."/>
      <w:lvlJc w:val="left"/>
      <w:pPr>
        <w:ind w:left="720" w:hanging="360"/>
      </w:pPr>
    </w:lvl>
    <w:lvl w:ilvl="1" w:tplc="41185070" w:tentative="1">
      <w:start w:val="1"/>
      <w:numFmt w:val="lowerLetter"/>
      <w:lvlText w:val="%2."/>
      <w:lvlJc w:val="left"/>
      <w:pPr>
        <w:ind w:left="1440" w:hanging="360"/>
      </w:pPr>
    </w:lvl>
    <w:lvl w:ilvl="2" w:tplc="41185070" w:tentative="1">
      <w:start w:val="1"/>
      <w:numFmt w:val="lowerRoman"/>
      <w:lvlText w:val="%3."/>
      <w:lvlJc w:val="right"/>
      <w:pPr>
        <w:ind w:left="2160" w:hanging="180"/>
      </w:pPr>
    </w:lvl>
    <w:lvl w:ilvl="3" w:tplc="41185070" w:tentative="1">
      <w:start w:val="1"/>
      <w:numFmt w:val="decimal"/>
      <w:lvlText w:val="%4."/>
      <w:lvlJc w:val="left"/>
      <w:pPr>
        <w:ind w:left="2880" w:hanging="360"/>
      </w:pPr>
    </w:lvl>
    <w:lvl w:ilvl="4" w:tplc="41185070" w:tentative="1">
      <w:start w:val="1"/>
      <w:numFmt w:val="lowerLetter"/>
      <w:lvlText w:val="%5."/>
      <w:lvlJc w:val="left"/>
      <w:pPr>
        <w:ind w:left="3600" w:hanging="360"/>
      </w:pPr>
    </w:lvl>
    <w:lvl w:ilvl="5" w:tplc="41185070" w:tentative="1">
      <w:start w:val="1"/>
      <w:numFmt w:val="lowerRoman"/>
      <w:lvlText w:val="%6."/>
      <w:lvlJc w:val="right"/>
      <w:pPr>
        <w:ind w:left="4320" w:hanging="180"/>
      </w:pPr>
    </w:lvl>
    <w:lvl w:ilvl="6" w:tplc="41185070" w:tentative="1">
      <w:start w:val="1"/>
      <w:numFmt w:val="decimal"/>
      <w:lvlText w:val="%7."/>
      <w:lvlJc w:val="left"/>
      <w:pPr>
        <w:ind w:left="5040" w:hanging="360"/>
      </w:pPr>
    </w:lvl>
    <w:lvl w:ilvl="7" w:tplc="41185070" w:tentative="1">
      <w:start w:val="1"/>
      <w:numFmt w:val="lowerLetter"/>
      <w:lvlText w:val="%8."/>
      <w:lvlJc w:val="left"/>
      <w:pPr>
        <w:ind w:left="5760" w:hanging="360"/>
      </w:pPr>
    </w:lvl>
    <w:lvl w:ilvl="8" w:tplc="41185070" w:tentative="1">
      <w:start w:val="1"/>
      <w:numFmt w:val="lowerRoman"/>
      <w:lvlText w:val="%9."/>
      <w:lvlJc w:val="right"/>
      <w:pPr>
        <w:ind w:left="6480" w:hanging="180"/>
      </w:pPr>
    </w:lvl>
  </w:abstractNum>
  <w:abstractNum w:abstractNumId="93355451">
    <w:multiLevelType w:val="hybridMultilevel"/>
    <w:lvl w:ilvl="0" w:tplc="75053292">
      <w:start w:val="1"/>
      <w:numFmt w:val="decimal"/>
      <w:lvlText w:val="%1."/>
      <w:lvlJc w:val="left"/>
      <w:pPr>
        <w:ind w:left="720" w:hanging="360"/>
      </w:pPr>
    </w:lvl>
    <w:lvl w:ilvl="1" w:tplc="75053292" w:tentative="1">
      <w:start w:val="1"/>
      <w:numFmt w:val="lowerLetter"/>
      <w:lvlText w:val="%2."/>
      <w:lvlJc w:val="left"/>
      <w:pPr>
        <w:ind w:left="1440" w:hanging="360"/>
      </w:pPr>
    </w:lvl>
    <w:lvl w:ilvl="2" w:tplc="75053292" w:tentative="1">
      <w:start w:val="1"/>
      <w:numFmt w:val="lowerRoman"/>
      <w:lvlText w:val="%3."/>
      <w:lvlJc w:val="right"/>
      <w:pPr>
        <w:ind w:left="2160" w:hanging="180"/>
      </w:pPr>
    </w:lvl>
    <w:lvl w:ilvl="3" w:tplc="75053292" w:tentative="1">
      <w:start w:val="1"/>
      <w:numFmt w:val="decimal"/>
      <w:lvlText w:val="%4."/>
      <w:lvlJc w:val="left"/>
      <w:pPr>
        <w:ind w:left="2880" w:hanging="360"/>
      </w:pPr>
    </w:lvl>
    <w:lvl w:ilvl="4" w:tplc="75053292" w:tentative="1">
      <w:start w:val="1"/>
      <w:numFmt w:val="lowerLetter"/>
      <w:lvlText w:val="%5."/>
      <w:lvlJc w:val="left"/>
      <w:pPr>
        <w:ind w:left="3600" w:hanging="360"/>
      </w:pPr>
    </w:lvl>
    <w:lvl w:ilvl="5" w:tplc="75053292" w:tentative="1">
      <w:start w:val="1"/>
      <w:numFmt w:val="lowerRoman"/>
      <w:lvlText w:val="%6."/>
      <w:lvlJc w:val="right"/>
      <w:pPr>
        <w:ind w:left="4320" w:hanging="180"/>
      </w:pPr>
    </w:lvl>
    <w:lvl w:ilvl="6" w:tplc="75053292" w:tentative="1">
      <w:start w:val="1"/>
      <w:numFmt w:val="decimal"/>
      <w:lvlText w:val="%7."/>
      <w:lvlJc w:val="left"/>
      <w:pPr>
        <w:ind w:left="5040" w:hanging="360"/>
      </w:pPr>
    </w:lvl>
    <w:lvl w:ilvl="7" w:tplc="75053292" w:tentative="1">
      <w:start w:val="1"/>
      <w:numFmt w:val="lowerLetter"/>
      <w:lvlText w:val="%8."/>
      <w:lvlJc w:val="left"/>
      <w:pPr>
        <w:ind w:left="5760" w:hanging="360"/>
      </w:pPr>
    </w:lvl>
    <w:lvl w:ilvl="8" w:tplc="75053292" w:tentative="1">
      <w:start w:val="1"/>
      <w:numFmt w:val="lowerRoman"/>
      <w:lvlText w:val="%9."/>
      <w:lvlJc w:val="right"/>
      <w:pPr>
        <w:ind w:left="6480" w:hanging="180"/>
      </w:pPr>
    </w:lvl>
  </w:abstractNum>
  <w:abstractNum w:abstractNumId="93355450">
    <w:multiLevelType w:val="hybridMultilevel"/>
    <w:lvl w:ilvl="0" w:tplc="67199222">
      <w:start w:val="1"/>
      <w:numFmt w:val="decimal"/>
      <w:lvlText w:val="%1."/>
      <w:lvlJc w:val="left"/>
      <w:pPr>
        <w:ind w:left="720" w:hanging="360"/>
      </w:pPr>
    </w:lvl>
    <w:lvl w:ilvl="1" w:tplc="67199222" w:tentative="1">
      <w:start w:val="1"/>
      <w:numFmt w:val="lowerLetter"/>
      <w:lvlText w:val="%2."/>
      <w:lvlJc w:val="left"/>
      <w:pPr>
        <w:ind w:left="1440" w:hanging="360"/>
      </w:pPr>
    </w:lvl>
    <w:lvl w:ilvl="2" w:tplc="67199222" w:tentative="1">
      <w:start w:val="1"/>
      <w:numFmt w:val="lowerRoman"/>
      <w:lvlText w:val="%3."/>
      <w:lvlJc w:val="right"/>
      <w:pPr>
        <w:ind w:left="2160" w:hanging="180"/>
      </w:pPr>
    </w:lvl>
    <w:lvl w:ilvl="3" w:tplc="67199222" w:tentative="1">
      <w:start w:val="1"/>
      <w:numFmt w:val="decimal"/>
      <w:lvlText w:val="%4."/>
      <w:lvlJc w:val="left"/>
      <w:pPr>
        <w:ind w:left="2880" w:hanging="360"/>
      </w:pPr>
    </w:lvl>
    <w:lvl w:ilvl="4" w:tplc="67199222" w:tentative="1">
      <w:start w:val="1"/>
      <w:numFmt w:val="lowerLetter"/>
      <w:lvlText w:val="%5."/>
      <w:lvlJc w:val="left"/>
      <w:pPr>
        <w:ind w:left="3600" w:hanging="360"/>
      </w:pPr>
    </w:lvl>
    <w:lvl w:ilvl="5" w:tplc="67199222" w:tentative="1">
      <w:start w:val="1"/>
      <w:numFmt w:val="lowerRoman"/>
      <w:lvlText w:val="%6."/>
      <w:lvlJc w:val="right"/>
      <w:pPr>
        <w:ind w:left="4320" w:hanging="180"/>
      </w:pPr>
    </w:lvl>
    <w:lvl w:ilvl="6" w:tplc="67199222" w:tentative="1">
      <w:start w:val="1"/>
      <w:numFmt w:val="decimal"/>
      <w:lvlText w:val="%7."/>
      <w:lvlJc w:val="left"/>
      <w:pPr>
        <w:ind w:left="5040" w:hanging="360"/>
      </w:pPr>
    </w:lvl>
    <w:lvl w:ilvl="7" w:tplc="67199222" w:tentative="1">
      <w:start w:val="1"/>
      <w:numFmt w:val="lowerLetter"/>
      <w:lvlText w:val="%8."/>
      <w:lvlJc w:val="left"/>
      <w:pPr>
        <w:ind w:left="5760" w:hanging="360"/>
      </w:pPr>
    </w:lvl>
    <w:lvl w:ilvl="8" w:tplc="67199222" w:tentative="1">
      <w:start w:val="1"/>
      <w:numFmt w:val="lowerRoman"/>
      <w:lvlText w:val="%9."/>
      <w:lvlJc w:val="right"/>
      <w:pPr>
        <w:ind w:left="6480" w:hanging="180"/>
      </w:pPr>
    </w:lvl>
  </w:abstractNum>
  <w:abstractNum w:abstractNumId="93355449">
    <w:multiLevelType w:val="hybridMultilevel"/>
    <w:lvl w:ilvl="0" w:tplc="82406779">
      <w:start w:val="1"/>
      <w:numFmt w:val="decimal"/>
      <w:lvlText w:val="%1."/>
      <w:lvlJc w:val="left"/>
      <w:pPr>
        <w:ind w:left="720" w:hanging="360"/>
      </w:pPr>
    </w:lvl>
    <w:lvl w:ilvl="1" w:tplc="82406779" w:tentative="1">
      <w:start w:val="1"/>
      <w:numFmt w:val="lowerLetter"/>
      <w:lvlText w:val="%2."/>
      <w:lvlJc w:val="left"/>
      <w:pPr>
        <w:ind w:left="1440" w:hanging="360"/>
      </w:pPr>
    </w:lvl>
    <w:lvl w:ilvl="2" w:tplc="82406779" w:tentative="1">
      <w:start w:val="1"/>
      <w:numFmt w:val="lowerRoman"/>
      <w:lvlText w:val="%3."/>
      <w:lvlJc w:val="right"/>
      <w:pPr>
        <w:ind w:left="2160" w:hanging="180"/>
      </w:pPr>
    </w:lvl>
    <w:lvl w:ilvl="3" w:tplc="82406779" w:tentative="1">
      <w:start w:val="1"/>
      <w:numFmt w:val="decimal"/>
      <w:lvlText w:val="%4."/>
      <w:lvlJc w:val="left"/>
      <w:pPr>
        <w:ind w:left="2880" w:hanging="360"/>
      </w:pPr>
    </w:lvl>
    <w:lvl w:ilvl="4" w:tplc="82406779" w:tentative="1">
      <w:start w:val="1"/>
      <w:numFmt w:val="lowerLetter"/>
      <w:lvlText w:val="%5."/>
      <w:lvlJc w:val="left"/>
      <w:pPr>
        <w:ind w:left="3600" w:hanging="360"/>
      </w:pPr>
    </w:lvl>
    <w:lvl w:ilvl="5" w:tplc="82406779" w:tentative="1">
      <w:start w:val="1"/>
      <w:numFmt w:val="lowerRoman"/>
      <w:lvlText w:val="%6."/>
      <w:lvlJc w:val="right"/>
      <w:pPr>
        <w:ind w:left="4320" w:hanging="180"/>
      </w:pPr>
    </w:lvl>
    <w:lvl w:ilvl="6" w:tplc="82406779" w:tentative="1">
      <w:start w:val="1"/>
      <w:numFmt w:val="decimal"/>
      <w:lvlText w:val="%7."/>
      <w:lvlJc w:val="left"/>
      <w:pPr>
        <w:ind w:left="5040" w:hanging="360"/>
      </w:pPr>
    </w:lvl>
    <w:lvl w:ilvl="7" w:tplc="82406779" w:tentative="1">
      <w:start w:val="1"/>
      <w:numFmt w:val="lowerLetter"/>
      <w:lvlText w:val="%8."/>
      <w:lvlJc w:val="left"/>
      <w:pPr>
        <w:ind w:left="5760" w:hanging="360"/>
      </w:pPr>
    </w:lvl>
    <w:lvl w:ilvl="8" w:tplc="82406779" w:tentative="1">
      <w:start w:val="1"/>
      <w:numFmt w:val="lowerRoman"/>
      <w:lvlText w:val="%9."/>
      <w:lvlJc w:val="right"/>
      <w:pPr>
        <w:ind w:left="6480" w:hanging="180"/>
      </w:pPr>
    </w:lvl>
  </w:abstractNum>
  <w:abstractNum w:abstractNumId="93355448">
    <w:multiLevelType w:val="hybridMultilevel"/>
    <w:lvl w:ilvl="0" w:tplc="61668803">
      <w:start w:val="1"/>
      <w:numFmt w:val="decimal"/>
      <w:lvlText w:val="%1."/>
      <w:lvlJc w:val="left"/>
      <w:pPr>
        <w:ind w:left="720" w:hanging="360"/>
      </w:pPr>
    </w:lvl>
    <w:lvl w:ilvl="1" w:tplc="61668803" w:tentative="1">
      <w:start w:val="1"/>
      <w:numFmt w:val="lowerLetter"/>
      <w:lvlText w:val="%2."/>
      <w:lvlJc w:val="left"/>
      <w:pPr>
        <w:ind w:left="1440" w:hanging="360"/>
      </w:pPr>
    </w:lvl>
    <w:lvl w:ilvl="2" w:tplc="61668803" w:tentative="1">
      <w:start w:val="1"/>
      <w:numFmt w:val="lowerRoman"/>
      <w:lvlText w:val="%3."/>
      <w:lvlJc w:val="right"/>
      <w:pPr>
        <w:ind w:left="2160" w:hanging="180"/>
      </w:pPr>
    </w:lvl>
    <w:lvl w:ilvl="3" w:tplc="61668803" w:tentative="1">
      <w:start w:val="1"/>
      <w:numFmt w:val="decimal"/>
      <w:lvlText w:val="%4."/>
      <w:lvlJc w:val="left"/>
      <w:pPr>
        <w:ind w:left="2880" w:hanging="360"/>
      </w:pPr>
    </w:lvl>
    <w:lvl w:ilvl="4" w:tplc="61668803" w:tentative="1">
      <w:start w:val="1"/>
      <w:numFmt w:val="lowerLetter"/>
      <w:lvlText w:val="%5."/>
      <w:lvlJc w:val="left"/>
      <w:pPr>
        <w:ind w:left="3600" w:hanging="360"/>
      </w:pPr>
    </w:lvl>
    <w:lvl w:ilvl="5" w:tplc="61668803" w:tentative="1">
      <w:start w:val="1"/>
      <w:numFmt w:val="lowerRoman"/>
      <w:lvlText w:val="%6."/>
      <w:lvlJc w:val="right"/>
      <w:pPr>
        <w:ind w:left="4320" w:hanging="180"/>
      </w:pPr>
    </w:lvl>
    <w:lvl w:ilvl="6" w:tplc="61668803" w:tentative="1">
      <w:start w:val="1"/>
      <w:numFmt w:val="decimal"/>
      <w:lvlText w:val="%7."/>
      <w:lvlJc w:val="left"/>
      <w:pPr>
        <w:ind w:left="5040" w:hanging="360"/>
      </w:pPr>
    </w:lvl>
    <w:lvl w:ilvl="7" w:tplc="61668803" w:tentative="1">
      <w:start w:val="1"/>
      <w:numFmt w:val="lowerLetter"/>
      <w:lvlText w:val="%8."/>
      <w:lvlJc w:val="left"/>
      <w:pPr>
        <w:ind w:left="5760" w:hanging="360"/>
      </w:pPr>
    </w:lvl>
    <w:lvl w:ilvl="8" w:tplc="61668803" w:tentative="1">
      <w:start w:val="1"/>
      <w:numFmt w:val="lowerRoman"/>
      <w:lvlText w:val="%9."/>
      <w:lvlJc w:val="right"/>
      <w:pPr>
        <w:ind w:left="6480" w:hanging="180"/>
      </w:pPr>
    </w:lvl>
  </w:abstractNum>
  <w:abstractNum w:abstractNumId="93355447">
    <w:multiLevelType w:val="hybridMultilevel"/>
    <w:lvl w:ilvl="0" w:tplc="12747976">
      <w:start w:val="1"/>
      <w:numFmt w:val="decimal"/>
      <w:lvlText w:val="%1."/>
      <w:lvlJc w:val="left"/>
      <w:pPr>
        <w:ind w:left="720" w:hanging="360"/>
      </w:pPr>
    </w:lvl>
    <w:lvl w:ilvl="1" w:tplc="12747976" w:tentative="1">
      <w:start w:val="1"/>
      <w:numFmt w:val="lowerLetter"/>
      <w:lvlText w:val="%2."/>
      <w:lvlJc w:val="left"/>
      <w:pPr>
        <w:ind w:left="1440" w:hanging="360"/>
      </w:pPr>
    </w:lvl>
    <w:lvl w:ilvl="2" w:tplc="12747976" w:tentative="1">
      <w:start w:val="1"/>
      <w:numFmt w:val="lowerRoman"/>
      <w:lvlText w:val="%3."/>
      <w:lvlJc w:val="right"/>
      <w:pPr>
        <w:ind w:left="2160" w:hanging="180"/>
      </w:pPr>
    </w:lvl>
    <w:lvl w:ilvl="3" w:tplc="12747976" w:tentative="1">
      <w:start w:val="1"/>
      <w:numFmt w:val="decimal"/>
      <w:lvlText w:val="%4."/>
      <w:lvlJc w:val="left"/>
      <w:pPr>
        <w:ind w:left="2880" w:hanging="360"/>
      </w:pPr>
    </w:lvl>
    <w:lvl w:ilvl="4" w:tplc="12747976" w:tentative="1">
      <w:start w:val="1"/>
      <w:numFmt w:val="lowerLetter"/>
      <w:lvlText w:val="%5."/>
      <w:lvlJc w:val="left"/>
      <w:pPr>
        <w:ind w:left="3600" w:hanging="360"/>
      </w:pPr>
    </w:lvl>
    <w:lvl w:ilvl="5" w:tplc="12747976" w:tentative="1">
      <w:start w:val="1"/>
      <w:numFmt w:val="lowerRoman"/>
      <w:lvlText w:val="%6."/>
      <w:lvlJc w:val="right"/>
      <w:pPr>
        <w:ind w:left="4320" w:hanging="180"/>
      </w:pPr>
    </w:lvl>
    <w:lvl w:ilvl="6" w:tplc="12747976" w:tentative="1">
      <w:start w:val="1"/>
      <w:numFmt w:val="decimal"/>
      <w:lvlText w:val="%7."/>
      <w:lvlJc w:val="left"/>
      <w:pPr>
        <w:ind w:left="5040" w:hanging="360"/>
      </w:pPr>
    </w:lvl>
    <w:lvl w:ilvl="7" w:tplc="12747976" w:tentative="1">
      <w:start w:val="1"/>
      <w:numFmt w:val="lowerLetter"/>
      <w:lvlText w:val="%8."/>
      <w:lvlJc w:val="left"/>
      <w:pPr>
        <w:ind w:left="5760" w:hanging="360"/>
      </w:pPr>
    </w:lvl>
    <w:lvl w:ilvl="8" w:tplc="12747976" w:tentative="1">
      <w:start w:val="1"/>
      <w:numFmt w:val="lowerRoman"/>
      <w:lvlText w:val="%9."/>
      <w:lvlJc w:val="right"/>
      <w:pPr>
        <w:ind w:left="6480" w:hanging="180"/>
      </w:pPr>
    </w:lvl>
  </w:abstractNum>
  <w:abstractNum w:abstractNumId="93355446">
    <w:multiLevelType w:val="hybridMultilevel"/>
    <w:lvl w:ilvl="0" w:tplc="22521792">
      <w:start w:val="1"/>
      <w:numFmt w:val="decimal"/>
      <w:lvlText w:val="%1."/>
      <w:lvlJc w:val="left"/>
      <w:pPr>
        <w:ind w:left="720" w:hanging="360"/>
      </w:pPr>
    </w:lvl>
    <w:lvl w:ilvl="1" w:tplc="22521792" w:tentative="1">
      <w:start w:val="1"/>
      <w:numFmt w:val="lowerLetter"/>
      <w:lvlText w:val="%2."/>
      <w:lvlJc w:val="left"/>
      <w:pPr>
        <w:ind w:left="1440" w:hanging="360"/>
      </w:pPr>
    </w:lvl>
    <w:lvl w:ilvl="2" w:tplc="22521792" w:tentative="1">
      <w:start w:val="1"/>
      <w:numFmt w:val="lowerRoman"/>
      <w:lvlText w:val="%3."/>
      <w:lvlJc w:val="right"/>
      <w:pPr>
        <w:ind w:left="2160" w:hanging="180"/>
      </w:pPr>
    </w:lvl>
    <w:lvl w:ilvl="3" w:tplc="22521792" w:tentative="1">
      <w:start w:val="1"/>
      <w:numFmt w:val="decimal"/>
      <w:lvlText w:val="%4."/>
      <w:lvlJc w:val="left"/>
      <w:pPr>
        <w:ind w:left="2880" w:hanging="360"/>
      </w:pPr>
    </w:lvl>
    <w:lvl w:ilvl="4" w:tplc="22521792" w:tentative="1">
      <w:start w:val="1"/>
      <w:numFmt w:val="lowerLetter"/>
      <w:lvlText w:val="%5."/>
      <w:lvlJc w:val="left"/>
      <w:pPr>
        <w:ind w:left="3600" w:hanging="360"/>
      </w:pPr>
    </w:lvl>
    <w:lvl w:ilvl="5" w:tplc="22521792" w:tentative="1">
      <w:start w:val="1"/>
      <w:numFmt w:val="lowerRoman"/>
      <w:lvlText w:val="%6."/>
      <w:lvlJc w:val="right"/>
      <w:pPr>
        <w:ind w:left="4320" w:hanging="180"/>
      </w:pPr>
    </w:lvl>
    <w:lvl w:ilvl="6" w:tplc="22521792" w:tentative="1">
      <w:start w:val="1"/>
      <w:numFmt w:val="decimal"/>
      <w:lvlText w:val="%7."/>
      <w:lvlJc w:val="left"/>
      <w:pPr>
        <w:ind w:left="5040" w:hanging="360"/>
      </w:pPr>
    </w:lvl>
    <w:lvl w:ilvl="7" w:tplc="22521792" w:tentative="1">
      <w:start w:val="1"/>
      <w:numFmt w:val="lowerLetter"/>
      <w:lvlText w:val="%8."/>
      <w:lvlJc w:val="left"/>
      <w:pPr>
        <w:ind w:left="5760" w:hanging="360"/>
      </w:pPr>
    </w:lvl>
    <w:lvl w:ilvl="8" w:tplc="22521792" w:tentative="1">
      <w:start w:val="1"/>
      <w:numFmt w:val="lowerRoman"/>
      <w:lvlText w:val="%9."/>
      <w:lvlJc w:val="right"/>
      <w:pPr>
        <w:ind w:left="6480" w:hanging="180"/>
      </w:pPr>
    </w:lvl>
  </w:abstractNum>
  <w:abstractNum w:abstractNumId="93355445">
    <w:multiLevelType w:val="hybridMultilevel"/>
    <w:lvl w:ilvl="0" w:tplc="10224232">
      <w:start w:val="1"/>
      <w:numFmt w:val="decimal"/>
      <w:lvlText w:val="%1."/>
      <w:lvlJc w:val="left"/>
      <w:pPr>
        <w:ind w:left="720" w:hanging="360"/>
      </w:pPr>
    </w:lvl>
    <w:lvl w:ilvl="1" w:tplc="10224232" w:tentative="1">
      <w:start w:val="1"/>
      <w:numFmt w:val="lowerLetter"/>
      <w:lvlText w:val="%2."/>
      <w:lvlJc w:val="left"/>
      <w:pPr>
        <w:ind w:left="1440" w:hanging="360"/>
      </w:pPr>
    </w:lvl>
    <w:lvl w:ilvl="2" w:tplc="10224232" w:tentative="1">
      <w:start w:val="1"/>
      <w:numFmt w:val="lowerRoman"/>
      <w:lvlText w:val="%3."/>
      <w:lvlJc w:val="right"/>
      <w:pPr>
        <w:ind w:left="2160" w:hanging="180"/>
      </w:pPr>
    </w:lvl>
    <w:lvl w:ilvl="3" w:tplc="10224232" w:tentative="1">
      <w:start w:val="1"/>
      <w:numFmt w:val="decimal"/>
      <w:lvlText w:val="%4."/>
      <w:lvlJc w:val="left"/>
      <w:pPr>
        <w:ind w:left="2880" w:hanging="360"/>
      </w:pPr>
    </w:lvl>
    <w:lvl w:ilvl="4" w:tplc="10224232" w:tentative="1">
      <w:start w:val="1"/>
      <w:numFmt w:val="lowerLetter"/>
      <w:lvlText w:val="%5."/>
      <w:lvlJc w:val="left"/>
      <w:pPr>
        <w:ind w:left="3600" w:hanging="360"/>
      </w:pPr>
    </w:lvl>
    <w:lvl w:ilvl="5" w:tplc="10224232" w:tentative="1">
      <w:start w:val="1"/>
      <w:numFmt w:val="lowerRoman"/>
      <w:lvlText w:val="%6."/>
      <w:lvlJc w:val="right"/>
      <w:pPr>
        <w:ind w:left="4320" w:hanging="180"/>
      </w:pPr>
    </w:lvl>
    <w:lvl w:ilvl="6" w:tplc="10224232" w:tentative="1">
      <w:start w:val="1"/>
      <w:numFmt w:val="decimal"/>
      <w:lvlText w:val="%7."/>
      <w:lvlJc w:val="left"/>
      <w:pPr>
        <w:ind w:left="5040" w:hanging="360"/>
      </w:pPr>
    </w:lvl>
    <w:lvl w:ilvl="7" w:tplc="10224232" w:tentative="1">
      <w:start w:val="1"/>
      <w:numFmt w:val="lowerLetter"/>
      <w:lvlText w:val="%8."/>
      <w:lvlJc w:val="left"/>
      <w:pPr>
        <w:ind w:left="5760" w:hanging="360"/>
      </w:pPr>
    </w:lvl>
    <w:lvl w:ilvl="8" w:tplc="10224232" w:tentative="1">
      <w:start w:val="1"/>
      <w:numFmt w:val="lowerRoman"/>
      <w:lvlText w:val="%9."/>
      <w:lvlJc w:val="right"/>
      <w:pPr>
        <w:ind w:left="6480" w:hanging="180"/>
      </w:pPr>
    </w:lvl>
  </w:abstractNum>
  <w:abstractNum w:abstractNumId="93355444">
    <w:multiLevelType w:val="hybridMultilevel"/>
    <w:lvl w:ilvl="0" w:tplc="96249748">
      <w:start w:val="1"/>
      <w:numFmt w:val="decimal"/>
      <w:lvlText w:val="%1."/>
      <w:lvlJc w:val="left"/>
      <w:pPr>
        <w:ind w:left="720" w:hanging="360"/>
      </w:pPr>
    </w:lvl>
    <w:lvl w:ilvl="1" w:tplc="96249748" w:tentative="1">
      <w:start w:val="1"/>
      <w:numFmt w:val="lowerLetter"/>
      <w:lvlText w:val="%2."/>
      <w:lvlJc w:val="left"/>
      <w:pPr>
        <w:ind w:left="1440" w:hanging="360"/>
      </w:pPr>
    </w:lvl>
    <w:lvl w:ilvl="2" w:tplc="96249748" w:tentative="1">
      <w:start w:val="1"/>
      <w:numFmt w:val="lowerRoman"/>
      <w:lvlText w:val="%3."/>
      <w:lvlJc w:val="right"/>
      <w:pPr>
        <w:ind w:left="2160" w:hanging="180"/>
      </w:pPr>
    </w:lvl>
    <w:lvl w:ilvl="3" w:tplc="96249748" w:tentative="1">
      <w:start w:val="1"/>
      <w:numFmt w:val="decimal"/>
      <w:lvlText w:val="%4."/>
      <w:lvlJc w:val="left"/>
      <w:pPr>
        <w:ind w:left="2880" w:hanging="360"/>
      </w:pPr>
    </w:lvl>
    <w:lvl w:ilvl="4" w:tplc="96249748" w:tentative="1">
      <w:start w:val="1"/>
      <w:numFmt w:val="lowerLetter"/>
      <w:lvlText w:val="%5."/>
      <w:lvlJc w:val="left"/>
      <w:pPr>
        <w:ind w:left="3600" w:hanging="360"/>
      </w:pPr>
    </w:lvl>
    <w:lvl w:ilvl="5" w:tplc="96249748" w:tentative="1">
      <w:start w:val="1"/>
      <w:numFmt w:val="lowerRoman"/>
      <w:lvlText w:val="%6."/>
      <w:lvlJc w:val="right"/>
      <w:pPr>
        <w:ind w:left="4320" w:hanging="180"/>
      </w:pPr>
    </w:lvl>
    <w:lvl w:ilvl="6" w:tplc="96249748" w:tentative="1">
      <w:start w:val="1"/>
      <w:numFmt w:val="decimal"/>
      <w:lvlText w:val="%7."/>
      <w:lvlJc w:val="left"/>
      <w:pPr>
        <w:ind w:left="5040" w:hanging="360"/>
      </w:pPr>
    </w:lvl>
    <w:lvl w:ilvl="7" w:tplc="96249748" w:tentative="1">
      <w:start w:val="1"/>
      <w:numFmt w:val="lowerLetter"/>
      <w:lvlText w:val="%8."/>
      <w:lvlJc w:val="left"/>
      <w:pPr>
        <w:ind w:left="5760" w:hanging="360"/>
      </w:pPr>
    </w:lvl>
    <w:lvl w:ilvl="8" w:tplc="96249748" w:tentative="1">
      <w:start w:val="1"/>
      <w:numFmt w:val="lowerRoman"/>
      <w:lvlText w:val="%9."/>
      <w:lvlJc w:val="right"/>
      <w:pPr>
        <w:ind w:left="6480" w:hanging="180"/>
      </w:pPr>
    </w:lvl>
  </w:abstractNum>
  <w:abstractNum w:abstractNumId="93355443">
    <w:multiLevelType w:val="hybridMultilevel"/>
    <w:lvl w:ilvl="0" w:tplc="63890746">
      <w:start w:val="1"/>
      <w:numFmt w:val="decimal"/>
      <w:lvlText w:val="%1."/>
      <w:lvlJc w:val="left"/>
      <w:pPr>
        <w:ind w:left="720" w:hanging="360"/>
      </w:pPr>
    </w:lvl>
    <w:lvl w:ilvl="1" w:tplc="63890746" w:tentative="1">
      <w:start w:val="1"/>
      <w:numFmt w:val="lowerLetter"/>
      <w:lvlText w:val="%2."/>
      <w:lvlJc w:val="left"/>
      <w:pPr>
        <w:ind w:left="1440" w:hanging="360"/>
      </w:pPr>
    </w:lvl>
    <w:lvl w:ilvl="2" w:tplc="63890746" w:tentative="1">
      <w:start w:val="1"/>
      <w:numFmt w:val="lowerRoman"/>
      <w:lvlText w:val="%3."/>
      <w:lvlJc w:val="right"/>
      <w:pPr>
        <w:ind w:left="2160" w:hanging="180"/>
      </w:pPr>
    </w:lvl>
    <w:lvl w:ilvl="3" w:tplc="63890746" w:tentative="1">
      <w:start w:val="1"/>
      <w:numFmt w:val="decimal"/>
      <w:lvlText w:val="%4."/>
      <w:lvlJc w:val="left"/>
      <w:pPr>
        <w:ind w:left="2880" w:hanging="360"/>
      </w:pPr>
    </w:lvl>
    <w:lvl w:ilvl="4" w:tplc="63890746" w:tentative="1">
      <w:start w:val="1"/>
      <w:numFmt w:val="lowerLetter"/>
      <w:lvlText w:val="%5."/>
      <w:lvlJc w:val="left"/>
      <w:pPr>
        <w:ind w:left="3600" w:hanging="360"/>
      </w:pPr>
    </w:lvl>
    <w:lvl w:ilvl="5" w:tplc="63890746" w:tentative="1">
      <w:start w:val="1"/>
      <w:numFmt w:val="lowerRoman"/>
      <w:lvlText w:val="%6."/>
      <w:lvlJc w:val="right"/>
      <w:pPr>
        <w:ind w:left="4320" w:hanging="180"/>
      </w:pPr>
    </w:lvl>
    <w:lvl w:ilvl="6" w:tplc="63890746" w:tentative="1">
      <w:start w:val="1"/>
      <w:numFmt w:val="decimal"/>
      <w:lvlText w:val="%7."/>
      <w:lvlJc w:val="left"/>
      <w:pPr>
        <w:ind w:left="5040" w:hanging="360"/>
      </w:pPr>
    </w:lvl>
    <w:lvl w:ilvl="7" w:tplc="63890746" w:tentative="1">
      <w:start w:val="1"/>
      <w:numFmt w:val="lowerLetter"/>
      <w:lvlText w:val="%8."/>
      <w:lvlJc w:val="left"/>
      <w:pPr>
        <w:ind w:left="5760" w:hanging="360"/>
      </w:pPr>
    </w:lvl>
    <w:lvl w:ilvl="8" w:tplc="63890746" w:tentative="1">
      <w:start w:val="1"/>
      <w:numFmt w:val="lowerRoman"/>
      <w:lvlText w:val="%9."/>
      <w:lvlJc w:val="right"/>
      <w:pPr>
        <w:ind w:left="6480" w:hanging="180"/>
      </w:pPr>
    </w:lvl>
  </w:abstractNum>
  <w:abstractNum w:abstractNumId="93355442">
    <w:multiLevelType w:val="hybridMultilevel"/>
    <w:lvl w:ilvl="0" w:tplc="92759997">
      <w:start w:val="1"/>
      <w:numFmt w:val="decimal"/>
      <w:lvlText w:val="%1."/>
      <w:lvlJc w:val="left"/>
      <w:pPr>
        <w:ind w:left="720" w:hanging="360"/>
      </w:pPr>
    </w:lvl>
    <w:lvl w:ilvl="1" w:tplc="92759997" w:tentative="1">
      <w:start w:val="1"/>
      <w:numFmt w:val="lowerLetter"/>
      <w:lvlText w:val="%2."/>
      <w:lvlJc w:val="left"/>
      <w:pPr>
        <w:ind w:left="1440" w:hanging="360"/>
      </w:pPr>
    </w:lvl>
    <w:lvl w:ilvl="2" w:tplc="92759997" w:tentative="1">
      <w:start w:val="1"/>
      <w:numFmt w:val="lowerRoman"/>
      <w:lvlText w:val="%3."/>
      <w:lvlJc w:val="right"/>
      <w:pPr>
        <w:ind w:left="2160" w:hanging="180"/>
      </w:pPr>
    </w:lvl>
    <w:lvl w:ilvl="3" w:tplc="92759997" w:tentative="1">
      <w:start w:val="1"/>
      <w:numFmt w:val="decimal"/>
      <w:lvlText w:val="%4."/>
      <w:lvlJc w:val="left"/>
      <w:pPr>
        <w:ind w:left="2880" w:hanging="360"/>
      </w:pPr>
    </w:lvl>
    <w:lvl w:ilvl="4" w:tplc="92759997" w:tentative="1">
      <w:start w:val="1"/>
      <w:numFmt w:val="lowerLetter"/>
      <w:lvlText w:val="%5."/>
      <w:lvlJc w:val="left"/>
      <w:pPr>
        <w:ind w:left="3600" w:hanging="360"/>
      </w:pPr>
    </w:lvl>
    <w:lvl w:ilvl="5" w:tplc="92759997" w:tentative="1">
      <w:start w:val="1"/>
      <w:numFmt w:val="lowerRoman"/>
      <w:lvlText w:val="%6."/>
      <w:lvlJc w:val="right"/>
      <w:pPr>
        <w:ind w:left="4320" w:hanging="180"/>
      </w:pPr>
    </w:lvl>
    <w:lvl w:ilvl="6" w:tplc="92759997" w:tentative="1">
      <w:start w:val="1"/>
      <w:numFmt w:val="decimal"/>
      <w:lvlText w:val="%7."/>
      <w:lvlJc w:val="left"/>
      <w:pPr>
        <w:ind w:left="5040" w:hanging="360"/>
      </w:pPr>
    </w:lvl>
    <w:lvl w:ilvl="7" w:tplc="92759997" w:tentative="1">
      <w:start w:val="1"/>
      <w:numFmt w:val="lowerLetter"/>
      <w:lvlText w:val="%8."/>
      <w:lvlJc w:val="left"/>
      <w:pPr>
        <w:ind w:left="5760" w:hanging="360"/>
      </w:pPr>
    </w:lvl>
    <w:lvl w:ilvl="8" w:tplc="92759997" w:tentative="1">
      <w:start w:val="1"/>
      <w:numFmt w:val="lowerRoman"/>
      <w:lvlText w:val="%9."/>
      <w:lvlJc w:val="right"/>
      <w:pPr>
        <w:ind w:left="6480" w:hanging="180"/>
      </w:pPr>
    </w:lvl>
  </w:abstractNum>
  <w:abstractNum w:abstractNumId="93355441">
    <w:multiLevelType w:val="hybridMultilevel"/>
    <w:lvl w:ilvl="0" w:tplc="90330448">
      <w:start w:val="1"/>
      <w:numFmt w:val="decimal"/>
      <w:lvlText w:val="%1."/>
      <w:lvlJc w:val="left"/>
      <w:pPr>
        <w:ind w:left="720" w:hanging="360"/>
      </w:pPr>
    </w:lvl>
    <w:lvl w:ilvl="1" w:tplc="90330448" w:tentative="1">
      <w:start w:val="1"/>
      <w:numFmt w:val="lowerLetter"/>
      <w:lvlText w:val="%2."/>
      <w:lvlJc w:val="left"/>
      <w:pPr>
        <w:ind w:left="1440" w:hanging="360"/>
      </w:pPr>
    </w:lvl>
    <w:lvl w:ilvl="2" w:tplc="90330448" w:tentative="1">
      <w:start w:val="1"/>
      <w:numFmt w:val="lowerRoman"/>
      <w:lvlText w:val="%3."/>
      <w:lvlJc w:val="right"/>
      <w:pPr>
        <w:ind w:left="2160" w:hanging="180"/>
      </w:pPr>
    </w:lvl>
    <w:lvl w:ilvl="3" w:tplc="90330448" w:tentative="1">
      <w:start w:val="1"/>
      <w:numFmt w:val="decimal"/>
      <w:lvlText w:val="%4."/>
      <w:lvlJc w:val="left"/>
      <w:pPr>
        <w:ind w:left="2880" w:hanging="360"/>
      </w:pPr>
    </w:lvl>
    <w:lvl w:ilvl="4" w:tplc="90330448" w:tentative="1">
      <w:start w:val="1"/>
      <w:numFmt w:val="lowerLetter"/>
      <w:lvlText w:val="%5."/>
      <w:lvlJc w:val="left"/>
      <w:pPr>
        <w:ind w:left="3600" w:hanging="360"/>
      </w:pPr>
    </w:lvl>
    <w:lvl w:ilvl="5" w:tplc="90330448" w:tentative="1">
      <w:start w:val="1"/>
      <w:numFmt w:val="lowerRoman"/>
      <w:lvlText w:val="%6."/>
      <w:lvlJc w:val="right"/>
      <w:pPr>
        <w:ind w:left="4320" w:hanging="180"/>
      </w:pPr>
    </w:lvl>
    <w:lvl w:ilvl="6" w:tplc="90330448" w:tentative="1">
      <w:start w:val="1"/>
      <w:numFmt w:val="decimal"/>
      <w:lvlText w:val="%7."/>
      <w:lvlJc w:val="left"/>
      <w:pPr>
        <w:ind w:left="5040" w:hanging="360"/>
      </w:pPr>
    </w:lvl>
    <w:lvl w:ilvl="7" w:tplc="90330448" w:tentative="1">
      <w:start w:val="1"/>
      <w:numFmt w:val="lowerLetter"/>
      <w:lvlText w:val="%8."/>
      <w:lvlJc w:val="left"/>
      <w:pPr>
        <w:ind w:left="5760" w:hanging="360"/>
      </w:pPr>
    </w:lvl>
    <w:lvl w:ilvl="8" w:tplc="90330448" w:tentative="1">
      <w:start w:val="1"/>
      <w:numFmt w:val="lowerRoman"/>
      <w:lvlText w:val="%9."/>
      <w:lvlJc w:val="right"/>
      <w:pPr>
        <w:ind w:left="6480" w:hanging="180"/>
      </w:pPr>
    </w:lvl>
  </w:abstractNum>
  <w:abstractNum w:abstractNumId="93355440">
    <w:multiLevelType w:val="hybridMultilevel"/>
    <w:lvl w:ilvl="0" w:tplc="21233722">
      <w:start w:val="1"/>
      <w:numFmt w:val="decimal"/>
      <w:lvlText w:val="%1."/>
      <w:lvlJc w:val="left"/>
      <w:pPr>
        <w:ind w:left="720" w:hanging="360"/>
      </w:pPr>
    </w:lvl>
    <w:lvl w:ilvl="1" w:tplc="21233722" w:tentative="1">
      <w:start w:val="1"/>
      <w:numFmt w:val="lowerLetter"/>
      <w:lvlText w:val="%2."/>
      <w:lvlJc w:val="left"/>
      <w:pPr>
        <w:ind w:left="1440" w:hanging="360"/>
      </w:pPr>
    </w:lvl>
    <w:lvl w:ilvl="2" w:tplc="21233722" w:tentative="1">
      <w:start w:val="1"/>
      <w:numFmt w:val="lowerRoman"/>
      <w:lvlText w:val="%3."/>
      <w:lvlJc w:val="right"/>
      <w:pPr>
        <w:ind w:left="2160" w:hanging="180"/>
      </w:pPr>
    </w:lvl>
    <w:lvl w:ilvl="3" w:tplc="21233722" w:tentative="1">
      <w:start w:val="1"/>
      <w:numFmt w:val="decimal"/>
      <w:lvlText w:val="%4."/>
      <w:lvlJc w:val="left"/>
      <w:pPr>
        <w:ind w:left="2880" w:hanging="360"/>
      </w:pPr>
    </w:lvl>
    <w:lvl w:ilvl="4" w:tplc="21233722" w:tentative="1">
      <w:start w:val="1"/>
      <w:numFmt w:val="lowerLetter"/>
      <w:lvlText w:val="%5."/>
      <w:lvlJc w:val="left"/>
      <w:pPr>
        <w:ind w:left="3600" w:hanging="360"/>
      </w:pPr>
    </w:lvl>
    <w:lvl w:ilvl="5" w:tplc="21233722" w:tentative="1">
      <w:start w:val="1"/>
      <w:numFmt w:val="lowerRoman"/>
      <w:lvlText w:val="%6."/>
      <w:lvlJc w:val="right"/>
      <w:pPr>
        <w:ind w:left="4320" w:hanging="180"/>
      </w:pPr>
    </w:lvl>
    <w:lvl w:ilvl="6" w:tplc="21233722" w:tentative="1">
      <w:start w:val="1"/>
      <w:numFmt w:val="decimal"/>
      <w:lvlText w:val="%7."/>
      <w:lvlJc w:val="left"/>
      <w:pPr>
        <w:ind w:left="5040" w:hanging="360"/>
      </w:pPr>
    </w:lvl>
    <w:lvl w:ilvl="7" w:tplc="21233722" w:tentative="1">
      <w:start w:val="1"/>
      <w:numFmt w:val="lowerLetter"/>
      <w:lvlText w:val="%8."/>
      <w:lvlJc w:val="left"/>
      <w:pPr>
        <w:ind w:left="5760" w:hanging="360"/>
      </w:pPr>
    </w:lvl>
    <w:lvl w:ilvl="8" w:tplc="21233722" w:tentative="1">
      <w:start w:val="1"/>
      <w:numFmt w:val="lowerRoman"/>
      <w:lvlText w:val="%9."/>
      <w:lvlJc w:val="right"/>
      <w:pPr>
        <w:ind w:left="6480" w:hanging="180"/>
      </w:pPr>
    </w:lvl>
  </w:abstractNum>
  <w:abstractNum w:abstractNumId="93355439">
    <w:multiLevelType w:val="hybridMultilevel"/>
    <w:lvl w:ilvl="0" w:tplc="82608609">
      <w:start w:val="1"/>
      <w:numFmt w:val="decimal"/>
      <w:lvlText w:val="%1."/>
      <w:lvlJc w:val="left"/>
      <w:pPr>
        <w:ind w:left="720" w:hanging="360"/>
      </w:pPr>
    </w:lvl>
    <w:lvl w:ilvl="1" w:tplc="82608609" w:tentative="1">
      <w:start w:val="1"/>
      <w:numFmt w:val="lowerLetter"/>
      <w:lvlText w:val="%2."/>
      <w:lvlJc w:val="left"/>
      <w:pPr>
        <w:ind w:left="1440" w:hanging="360"/>
      </w:pPr>
    </w:lvl>
    <w:lvl w:ilvl="2" w:tplc="82608609" w:tentative="1">
      <w:start w:val="1"/>
      <w:numFmt w:val="lowerRoman"/>
      <w:lvlText w:val="%3."/>
      <w:lvlJc w:val="right"/>
      <w:pPr>
        <w:ind w:left="2160" w:hanging="180"/>
      </w:pPr>
    </w:lvl>
    <w:lvl w:ilvl="3" w:tplc="82608609" w:tentative="1">
      <w:start w:val="1"/>
      <w:numFmt w:val="decimal"/>
      <w:lvlText w:val="%4."/>
      <w:lvlJc w:val="left"/>
      <w:pPr>
        <w:ind w:left="2880" w:hanging="360"/>
      </w:pPr>
    </w:lvl>
    <w:lvl w:ilvl="4" w:tplc="82608609" w:tentative="1">
      <w:start w:val="1"/>
      <w:numFmt w:val="lowerLetter"/>
      <w:lvlText w:val="%5."/>
      <w:lvlJc w:val="left"/>
      <w:pPr>
        <w:ind w:left="3600" w:hanging="360"/>
      </w:pPr>
    </w:lvl>
    <w:lvl w:ilvl="5" w:tplc="82608609" w:tentative="1">
      <w:start w:val="1"/>
      <w:numFmt w:val="lowerRoman"/>
      <w:lvlText w:val="%6."/>
      <w:lvlJc w:val="right"/>
      <w:pPr>
        <w:ind w:left="4320" w:hanging="180"/>
      </w:pPr>
    </w:lvl>
    <w:lvl w:ilvl="6" w:tplc="82608609" w:tentative="1">
      <w:start w:val="1"/>
      <w:numFmt w:val="decimal"/>
      <w:lvlText w:val="%7."/>
      <w:lvlJc w:val="left"/>
      <w:pPr>
        <w:ind w:left="5040" w:hanging="360"/>
      </w:pPr>
    </w:lvl>
    <w:lvl w:ilvl="7" w:tplc="82608609" w:tentative="1">
      <w:start w:val="1"/>
      <w:numFmt w:val="lowerLetter"/>
      <w:lvlText w:val="%8."/>
      <w:lvlJc w:val="left"/>
      <w:pPr>
        <w:ind w:left="5760" w:hanging="360"/>
      </w:pPr>
    </w:lvl>
    <w:lvl w:ilvl="8" w:tplc="82608609" w:tentative="1">
      <w:start w:val="1"/>
      <w:numFmt w:val="lowerRoman"/>
      <w:lvlText w:val="%9."/>
      <w:lvlJc w:val="right"/>
      <w:pPr>
        <w:ind w:left="6480" w:hanging="180"/>
      </w:pPr>
    </w:lvl>
  </w:abstractNum>
  <w:abstractNum w:abstractNumId="93355438">
    <w:multiLevelType w:val="hybridMultilevel"/>
    <w:lvl w:ilvl="0" w:tplc="31842507">
      <w:start w:val="1"/>
      <w:numFmt w:val="decimal"/>
      <w:lvlText w:val="%1."/>
      <w:lvlJc w:val="left"/>
      <w:pPr>
        <w:ind w:left="720" w:hanging="360"/>
      </w:pPr>
    </w:lvl>
    <w:lvl w:ilvl="1" w:tplc="31842507" w:tentative="1">
      <w:start w:val="1"/>
      <w:numFmt w:val="lowerLetter"/>
      <w:lvlText w:val="%2."/>
      <w:lvlJc w:val="left"/>
      <w:pPr>
        <w:ind w:left="1440" w:hanging="360"/>
      </w:pPr>
    </w:lvl>
    <w:lvl w:ilvl="2" w:tplc="31842507" w:tentative="1">
      <w:start w:val="1"/>
      <w:numFmt w:val="lowerRoman"/>
      <w:lvlText w:val="%3."/>
      <w:lvlJc w:val="right"/>
      <w:pPr>
        <w:ind w:left="2160" w:hanging="180"/>
      </w:pPr>
    </w:lvl>
    <w:lvl w:ilvl="3" w:tplc="31842507" w:tentative="1">
      <w:start w:val="1"/>
      <w:numFmt w:val="decimal"/>
      <w:lvlText w:val="%4."/>
      <w:lvlJc w:val="left"/>
      <w:pPr>
        <w:ind w:left="2880" w:hanging="360"/>
      </w:pPr>
    </w:lvl>
    <w:lvl w:ilvl="4" w:tplc="31842507" w:tentative="1">
      <w:start w:val="1"/>
      <w:numFmt w:val="lowerLetter"/>
      <w:lvlText w:val="%5."/>
      <w:lvlJc w:val="left"/>
      <w:pPr>
        <w:ind w:left="3600" w:hanging="360"/>
      </w:pPr>
    </w:lvl>
    <w:lvl w:ilvl="5" w:tplc="31842507" w:tentative="1">
      <w:start w:val="1"/>
      <w:numFmt w:val="lowerRoman"/>
      <w:lvlText w:val="%6."/>
      <w:lvlJc w:val="right"/>
      <w:pPr>
        <w:ind w:left="4320" w:hanging="180"/>
      </w:pPr>
    </w:lvl>
    <w:lvl w:ilvl="6" w:tplc="31842507" w:tentative="1">
      <w:start w:val="1"/>
      <w:numFmt w:val="decimal"/>
      <w:lvlText w:val="%7."/>
      <w:lvlJc w:val="left"/>
      <w:pPr>
        <w:ind w:left="5040" w:hanging="360"/>
      </w:pPr>
    </w:lvl>
    <w:lvl w:ilvl="7" w:tplc="31842507" w:tentative="1">
      <w:start w:val="1"/>
      <w:numFmt w:val="lowerLetter"/>
      <w:lvlText w:val="%8."/>
      <w:lvlJc w:val="left"/>
      <w:pPr>
        <w:ind w:left="5760" w:hanging="360"/>
      </w:pPr>
    </w:lvl>
    <w:lvl w:ilvl="8" w:tplc="31842507" w:tentative="1">
      <w:start w:val="1"/>
      <w:numFmt w:val="lowerRoman"/>
      <w:lvlText w:val="%9."/>
      <w:lvlJc w:val="right"/>
      <w:pPr>
        <w:ind w:left="6480" w:hanging="180"/>
      </w:pPr>
    </w:lvl>
  </w:abstractNum>
  <w:abstractNum w:abstractNumId="93355437">
    <w:multiLevelType w:val="hybridMultilevel"/>
    <w:lvl w:ilvl="0" w:tplc="10811908">
      <w:start w:val="1"/>
      <w:numFmt w:val="decimal"/>
      <w:lvlText w:val="%1."/>
      <w:lvlJc w:val="left"/>
      <w:pPr>
        <w:ind w:left="720" w:hanging="360"/>
      </w:pPr>
    </w:lvl>
    <w:lvl w:ilvl="1" w:tplc="10811908" w:tentative="1">
      <w:start w:val="1"/>
      <w:numFmt w:val="lowerLetter"/>
      <w:lvlText w:val="%2."/>
      <w:lvlJc w:val="left"/>
      <w:pPr>
        <w:ind w:left="1440" w:hanging="360"/>
      </w:pPr>
    </w:lvl>
    <w:lvl w:ilvl="2" w:tplc="10811908" w:tentative="1">
      <w:start w:val="1"/>
      <w:numFmt w:val="lowerRoman"/>
      <w:lvlText w:val="%3."/>
      <w:lvlJc w:val="right"/>
      <w:pPr>
        <w:ind w:left="2160" w:hanging="180"/>
      </w:pPr>
    </w:lvl>
    <w:lvl w:ilvl="3" w:tplc="10811908" w:tentative="1">
      <w:start w:val="1"/>
      <w:numFmt w:val="decimal"/>
      <w:lvlText w:val="%4."/>
      <w:lvlJc w:val="left"/>
      <w:pPr>
        <w:ind w:left="2880" w:hanging="360"/>
      </w:pPr>
    </w:lvl>
    <w:lvl w:ilvl="4" w:tplc="10811908" w:tentative="1">
      <w:start w:val="1"/>
      <w:numFmt w:val="lowerLetter"/>
      <w:lvlText w:val="%5."/>
      <w:lvlJc w:val="left"/>
      <w:pPr>
        <w:ind w:left="3600" w:hanging="360"/>
      </w:pPr>
    </w:lvl>
    <w:lvl w:ilvl="5" w:tplc="10811908" w:tentative="1">
      <w:start w:val="1"/>
      <w:numFmt w:val="lowerRoman"/>
      <w:lvlText w:val="%6."/>
      <w:lvlJc w:val="right"/>
      <w:pPr>
        <w:ind w:left="4320" w:hanging="180"/>
      </w:pPr>
    </w:lvl>
    <w:lvl w:ilvl="6" w:tplc="10811908" w:tentative="1">
      <w:start w:val="1"/>
      <w:numFmt w:val="decimal"/>
      <w:lvlText w:val="%7."/>
      <w:lvlJc w:val="left"/>
      <w:pPr>
        <w:ind w:left="5040" w:hanging="360"/>
      </w:pPr>
    </w:lvl>
    <w:lvl w:ilvl="7" w:tplc="10811908" w:tentative="1">
      <w:start w:val="1"/>
      <w:numFmt w:val="lowerLetter"/>
      <w:lvlText w:val="%8."/>
      <w:lvlJc w:val="left"/>
      <w:pPr>
        <w:ind w:left="5760" w:hanging="360"/>
      </w:pPr>
    </w:lvl>
    <w:lvl w:ilvl="8" w:tplc="10811908" w:tentative="1">
      <w:start w:val="1"/>
      <w:numFmt w:val="lowerRoman"/>
      <w:lvlText w:val="%9."/>
      <w:lvlJc w:val="right"/>
      <w:pPr>
        <w:ind w:left="6480" w:hanging="180"/>
      </w:pPr>
    </w:lvl>
  </w:abstractNum>
  <w:abstractNum w:abstractNumId="93355436">
    <w:multiLevelType w:val="hybridMultilevel"/>
    <w:lvl w:ilvl="0" w:tplc="87750438">
      <w:start w:val="1"/>
      <w:numFmt w:val="decimal"/>
      <w:lvlText w:val="%1."/>
      <w:lvlJc w:val="left"/>
      <w:pPr>
        <w:ind w:left="720" w:hanging="360"/>
      </w:pPr>
    </w:lvl>
    <w:lvl w:ilvl="1" w:tplc="87750438" w:tentative="1">
      <w:start w:val="1"/>
      <w:numFmt w:val="lowerLetter"/>
      <w:lvlText w:val="%2."/>
      <w:lvlJc w:val="left"/>
      <w:pPr>
        <w:ind w:left="1440" w:hanging="360"/>
      </w:pPr>
    </w:lvl>
    <w:lvl w:ilvl="2" w:tplc="87750438" w:tentative="1">
      <w:start w:val="1"/>
      <w:numFmt w:val="lowerRoman"/>
      <w:lvlText w:val="%3."/>
      <w:lvlJc w:val="right"/>
      <w:pPr>
        <w:ind w:left="2160" w:hanging="180"/>
      </w:pPr>
    </w:lvl>
    <w:lvl w:ilvl="3" w:tplc="87750438" w:tentative="1">
      <w:start w:val="1"/>
      <w:numFmt w:val="decimal"/>
      <w:lvlText w:val="%4."/>
      <w:lvlJc w:val="left"/>
      <w:pPr>
        <w:ind w:left="2880" w:hanging="360"/>
      </w:pPr>
    </w:lvl>
    <w:lvl w:ilvl="4" w:tplc="87750438" w:tentative="1">
      <w:start w:val="1"/>
      <w:numFmt w:val="lowerLetter"/>
      <w:lvlText w:val="%5."/>
      <w:lvlJc w:val="left"/>
      <w:pPr>
        <w:ind w:left="3600" w:hanging="360"/>
      </w:pPr>
    </w:lvl>
    <w:lvl w:ilvl="5" w:tplc="87750438" w:tentative="1">
      <w:start w:val="1"/>
      <w:numFmt w:val="lowerRoman"/>
      <w:lvlText w:val="%6."/>
      <w:lvlJc w:val="right"/>
      <w:pPr>
        <w:ind w:left="4320" w:hanging="180"/>
      </w:pPr>
    </w:lvl>
    <w:lvl w:ilvl="6" w:tplc="87750438" w:tentative="1">
      <w:start w:val="1"/>
      <w:numFmt w:val="decimal"/>
      <w:lvlText w:val="%7."/>
      <w:lvlJc w:val="left"/>
      <w:pPr>
        <w:ind w:left="5040" w:hanging="360"/>
      </w:pPr>
    </w:lvl>
    <w:lvl w:ilvl="7" w:tplc="87750438" w:tentative="1">
      <w:start w:val="1"/>
      <w:numFmt w:val="lowerLetter"/>
      <w:lvlText w:val="%8."/>
      <w:lvlJc w:val="left"/>
      <w:pPr>
        <w:ind w:left="5760" w:hanging="360"/>
      </w:pPr>
    </w:lvl>
    <w:lvl w:ilvl="8" w:tplc="87750438" w:tentative="1">
      <w:start w:val="1"/>
      <w:numFmt w:val="lowerRoman"/>
      <w:lvlText w:val="%9."/>
      <w:lvlJc w:val="right"/>
      <w:pPr>
        <w:ind w:left="6480" w:hanging="180"/>
      </w:pPr>
    </w:lvl>
  </w:abstractNum>
  <w:abstractNum w:abstractNumId="93355435">
    <w:multiLevelType w:val="hybridMultilevel"/>
    <w:lvl w:ilvl="0" w:tplc="69188030">
      <w:start w:val="1"/>
      <w:numFmt w:val="decimal"/>
      <w:lvlText w:val="%1."/>
      <w:lvlJc w:val="left"/>
      <w:pPr>
        <w:ind w:left="720" w:hanging="360"/>
      </w:pPr>
    </w:lvl>
    <w:lvl w:ilvl="1" w:tplc="69188030" w:tentative="1">
      <w:start w:val="1"/>
      <w:numFmt w:val="lowerLetter"/>
      <w:lvlText w:val="%2."/>
      <w:lvlJc w:val="left"/>
      <w:pPr>
        <w:ind w:left="1440" w:hanging="360"/>
      </w:pPr>
    </w:lvl>
    <w:lvl w:ilvl="2" w:tplc="69188030" w:tentative="1">
      <w:start w:val="1"/>
      <w:numFmt w:val="lowerRoman"/>
      <w:lvlText w:val="%3."/>
      <w:lvlJc w:val="right"/>
      <w:pPr>
        <w:ind w:left="2160" w:hanging="180"/>
      </w:pPr>
    </w:lvl>
    <w:lvl w:ilvl="3" w:tplc="69188030" w:tentative="1">
      <w:start w:val="1"/>
      <w:numFmt w:val="decimal"/>
      <w:lvlText w:val="%4."/>
      <w:lvlJc w:val="left"/>
      <w:pPr>
        <w:ind w:left="2880" w:hanging="360"/>
      </w:pPr>
    </w:lvl>
    <w:lvl w:ilvl="4" w:tplc="69188030" w:tentative="1">
      <w:start w:val="1"/>
      <w:numFmt w:val="lowerLetter"/>
      <w:lvlText w:val="%5."/>
      <w:lvlJc w:val="left"/>
      <w:pPr>
        <w:ind w:left="3600" w:hanging="360"/>
      </w:pPr>
    </w:lvl>
    <w:lvl w:ilvl="5" w:tplc="69188030" w:tentative="1">
      <w:start w:val="1"/>
      <w:numFmt w:val="lowerRoman"/>
      <w:lvlText w:val="%6."/>
      <w:lvlJc w:val="right"/>
      <w:pPr>
        <w:ind w:left="4320" w:hanging="180"/>
      </w:pPr>
    </w:lvl>
    <w:lvl w:ilvl="6" w:tplc="69188030" w:tentative="1">
      <w:start w:val="1"/>
      <w:numFmt w:val="decimal"/>
      <w:lvlText w:val="%7."/>
      <w:lvlJc w:val="left"/>
      <w:pPr>
        <w:ind w:left="5040" w:hanging="360"/>
      </w:pPr>
    </w:lvl>
    <w:lvl w:ilvl="7" w:tplc="69188030" w:tentative="1">
      <w:start w:val="1"/>
      <w:numFmt w:val="lowerLetter"/>
      <w:lvlText w:val="%8."/>
      <w:lvlJc w:val="left"/>
      <w:pPr>
        <w:ind w:left="5760" w:hanging="360"/>
      </w:pPr>
    </w:lvl>
    <w:lvl w:ilvl="8" w:tplc="69188030" w:tentative="1">
      <w:start w:val="1"/>
      <w:numFmt w:val="lowerRoman"/>
      <w:lvlText w:val="%9."/>
      <w:lvlJc w:val="right"/>
      <w:pPr>
        <w:ind w:left="6480" w:hanging="180"/>
      </w:pPr>
    </w:lvl>
  </w:abstractNum>
  <w:abstractNum w:abstractNumId="93355434">
    <w:multiLevelType w:val="hybridMultilevel"/>
    <w:lvl w:ilvl="0" w:tplc="48421865">
      <w:start w:val="1"/>
      <w:numFmt w:val="decimal"/>
      <w:lvlText w:val="%1."/>
      <w:lvlJc w:val="left"/>
      <w:pPr>
        <w:ind w:left="720" w:hanging="360"/>
      </w:pPr>
    </w:lvl>
    <w:lvl w:ilvl="1" w:tplc="48421865" w:tentative="1">
      <w:start w:val="1"/>
      <w:numFmt w:val="lowerLetter"/>
      <w:lvlText w:val="%2."/>
      <w:lvlJc w:val="left"/>
      <w:pPr>
        <w:ind w:left="1440" w:hanging="360"/>
      </w:pPr>
    </w:lvl>
    <w:lvl w:ilvl="2" w:tplc="48421865" w:tentative="1">
      <w:start w:val="1"/>
      <w:numFmt w:val="lowerRoman"/>
      <w:lvlText w:val="%3."/>
      <w:lvlJc w:val="right"/>
      <w:pPr>
        <w:ind w:left="2160" w:hanging="180"/>
      </w:pPr>
    </w:lvl>
    <w:lvl w:ilvl="3" w:tplc="48421865" w:tentative="1">
      <w:start w:val="1"/>
      <w:numFmt w:val="decimal"/>
      <w:lvlText w:val="%4."/>
      <w:lvlJc w:val="left"/>
      <w:pPr>
        <w:ind w:left="2880" w:hanging="360"/>
      </w:pPr>
    </w:lvl>
    <w:lvl w:ilvl="4" w:tplc="48421865" w:tentative="1">
      <w:start w:val="1"/>
      <w:numFmt w:val="lowerLetter"/>
      <w:lvlText w:val="%5."/>
      <w:lvlJc w:val="left"/>
      <w:pPr>
        <w:ind w:left="3600" w:hanging="360"/>
      </w:pPr>
    </w:lvl>
    <w:lvl w:ilvl="5" w:tplc="48421865" w:tentative="1">
      <w:start w:val="1"/>
      <w:numFmt w:val="lowerRoman"/>
      <w:lvlText w:val="%6."/>
      <w:lvlJc w:val="right"/>
      <w:pPr>
        <w:ind w:left="4320" w:hanging="180"/>
      </w:pPr>
    </w:lvl>
    <w:lvl w:ilvl="6" w:tplc="48421865" w:tentative="1">
      <w:start w:val="1"/>
      <w:numFmt w:val="decimal"/>
      <w:lvlText w:val="%7."/>
      <w:lvlJc w:val="left"/>
      <w:pPr>
        <w:ind w:left="5040" w:hanging="360"/>
      </w:pPr>
    </w:lvl>
    <w:lvl w:ilvl="7" w:tplc="48421865" w:tentative="1">
      <w:start w:val="1"/>
      <w:numFmt w:val="lowerLetter"/>
      <w:lvlText w:val="%8."/>
      <w:lvlJc w:val="left"/>
      <w:pPr>
        <w:ind w:left="5760" w:hanging="360"/>
      </w:pPr>
    </w:lvl>
    <w:lvl w:ilvl="8" w:tplc="48421865" w:tentative="1">
      <w:start w:val="1"/>
      <w:numFmt w:val="lowerRoman"/>
      <w:lvlText w:val="%9."/>
      <w:lvlJc w:val="right"/>
      <w:pPr>
        <w:ind w:left="6480" w:hanging="180"/>
      </w:pPr>
    </w:lvl>
  </w:abstractNum>
  <w:abstractNum w:abstractNumId="93355433">
    <w:multiLevelType w:val="hybridMultilevel"/>
    <w:lvl w:ilvl="0" w:tplc="59220722">
      <w:start w:val="1"/>
      <w:numFmt w:val="decimal"/>
      <w:lvlText w:val="%1."/>
      <w:lvlJc w:val="left"/>
      <w:pPr>
        <w:ind w:left="720" w:hanging="360"/>
      </w:pPr>
    </w:lvl>
    <w:lvl w:ilvl="1" w:tplc="59220722" w:tentative="1">
      <w:start w:val="1"/>
      <w:numFmt w:val="lowerLetter"/>
      <w:lvlText w:val="%2."/>
      <w:lvlJc w:val="left"/>
      <w:pPr>
        <w:ind w:left="1440" w:hanging="360"/>
      </w:pPr>
    </w:lvl>
    <w:lvl w:ilvl="2" w:tplc="59220722" w:tentative="1">
      <w:start w:val="1"/>
      <w:numFmt w:val="lowerRoman"/>
      <w:lvlText w:val="%3."/>
      <w:lvlJc w:val="right"/>
      <w:pPr>
        <w:ind w:left="2160" w:hanging="180"/>
      </w:pPr>
    </w:lvl>
    <w:lvl w:ilvl="3" w:tplc="59220722" w:tentative="1">
      <w:start w:val="1"/>
      <w:numFmt w:val="decimal"/>
      <w:lvlText w:val="%4."/>
      <w:lvlJc w:val="left"/>
      <w:pPr>
        <w:ind w:left="2880" w:hanging="360"/>
      </w:pPr>
    </w:lvl>
    <w:lvl w:ilvl="4" w:tplc="59220722" w:tentative="1">
      <w:start w:val="1"/>
      <w:numFmt w:val="lowerLetter"/>
      <w:lvlText w:val="%5."/>
      <w:lvlJc w:val="left"/>
      <w:pPr>
        <w:ind w:left="3600" w:hanging="360"/>
      </w:pPr>
    </w:lvl>
    <w:lvl w:ilvl="5" w:tplc="59220722" w:tentative="1">
      <w:start w:val="1"/>
      <w:numFmt w:val="lowerRoman"/>
      <w:lvlText w:val="%6."/>
      <w:lvlJc w:val="right"/>
      <w:pPr>
        <w:ind w:left="4320" w:hanging="180"/>
      </w:pPr>
    </w:lvl>
    <w:lvl w:ilvl="6" w:tplc="59220722" w:tentative="1">
      <w:start w:val="1"/>
      <w:numFmt w:val="decimal"/>
      <w:lvlText w:val="%7."/>
      <w:lvlJc w:val="left"/>
      <w:pPr>
        <w:ind w:left="5040" w:hanging="360"/>
      </w:pPr>
    </w:lvl>
    <w:lvl w:ilvl="7" w:tplc="59220722" w:tentative="1">
      <w:start w:val="1"/>
      <w:numFmt w:val="lowerLetter"/>
      <w:lvlText w:val="%8."/>
      <w:lvlJc w:val="left"/>
      <w:pPr>
        <w:ind w:left="5760" w:hanging="360"/>
      </w:pPr>
    </w:lvl>
    <w:lvl w:ilvl="8" w:tplc="59220722" w:tentative="1">
      <w:start w:val="1"/>
      <w:numFmt w:val="lowerRoman"/>
      <w:lvlText w:val="%9."/>
      <w:lvlJc w:val="right"/>
      <w:pPr>
        <w:ind w:left="6480" w:hanging="180"/>
      </w:pPr>
    </w:lvl>
  </w:abstractNum>
  <w:abstractNum w:abstractNumId="93355432">
    <w:multiLevelType w:val="hybridMultilevel"/>
    <w:lvl w:ilvl="0" w:tplc="82862467">
      <w:start w:val="1"/>
      <w:numFmt w:val="decimal"/>
      <w:lvlText w:val="%1."/>
      <w:lvlJc w:val="left"/>
      <w:pPr>
        <w:ind w:left="720" w:hanging="360"/>
      </w:pPr>
    </w:lvl>
    <w:lvl w:ilvl="1" w:tplc="82862467" w:tentative="1">
      <w:start w:val="1"/>
      <w:numFmt w:val="lowerLetter"/>
      <w:lvlText w:val="%2."/>
      <w:lvlJc w:val="left"/>
      <w:pPr>
        <w:ind w:left="1440" w:hanging="360"/>
      </w:pPr>
    </w:lvl>
    <w:lvl w:ilvl="2" w:tplc="82862467" w:tentative="1">
      <w:start w:val="1"/>
      <w:numFmt w:val="lowerRoman"/>
      <w:lvlText w:val="%3."/>
      <w:lvlJc w:val="right"/>
      <w:pPr>
        <w:ind w:left="2160" w:hanging="180"/>
      </w:pPr>
    </w:lvl>
    <w:lvl w:ilvl="3" w:tplc="82862467" w:tentative="1">
      <w:start w:val="1"/>
      <w:numFmt w:val="decimal"/>
      <w:lvlText w:val="%4."/>
      <w:lvlJc w:val="left"/>
      <w:pPr>
        <w:ind w:left="2880" w:hanging="360"/>
      </w:pPr>
    </w:lvl>
    <w:lvl w:ilvl="4" w:tplc="82862467" w:tentative="1">
      <w:start w:val="1"/>
      <w:numFmt w:val="lowerLetter"/>
      <w:lvlText w:val="%5."/>
      <w:lvlJc w:val="left"/>
      <w:pPr>
        <w:ind w:left="3600" w:hanging="360"/>
      </w:pPr>
    </w:lvl>
    <w:lvl w:ilvl="5" w:tplc="82862467" w:tentative="1">
      <w:start w:val="1"/>
      <w:numFmt w:val="lowerRoman"/>
      <w:lvlText w:val="%6."/>
      <w:lvlJc w:val="right"/>
      <w:pPr>
        <w:ind w:left="4320" w:hanging="180"/>
      </w:pPr>
    </w:lvl>
    <w:lvl w:ilvl="6" w:tplc="82862467" w:tentative="1">
      <w:start w:val="1"/>
      <w:numFmt w:val="decimal"/>
      <w:lvlText w:val="%7."/>
      <w:lvlJc w:val="left"/>
      <w:pPr>
        <w:ind w:left="5040" w:hanging="360"/>
      </w:pPr>
    </w:lvl>
    <w:lvl w:ilvl="7" w:tplc="82862467" w:tentative="1">
      <w:start w:val="1"/>
      <w:numFmt w:val="lowerLetter"/>
      <w:lvlText w:val="%8."/>
      <w:lvlJc w:val="left"/>
      <w:pPr>
        <w:ind w:left="5760" w:hanging="360"/>
      </w:pPr>
    </w:lvl>
    <w:lvl w:ilvl="8" w:tplc="82862467" w:tentative="1">
      <w:start w:val="1"/>
      <w:numFmt w:val="lowerRoman"/>
      <w:lvlText w:val="%9."/>
      <w:lvlJc w:val="right"/>
      <w:pPr>
        <w:ind w:left="6480" w:hanging="180"/>
      </w:pPr>
    </w:lvl>
  </w:abstractNum>
  <w:abstractNum w:abstractNumId="93355431">
    <w:multiLevelType w:val="hybridMultilevel"/>
    <w:lvl w:ilvl="0" w:tplc="14984194">
      <w:start w:val="1"/>
      <w:numFmt w:val="decimal"/>
      <w:lvlText w:val="%1."/>
      <w:lvlJc w:val="left"/>
      <w:pPr>
        <w:ind w:left="720" w:hanging="360"/>
      </w:pPr>
    </w:lvl>
    <w:lvl w:ilvl="1" w:tplc="14984194" w:tentative="1">
      <w:start w:val="1"/>
      <w:numFmt w:val="lowerLetter"/>
      <w:lvlText w:val="%2."/>
      <w:lvlJc w:val="left"/>
      <w:pPr>
        <w:ind w:left="1440" w:hanging="360"/>
      </w:pPr>
    </w:lvl>
    <w:lvl w:ilvl="2" w:tplc="14984194" w:tentative="1">
      <w:start w:val="1"/>
      <w:numFmt w:val="lowerRoman"/>
      <w:lvlText w:val="%3."/>
      <w:lvlJc w:val="right"/>
      <w:pPr>
        <w:ind w:left="2160" w:hanging="180"/>
      </w:pPr>
    </w:lvl>
    <w:lvl w:ilvl="3" w:tplc="14984194" w:tentative="1">
      <w:start w:val="1"/>
      <w:numFmt w:val="decimal"/>
      <w:lvlText w:val="%4."/>
      <w:lvlJc w:val="left"/>
      <w:pPr>
        <w:ind w:left="2880" w:hanging="360"/>
      </w:pPr>
    </w:lvl>
    <w:lvl w:ilvl="4" w:tplc="14984194" w:tentative="1">
      <w:start w:val="1"/>
      <w:numFmt w:val="lowerLetter"/>
      <w:lvlText w:val="%5."/>
      <w:lvlJc w:val="left"/>
      <w:pPr>
        <w:ind w:left="3600" w:hanging="360"/>
      </w:pPr>
    </w:lvl>
    <w:lvl w:ilvl="5" w:tplc="14984194" w:tentative="1">
      <w:start w:val="1"/>
      <w:numFmt w:val="lowerRoman"/>
      <w:lvlText w:val="%6."/>
      <w:lvlJc w:val="right"/>
      <w:pPr>
        <w:ind w:left="4320" w:hanging="180"/>
      </w:pPr>
    </w:lvl>
    <w:lvl w:ilvl="6" w:tplc="14984194" w:tentative="1">
      <w:start w:val="1"/>
      <w:numFmt w:val="decimal"/>
      <w:lvlText w:val="%7."/>
      <w:lvlJc w:val="left"/>
      <w:pPr>
        <w:ind w:left="5040" w:hanging="360"/>
      </w:pPr>
    </w:lvl>
    <w:lvl w:ilvl="7" w:tplc="14984194" w:tentative="1">
      <w:start w:val="1"/>
      <w:numFmt w:val="lowerLetter"/>
      <w:lvlText w:val="%8."/>
      <w:lvlJc w:val="left"/>
      <w:pPr>
        <w:ind w:left="5760" w:hanging="360"/>
      </w:pPr>
    </w:lvl>
    <w:lvl w:ilvl="8" w:tplc="14984194" w:tentative="1">
      <w:start w:val="1"/>
      <w:numFmt w:val="lowerRoman"/>
      <w:lvlText w:val="%9."/>
      <w:lvlJc w:val="right"/>
      <w:pPr>
        <w:ind w:left="6480" w:hanging="180"/>
      </w:pPr>
    </w:lvl>
  </w:abstractNum>
  <w:abstractNum w:abstractNumId="93355430">
    <w:multiLevelType w:val="hybridMultilevel"/>
    <w:lvl w:ilvl="0" w:tplc="89162097">
      <w:start w:val="1"/>
      <w:numFmt w:val="decimal"/>
      <w:lvlText w:val="%1."/>
      <w:lvlJc w:val="left"/>
      <w:pPr>
        <w:ind w:left="720" w:hanging="360"/>
      </w:pPr>
    </w:lvl>
    <w:lvl w:ilvl="1" w:tplc="89162097" w:tentative="1">
      <w:start w:val="1"/>
      <w:numFmt w:val="lowerLetter"/>
      <w:lvlText w:val="%2."/>
      <w:lvlJc w:val="left"/>
      <w:pPr>
        <w:ind w:left="1440" w:hanging="360"/>
      </w:pPr>
    </w:lvl>
    <w:lvl w:ilvl="2" w:tplc="89162097" w:tentative="1">
      <w:start w:val="1"/>
      <w:numFmt w:val="lowerRoman"/>
      <w:lvlText w:val="%3."/>
      <w:lvlJc w:val="right"/>
      <w:pPr>
        <w:ind w:left="2160" w:hanging="180"/>
      </w:pPr>
    </w:lvl>
    <w:lvl w:ilvl="3" w:tplc="89162097" w:tentative="1">
      <w:start w:val="1"/>
      <w:numFmt w:val="decimal"/>
      <w:lvlText w:val="%4."/>
      <w:lvlJc w:val="left"/>
      <w:pPr>
        <w:ind w:left="2880" w:hanging="360"/>
      </w:pPr>
    </w:lvl>
    <w:lvl w:ilvl="4" w:tplc="89162097" w:tentative="1">
      <w:start w:val="1"/>
      <w:numFmt w:val="lowerLetter"/>
      <w:lvlText w:val="%5."/>
      <w:lvlJc w:val="left"/>
      <w:pPr>
        <w:ind w:left="3600" w:hanging="360"/>
      </w:pPr>
    </w:lvl>
    <w:lvl w:ilvl="5" w:tplc="89162097" w:tentative="1">
      <w:start w:val="1"/>
      <w:numFmt w:val="lowerRoman"/>
      <w:lvlText w:val="%6."/>
      <w:lvlJc w:val="right"/>
      <w:pPr>
        <w:ind w:left="4320" w:hanging="180"/>
      </w:pPr>
    </w:lvl>
    <w:lvl w:ilvl="6" w:tplc="89162097" w:tentative="1">
      <w:start w:val="1"/>
      <w:numFmt w:val="decimal"/>
      <w:lvlText w:val="%7."/>
      <w:lvlJc w:val="left"/>
      <w:pPr>
        <w:ind w:left="5040" w:hanging="360"/>
      </w:pPr>
    </w:lvl>
    <w:lvl w:ilvl="7" w:tplc="89162097" w:tentative="1">
      <w:start w:val="1"/>
      <w:numFmt w:val="lowerLetter"/>
      <w:lvlText w:val="%8."/>
      <w:lvlJc w:val="left"/>
      <w:pPr>
        <w:ind w:left="5760" w:hanging="360"/>
      </w:pPr>
    </w:lvl>
    <w:lvl w:ilvl="8" w:tplc="89162097" w:tentative="1">
      <w:start w:val="1"/>
      <w:numFmt w:val="lowerRoman"/>
      <w:lvlText w:val="%9."/>
      <w:lvlJc w:val="right"/>
      <w:pPr>
        <w:ind w:left="6480" w:hanging="180"/>
      </w:pPr>
    </w:lvl>
  </w:abstractNum>
  <w:abstractNum w:abstractNumId="93355429">
    <w:multiLevelType w:val="hybridMultilevel"/>
    <w:lvl w:ilvl="0" w:tplc="24153129">
      <w:start w:val="1"/>
      <w:numFmt w:val="decimal"/>
      <w:lvlText w:val="%1."/>
      <w:lvlJc w:val="left"/>
      <w:pPr>
        <w:ind w:left="720" w:hanging="360"/>
      </w:pPr>
    </w:lvl>
    <w:lvl w:ilvl="1" w:tplc="24153129" w:tentative="1">
      <w:start w:val="1"/>
      <w:numFmt w:val="lowerLetter"/>
      <w:lvlText w:val="%2."/>
      <w:lvlJc w:val="left"/>
      <w:pPr>
        <w:ind w:left="1440" w:hanging="360"/>
      </w:pPr>
    </w:lvl>
    <w:lvl w:ilvl="2" w:tplc="24153129" w:tentative="1">
      <w:start w:val="1"/>
      <w:numFmt w:val="lowerRoman"/>
      <w:lvlText w:val="%3."/>
      <w:lvlJc w:val="right"/>
      <w:pPr>
        <w:ind w:left="2160" w:hanging="180"/>
      </w:pPr>
    </w:lvl>
    <w:lvl w:ilvl="3" w:tplc="24153129" w:tentative="1">
      <w:start w:val="1"/>
      <w:numFmt w:val="decimal"/>
      <w:lvlText w:val="%4."/>
      <w:lvlJc w:val="left"/>
      <w:pPr>
        <w:ind w:left="2880" w:hanging="360"/>
      </w:pPr>
    </w:lvl>
    <w:lvl w:ilvl="4" w:tplc="24153129" w:tentative="1">
      <w:start w:val="1"/>
      <w:numFmt w:val="lowerLetter"/>
      <w:lvlText w:val="%5."/>
      <w:lvlJc w:val="left"/>
      <w:pPr>
        <w:ind w:left="3600" w:hanging="360"/>
      </w:pPr>
    </w:lvl>
    <w:lvl w:ilvl="5" w:tplc="24153129" w:tentative="1">
      <w:start w:val="1"/>
      <w:numFmt w:val="lowerRoman"/>
      <w:lvlText w:val="%6."/>
      <w:lvlJc w:val="right"/>
      <w:pPr>
        <w:ind w:left="4320" w:hanging="180"/>
      </w:pPr>
    </w:lvl>
    <w:lvl w:ilvl="6" w:tplc="24153129" w:tentative="1">
      <w:start w:val="1"/>
      <w:numFmt w:val="decimal"/>
      <w:lvlText w:val="%7."/>
      <w:lvlJc w:val="left"/>
      <w:pPr>
        <w:ind w:left="5040" w:hanging="360"/>
      </w:pPr>
    </w:lvl>
    <w:lvl w:ilvl="7" w:tplc="24153129" w:tentative="1">
      <w:start w:val="1"/>
      <w:numFmt w:val="lowerLetter"/>
      <w:lvlText w:val="%8."/>
      <w:lvlJc w:val="left"/>
      <w:pPr>
        <w:ind w:left="5760" w:hanging="360"/>
      </w:pPr>
    </w:lvl>
    <w:lvl w:ilvl="8" w:tplc="24153129" w:tentative="1">
      <w:start w:val="1"/>
      <w:numFmt w:val="lowerRoman"/>
      <w:lvlText w:val="%9."/>
      <w:lvlJc w:val="right"/>
      <w:pPr>
        <w:ind w:left="6480" w:hanging="180"/>
      </w:pPr>
    </w:lvl>
  </w:abstractNum>
  <w:abstractNum w:abstractNumId="93355428">
    <w:multiLevelType w:val="hybridMultilevel"/>
    <w:lvl w:ilvl="0" w:tplc="61955215">
      <w:start w:val="1"/>
      <w:numFmt w:val="decimal"/>
      <w:lvlText w:val="%1."/>
      <w:lvlJc w:val="left"/>
      <w:pPr>
        <w:ind w:left="720" w:hanging="360"/>
      </w:pPr>
    </w:lvl>
    <w:lvl w:ilvl="1" w:tplc="61955215" w:tentative="1">
      <w:start w:val="1"/>
      <w:numFmt w:val="lowerLetter"/>
      <w:lvlText w:val="%2."/>
      <w:lvlJc w:val="left"/>
      <w:pPr>
        <w:ind w:left="1440" w:hanging="360"/>
      </w:pPr>
    </w:lvl>
    <w:lvl w:ilvl="2" w:tplc="61955215" w:tentative="1">
      <w:start w:val="1"/>
      <w:numFmt w:val="lowerRoman"/>
      <w:lvlText w:val="%3."/>
      <w:lvlJc w:val="right"/>
      <w:pPr>
        <w:ind w:left="2160" w:hanging="180"/>
      </w:pPr>
    </w:lvl>
    <w:lvl w:ilvl="3" w:tplc="61955215" w:tentative="1">
      <w:start w:val="1"/>
      <w:numFmt w:val="decimal"/>
      <w:lvlText w:val="%4."/>
      <w:lvlJc w:val="left"/>
      <w:pPr>
        <w:ind w:left="2880" w:hanging="360"/>
      </w:pPr>
    </w:lvl>
    <w:lvl w:ilvl="4" w:tplc="61955215" w:tentative="1">
      <w:start w:val="1"/>
      <w:numFmt w:val="lowerLetter"/>
      <w:lvlText w:val="%5."/>
      <w:lvlJc w:val="left"/>
      <w:pPr>
        <w:ind w:left="3600" w:hanging="360"/>
      </w:pPr>
    </w:lvl>
    <w:lvl w:ilvl="5" w:tplc="61955215" w:tentative="1">
      <w:start w:val="1"/>
      <w:numFmt w:val="lowerRoman"/>
      <w:lvlText w:val="%6."/>
      <w:lvlJc w:val="right"/>
      <w:pPr>
        <w:ind w:left="4320" w:hanging="180"/>
      </w:pPr>
    </w:lvl>
    <w:lvl w:ilvl="6" w:tplc="61955215" w:tentative="1">
      <w:start w:val="1"/>
      <w:numFmt w:val="decimal"/>
      <w:lvlText w:val="%7."/>
      <w:lvlJc w:val="left"/>
      <w:pPr>
        <w:ind w:left="5040" w:hanging="360"/>
      </w:pPr>
    </w:lvl>
    <w:lvl w:ilvl="7" w:tplc="61955215" w:tentative="1">
      <w:start w:val="1"/>
      <w:numFmt w:val="lowerLetter"/>
      <w:lvlText w:val="%8."/>
      <w:lvlJc w:val="left"/>
      <w:pPr>
        <w:ind w:left="5760" w:hanging="360"/>
      </w:pPr>
    </w:lvl>
    <w:lvl w:ilvl="8" w:tplc="61955215" w:tentative="1">
      <w:start w:val="1"/>
      <w:numFmt w:val="lowerRoman"/>
      <w:lvlText w:val="%9."/>
      <w:lvlJc w:val="right"/>
      <w:pPr>
        <w:ind w:left="6480" w:hanging="180"/>
      </w:pPr>
    </w:lvl>
  </w:abstractNum>
  <w:abstractNum w:abstractNumId="93355427">
    <w:multiLevelType w:val="hybridMultilevel"/>
    <w:lvl w:ilvl="0" w:tplc="87815886">
      <w:start w:val="1"/>
      <w:numFmt w:val="decimal"/>
      <w:lvlText w:val="%1."/>
      <w:lvlJc w:val="left"/>
      <w:pPr>
        <w:ind w:left="720" w:hanging="360"/>
      </w:pPr>
    </w:lvl>
    <w:lvl w:ilvl="1" w:tplc="87815886" w:tentative="1">
      <w:start w:val="1"/>
      <w:numFmt w:val="lowerLetter"/>
      <w:lvlText w:val="%2."/>
      <w:lvlJc w:val="left"/>
      <w:pPr>
        <w:ind w:left="1440" w:hanging="360"/>
      </w:pPr>
    </w:lvl>
    <w:lvl w:ilvl="2" w:tplc="87815886" w:tentative="1">
      <w:start w:val="1"/>
      <w:numFmt w:val="lowerRoman"/>
      <w:lvlText w:val="%3."/>
      <w:lvlJc w:val="right"/>
      <w:pPr>
        <w:ind w:left="2160" w:hanging="180"/>
      </w:pPr>
    </w:lvl>
    <w:lvl w:ilvl="3" w:tplc="87815886" w:tentative="1">
      <w:start w:val="1"/>
      <w:numFmt w:val="decimal"/>
      <w:lvlText w:val="%4."/>
      <w:lvlJc w:val="left"/>
      <w:pPr>
        <w:ind w:left="2880" w:hanging="360"/>
      </w:pPr>
    </w:lvl>
    <w:lvl w:ilvl="4" w:tplc="87815886" w:tentative="1">
      <w:start w:val="1"/>
      <w:numFmt w:val="lowerLetter"/>
      <w:lvlText w:val="%5."/>
      <w:lvlJc w:val="left"/>
      <w:pPr>
        <w:ind w:left="3600" w:hanging="360"/>
      </w:pPr>
    </w:lvl>
    <w:lvl w:ilvl="5" w:tplc="87815886" w:tentative="1">
      <w:start w:val="1"/>
      <w:numFmt w:val="lowerRoman"/>
      <w:lvlText w:val="%6."/>
      <w:lvlJc w:val="right"/>
      <w:pPr>
        <w:ind w:left="4320" w:hanging="180"/>
      </w:pPr>
    </w:lvl>
    <w:lvl w:ilvl="6" w:tplc="87815886" w:tentative="1">
      <w:start w:val="1"/>
      <w:numFmt w:val="decimal"/>
      <w:lvlText w:val="%7."/>
      <w:lvlJc w:val="left"/>
      <w:pPr>
        <w:ind w:left="5040" w:hanging="360"/>
      </w:pPr>
    </w:lvl>
    <w:lvl w:ilvl="7" w:tplc="87815886" w:tentative="1">
      <w:start w:val="1"/>
      <w:numFmt w:val="lowerLetter"/>
      <w:lvlText w:val="%8."/>
      <w:lvlJc w:val="left"/>
      <w:pPr>
        <w:ind w:left="5760" w:hanging="360"/>
      </w:pPr>
    </w:lvl>
    <w:lvl w:ilvl="8" w:tplc="87815886" w:tentative="1">
      <w:start w:val="1"/>
      <w:numFmt w:val="lowerRoman"/>
      <w:lvlText w:val="%9."/>
      <w:lvlJc w:val="right"/>
      <w:pPr>
        <w:ind w:left="6480" w:hanging="180"/>
      </w:pPr>
    </w:lvl>
  </w:abstractNum>
  <w:abstractNum w:abstractNumId="93355426">
    <w:multiLevelType w:val="hybridMultilevel"/>
    <w:lvl w:ilvl="0" w:tplc="87245180">
      <w:start w:val="1"/>
      <w:numFmt w:val="decimal"/>
      <w:lvlText w:val="%1."/>
      <w:lvlJc w:val="left"/>
      <w:pPr>
        <w:ind w:left="720" w:hanging="360"/>
      </w:pPr>
    </w:lvl>
    <w:lvl w:ilvl="1" w:tplc="87245180" w:tentative="1">
      <w:start w:val="1"/>
      <w:numFmt w:val="lowerLetter"/>
      <w:lvlText w:val="%2."/>
      <w:lvlJc w:val="left"/>
      <w:pPr>
        <w:ind w:left="1440" w:hanging="360"/>
      </w:pPr>
    </w:lvl>
    <w:lvl w:ilvl="2" w:tplc="87245180" w:tentative="1">
      <w:start w:val="1"/>
      <w:numFmt w:val="lowerRoman"/>
      <w:lvlText w:val="%3."/>
      <w:lvlJc w:val="right"/>
      <w:pPr>
        <w:ind w:left="2160" w:hanging="180"/>
      </w:pPr>
    </w:lvl>
    <w:lvl w:ilvl="3" w:tplc="87245180" w:tentative="1">
      <w:start w:val="1"/>
      <w:numFmt w:val="decimal"/>
      <w:lvlText w:val="%4."/>
      <w:lvlJc w:val="left"/>
      <w:pPr>
        <w:ind w:left="2880" w:hanging="360"/>
      </w:pPr>
    </w:lvl>
    <w:lvl w:ilvl="4" w:tplc="87245180" w:tentative="1">
      <w:start w:val="1"/>
      <w:numFmt w:val="lowerLetter"/>
      <w:lvlText w:val="%5."/>
      <w:lvlJc w:val="left"/>
      <w:pPr>
        <w:ind w:left="3600" w:hanging="360"/>
      </w:pPr>
    </w:lvl>
    <w:lvl w:ilvl="5" w:tplc="87245180" w:tentative="1">
      <w:start w:val="1"/>
      <w:numFmt w:val="lowerRoman"/>
      <w:lvlText w:val="%6."/>
      <w:lvlJc w:val="right"/>
      <w:pPr>
        <w:ind w:left="4320" w:hanging="180"/>
      </w:pPr>
    </w:lvl>
    <w:lvl w:ilvl="6" w:tplc="87245180" w:tentative="1">
      <w:start w:val="1"/>
      <w:numFmt w:val="decimal"/>
      <w:lvlText w:val="%7."/>
      <w:lvlJc w:val="left"/>
      <w:pPr>
        <w:ind w:left="5040" w:hanging="360"/>
      </w:pPr>
    </w:lvl>
    <w:lvl w:ilvl="7" w:tplc="87245180" w:tentative="1">
      <w:start w:val="1"/>
      <w:numFmt w:val="lowerLetter"/>
      <w:lvlText w:val="%8."/>
      <w:lvlJc w:val="left"/>
      <w:pPr>
        <w:ind w:left="5760" w:hanging="360"/>
      </w:pPr>
    </w:lvl>
    <w:lvl w:ilvl="8" w:tplc="87245180" w:tentative="1">
      <w:start w:val="1"/>
      <w:numFmt w:val="lowerRoman"/>
      <w:lvlText w:val="%9."/>
      <w:lvlJc w:val="right"/>
      <w:pPr>
        <w:ind w:left="6480" w:hanging="180"/>
      </w:pPr>
    </w:lvl>
  </w:abstractNum>
  <w:abstractNum w:abstractNumId="93355425">
    <w:multiLevelType w:val="hybridMultilevel"/>
    <w:lvl w:ilvl="0" w:tplc="7018509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3355425">
    <w:abstractNumId w:val="93355425"/>
  </w:num>
  <w:num w:numId="93355426">
    <w:abstractNumId w:val="93355426"/>
  </w:num>
  <w:num w:numId="93355427">
    <w:abstractNumId w:val="93355427"/>
  </w:num>
  <w:num w:numId="93355428">
    <w:abstractNumId w:val="93355428"/>
  </w:num>
  <w:num w:numId="93355429">
    <w:abstractNumId w:val="93355429"/>
  </w:num>
  <w:num w:numId="93355430">
    <w:abstractNumId w:val="93355430"/>
  </w:num>
  <w:num w:numId="93355431">
    <w:abstractNumId w:val="93355431"/>
  </w:num>
  <w:num w:numId="93355432">
    <w:abstractNumId w:val="93355432"/>
  </w:num>
  <w:num w:numId="93355433">
    <w:abstractNumId w:val="93355433"/>
  </w:num>
  <w:num w:numId="93355434">
    <w:abstractNumId w:val="93355434"/>
  </w:num>
  <w:num w:numId="93355435">
    <w:abstractNumId w:val="93355435"/>
  </w:num>
  <w:num w:numId="93355436">
    <w:abstractNumId w:val="93355436"/>
  </w:num>
  <w:num w:numId="93355437">
    <w:abstractNumId w:val="93355437"/>
  </w:num>
  <w:num w:numId="93355438">
    <w:abstractNumId w:val="93355438"/>
  </w:num>
  <w:num w:numId="93355439">
    <w:abstractNumId w:val="93355439"/>
  </w:num>
  <w:num w:numId="93355440">
    <w:abstractNumId w:val="93355440"/>
  </w:num>
  <w:num w:numId="93355441">
    <w:abstractNumId w:val="93355441"/>
  </w:num>
  <w:num w:numId="93355442">
    <w:abstractNumId w:val="93355442"/>
  </w:num>
  <w:num w:numId="93355443">
    <w:abstractNumId w:val="93355443"/>
  </w:num>
  <w:num w:numId="93355444">
    <w:abstractNumId w:val="93355444"/>
  </w:num>
  <w:num w:numId="93355445">
    <w:abstractNumId w:val="93355445"/>
  </w:num>
  <w:num w:numId="93355446">
    <w:abstractNumId w:val="93355446"/>
  </w:num>
  <w:num w:numId="93355447">
    <w:abstractNumId w:val="93355447"/>
  </w:num>
  <w:num w:numId="93355448">
    <w:abstractNumId w:val="93355448"/>
  </w:num>
  <w:num w:numId="93355449">
    <w:abstractNumId w:val="93355449"/>
  </w:num>
  <w:num w:numId="93355450">
    <w:abstractNumId w:val="93355450"/>
  </w:num>
  <w:num w:numId="93355451">
    <w:abstractNumId w:val="93355451"/>
  </w:num>
  <w:num w:numId="93355452">
    <w:abstractNumId w:val="93355452"/>
  </w:num>
  <w:num w:numId="93355453">
    <w:abstractNumId w:val="933554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0179354" Type="http://schemas.openxmlformats.org/officeDocument/2006/relationships/comments" Target="comments.xml"/><Relationship Id="rId73843028" Type="http://schemas.openxmlformats.org/officeDocument/2006/relationships/image" Target="media/imgrId73843028.jpg"/><Relationship Id="rId1407608abdc767b1f" Type="http://schemas.openxmlformats.org/officeDocument/2006/relationships/hyperlink" Target="http://www.kohlerengines.com/home.htm" TargetMode="External"/><Relationship Id="rId6688608abdc767b4b" Type="http://schemas.openxmlformats.org/officeDocument/2006/relationships/hyperlink" Target="http://dealers.kohlerpower.it/" TargetMode="External"/><Relationship Id="rId9886608abdc767ba6" Type="http://schemas.openxmlformats.org/officeDocument/2006/relationships/hyperlink" Target="http://www.kohlerengines.com/home.htm" TargetMode="External"/><Relationship Id="rId2171608abdcbbdeb2" Type="http://schemas.openxmlformats.org/officeDocument/2006/relationships/hyperlink" Target="https://iservice.lombardini.it/jsp/Template2/manuale.jsp?id=71&amp;parent=962" TargetMode="External"/><Relationship Id="rId9971608abdcbbded6" Type="http://schemas.openxmlformats.org/officeDocument/2006/relationships/hyperlink" Target="https://iservice.lombardini.it/jsp/Template2/manuale.jsp?id=70&amp;parent=962" TargetMode="External"/><Relationship Id="rId8279608abdcbcc474" Type="http://schemas.openxmlformats.org/officeDocument/2006/relationships/hyperlink" Target="https://iservice.lombardini.it/jsp/Template2/manuale.jsp?id=86&amp;parent=962" TargetMode="External"/><Relationship Id="rId6774608abdcbcc4f7" Type="http://schemas.openxmlformats.org/officeDocument/2006/relationships/hyperlink" Target="https://iservice.lombardini.it/jsp/Template2/manuale.jsp?id=89&amp;parent=962" TargetMode="External"/><Relationship Id="rId5146608abdcbe93c0" Type="http://schemas.openxmlformats.org/officeDocument/2006/relationships/hyperlink" Target="https://iservice.lombardini.it/jsp/Template2/manuale.jsp?id=60&amp;parent=962" TargetMode="External"/><Relationship Id="rId9395608abdcc06049" Type="http://schemas.openxmlformats.org/officeDocument/2006/relationships/hyperlink" Target="https://iservice.lombardini.it/jsp/Template2/manuale.jsp?id=56&amp;parent=962" TargetMode="External"/><Relationship Id="rId2346608abdcc062c3" Type="http://schemas.openxmlformats.org/officeDocument/2006/relationships/hyperlink" Target="https://iservice.lombardini.it/jsp/Template2/manuale.jsp?id=86&amp;parent=962" TargetMode="External"/><Relationship Id="rId3318608abdcc17b48" Type="http://schemas.openxmlformats.org/officeDocument/2006/relationships/hyperlink" Target="https://iservice.lombardini.it/jsp/Template2/manuale.jsp?id=55&amp;parent=962" TargetMode="External"/><Relationship Id="rId1102608abdcc17b94" Type="http://schemas.openxmlformats.org/officeDocument/2006/relationships/hyperlink" Target="https://iservice.lombardini.it/jsp/Template2/manuale.jsp?id=60&amp;parent=962" TargetMode="External"/><Relationship Id="rId7334608abdcc17fd7" Type="http://schemas.openxmlformats.org/officeDocument/2006/relationships/hyperlink" Target="https://iservice.lombardini.it/jsp/Template2/manuale.jsp?id=53&amp;parent=962" TargetMode="External"/><Relationship Id="rId2278608abdcc17ff7" Type="http://schemas.openxmlformats.org/officeDocument/2006/relationships/hyperlink" Target="https://iservice.lombardini.it/jsp/Template2/manuale.jsp?id=55&amp;parent=962" TargetMode="External"/><Relationship Id="rId4320608abdcc417ab" Type="http://schemas.openxmlformats.org/officeDocument/2006/relationships/hyperlink" Target="https://www.youtube.com/embed/cVpoy_m253A?rel=0" TargetMode="External"/><Relationship Id="rId7902608abdcc55e44" Type="http://schemas.openxmlformats.org/officeDocument/2006/relationships/hyperlink" Target="https://iservice.lombardini.it/jsp/Template2/manuale.jsp?id=60&amp;parent=962" TargetMode="External"/><Relationship Id="rId5385608abdccb422b" Type="http://schemas.openxmlformats.org/officeDocument/2006/relationships/hyperlink" Target="https://www.youtube.com/embed/S79xPhTZMps?rel=0" TargetMode="External"/><Relationship Id="rId1341608abdccb456e" Type="http://schemas.openxmlformats.org/officeDocument/2006/relationships/hyperlink" Target="https://iservice.lombardini.it/jsp/Template4/manuale.jsp?id=2664&amp;parent=962" TargetMode="External"/><Relationship Id="rId4488608abdccb45c6" Type="http://schemas.openxmlformats.org/officeDocument/2006/relationships/hyperlink" Target="https://iservice.lombardini.it/jsp/Template4/manuale.jsp?id=2664&amp;parent=962" TargetMode="External"/><Relationship Id="rId4026608abdcd063e7" Type="http://schemas.openxmlformats.org/officeDocument/2006/relationships/hyperlink" Target="https://iservice.lombardini.it/jsp/Template2/manuale.jsp?id=41&amp;parent=962" TargetMode="External"/><Relationship Id="rId7572608abdcd26e45" Type="http://schemas.openxmlformats.org/officeDocument/2006/relationships/hyperlink" Target="https://iservice.lombardini.it/jsp/Template2/manuale.jsp?id=60&amp;parent=962" TargetMode="External"/><Relationship Id="rId9638608abdcd3b9e1" Type="http://schemas.openxmlformats.org/officeDocument/2006/relationships/hyperlink" Target="https://iservice.lombardini.it/jsp/Template2/manuale.jsp?id=59&amp;parent=962" TargetMode="External"/><Relationship Id="rId1076608abdcd4fdd1" Type="http://schemas.openxmlformats.org/officeDocument/2006/relationships/hyperlink" Target="https://iservice.lombardini.it/jsp/Template2/manuale.jsp?id=42&amp;parent=962" TargetMode="External"/><Relationship Id="rId2477608abdcd4ffe0" Type="http://schemas.openxmlformats.org/officeDocument/2006/relationships/hyperlink" Target="https://iservice.lombardini.it/jsp/Template2/manuale.jsp?id=75&amp;parent=962" TargetMode="External"/><Relationship Id="rId6876608abdcd501ad" Type="http://schemas.openxmlformats.org/officeDocument/2006/relationships/hyperlink" Target="https://iservice.lombardini.it/jsp/Template2/manuale.jsp?id=44&amp;parent=962" TargetMode="External"/><Relationship Id="rId6459608abdcd50372" Type="http://schemas.openxmlformats.org/officeDocument/2006/relationships/hyperlink" Target="https://iservice.lombardini.it/jsp/Template2/manuale.jsp?id=73&amp;parent=962" TargetMode="External"/><Relationship Id="rId4194608abdcd5054f" Type="http://schemas.openxmlformats.org/officeDocument/2006/relationships/hyperlink" Target="https://iservice.lombardini.it/jsp/Template2/manuale.jsp?id=76&amp;parent=962" TargetMode="External"/><Relationship Id="rId5871608abdcd50724" Type="http://schemas.openxmlformats.org/officeDocument/2006/relationships/hyperlink" Target="https://iservice.lombardini.it/jsp/Template2/manuale.jsp?id=77&amp;parent=962" TargetMode="External"/><Relationship Id="rId9659608abdcd508fe" Type="http://schemas.openxmlformats.org/officeDocument/2006/relationships/hyperlink" Target="https://iservice.lombardini.it/jsp/Template2/manuale.jsp?id=74&amp;parent=962" TargetMode="External"/><Relationship Id="rId7755608abdcd5191c" Type="http://schemas.openxmlformats.org/officeDocument/2006/relationships/hyperlink" Target="https://iservice.lombardini.it/jsp/Template2/manuale.jsp?id=87&amp;parent=962" TargetMode="External"/><Relationship Id="rId9985608abdcd5291c" Type="http://schemas.openxmlformats.org/officeDocument/2006/relationships/hyperlink" Target="https://iservice.lombardini.it/jsp/Template4/manuale.jsp?id=2669&amp;parent=1034" TargetMode="External"/><Relationship Id="rId4984608abdcd53081" Type="http://schemas.openxmlformats.org/officeDocument/2006/relationships/hyperlink" Target="https://iservice.lombardini.it/jsp/Template2/manuale.jsp?id=83&amp;parent=962" TargetMode="External"/><Relationship Id="rId4810608abdcd530ad" Type="http://schemas.openxmlformats.org/officeDocument/2006/relationships/hyperlink" Target="https://iservice.lombardini.it/jsp/Template2/manuale.jsp?id=84&amp;parent=962" TargetMode="External"/><Relationship Id="rId4172608abdcd530d0" Type="http://schemas.openxmlformats.org/officeDocument/2006/relationships/hyperlink" Target="https://iservice.lombardini.it/jsp/Template2/manuale.jsp?id=85&amp;parent=962" TargetMode="External"/><Relationship Id="rId5042608abdcd54020" Type="http://schemas.openxmlformats.org/officeDocument/2006/relationships/hyperlink" Target="https://iservice.lombardini.it/jsp/Template2/manuale.jsp?id=86&amp;parent=962" TargetMode="External"/><Relationship Id="rId8477608abdcd5493f" Type="http://schemas.openxmlformats.org/officeDocument/2006/relationships/hyperlink" Target="https://iservice.lombardini.it/jsp/Template4/manuale.jsp?id=2664&amp;parent=1034" TargetMode="External"/><Relationship Id="rId5751608abdcd6355b" Type="http://schemas.openxmlformats.org/officeDocument/2006/relationships/hyperlink" Target="https://iservice.lombardini.it/jsp/Template2/manuale.jsp?id=60&amp;parent=962" TargetMode="External"/><Relationship Id="rId1116608abdcd9ee8f" Type="http://schemas.openxmlformats.org/officeDocument/2006/relationships/hyperlink" Target="https://iservice.lombardini.it/jsp/Template2/manuale.jsp?id=60&amp;parent=962" TargetMode="External"/><Relationship Id="rId5415608abdcdc0c0a" Type="http://schemas.openxmlformats.org/officeDocument/2006/relationships/hyperlink" Target="https://iservice.lombardini.it/jsp/Template2/manuale.jsp?id=60&amp;parent=962" TargetMode="External"/><Relationship Id="rId7830608abdcde54c1" Type="http://schemas.openxmlformats.org/officeDocument/2006/relationships/hyperlink" Target="https://iservice.lombardini.it/jsp/Template2/manuale.jsp?id=59&amp;parent=962" TargetMode="External"/><Relationship Id="rId6326608abdce033bc" Type="http://schemas.openxmlformats.org/officeDocument/2006/relationships/hyperlink" Target="https://iservice.lombardini.it/jsp/Template2/manuale.jsp?id=60&amp;parent=962" TargetMode="External"/><Relationship Id="rId5296608abdce28dd3" Type="http://schemas.openxmlformats.org/officeDocument/2006/relationships/hyperlink" Target="https://iservice.lombardini.it/jsp/Template2/manuale.jsp?id=59&amp;parent=962" TargetMode="External"/><Relationship Id="rId1106608abdce3a596" Type="http://schemas.openxmlformats.org/officeDocument/2006/relationships/hyperlink" Target="https://iservice.lombardini.it/jsp/Template2/manuale.jsp?id=60&amp;parent=962" TargetMode="External"/><Relationship Id="rId6917608abdce74a2b" Type="http://schemas.openxmlformats.org/officeDocument/2006/relationships/hyperlink" Target="https://iservice.lombardini.it/jsp/Template2/manuale.jsp?id=60&amp;parent=962" TargetMode="External"/><Relationship Id="rId7337608abdce82fa6" Type="http://schemas.openxmlformats.org/officeDocument/2006/relationships/hyperlink" Target="https://iservice.lombardini.it/jsp/Template2/manuale.jsp?id=59&amp;parent=962" TargetMode="External"/><Relationship Id="rId4138608abdce944d5" Type="http://schemas.openxmlformats.org/officeDocument/2006/relationships/hyperlink" Target="https://iservice.lombardini.it/jsp/Template2/manuale.jsp?id=70&amp;parent=962" TargetMode="External"/><Relationship Id="rId4915608abdcedcb3b" Type="http://schemas.openxmlformats.org/officeDocument/2006/relationships/hyperlink" Target="https://iservice.lombardini.it/jsp/Template2/manuale.jsp?id=59&amp;parent=962" TargetMode="External"/><Relationship Id="rId6455608abdcf2ce0c" Type="http://schemas.openxmlformats.org/officeDocument/2006/relationships/hyperlink" Target="https://iservice.lombardini.it/jsp/Template2/manuale.jsp?id=60&amp;parent=962" TargetMode="External"/><Relationship Id="rId3578608abdcf4250e" Type="http://schemas.openxmlformats.org/officeDocument/2006/relationships/hyperlink" Target="https://iservice.lombardini.it/jsp/Template2/manuale.jsp?id=59&amp;parent=962" TargetMode="External"/><Relationship Id="rId6980608abdcf81775" Type="http://schemas.openxmlformats.org/officeDocument/2006/relationships/hyperlink" Target="https://iservice.lombardini.it/jsp/Template2/manuale.jsp?id=60&amp;parent=962" TargetMode="External"/><Relationship Id="rId1836608abdcf8e64c" Type="http://schemas.openxmlformats.org/officeDocument/2006/relationships/hyperlink" Target="https://iservice.lombardini.it/jsp/Template2/manuale.jsp?id=59&amp;parent=962" TargetMode="External"/><Relationship Id="rId2182608abdcfb8883" Type="http://schemas.openxmlformats.org/officeDocument/2006/relationships/hyperlink" Target="https://iservice.lombardini.it/jsp/Template2/manuale.jsp?id=80&amp;parent=962" TargetMode="External"/><Relationship Id="rId9818608abdcfb88ea" Type="http://schemas.openxmlformats.org/officeDocument/2006/relationships/hyperlink" Target="https://iservice.lombardini.it/jsp/Template2/manuale.jsp?id=81&amp;parent=962" TargetMode="External"/><Relationship Id="rId2192608abdcfb96c5" Type="http://schemas.openxmlformats.org/officeDocument/2006/relationships/hyperlink" Target="https://iservice.lombardini.it/jsp/Template2/manuale.jsp?id=83&amp;parent=962" TargetMode="External"/><Relationship Id="rId4997608abdcfb9ac5" Type="http://schemas.openxmlformats.org/officeDocument/2006/relationships/hyperlink" Target="https://iservice.lombardini.it/jsp/Template2/manuale.jsp?id=83&amp;parent=962" TargetMode="External"/><Relationship Id="rId5121608abdcfcbd8b" Type="http://schemas.openxmlformats.org/officeDocument/2006/relationships/hyperlink" Target="https://iservice.lombardini.it/jsp/Template2/manuale.jsp?id=41&amp;parent=962" TargetMode="External"/><Relationship Id="rId3268608abdcfcbdeb" Type="http://schemas.openxmlformats.org/officeDocument/2006/relationships/hyperlink" Target="https://iservice.lombardini.it/jsp/Template2/manuale.jsp?id=71&amp;parent=962" TargetMode="External"/><Relationship Id="rId7386608abdcfcbe2d" Type="http://schemas.openxmlformats.org/officeDocument/2006/relationships/hyperlink" Target="https://iservice.lombardini.it/jsp/Template2/manuale.jsp?id=70&amp;parent=962" TargetMode="External"/><Relationship Id="rId1947608abdcfeb6cd" Type="http://schemas.openxmlformats.org/officeDocument/2006/relationships/hyperlink" Target="https://iservice.lombardini.it/jsp/Template2/manuale.jsp?id=60&amp;parent=962" TargetMode="External"/><Relationship Id="rId3736608abdcfeb722" Type="http://schemas.openxmlformats.org/officeDocument/2006/relationships/hyperlink" Target="https://iservice.lombardini.it/jsp/Template2/manuale.jsp?id=84&amp;parent=962" TargetMode="External"/><Relationship Id="rId7547608abdcfeb820" Type="http://schemas.openxmlformats.org/officeDocument/2006/relationships/hyperlink" Target="https://iservice.lombardini.it/jsp/Template2/manuale.jsp?id=88&amp;parent=962" TargetMode="External"/><Relationship Id="rId9572608abdcfeb8c9" Type="http://schemas.openxmlformats.org/officeDocument/2006/relationships/hyperlink" Target="https://iservice.lombardini.it/jsp/Template2/manuale.jsp?id=84&amp;parent=962" TargetMode="External"/><Relationship Id="rId8571608abdcfeb8f4" Type="http://schemas.openxmlformats.org/officeDocument/2006/relationships/hyperlink" Target="https://iservice.lombardini.it/jsp/Template2/manuale.jsp?id=53&amp;parent=962" TargetMode="External"/><Relationship Id="rId5812608abdcfeb909" Type="http://schemas.openxmlformats.org/officeDocument/2006/relationships/hyperlink" Target="https://iservice.lombardini.it/jsp/Template2/manuale.jsp?id=55&amp;parent=962" TargetMode="External"/><Relationship Id="rId5647608abdd054856" Type="http://schemas.openxmlformats.org/officeDocument/2006/relationships/hyperlink" Target="https://www.youtube.com/embed/IBL-IEYm16U?rel=0" TargetMode="External"/><Relationship Id="rId1022608abdd061529" Type="http://schemas.openxmlformats.org/officeDocument/2006/relationships/hyperlink" Target="https://iservice.lombardini.it/jsp/Template2/manuale.jsp?id=60&amp;parent=962" TargetMode="External"/><Relationship Id="rId4570608abdd074875" Type="http://schemas.openxmlformats.org/officeDocument/2006/relationships/hyperlink" Target="https://iservice.lombardini.it/jsp/Template2/manuale.jsp?id=88&amp;parent=962" TargetMode="External"/><Relationship Id="rId1291608abdd0b1136" Type="http://schemas.openxmlformats.org/officeDocument/2006/relationships/hyperlink" Target="https://www.youtube.com/embed/jr0sXe8Cdro?rel=0" TargetMode="External"/><Relationship Id="rId6127608abdd0c27bc" Type="http://schemas.openxmlformats.org/officeDocument/2006/relationships/hyperlink" Target="https://iservice.lombardini.it/jsp/Template2/manuale.jsp?id=60&amp;parent=962" TargetMode="External"/><Relationship Id="rId7673608abdd0ec47e" Type="http://schemas.openxmlformats.org/officeDocument/2006/relationships/hyperlink" Target="https://iservice.lombardini.it/jsp/Template2/manuale.jsp?id=60&amp;parent=962" TargetMode="External"/><Relationship Id="rId3316608abdd1079a3" Type="http://schemas.openxmlformats.org/officeDocument/2006/relationships/hyperlink" Target="https://iservice.lombardini.it/jsp/Template2/manuale.jsp?id=88&amp;parent=962" TargetMode="External"/><Relationship Id="rId8226608abdd13cbdb" Type="http://schemas.openxmlformats.org/officeDocument/2006/relationships/hyperlink" Target="https://www.youtube.com/embed/MXs9IUimUi4?rel=0" TargetMode="External"/><Relationship Id="rId6647608abdd14e56c" Type="http://schemas.openxmlformats.org/officeDocument/2006/relationships/hyperlink" Target="https://iservice.lombardini.it/jsp/Template2/manuale.jsp?id=60&amp;parent=962" TargetMode="External"/><Relationship Id="rId7983608abdd167c54" Type="http://schemas.openxmlformats.org/officeDocument/2006/relationships/hyperlink" Target="https://iservice.lombardini.it/jsp/Template2/manuale.jsp?id=69&amp;parent=962" TargetMode="External"/><Relationship Id="rId8960608abdd1680fa" Type="http://schemas.openxmlformats.org/officeDocument/2006/relationships/hyperlink" Target="https://iservice.lombardini.it/jsp/Template2/manuale.jsp?id=86&amp;parent=962" TargetMode="External"/><Relationship Id="rId5045608abdd168597" Type="http://schemas.openxmlformats.org/officeDocument/2006/relationships/hyperlink" Target="https://iservice.lombardini.it/jsp/Template2/manuale.jsp?id=87&amp;parent=962" TargetMode="External"/><Relationship Id="rId1738608abdd16a19d" Type="http://schemas.openxmlformats.org/officeDocument/2006/relationships/hyperlink" Target="https://iservice.lombardini.it/jsp/Template2/manuale.jsp?id=56&amp;parent=962" TargetMode="External"/><Relationship Id="rId5824608abdd16a68d" Type="http://schemas.openxmlformats.org/officeDocument/2006/relationships/hyperlink" Target="https://iservice.lombardini.it/jsp/Template2/manuale.jsp?id=87&amp;parent=962" TargetMode="External"/><Relationship Id="rId1300608abdd16a905" Type="http://schemas.openxmlformats.org/officeDocument/2006/relationships/hyperlink" Target="https://iservice.lombardini.it/jsp/Template2/manuale.jsp?id=87&amp;parent=962" TargetMode="External"/><Relationship Id="rId7095608abdd16adf9" Type="http://schemas.openxmlformats.org/officeDocument/2006/relationships/hyperlink" Target="https://iservice.lombardini.it/jsp/Template2/manuale.jsp?id=87&amp;parent=962" TargetMode="External"/><Relationship Id="rId6062608abdd16b7be" Type="http://schemas.openxmlformats.org/officeDocument/2006/relationships/hyperlink" Target="https://iservice.lombardini.it/jsp/Template2/manuale.jsp?id=86&amp;parent=962" TargetMode="External"/><Relationship Id="rId9288608abdd16bcdb" Type="http://schemas.openxmlformats.org/officeDocument/2006/relationships/hyperlink" Target="https://iservice.lombardini.it/jsp/Template2/manuale.jsp?id=70&amp;parent=962" TargetMode="External"/><Relationship Id="rId8104608abdd16e829" Type="http://schemas.openxmlformats.org/officeDocument/2006/relationships/hyperlink" Target="http://dealers.kohlerpower.it/" TargetMode="External"/><Relationship Id="rId8184608abdd16e87a" Type="http://schemas.openxmlformats.org/officeDocument/2006/relationships/hyperlink" Target="http://dealers.kohlerpower.it/" TargetMode="External"/><Relationship Id="rId6034608abdd16e8d0" Type="http://schemas.openxmlformats.org/officeDocument/2006/relationships/hyperlink" Target="http://dealers.kohlerpower.it/" TargetMode="External"/><Relationship Id="rId5679608abdd16e912" Type="http://schemas.openxmlformats.org/officeDocument/2006/relationships/hyperlink" Target="http://dealers.kohlerpower.it/" TargetMode="External"/><Relationship Id="rId6826608abdc7a19ee" Type="http://schemas.openxmlformats.org/officeDocument/2006/relationships/image" Target="media/imgrId6826608abdc7a19ee.jpg"/><Relationship Id="rId2056608abdc7ba96f" Type="http://schemas.openxmlformats.org/officeDocument/2006/relationships/image" Target="media/imgrId2056608abdc7ba96f.jpg"/><Relationship Id="rId1840608abdc7d4e42" Type="http://schemas.openxmlformats.org/officeDocument/2006/relationships/image" Target="media/imgrId1840608abdc7d4e42.jpg"/><Relationship Id="rId6154608abdc7ec110" Type="http://schemas.openxmlformats.org/officeDocument/2006/relationships/image" Target="media/imgrId6154608abdc7ec110.jpg"/><Relationship Id="rId7131608abdc81472c" Type="http://schemas.openxmlformats.org/officeDocument/2006/relationships/image" Target="media/imgrId7131608abdc81472c.jpg"/><Relationship Id="rId3080608abdc83078a" Type="http://schemas.openxmlformats.org/officeDocument/2006/relationships/image" Target="media/imgrId3080608abdc83078a.jpg"/><Relationship Id="rId9002608abdc84beec" Type="http://schemas.openxmlformats.org/officeDocument/2006/relationships/image" Target="media/imgrId9002608abdc84beec.jpg"/><Relationship Id="rId1467608abdc89e0be" Type="http://schemas.openxmlformats.org/officeDocument/2006/relationships/image" Target="media/imgrId1467608abdc89e0be.jpg"/><Relationship Id="rId5264608abdc8bae26" Type="http://schemas.openxmlformats.org/officeDocument/2006/relationships/image" Target="media/imgrId5264608abdc8bae26.jpg"/><Relationship Id="rId1628608abdc8d5252" Type="http://schemas.openxmlformats.org/officeDocument/2006/relationships/image" Target="media/imgrId1628608abdc8d5252.jpg"/><Relationship Id="rId2256608abdc8e769a" Type="http://schemas.openxmlformats.org/officeDocument/2006/relationships/image" Target="media/imgrId2256608abdc8e769a.jpg"/><Relationship Id="rId9340608abdc902608" Type="http://schemas.openxmlformats.org/officeDocument/2006/relationships/image" Target="media/imgrId9340608abdc902608.jpg"/><Relationship Id="rId7347608abdc910540" Type="http://schemas.openxmlformats.org/officeDocument/2006/relationships/image" Target="media/imgrId7347608abdc910540.jpg"/><Relationship Id="rId7174608abdc920d1c" Type="http://schemas.openxmlformats.org/officeDocument/2006/relationships/image" Target="media/imgrId7174608abdc920d1c.jpg"/><Relationship Id="rId5875608abdc93868b" Type="http://schemas.openxmlformats.org/officeDocument/2006/relationships/image" Target="media/imgrId5875608abdc93868b.png"/><Relationship Id="rId5504608abdc950176" Type="http://schemas.openxmlformats.org/officeDocument/2006/relationships/image" Target="media/imgrId5504608abdc950176.jpg"/><Relationship Id="rId7469608abdc9633a2" Type="http://schemas.openxmlformats.org/officeDocument/2006/relationships/image" Target="media/imgrId7469608abdc9633a2.jpg"/><Relationship Id="rId6247608abdc97a51c" Type="http://schemas.openxmlformats.org/officeDocument/2006/relationships/image" Target="media/imgrId6247608abdc97a51c.jpg"/><Relationship Id="rId4798608abdc98b5e2" Type="http://schemas.openxmlformats.org/officeDocument/2006/relationships/image" Target="media/imgrId4798608abdc98b5e2.jpg"/><Relationship Id="rId4436608abdc99e2b4" Type="http://schemas.openxmlformats.org/officeDocument/2006/relationships/image" Target="media/imgrId4436608abdc99e2b4.jpg"/><Relationship Id="rId3198608abdc9b3c2c" Type="http://schemas.openxmlformats.org/officeDocument/2006/relationships/image" Target="media/imgrId3198608abdc9b3c2c.jpg"/><Relationship Id="rId4974608abdc9c4928" Type="http://schemas.openxmlformats.org/officeDocument/2006/relationships/image" Target="media/imgrId4974608abdc9c4928.jpg"/><Relationship Id="rId8807608abdc9d3c80" Type="http://schemas.openxmlformats.org/officeDocument/2006/relationships/image" Target="media/imgrId8807608abdc9d3c80.jpg"/><Relationship Id="rId8446608abdc9e7b6c" Type="http://schemas.openxmlformats.org/officeDocument/2006/relationships/image" Target="media/imgrId8446608abdc9e7b6c.png"/><Relationship Id="rId5733608abdca03b38" Type="http://schemas.openxmlformats.org/officeDocument/2006/relationships/image" Target="media/imgrId5733608abdca03b38.png"/><Relationship Id="rId9924608abdca14c31" Type="http://schemas.openxmlformats.org/officeDocument/2006/relationships/image" Target="media/imgrId9924608abdca14c31.png"/><Relationship Id="rId3913608abdca240c5" Type="http://schemas.openxmlformats.org/officeDocument/2006/relationships/image" Target="media/imgrId3913608abdca240c5.jpg"/><Relationship Id="rId8608608abdca33972" Type="http://schemas.openxmlformats.org/officeDocument/2006/relationships/image" Target="media/imgrId8608608abdca33972.jpg"/><Relationship Id="rId3877608abdca44910" Type="http://schemas.openxmlformats.org/officeDocument/2006/relationships/image" Target="media/imgrId3877608abdca44910.jpg"/><Relationship Id="rId3518608abdca59a07" Type="http://schemas.openxmlformats.org/officeDocument/2006/relationships/image" Target="media/imgrId3518608abdca59a07.jpg"/><Relationship Id="rId1117608abdca6aa11" Type="http://schemas.openxmlformats.org/officeDocument/2006/relationships/image" Target="media/imgrId1117608abdca6aa11.jpg"/><Relationship Id="rId5068608abdca7fee7" Type="http://schemas.openxmlformats.org/officeDocument/2006/relationships/image" Target="media/imgrId5068608abdca7fee7.jpg"/><Relationship Id="rId1327608abdca9073f" Type="http://schemas.openxmlformats.org/officeDocument/2006/relationships/image" Target="media/imgrId1327608abdca9073f.jpg"/><Relationship Id="rId9397608abdcaa57b2" Type="http://schemas.openxmlformats.org/officeDocument/2006/relationships/image" Target="media/imgrId9397608abdcaa57b2.jpg"/><Relationship Id="rId5453608abdcab6f43" Type="http://schemas.openxmlformats.org/officeDocument/2006/relationships/image" Target="media/imgrId5453608abdcab6f43.jpg"/><Relationship Id="rId7156608abdcac6c6e" Type="http://schemas.openxmlformats.org/officeDocument/2006/relationships/image" Target="media/imgrId7156608abdcac6c6e.jpg"/><Relationship Id="rId1942608abdcad8882" Type="http://schemas.openxmlformats.org/officeDocument/2006/relationships/image" Target="media/imgrId1942608abdcad8882.jpg"/><Relationship Id="rId2149608abdcae7a7d" Type="http://schemas.openxmlformats.org/officeDocument/2006/relationships/image" Target="media/imgrId2149608abdcae7a7d.jpg"/><Relationship Id="rId8244608abdcb00296" Type="http://schemas.openxmlformats.org/officeDocument/2006/relationships/image" Target="media/imgrId8244608abdcb00296.jpg"/><Relationship Id="rId5309608abdcb14df7" Type="http://schemas.openxmlformats.org/officeDocument/2006/relationships/image" Target="media/imgrId5309608abdcb14df7.jpg"/><Relationship Id="rId4084608abdcb24af1" Type="http://schemas.openxmlformats.org/officeDocument/2006/relationships/image" Target="media/imgrId4084608abdcb24af1.jpg"/><Relationship Id="rId5884608abdcb339aa" Type="http://schemas.openxmlformats.org/officeDocument/2006/relationships/image" Target="media/imgrId5884608abdcb339aa.jpg"/><Relationship Id="rId3347608abdcb43c05" Type="http://schemas.openxmlformats.org/officeDocument/2006/relationships/image" Target="media/imgrId3347608abdcb43c05.jpg"/><Relationship Id="rId1799608abdcb537d3" Type="http://schemas.openxmlformats.org/officeDocument/2006/relationships/image" Target="media/imgrId1799608abdcb537d3.jpg"/><Relationship Id="rId9967608abdcb62b97" Type="http://schemas.openxmlformats.org/officeDocument/2006/relationships/image" Target="media/imgrId9967608abdcb62b97.jpg"/><Relationship Id="rId1144608abdcb70796" Type="http://schemas.openxmlformats.org/officeDocument/2006/relationships/image" Target="media/imgrId1144608abdcb70796.jpg"/><Relationship Id="rId7282608abdcb7f51f" Type="http://schemas.openxmlformats.org/officeDocument/2006/relationships/image" Target="media/imgrId7282608abdcb7f51f.jpg"/><Relationship Id="rId8202608abdcb8f2cb" Type="http://schemas.openxmlformats.org/officeDocument/2006/relationships/image" Target="media/imgrId8202608abdcb8f2cb.jpg"/><Relationship Id="rId9735608abdcbacefb" Type="http://schemas.openxmlformats.org/officeDocument/2006/relationships/image" Target="media/imgrId9735608abdcbacefb.jpg"/><Relationship Id="rId1473608abdcbbc938" Type="http://schemas.openxmlformats.org/officeDocument/2006/relationships/image" Target="media/imgrId1473608abdcbbc938.jpg"/><Relationship Id="rId7086608abdcbcbaa8" Type="http://schemas.openxmlformats.org/officeDocument/2006/relationships/image" Target="media/imgrId7086608abdcbcbaa8.jpg"/><Relationship Id="rId1039608abdcbd92f0" Type="http://schemas.openxmlformats.org/officeDocument/2006/relationships/image" Target="media/imgrId1039608abdcbd92f0.jpg"/><Relationship Id="rId4844608abdcbe84a5" Type="http://schemas.openxmlformats.org/officeDocument/2006/relationships/image" Target="media/imgrId4844608abdcbe84a5.jpg"/><Relationship Id="rId3145608abdcc0532e" Type="http://schemas.openxmlformats.org/officeDocument/2006/relationships/image" Target="media/imgrId3145608abdcc0532e.jpg"/><Relationship Id="rId8806608abdcc17436" Type="http://schemas.openxmlformats.org/officeDocument/2006/relationships/image" Target="media/imgrId8806608abdcc17436.jpg"/><Relationship Id="rId3226608abdcc273bd" Type="http://schemas.openxmlformats.org/officeDocument/2006/relationships/image" Target="media/imgrId3226608abdcc273bd.jpg"/><Relationship Id="rId7000608abdcc40b13" Type="http://schemas.openxmlformats.org/officeDocument/2006/relationships/image" Target="media/imgrId7000608abdcc40b13.jpg"/><Relationship Id="rId1556608abdcc556b8" Type="http://schemas.openxmlformats.org/officeDocument/2006/relationships/image" Target="media/imgrId1556608abdcc556b8.jpg"/><Relationship Id="rId9241608abdcc62282" Type="http://schemas.openxmlformats.org/officeDocument/2006/relationships/image" Target="media/imgrId9241608abdcc62282.jpg"/><Relationship Id="rId3410608abdcc724e3" Type="http://schemas.openxmlformats.org/officeDocument/2006/relationships/image" Target="media/imgrId3410608abdcc724e3.jpg"/><Relationship Id="rId1213608abdcc87e5f" Type="http://schemas.openxmlformats.org/officeDocument/2006/relationships/image" Target="media/imgrId1213608abdcc87e5f.jpg"/><Relationship Id="rId7209608abdcc9cef1" Type="http://schemas.openxmlformats.org/officeDocument/2006/relationships/image" Target="media/imgrId7209608abdcc9cef1.jpg"/><Relationship Id="rId1617608abdccb35d8" Type="http://schemas.openxmlformats.org/officeDocument/2006/relationships/image" Target="media/imgrId1617608abdccb35d8.jpg"/><Relationship Id="rId7432608abdccc3552" Type="http://schemas.openxmlformats.org/officeDocument/2006/relationships/image" Target="media/imgrId7432608abdccc3552.png"/><Relationship Id="rId5668608abdccd51de" Type="http://schemas.openxmlformats.org/officeDocument/2006/relationships/image" Target="media/imgrId5668608abdccd51de.png"/><Relationship Id="rId6713608abdcce380d" Type="http://schemas.openxmlformats.org/officeDocument/2006/relationships/image" Target="media/imgrId6713608abdcce380d.png"/><Relationship Id="rId1863608abdcd05706" Type="http://schemas.openxmlformats.org/officeDocument/2006/relationships/image" Target="media/imgrId1863608abdcd05706.jpg"/><Relationship Id="rId1252608abdcd13ee9" Type="http://schemas.openxmlformats.org/officeDocument/2006/relationships/image" Target="media/imgrId1252608abdcd13ee9.jpg"/><Relationship Id="rId1510608abdcd25fa9" Type="http://schemas.openxmlformats.org/officeDocument/2006/relationships/image" Target="media/imgrId1510608abdcd25fa9.jpg"/><Relationship Id="rId6465608abdcd3b1da" Type="http://schemas.openxmlformats.org/officeDocument/2006/relationships/image" Target="media/imgrId6465608abdcd3b1da.jpg"/><Relationship Id="rId2798608abdcd62773" Type="http://schemas.openxmlformats.org/officeDocument/2006/relationships/image" Target="media/imgrId2798608abdcd62773.jpg"/><Relationship Id="rId6749608abdcd7b15b" Type="http://schemas.openxmlformats.org/officeDocument/2006/relationships/image" Target="media/imgrId6749608abdcd7b15b.jpg"/><Relationship Id="rId1009608abdcd901c3" Type="http://schemas.openxmlformats.org/officeDocument/2006/relationships/image" Target="media/imgrId1009608abdcd901c3.jpg"/><Relationship Id="rId2808608abdcd9e0c9" Type="http://schemas.openxmlformats.org/officeDocument/2006/relationships/image" Target="media/imgrId2808608abdcd9e0c9.jpg"/><Relationship Id="rId1335608abdcdb0975" Type="http://schemas.openxmlformats.org/officeDocument/2006/relationships/image" Target="media/imgrId1335608abdcdb0975.jpg"/><Relationship Id="rId5083608abdcdbff71" Type="http://schemas.openxmlformats.org/officeDocument/2006/relationships/image" Target="media/imgrId5083608abdcdbff71.jpg"/><Relationship Id="rId1771608abdcdd2efe" Type="http://schemas.openxmlformats.org/officeDocument/2006/relationships/image" Target="media/imgrId1771608abdcdd2efe.jpg"/><Relationship Id="rId7852608abdcde452d" Type="http://schemas.openxmlformats.org/officeDocument/2006/relationships/image" Target="media/imgrId7852608abdcde452d.jpg"/><Relationship Id="rId2094608abdce025a9" Type="http://schemas.openxmlformats.org/officeDocument/2006/relationships/image" Target="media/imgrId2094608abdce025a9.jpg"/><Relationship Id="rId9116608abdce174f6" Type="http://schemas.openxmlformats.org/officeDocument/2006/relationships/image" Target="media/imgrId9116608abdce174f6.jpg"/><Relationship Id="rId5038608abdce27fcb" Type="http://schemas.openxmlformats.org/officeDocument/2006/relationships/image" Target="media/imgrId5038608abdce27fcb.jpg"/><Relationship Id="rId8392608abdce39dec" Type="http://schemas.openxmlformats.org/officeDocument/2006/relationships/image" Target="media/imgrId8392608abdce39dec.jpg"/><Relationship Id="rId5601608abdce4f0e4" Type="http://schemas.openxmlformats.org/officeDocument/2006/relationships/image" Target="media/imgrId5601608abdce4f0e4.jpg"/><Relationship Id="rId5366608abdce66055" Type="http://schemas.openxmlformats.org/officeDocument/2006/relationships/image" Target="media/imgrId5366608abdce66055.jpg"/><Relationship Id="rId1984608abdce742c6" Type="http://schemas.openxmlformats.org/officeDocument/2006/relationships/image" Target="media/imgrId1984608abdce742c6.jpg"/><Relationship Id="rId1222608abdce820d1" Type="http://schemas.openxmlformats.org/officeDocument/2006/relationships/image" Target="media/imgrId1222608abdce820d1.jpg"/><Relationship Id="rId1276608abdce93575" Type="http://schemas.openxmlformats.org/officeDocument/2006/relationships/image" Target="media/imgrId1276608abdce93575.jpg"/><Relationship Id="rId9076608abdcea7799" Type="http://schemas.openxmlformats.org/officeDocument/2006/relationships/image" Target="media/imgrId9076608abdcea7799.jpg"/><Relationship Id="rId3304608abdceb9129" Type="http://schemas.openxmlformats.org/officeDocument/2006/relationships/image" Target="media/imgrId3304608abdceb9129.jpg"/><Relationship Id="rId4513608abdcecb3f5" Type="http://schemas.openxmlformats.org/officeDocument/2006/relationships/image" Target="media/imgrId4513608abdcecb3f5.jpg"/><Relationship Id="rId4061608abdcedc3a7" Type="http://schemas.openxmlformats.org/officeDocument/2006/relationships/image" Target="media/imgrId4061608abdcedc3a7.jpg"/><Relationship Id="rId3706608abdceed069" Type="http://schemas.openxmlformats.org/officeDocument/2006/relationships/image" Target="media/imgrId3706608abdceed069.jpg"/><Relationship Id="rId5705608abdcf0c3e4" Type="http://schemas.openxmlformats.org/officeDocument/2006/relationships/image" Target="media/imgrId5705608abdcf0c3e4.jpg"/><Relationship Id="rId6666608abdcf1c99c" Type="http://schemas.openxmlformats.org/officeDocument/2006/relationships/image" Target="media/imgrId6666608abdcf1c99c.jpg"/><Relationship Id="rId9660608abdcf2c65c" Type="http://schemas.openxmlformats.org/officeDocument/2006/relationships/image" Target="media/imgrId9660608abdcf2c65c.jpg"/><Relationship Id="rId2595608abdcf41d03" Type="http://schemas.openxmlformats.org/officeDocument/2006/relationships/image" Target="media/imgrId2595608abdcf41d03.jpg"/><Relationship Id="rId6578608abdcf5cafd" Type="http://schemas.openxmlformats.org/officeDocument/2006/relationships/image" Target="media/imgrId6578608abdcf5cafd.png"/><Relationship Id="rId5752608abdcf6d918" Type="http://schemas.openxmlformats.org/officeDocument/2006/relationships/image" Target="media/imgrId5752608abdcf6d918.jpg"/><Relationship Id="rId1722608abdcf80b2b" Type="http://schemas.openxmlformats.org/officeDocument/2006/relationships/image" Target="media/imgrId1722608abdcf80b2b.jpg"/><Relationship Id="rId6798608abdcf8dfc6" Type="http://schemas.openxmlformats.org/officeDocument/2006/relationships/image" Target="media/imgrId6798608abdcf8dfc6.jpg"/><Relationship Id="rId4204608abdcfa3f07" Type="http://schemas.openxmlformats.org/officeDocument/2006/relationships/image" Target="media/imgrId4204608abdcfa3f07.jpg"/><Relationship Id="rId4236608abdcfb806d" Type="http://schemas.openxmlformats.org/officeDocument/2006/relationships/image" Target="media/imgrId4236608abdcfb806d.jpg"/><Relationship Id="rId6122608abdcfcb619" Type="http://schemas.openxmlformats.org/officeDocument/2006/relationships/image" Target="media/imgrId6122608abdcfcb619.jpg"/><Relationship Id="rId9374608abdcfdbf6b" Type="http://schemas.openxmlformats.org/officeDocument/2006/relationships/image" Target="media/imgrId9374608abdcfdbf6b.jpg"/><Relationship Id="rId9153608abdcfeb02b" Type="http://schemas.openxmlformats.org/officeDocument/2006/relationships/image" Target="media/imgrId9153608abdcfeb02b.jpg"/><Relationship Id="rId5038608abdd005d38" Type="http://schemas.openxmlformats.org/officeDocument/2006/relationships/image" Target="media/imgrId5038608abdd005d38.jpg"/><Relationship Id="rId5037608abdd015430" Type="http://schemas.openxmlformats.org/officeDocument/2006/relationships/image" Target="media/imgrId5037608abdd015430.jpg"/><Relationship Id="rId7928608abdd0283eb" Type="http://schemas.openxmlformats.org/officeDocument/2006/relationships/image" Target="media/imgrId7928608abdd0283eb.jpg"/><Relationship Id="rId2711608abdd03e13c" Type="http://schemas.openxmlformats.org/officeDocument/2006/relationships/image" Target="media/imgrId2711608abdd03e13c.jpg"/><Relationship Id="rId9719608abdd053410" Type="http://schemas.openxmlformats.org/officeDocument/2006/relationships/image" Target="media/imgrId9719608abdd053410.jpg"/><Relationship Id="rId3681608abdd060dc9" Type="http://schemas.openxmlformats.org/officeDocument/2006/relationships/image" Target="media/imgrId3681608abdd060dc9.jpg"/><Relationship Id="rId3829608abdd07400a" Type="http://schemas.openxmlformats.org/officeDocument/2006/relationships/image" Target="media/imgrId3829608abdd07400a.jpg"/><Relationship Id="rId6300608abdd0868a0" Type="http://schemas.openxmlformats.org/officeDocument/2006/relationships/image" Target="media/imgrId6300608abdd0868a0.jpg"/><Relationship Id="rId2025608abdd09bed1" Type="http://schemas.openxmlformats.org/officeDocument/2006/relationships/image" Target="media/imgrId2025608abdd09bed1.jpg"/><Relationship Id="rId9051608abdd0afe62" Type="http://schemas.openxmlformats.org/officeDocument/2006/relationships/image" Target="media/imgrId9051608abdd0afe62.jpg"/><Relationship Id="rId2744608abdd0c19eb" Type="http://schemas.openxmlformats.org/officeDocument/2006/relationships/image" Target="media/imgrId2744608abdd0c19eb.jpg"/><Relationship Id="rId4062608abdd0daac2" Type="http://schemas.openxmlformats.org/officeDocument/2006/relationships/image" Target="media/imgrId4062608abdd0daac2.jpg"/><Relationship Id="rId1805608abdd0ebcce" Type="http://schemas.openxmlformats.org/officeDocument/2006/relationships/image" Target="media/imgrId1805608abdd0ebcce.jpg"/><Relationship Id="rId9052608abdd106744" Type="http://schemas.openxmlformats.org/officeDocument/2006/relationships/image" Target="media/imgrId9052608abdd106744.jpg"/><Relationship Id="rId5549608abdd114ad9" Type="http://schemas.openxmlformats.org/officeDocument/2006/relationships/image" Target="media/imgrId5549608abdd114ad9.jpg"/><Relationship Id="rId3372608abdd12733a" Type="http://schemas.openxmlformats.org/officeDocument/2006/relationships/image" Target="media/imgrId3372608abdd12733a.jpg"/><Relationship Id="rId2867608abdd13a9ac" Type="http://schemas.openxmlformats.org/officeDocument/2006/relationships/image" Target="media/imgrId2867608abdd13a9ac.jpg"/><Relationship Id="rId4495608abdd14d901" Type="http://schemas.openxmlformats.org/officeDocument/2006/relationships/image" Target="media/imgrId4495608abdd14d901.jpg"/><Relationship Id="rId2470608abdd160b1b" Type="http://schemas.openxmlformats.org/officeDocument/2006/relationships/image" Target="media/imgrId2470608abdd160b1b.png"/><Relationship Id="rId8229608abdd195909" Type="http://schemas.openxmlformats.org/officeDocument/2006/relationships/image" Target="media/imgrId8229608abdd195909.png"/><Relationship Id="rId8253608abdd1a58c7" Type="http://schemas.openxmlformats.org/officeDocument/2006/relationships/image" Target="media/imgrId8253608abdd1a58c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843028" Type="http://schemas.openxmlformats.org/officeDocument/2006/relationships/image" Target="media/imgrId7384302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843028" Type="http://schemas.openxmlformats.org/officeDocument/2006/relationships/image" Target="media/imgrId7384302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843028" Type="http://schemas.openxmlformats.org/officeDocument/2006/relationships/image" Target="media/imgrId7384302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843028" Type="http://schemas.openxmlformats.org/officeDocument/2006/relationships/image" Target="media/imgrId7384302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843028" Type="http://schemas.openxmlformats.org/officeDocument/2006/relationships/image" Target="media/imgrId7384302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843028" Type="http://schemas.openxmlformats.org/officeDocument/2006/relationships/image" Target="media/imgrId7384302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