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93811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9579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94264" w:name="ctxt"/>
    <w:bookmarkEnd w:id="879426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2499458" name="name670067a09751ba30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54967a09751ba30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2677710" name="name919167a09751d5d5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77967a09751d5d4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effectExtent b="0" l="0" r="0" t="0"/>
            <wp:docPr id="79524070" name="name378767a0975201e2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85867a0975201e2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99983" name="name270567a097520eb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367a097520eb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73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173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173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173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173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76309" name="name479567a09752195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2967a09752195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73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173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173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173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173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73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173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173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000857" name="name440867a097522e6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3567a097522e6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0646617" name="name627667a09752392e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0267a09752392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1733"/>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1733"/>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1733"/>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959116" name="name672667a09752506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1967a09752506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173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7266924" name="name142967a0975263f6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2567a0975263f6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734">
    <w:multiLevelType w:val="hybridMultilevel"/>
    <w:lvl w:ilvl="0" w:tplc="36612358">
      <w:start w:val="1"/>
      <w:numFmt w:val="decimal"/>
      <w:lvlText w:val="%1."/>
      <w:lvlJc w:val="left"/>
      <w:pPr>
        <w:ind w:left="720" w:hanging="360"/>
      </w:pPr>
    </w:lvl>
    <w:lvl w:ilvl="1" w:tplc="36612358" w:tentative="1">
      <w:start w:val="1"/>
      <w:numFmt w:val="lowerLetter"/>
      <w:lvlText w:val="%2."/>
      <w:lvlJc w:val="left"/>
      <w:pPr>
        <w:ind w:left="1440" w:hanging="360"/>
      </w:pPr>
    </w:lvl>
    <w:lvl w:ilvl="2" w:tplc="36612358" w:tentative="1">
      <w:start w:val="1"/>
      <w:numFmt w:val="lowerRoman"/>
      <w:lvlText w:val="%3."/>
      <w:lvlJc w:val="right"/>
      <w:pPr>
        <w:ind w:left="2160" w:hanging="180"/>
      </w:pPr>
    </w:lvl>
    <w:lvl w:ilvl="3" w:tplc="36612358" w:tentative="1">
      <w:start w:val="1"/>
      <w:numFmt w:val="decimal"/>
      <w:lvlText w:val="%4."/>
      <w:lvlJc w:val="left"/>
      <w:pPr>
        <w:ind w:left="2880" w:hanging="360"/>
      </w:pPr>
    </w:lvl>
    <w:lvl w:ilvl="4" w:tplc="36612358" w:tentative="1">
      <w:start w:val="1"/>
      <w:numFmt w:val="lowerLetter"/>
      <w:lvlText w:val="%5."/>
      <w:lvlJc w:val="left"/>
      <w:pPr>
        <w:ind w:left="3600" w:hanging="360"/>
      </w:pPr>
    </w:lvl>
    <w:lvl w:ilvl="5" w:tplc="36612358" w:tentative="1">
      <w:start w:val="1"/>
      <w:numFmt w:val="lowerRoman"/>
      <w:lvlText w:val="%6."/>
      <w:lvlJc w:val="right"/>
      <w:pPr>
        <w:ind w:left="4320" w:hanging="180"/>
      </w:pPr>
    </w:lvl>
    <w:lvl w:ilvl="6" w:tplc="36612358" w:tentative="1">
      <w:start w:val="1"/>
      <w:numFmt w:val="decimal"/>
      <w:lvlText w:val="%7."/>
      <w:lvlJc w:val="left"/>
      <w:pPr>
        <w:ind w:left="5040" w:hanging="360"/>
      </w:pPr>
    </w:lvl>
    <w:lvl w:ilvl="7" w:tplc="36612358" w:tentative="1">
      <w:start w:val="1"/>
      <w:numFmt w:val="lowerLetter"/>
      <w:lvlText w:val="%8."/>
      <w:lvlJc w:val="left"/>
      <w:pPr>
        <w:ind w:left="5760" w:hanging="360"/>
      </w:pPr>
    </w:lvl>
    <w:lvl w:ilvl="8" w:tplc="36612358" w:tentative="1">
      <w:start w:val="1"/>
      <w:numFmt w:val="lowerRoman"/>
      <w:lvlText w:val="%9."/>
      <w:lvlJc w:val="right"/>
      <w:pPr>
        <w:ind w:left="6480" w:hanging="180"/>
      </w:pPr>
    </w:lvl>
  </w:abstractNum>
  <w:abstractNum w:abstractNumId="11733">
    <w:multiLevelType w:val="hybridMultilevel"/>
    <w:lvl w:ilvl="0" w:tplc="33910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33">
    <w:abstractNumId w:val="11733"/>
  </w:num>
  <w:num w:numId="11734">
    <w:abstractNumId w:val="117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4431964" Type="http://schemas.openxmlformats.org/officeDocument/2006/relationships/comments" Target="comments.xml"/><Relationship Id="rId987337795" Type="http://schemas.microsoft.com/office/2011/relationships/commentsExtended" Target="commentsExtended.xml"/><Relationship Id="rId85957925" Type="http://schemas.openxmlformats.org/officeDocument/2006/relationships/image" Target="media/imgrId85957925.jpg"/><Relationship Id="rId254967a09751ba306" Type="http://schemas.openxmlformats.org/officeDocument/2006/relationships/image" Target="media/imgrId254967a09751ba306.jpg"/><Relationship Id="rId977967a09751d5d4c" Type="http://schemas.openxmlformats.org/officeDocument/2006/relationships/image" Target="media/imgrId977967a09751d5d4c.jpg"/><Relationship Id="rId885867a0975201e2a" Type="http://schemas.openxmlformats.org/officeDocument/2006/relationships/image" Target="media/imgrId885867a0975201e2a.jpg"/><Relationship Id="rId360367a097520ebb0" Type="http://schemas.openxmlformats.org/officeDocument/2006/relationships/image" Target="media/imgrId360367a097520ebb0.jpg"/><Relationship Id="rId982967a0975219512" Type="http://schemas.openxmlformats.org/officeDocument/2006/relationships/image" Target="media/imgrId982967a0975219512.jpg"/><Relationship Id="rId193567a097522e617" Type="http://schemas.openxmlformats.org/officeDocument/2006/relationships/image" Target="media/imgrId193567a097522e617.png"/><Relationship Id="rId140267a09752392e3" Type="http://schemas.openxmlformats.org/officeDocument/2006/relationships/image" Target="media/imgrId140267a09752392e3.png"/><Relationship Id="rId701967a09752506fa" Type="http://schemas.openxmlformats.org/officeDocument/2006/relationships/image" Target="media/imgrId701967a09752506fa.png"/><Relationship Id="rId742567a0975263f65" Type="http://schemas.openxmlformats.org/officeDocument/2006/relationships/image" Target="media/imgrId742567a0975263f6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957925" Type="http://schemas.openxmlformats.org/officeDocument/2006/relationships/image" Target="media/imgrId859579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