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84858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0112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99073" w:name="ctxt"/>
    <w:bookmarkEnd w:id="1699073"/>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8699"/>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843267a0981c918c1"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8699"/>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8699"/>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8699"/>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13941" name="name559567a0981c9ea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4567a0981c9ea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99"/>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8699"/>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8699"/>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80441" name="name411667a0981cace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067a0981cace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99"/>
        </w:numPr>
        <w:spacing w:before="0" w:after="0" w:line="240" w:lineRule="auto"/>
        <w:jc w:val="left"/>
        <w:rPr>
          <w:color w:val="00274C"/>
          <w:sz w:val="20"/>
          <w:szCs w:val="20"/>
        </w:rPr>
      </w:pPr>
      <w:r>
        <w:rPr>
          <w:color w:val="00274C"/>
          <w:sz w:val="20"/>
          <w:szCs w:val="20"/>
          <w:u w:val="none"/>
        </w:rPr>
        <w:t xml:space="preserve">Vor Ausführung der Arbeiten </w:t>
      </w:r>
      <w:hyperlink r:id="rId827567a0981cad8b4"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55942" name="name858267a0981cb39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467a0981cb39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99"/>
        </w:numPr>
        <w:spacing w:before="0" w:after="0" w:line="240" w:lineRule="auto"/>
        <w:jc w:val="left"/>
        <w:rPr>
          <w:color w:val="00274C"/>
          <w:sz w:val="20"/>
          <w:szCs w:val="20"/>
        </w:rPr>
      </w:pPr>
      <w:r>
        <w:rPr>
          <w:color w:val="00274C"/>
          <w:sz w:val="20"/>
          <w:szCs w:val="20"/>
          <w:u w:val="none"/>
        </w:rPr>
        <w:t xml:space="preserve">Für die Sicherheitshinweise siehe </w:t>
      </w:r>
      <w:hyperlink r:id="rId625267a0981cb445a"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4167a0981cb676f"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2167a0981cb75be"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4067a0981cb82d3"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1367a0981cb8ee6"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4867a0981cb9ab2"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6267a0981cba6e5"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1367a0981cbe70b"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0067a0981cc4836"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457867a0981cc6094"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61467a0981cc64e5"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99667a0981cc68a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564167a0981cc95c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452467a0981ccbfa6"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5468" name="name615667a0981cd94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267a0981cd94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88267a0981cd9ee9"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8701"/>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8701"/>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870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870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242292" name="name587567a0981cedcc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86167a0981cedcc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32317896" name="name599367a0981d0968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26167a0981d0968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83785" name="name757867a0981d1a0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767a0981d1a0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99"/>
        </w:numPr>
        <w:spacing w:before="0" w:after="0" w:line="240" w:lineRule="auto"/>
        <w:jc w:val="left"/>
        <w:rPr>
          <w:color w:val="00274C"/>
          <w:sz w:val="20"/>
          <w:szCs w:val="20"/>
        </w:rPr>
      </w:pPr>
      <w:r>
        <w:rPr>
          <w:color w:val="00274C"/>
          <w:sz w:val="20"/>
          <w:szCs w:val="20"/>
          <w:u w:val="none"/>
        </w:rPr>
        <w:t xml:space="preserve">Vor Ausführung der Arbeiten </w:t>
      </w:r>
      <w:hyperlink r:id="rId270167a0981d1ac64"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2133105" name="name513967a0981d2b02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71167a0981d2b02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18828" name="name747767a0981d380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067a0981d380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97667a0981d38b2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8702"/>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8702"/>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8702"/>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454025" name="name877167a0981d4de5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43367a0981d4de5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45668" name="name674767a0981d58d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567a0981d58d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39967a0981d597c4"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80898" name="name523867a0981d643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267a0981d643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19567a0981d6563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8703"/>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8703"/>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867696" name="name951367a0981d78ac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37867a0981d78a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49231" name="name479467a0981d8411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167a0981d841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18767a0981d84c81"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87471" name="name972467a0981d8f0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567a0981d8f0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67867a0981d9020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5186631" name="name992567a0981d9bdf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31767a0981d9bdf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52846706" name="name673267a0981da821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78767a0981da8210"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45931" name="name787067a0981dafb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067a0981dafb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09567a0981db060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9279" name="name390067a0981db6b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567a0981db6b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43467a0981db758e"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824" name="name943067a0981dbe8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3967a0981dbe8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704"/>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8704"/>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8704"/>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8704"/>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870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8704"/>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540567a0981dc1b49"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18351" name="name231767a0981dca4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867a0981dca4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339816" name="name464967a0981dd63f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82467a0981dd63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22265355" name="name852567a0981de0f8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24767a0981de0f8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01909" name="name823167a0981de89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7267a0981de89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83967a0981de9315"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8705"/>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8705"/>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8706"/>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8706"/>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8706"/>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8706"/>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8706"/>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9600626" name="name590767a0981e07d4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33967a0981e07d4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87971476" name="name646367a0981e1424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16467a0981e142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88549764" name="name439967a0981e2001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39967a0981e200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51150" name="name168567a0981e2c0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867a0981e2c0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96068" name="name660067a0981e33a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367a0981e33a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8707"/>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r>
              <w:rPr>
                <w:b/>
                <w:bCs/>
                <w:color w:val="00274C"/>
                <w:position w:val="-2"/>
                <w:sz w:val="20"/>
                <w:szCs w:val="20"/>
                <w:u w:val="none"/>
              </w:rPr>
              <w:b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numPr>
                <w:ilvl w:val="0"/>
                <w:numId w:val="8707"/>
              </w:numPr>
              <w:spacing w:before="0" w:after="0" w:line="262" w:lineRule="auto"/>
              <w:jc w:val="left"/>
              <w:rPr>
                <w:color w:val="00274C"/>
                <w:sz w:val="20"/>
                <w:szCs w:val="20"/>
              </w:rPr>
            </w:pPr>
            <w:r>
              <w:rPr>
                <w:color w:val="00274C"/>
                <w:position w:val="-2"/>
                <w:sz w:val="20"/>
                <w:szCs w:val="20"/>
                <w:u w:val="none"/>
              </w:rPr>
              <w:t xml:space="preserve">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b/>
                <w:bCs/>
                <w:color w:val="00274C"/>
                <w:position w:val="-2"/>
                <w:sz w:val="20"/>
                <w:szCs w:val="20"/>
                <w:u w:val="none"/>
              </w:rPr>
              <w:br/>
              <w:t xml:space="preserve">HINWEIS:</w:t>
            </w:r>
            <w:r>
              <w:rPr>
                <w:color w:val="00274C"/>
                <w:position w:val="-2"/>
                <w:sz w:val="20"/>
                <w:szCs w:val="20"/>
                <w:u w:val="none"/>
              </w:rPr>
              <w:t xml:space="preserve"> Für Riemen </w:t>
            </w:r>
            <w:r>
              <w:rPr>
                <w:b/>
                <w:bCs/>
                <w:color w:val="00274C"/>
                <w:position w:val="-2"/>
                <w:sz w:val="20"/>
                <w:szCs w:val="20"/>
                <w:u w:val="none"/>
              </w:rPr>
              <w:t xml:space="preserve">ED0024405540-S</w:t>
            </w:r>
            <w:r>
              <w:rPr>
                <w:color w:val="00274C"/>
                <w:position w:val="-2"/>
                <w:sz w:val="20"/>
                <w:szCs w:val="20"/>
                <w:u w:val="none"/>
              </w:rPr>
              <w:t xml:space="preserve"> liegt der Wert zwischen </w:t>
            </w:r>
            <w:r>
              <w:rPr>
                <w:b/>
                <w:bCs/>
                <w:color w:val="00274C"/>
                <w:position w:val="-2"/>
                <w:sz w:val="20"/>
                <w:szCs w:val="20"/>
                <w:u w:val="none"/>
              </w:rPr>
              <w:t xml:space="preserve">109</w:t>
            </w:r>
            <w:r>
              <w:rPr>
                <w:color w:val="00274C"/>
                <w:position w:val="-2"/>
                <w:sz w:val="20"/>
                <w:szCs w:val="20"/>
                <w:u w:val="none"/>
              </w:rPr>
              <w:t xml:space="preserve">  und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HINWEIS:</w:t>
            </w:r>
            <w:r>
              <w:rPr>
                <w:color w:val="00274C"/>
                <w:position w:val="-2"/>
                <w:sz w:val="20"/>
                <w:szCs w:val="20"/>
                <w:u w:val="none"/>
              </w:rPr>
              <w:t xml:space="preserve"> </w:t>
            </w:r>
            <w:r>
              <w:rPr>
                <w:color w:val="00274C"/>
                <w:position w:val="-2"/>
                <w:sz w:val="20"/>
                <w:szCs w:val="20"/>
                <w:u w:val="none"/>
              </w:rPr>
              <w:t xml:space="preserve"> Für Riemen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liegt der Wert zwischen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und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b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1886308" name="name732667a0981e4b9c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97767a0981e4b9c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48270456" name="name909967a0981e65cf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26467a0981e65cf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58808" name="name536467a0981e764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667a0981e764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66967a0981e76eb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84235" name="name233967a0981e88cf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1467a0981e88c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57967a0981e898c9"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8708"/>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8708"/>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8708"/>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488625" name="name469367a0981ea9f9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66167a0981ea9f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92222" name="name776267a0981eba1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167a0981eba1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99"/>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345667a0981ebad0e"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8699"/>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461467a0981ebb3e2"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8699"/>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8709"/>
        </w:numPr>
        <w:spacing w:before="0" w:after="0" w:line="240" w:lineRule="auto"/>
        <w:jc w:val="left"/>
        <w:rPr>
          <w:color w:val="00274C"/>
          <w:sz w:val="20"/>
          <w:szCs w:val="20"/>
        </w:rPr>
      </w:pPr>
      <w:r>
        <w:rPr>
          <w:color w:val="00274C"/>
          <w:sz w:val="20"/>
          <w:szCs w:val="20"/>
          <w:u w:val="none"/>
        </w:rPr>
        <w:t xml:space="preserve">Das Motoröl austauschen </w:t>
      </w:r>
      <w:hyperlink r:id="rId562367a0981ebd2f7"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8709"/>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8709"/>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8709"/>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870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8709"/>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8709"/>
        </w:numPr>
        <w:spacing w:before="0" w:after="0" w:line="240" w:lineRule="auto"/>
        <w:jc w:val="left"/>
        <w:rPr>
          <w:color w:val="00274C"/>
          <w:sz w:val="20"/>
          <w:szCs w:val="20"/>
        </w:rPr>
      </w:pPr>
      <w:r>
        <w:rPr>
          <w:color w:val="00274C"/>
          <w:sz w:val="20"/>
          <w:szCs w:val="20"/>
          <w:u w:val="none"/>
        </w:rPr>
        <w:t xml:space="preserve">Den Motor abstellen.</w:t>
      </w:r>
    </w:p>
    <w:p>
      <w:pPr>
        <w:numPr>
          <w:ilvl w:val="0"/>
          <w:numId w:val="8709"/>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8709"/>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8709"/>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8709"/>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8709"/>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8710"/>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8710"/>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8710"/>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8710"/>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8710"/>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8710"/>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8710"/>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8710"/>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457367a0981ec1277"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13667" name="name689567a0981ed160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6867a0981ed16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170667a0981ed1ecd"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8710"/>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8710"/>
        </w:numPr>
        <w:spacing w:before="0" w:after="0" w:line="240" w:lineRule="auto"/>
        <w:jc w:val="left"/>
        <w:rPr>
          <w:color w:val="00274C"/>
          <w:sz w:val="20"/>
          <w:szCs w:val="20"/>
        </w:rPr>
      </w:pPr>
      <w:r>
        <w:rPr>
          <w:color w:val="00274C"/>
          <w:sz w:val="20"/>
          <w:szCs w:val="20"/>
          <w:u w:val="none"/>
        </w:rPr>
        <w:t xml:space="preserve">Das neue Öl </w:t>
      </w:r>
      <w:hyperlink r:id="rId392167a0981ed2664"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8710"/>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220867a0981ed2f63"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86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710">
    <w:multiLevelType w:val="hybridMultilevel"/>
    <w:lvl w:ilvl="0" w:tplc="49415348">
      <w:start w:val="1"/>
      <w:numFmt w:val="decimal"/>
      <w:lvlText w:val="%1."/>
      <w:lvlJc w:val="left"/>
      <w:pPr>
        <w:ind w:left="720" w:hanging="360"/>
      </w:pPr>
    </w:lvl>
    <w:lvl w:ilvl="1" w:tplc="49415348" w:tentative="1">
      <w:start w:val="1"/>
      <w:numFmt w:val="lowerLetter"/>
      <w:lvlText w:val="%2."/>
      <w:lvlJc w:val="left"/>
      <w:pPr>
        <w:ind w:left="1440" w:hanging="360"/>
      </w:pPr>
    </w:lvl>
    <w:lvl w:ilvl="2" w:tplc="49415348" w:tentative="1">
      <w:start w:val="1"/>
      <w:numFmt w:val="lowerRoman"/>
      <w:lvlText w:val="%3."/>
      <w:lvlJc w:val="right"/>
      <w:pPr>
        <w:ind w:left="2160" w:hanging="180"/>
      </w:pPr>
    </w:lvl>
    <w:lvl w:ilvl="3" w:tplc="49415348" w:tentative="1">
      <w:start w:val="1"/>
      <w:numFmt w:val="decimal"/>
      <w:lvlText w:val="%4."/>
      <w:lvlJc w:val="left"/>
      <w:pPr>
        <w:ind w:left="2880" w:hanging="360"/>
      </w:pPr>
    </w:lvl>
    <w:lvl w:ilvl="4" w:tplc="49415348" w:tentative="1">
      <w:start w:val="1"/>
      <w:numFmt w:val="lowerLetter"/>
      <w:lvlText w:val="%5."/>
      <w:lvlJc w:val="left"/>
      <w:pPr>
        <w:ind w:left="3600" w:hanging="360"/>
      </w:pPr>
    </w:lvl>
    <w:lvl w:ilvl="5" w:tplc="49415348" w:tentative="1">
      <w:start w:val="1"/>
      <w:numFmt w:val="lowerRoman"/>
      <w:lvlText w:val="%6."/>
      <w:lvlJc w:val="right"/>
      <w:pPr>
        <w:ind w:left="4320" w:hanging="180"/>
      </w:pPr>
    </w:lvl>
    <w:lvl w:ilvl="6" w:tplc="49415348" w:tentative="1">
      <w:start w:val="1"/>
      <w:numFmt w:val="decimal"/>
      <w:lvlText w:val="%7."/>
      <w:lvlJc w:val="left"/>
      <w:pPr>
        <w:ind w:left="5040" w:hanging="360"/>
      </w:pPr>
    </w:lvl>
    <w:lvl w:ilvl="7" w:tplc="49415348" w:tentative="1">
      <w:start w:val="1"/>
      <w:numFmt w:val="lowerLetter"/>
      <w:lvlText w:val="%8."/>
      <w:lvlJc w:val="left"/>
      <w:pPr>
        <w:ind w:left="5760" w:hanging="360"/>
      </w:pPr>
    </w:lvl>
    <w:lvl w:ilvl="8" w:tplc="49415348" w:tentative="1">
      <w:start w:val="1"/>
      <w:numFmt w:val="lowerRoman"/>
      <w:lvlText w:val="%9."/>
      <w:lvlJc w:val="right"/>
      <w:pPr>
        <w:ind w:left="6480" w:hanging="180"/>
      </w:pPr>
    </w:lvl>
  </w:abstractNum>
  <w:abstractNum w:abstractNumId="8709">
    <w:multiLevelType w:val="hybridMultilevel"/>
    <w:lvl w:ilvl="0" w:tplc="61587370">
      <w:start w:val="1"/>
      <w:numFmt w:val="decimal"/>
      <w:lvlText w:val="%1."/>
      <w:lvlJc w:val="left"/>
      <w:pPr>
        <w:ind w:left="720" w:hanging="360"/>
      </w:pPr>
    </w:lvl>
    <w:lvl w:ilvl="1" w:tplc="61587370" w:tentative="1">
      <w:start w:val="1"/>
      <w:numFmt w:val="lowerLetter"/>
      <w:lvlText w:val="%2."/>
      <w:lvlJc w:val="left"/>
      <w:pPr>
        <w:ind w:left="1440" w:hanging="360"/>
      </w:pPr>
    </w:lvl>
    <w:lvl w:ilvl="2" w:tplc="61587370" w:tentative="1">
      <w:start w:val="1"/>
      <w:numFmt w:val="lowerRoman"/>
      <w:lvlText w:val="%3."/>
      <w:lvlJc w:val="right"/>
      <w:pPr>
        <w:ind w:left="2160" w:hanging="180"/>
      </w:pPr>
    </w:lvl>
    <w:lvl w:ilvl="3" w:tplc="61587370" w:tentative="1">
      <w:start w:val="1"/>
      <w:numFmt w:val="decimal"/>
      <w:lvlText w:val="%4."/>
      <w:lvlJc w:val="left"/>
      <w:pPr>
        <w:ind w:left="2880" w:hanging="360"/>
      </w:pPr>
    </w:lvl>
    <w:lvl w:ilvl="4" w:tplc="61587370" w:tentative="1">
      <w:start w:val="1"/>
      <w:numFmt w:val="lowerLetter"/>
      <w:lvlText w:val="%5."/>
      <w:lvlJc w:val="left"/>
      <w:pPr>
        <w:ind w:left="3600" w:hanging="360"/>
      </w:pPr>
    </w:lvl>
    <w:lvl w:ilvl="5" w:tplc="61587370" w:tentative="1">
      <w:start w:val="1"/>
      <w:numFmt w:val="lowerRoman"/>
      <w:lvlText w:val="%6."/>
      <w:lvlJc w:val="right"/>
      <w:pPr>
        <w:ind w:left="4320" w:hanging="180"/>
      </w:pPr>
    </w:lvl>
    <w:lvl w:ilvl="6" w:tplc="61587370" w:tentative="1">
      <w:start w:val="1"/>
      <w:numFmt w:val="decimal"/>
      <w:lvlText w:val="%7."/>
      <w:lvlJc w:val="left"/>
      <w:pPr>
        <w:ind w:left="5040" w:hanging="360"/>
      </w:pPr>
    </w:lvl>
    <w:lvl w:ilvl="7" w:tplc="61587370" w:tentative="1">
      <w:start w:val="1"/>
      <w:numFmt w:val="lowerLetter"/>
      <w:lvlText w:val="%8."/>
      <w:lvlJc w:val="left"/>
      <w:pPr>
        <w:ind w:left="5760" w:hanging="360"/>
      </w:pPr>
    </w:lvl>
    <w:lvl w:ilvl="8" w:tplc="61587370" w:tentative="1">
      <w:start w:val="1"/>
      <w:numFmt w:val="lowerRoman"/>
      <w:lvlText w:val="%9."/>
      <w:lvlJc w:val="right"/>
      <w:pPr>
        <w:ind w:left="6480" w:hanging="180"/>
      </w:pPr>
    </w:lvl>
  </w:abstractNum>
  <w:abstractNum w:abstractNumId="8708">
    <w:multiLevelType w:val="hybridMultilevel"/>
    <w:lvl w:ilvl="0" w:tplc="15046797">
      <w:start w:val="1"/>
      <w:numFmt w:val="decimal"/>
      <w:lvlText w:val="%1."/>
      <w:lvlJc w:val="left"/>
      <w:pPr>
        <w:ind w:left="720" w:hanging="360"/>
      </w:pPr>
    </w:lvl>
    <w:lvl w:ilvl="1" w:tplc="15046797" w:tentative="1">
      <w:start w:val="1"/>
      <w:numFmt w:val="lowerLetter"/>
      <w:lvlText w:val="%2."/>
      <w:lvlJc w:val="left"/>
      <w:pPr>
        <w:ind w:left="1440" w:hanging="360"/>
      </w:pPr>
    </w:lvl>
    <w:lvl w:ilvl="2" w:tplc="15046797" w:tentative="1">
      <w:start w:val="1"/>
      <w:numFmt w:val="lowerRoman"/>
      <w:lvlText w:val="%3."/>
      <w:lvlJc w:val="right"/>
      <w:pPr>
        <w:ind w:left="2160" w:hanging="180"/>
      </w:pPr>
    </w:lvl>
    <w:lvl w:ilvl="3" w:tplc="15046797" w:tentative="1">
      <w:start w:val="1"/>
      <w:numFmt w:val="decimal"/>
      <w:lvlText w:val="%4."/>
      <w:lvlJc w:val="left"/>
      <w:pPr>
        <w:ind w:left="2880" w:hanging="360"/>
      </w:pPr>
    </w:lvl>
    <w:lvl w:ilvl="4" w:tplc="15046797" w:tentative="1">
      <w:start w:val="1"/>
      <w:numFmt w:val="lowerLetter"/>
      <w:lvlText w:val="%5."/>
      <w:lvlJc w:val="left"/>
      <w:pPr>
        <w:ind w:left="3600" w:hanging="360"/>
      </w:pPr>
    </w:lvl>
    <w:lvl w:ilvl="5" w:tplc="15046797" w:tentative="1">
      <w:start w:val="1"/>
      <w:numFmt w:val="lowerRoman"/>
      <w:lvlText w:val="%6."/>
      <w:lvlJc w:val="right"/>
      <w:pPr>
        <w:ind w:left="4320" w:hanging="180"/>
      </w:pPr>
    </w:lvl>
    <w:lvl w:ilvl="6" w:tplc="15046797" w:tentative="1">
      <w:start w:val="1"/>
      <w:numFmt w:val="decimal"/>
      <w:lvlText w:val="%7."/>
      <w:lvlJc w:val="left"/>
      <w:pPr>
        <w:ind w:left="5040" w:hanging="360"/>
      </w:pPr>
    </w:lvl>
    <w:lvl w:ilvl="7" w:tplc="15046797" w:tentative="1">
      <w:start w:val="1"/>
      <w:numFmt w:val="lowerLetter"/>
      <w:lvlText w:val="%8."/>
      <w:lvlJc w:val="left"/>
      <w:pPr>
        <w:ind w:left="5760" w:hanging="360"/>
      </w:pPr>
    </w:lvl>
    <w:lvl w:ilvl="8" w:tplc="15046797" w:tentative="1">
      <w:start w:val="1"/>
      <w:numFmt w:val="lowerRoman"/>
      <w:lvlText w:val="%9."/>
      <w:lvlJc w:val="right"/>
      <w:pPr>
        <w:ind w:left="6480" w:hanging="180"/>
      </w:pPr>
    </w:lvl>
  </w:abstractNum>
  <w:abstractNum w:abstractNumId="8707">
    <w:multiLevelType w:val="hybridMultilevel"/>
    <w:lvl w:ilvl="0" w:tplc="75412932">
      <w:start w:val="1"/>
      <w:numFmt w:val="decimal"/>
      <w:lvlText w:val="%1."/>
      <w:lvlJc w:val="left"/>
      <w:pPr>
        <w:ind w:left="720" w:hanging="360"/>
      </w:pPr>
    </w:lvl>
    <w:lvl w:ilvl="1" w:tplc="75412932" w:tentative="1">
      <w:start w:val="1"/>
      <w:numFmt w:val="lowerLetter"/>
      <w:lvlText w:val="%2."/>
      <w:lvlJc w:val="left"/>
      <w:pPr>
        <w:ind w:left="1440" w:hanging="360"/>
      </w:pPr>
    </w:lvl>
    <w:lvl w:ilvl="2" w:tplc="75412932" w:tentative="1">
      <w:start w:val="1"/>
      <w:numFmt w:val="lowerRoman"/>
      <w:lvlText w:val="%3."/>
      <w:lvlJc w:val="right"/>
      <w:pPr>
        <w:ind w:left="2160" w:hanging="180"/>
      </w:pPr>
    </w:lvl>
    <w:lvl w:ilvl="3" w:tplc="75412932" w:tentative="1">
      <w:start w:val="1"/>
      <w:numFmt w:val="decimal"/>
      <w:lvlText w:val="%4."/>
      <w:lvlJc w:val="left"/>
      <w:pPr>
        <w:ind w:left="2880" w:hanging="360"/>
      </w:pPr>
    </w:lvl>
    <w:lvl w:ilvl="4" w:tplc="75412932" w:tentative="1">
      <w:start w:val="1"/>
      <w:numFmt w:val="lowerLetter"/>
      <w:lvlText w:val="%5."/>
      <w:lvlJc w:val="left"/>
      <w:pPr>
        <w:ind w:left="3600" w:hanging="360"/>
      </w:pPr>
    </w:lvl>
    <w:lvl w:ilvl="5" w:tplc="75412932" w:tentative="1">
      <w:start w:val="1"/>
      <w:numFmt w:val="lowerRoman"/>
      <w:lvlText w:val="%6."/>
      <w:lvlJc w:val="right"/>
      <w:pPr>
        <w:ind w:left="4320" w:hanging="180"/>
      </w:pPr>
    </w:lvl>
    <w:lvl w:ilvl="6" w:tplc="75412932" w:tentative="1">
      <w:start w:val="1"/>
      <w:numFmt w:val="decimal"/>
      <w:lvlText w:val="%7."/>
      <w:lvlJc w:val="left"/>
      <w:pPr>
        <w:ind w:left="5040" w:hanging="360"/>
      </w:pPr>
    </w:lvl>
    <w:lvl w:ilvl="7" w:tplc="75412932" w:tentative="1">
      <w:start w:val="1"/>
      <w:numFmt w:val="lowerLetter"/>
      <w:lvlText w:val="%8."/>
      <w:lvlJc w:val="left"/>
      <w:pPr>
        <w:ind w:left="5760" w:hanging="360"/>
      </w:pPr>
    </w:lvl>
    <w:lvl w:ilvl="8" w:tplc="75412932" w:tentative="1">
      <w:start w:val="1"/>
      <w:numFmt w:val="lowerRoman"/>
      <w:lvlText w:val="%9."/>
      <w:lvlJc w:val="right"/>
      <w:pPr>
        <w:ind w:left="6480" w:hanging="180"/>
      </w:pPr>
    </w:lvl>
  </w:abstractNum>
  <w:abstractNum w:abstractNumId="8706">
    <w:multiLevelType w:val="hybridMultilevel"/>
    <w:lvl w:ilvl="0" w:tplc="63059069">
      <w:start w:val="1"/>
      <w:numFmt w:val="decimal"/>
      <w:lvlText w:val="%1."/>
      <w:lvlJc w:val="left"/>
      <w:pPr>
        <w:ind w:left="720" w:hanging="360"/>
      </w:pPr>
    </w:lvl>
    <w:lvl w:ilvl="1" w:tplc="63059069" w:tentative="1">
      <w:start w:val="1"/>
      <w:numFmt w:val="lowerLetter"/>
      <w:lvlText w:val="%2."/>
      <w:lvlJc w:val="left"/>
      <w:pPr>
        <w:ind w:left="1440" w:hanging="360"/>
      </w:pPr>
    </w:lvl>
    <w:lvl w:ilvl="2" w:tplc="63059069" w:tentative="1">
      <w:start w:val="1"/>
      <w:numFmt w:val="lowerRoman"/>
      <w:lvlText w:val="%3."/>
      <w:lvlJc w:val="right"/>
      <w:pPr>
        <w:ind w:left="2160" w:hanging="180"/>
      </w:pPr>
    </w:lvl>
    <w:lvl w:ilvl="3" w:tplc="63059069" w:tentative="1">
      <w:start w:val="1"/>
      <w:numFmt w:val="decimal"/>
      <w:lvlText w:val="%4."/>
      <w:lvlJc w:val="left"/>
      <w:pPr>
        <w:ind w:left="2880" w:hanging="360"/>
      </w:pPr>
    </w:lvl>
    <w:lvl w:ilvl="4" w:tplc="63059069" w:tentative="1">
      <w:start w:val="1"/>
      <w:numFmt w:val="lowerLetter"/>
      <w:lvlText w:val="%5."/>
      <w:lvlJc w:val="left"/>
      <w:pPr>
        <w:ind w:left="3600" w:hanging="360"/>
      </w:pPr>
    </w:lvl>
    <w:lvl w:ilvl="5" w:tplc="63059069" w:tentative="1">
      <w:start w:val="1"/>
      <w:numFmt w:val="lowerRoman"/>
      <w:lvlText w:val="%6."/>
      <w:lvlJc w:val="right"/>
      <w:pPr>
        <w:ind w:left="4320" w:hanging="180"/>
      </w:pPr>
    </w:lvl>
    <w:lvl w:ilvl="6" w:tplc="63059069" w:tentative="1">
      <w:start w:val="1"/>
      <w:numFmt w:val="decimal"/>
      <w:lvlText w:val="%7."/>
      <w:lvlJc w:val="left"/>
      <w:pPr>
        <w:ind w:left="5040" w:hanging="360"/>
      </w:pPr>
    </w:lvl>
    <w:lvl w:ilvl="7" w:tplc="63059069" w:tentative="1">
      <w:start w:val="1"/>
      <w:numFmt w:val="lowerLetter"/>
      <w:lvlText w:val="%8."/>
      <w:lvlJc w:val="left"/>
      <w:pPr>
        <w:ind w:left="5760" w:hanging="360"/>
      </w:pPr>
    </w:lvl>
    <w:lvl w:ilvl="8" w:tplc="63059069" w:tentative="1">
      <w:start w:val="1"/>
      <w:numFmt w:val="lowerRoman"/>
      <w:lvlText w:val="%9."/>
      <w:lvlJc w:val="right"/>
      <w:pPr>
        <w:ind w:left="6480" w:hanging="180"/>
      </w:pPr>
    </w:lvl>
  </w:abstractNum>
  <w:abstractNum w:abstractNumId="8705">
    <w:multiLevelType w:val="hybridMultilevel"/>
    <w:lvl w:ilvl="0" w:tplc="12299260">
      <w:start w:val="1"/>
      <w:numFmt w:val="decimal"/>
      <w:lvlText w:val="%1."/>
      <w:lvlJc w:val="left"/>
      <w:pPr>
        <w:ind w:left="720" w:hanging="360"/>
      </w:pPr>
    </w:lvl>
    <w:lvl w:ilvl="1" w:tplc="12299260" w:tentative="1">
      <w:start w:val="1"/>
      <w:numFmt w:val="lowerLetter"/>
      <w:lvlText w:val="%2."/>
      <w:lvlJc w:val="left"/>
      <w:pPr>
        <w:ind w:left="1440" w:hanging="360"/>
      </w:pPr>
    </w:lvl>
    <w:lvl w:ilvl="2" w:tplc="12299260" w:tentative="1">
      <w:start w:val="1"/>
      <w:numFmt w:val="lowerRoman"/>
      <w:lvlText w:val="%3."/>
      <w:lvlJc w:val="right"/>
      <w:pPr>
        <w:ind w:left="2160" w:hanging="180"/>
      </w:pPr>
    </w:lvl>
    <w:lvl w:ilvl="3" w:tplc="12299260" w:tentative="1">
      <w:start w:val="1"/>
      <w:numFmt w:val="decimal"/>
      <w:lvlText w:val="%4."/>
      <w:lvlJc w:val="left"/>
      <w:pPr>
        <w:ind w:left="2880" w:hanging="360"/>
      </w:pPr>
    </w:lvl>
    <w:lvl w:ilvl="4" w:tplc="12299260" w:tentative="1">
      <w:start w:val="1"/>
      <w:numFmt w:val="lowerLetter"/>
      <w:lvlText w:val="%5."/>
      <w:lvlJc w:val="left"/>
      <w:pPr>
        <w:ind w:left="3600" w:hanging="360"/>
      </w:pPr>
    </w:lvl>
    <w:lvl w:ilvl="5" w:tplc="12299260" w:tentative="1">
      <w:start w:val="1"/>
      <w:numFmt w:val="lowerRoman"/>
      <w:lvlText w:val="%6."/>
      <w:lvlJc w:val="right"/>
      <w:pPr>
        <w:ind w:left="4320" w:hanging="180"/>
      </w:pPr>
    </w:lvl>
    <w:lvl w:ilvl="6" w:tplc="12299260" w:tentative="1">
      <w:start w:val="1"/>
      <w:numFmt w:val="decimal"/>
      <w:lvlText w:val="%7."/>
      <w:lvlJc w:val="left"/>
      <w:pPr>
        <w:ind w:left="5040" w:hanging="360"/>
      </w:pPr>
    </w:lvl>
    <w:lvl w:ilvl="7" w:tplc="12299260" w:tentative="1">
      <w:start w:val="1"/>
      <w:numFmt w:val="lowerLetter"/>
      <w:lvlText w:val="%8."/>
      <w:lvlJc w:val="left"/>
      <w:pPr>
        <w:ind w:left="5760" w:hanging="360"/>
      </w:pPr>
    </w:lvl>
    <w:lvl w:ilvl="8" w:tplc="12299260" w:tentative="1">
      <w:start w:val="1"/>
      <w:numFmt w:val="lowerRoman"/>
      <w:lvlText w:val="%9."/>
      <w:lvlJc w:val="right"/>
      <w:pPr>
        <w:ind w:left="6480" w:hanging="180"/>
      </w:pPr>
    </w:lvl>
  </w:abstractNum>
  <w:abstractNum w:abstractNumId="8704">
    <w:multiLevelType w:val="hybridMultilevel"/>
    <w:lvl w:ilvl="0" w:tplc="36182737">
      <w:start w:val="1"/>
      <w:numFmt w:val="decimal"/>
      <w:lvlText w:val="%1."/>
      <w:lvlJc w:val="left"/>
      <w:pPr>
        <w:ind w:left="720" w:hanging="360"/>
      </w:pPr>
    </w:lvl>
    <w:lvl w:ilvl="1" w:tplc="36182737" w:tentative="1">
      <w:start w:val="1"/>
      <w:numFmt w:val="lowerLetter"/>
      <w:lvlText w:val="%2."/>
      <w:lvlJc w:val="left"/>
      <w:pPr>
        <w:ind w:left="1440" w:hanging="360"/>
      </w:pPr>
    </w:lvl>
    <w:lvl w:ilvl="2" w:tplc="36182737" w:tentative="1">
      <w:start w:val="1"/>
      <w:numFmt w:val="lowerRoman"/>
      <w:lvlText w:val="%3."/>
      <w:lvlJc w:val="right"/>
      <w:pPr>
        <w:ind w:left="2160" w:hanging="180"/>
      </w:pPr>
    </w:lvl>
    <w:lvl w:ilvl="3" w:tplc="36182737" w:tentative="1">
      <w:start w:val="1"/>
      <w:numFmt w:val="decimal"/>
      <w:lvlText w:val="%4."/>
      <w:lvlJc w:val="left"/>
      <w:pPr>
        <w:ind w:left="2880" w:hanging="360"/>
      </w:pPr>
    </w:lvl>
    <w:lvl w:ilvl="4" w:tplc="36182737" w:tentative="1">
      <w:start w:val="1"/>
      <w:numFmt w:val="lowerLetter"/>
      <w:lvlText w:val="%5."/>
      <w:lvlJc w:val="left"/>
      <w:pPr>
        <w:ind w:left="3600" w:hanging="360"/>
      </w:pPr>
    </w:lvl>
    <w:lvl w:ilvl="5" w:tplc="36182737" w:tentative="1">
      <w:start w:val="1"/>
      <w:numFmt w:val="lowerRoman"/>
      <w:lvlText w:val="%6."/>
      <w:lvlJc w:val="right"/>
      <w:pPr>
        <w:ind w:left="4320" w:hanging="180"/>
      </w:pPr>
    </w:lvl>
    <w:lvl w:ilvl="6" w:tplc="36182737" w:tentative="1">
      <w:start w:val="1"/>
      <w:numFmt w:val="decimal"/>
      <w:lvlText w:val="%7."/>
      <w:lvlJc w:val="left"/>
      <w:pPr>
        <w:ind w:left="5040" w:hanging="360"/>
      </w:pPr>
    </w:lvl>
    <w:lvl w:ilvl="7" w:tplc="36182737" w:tentative="1">
      <w:start w:val="1"/>
      <w:numFmt w:val="lowerLetter"/>
      <w:lvlText w:val="%8."/>
      <w:lvlJc w:val="left"/>
      <w:pPr>
        <w:ind w:left="5760" w:hanging="360"/>
      </w:pPr>
    </w:lvl>
    <w:lvl w:ilvl="8" w:tplc="36182737" w:tentative="1">
      <w:start w:val="1"/>
      <w:numFmt w:val="lowerRoman"/>
      <w:lvlText w:val="%9."/>
      <w:lvlJc w:val="right"/>
      <w:pPr>
        <w:ind w:left="6480" w:hanging="180"/>
      </w:pPr>
    </w:lvl>
  </w:abstractNum>
  <w:abstractNum w:abstractNumId="8703">
    <w:multiLevelType w:val="hybridMultilevel"/>
    <w:lvl w:ilvl="0" w:tplc="28109381">
      <w:start w:val="1"/>
      <w:numFmt w:val="decimal"/>
      <w:lvlText w:val="%1."/>
      <w:lvlJc w:val="left"/>
      <w:pPr>
        <w:ind w:left="720" w:hanging="360"/>
      </w:pPr>
    </w:lvl>
    <w:lvl w:ilvl="1" w:tplc="28109381" w:tentative="1">
      <w:start w:val="1"/>
      <w:numFmt w:val="lowerLetter"/>
      <w:lvlText w:val="%2."/>
      <w:lvlJc w:val="left"/>
      <w:pPr>
        <w:ind w:left="1440" w:hanging="360"/>
      </w:pPr>
    </w:lvl>
    <w:lvl w:ilvl="2" w:tplc="28109381" w:tentative="1">
      <w:start w:val="1"/>
      <w:numFmt w:val="lowerRoman"/>
      <w:lvlText w:val="%3."/>
      <w:lvlJc w:val="right"/>
      <w:pPr>
        <w:ind w:left="2160" w:hanging="180"/>
      </w:pPr>
    </w:lvl>
    <w:lvl w:ilvl="3" w:tplc="28109381" w:tentative="1">
      <w:start w:val="1"/>
      <w:numFmt w:val="decimal"/>
      <w:lvlText w:val="%4."/>
      <w:lvlJc w:val="left"/>
      <w:pPr>
        <w:ind w:left="2880" w:hanging="360"/>
      </w:pPr>
    </w:lvl>
    <w:lvl w:ilvl="4" w:tplc="28109381" w:tentative="1">
      <w:start w:val="1"/>
      <w:numFmt w:val="lowerLetter"/>
      <w:lvlText w:val="%5."/>
      <w:lvlJc w:val="left"/>
      <w:pPr>
        <w:ind w:left="3600" w:hanging="360"/>
      </w:pPr>
    </w:lvl>
    <w:lvl w:ilvl="5" w:tplc="28109381" w:tentative="1">
      <w:start w:val="1"/>
      <w:numFmt w:val="lowerRoman"/>
      <w:lvlText w:val="%6."/>
      <w:lvlJc w:val="right"/>
      <w:pPr>
        <w:ind w:left="4320" w:hanging="180"/>
      </w:pPr>
    </w:lvl>
    <w:lvl w:ilvl="6" w:tplc="28109381" w:tentative="1">
      <w:start w:val="1"/>
      <w:numFmt w:val="decimal"/>
      <w:lvlText w:val="%7."/>
      <w:lvlJc w:val="left"/>
      <w:pPr>
        <w:ind w:left="5040" w:hanging="360"/>
      </w:pPr>
    </w:lvl>
    <w:lvl w:ilvl="7" w:tplc="28109381" w:tentative="1">
      <w:start w:val="1"/>
      <w:numFmt w:val="lowerLetter"/>
      <w:lvlText w:val="%8."/>
      <w:lvlJc w:val="left"/>
      <w:pPr>
        <w:ind w:left="5760" w:hanging="360"/>
      </w:pPr>
    </w:lvl>
    <w:lvl w:ilvl="8" w:tplc="28109381" w:tentative="1">
      <w:start w:val="1"/>
      <w:numFmt w:val="lowerRoman"/>
      <w:lvlText w:val="%9."/>
      <w:lvlJc w:val="right"/>
      <w:pPr>
        <w:ind w:left="6480" w:hanging="180"/>
      </w:pPr>
    </w:lvl>
  </w:abstractNum>
  <w:abstractNum w:abstractNumId="8702">
    <w:multiLevelType w:val="hybridMultilevel"/>
    <w:lvl w:ilvl="0" w:tplc="38578494">
      <w:start w:val="1"/>
      <w:numFmt w:val="decimal"/>
      <w:lvlText w:val="%1."/>
      <w:lvlJc w:val="left"/>
      <w:pPr>
        <w:ind w:left="720" w:hanging="360"/>
      </w:pPr>
    </w:lvl>
    <w:lvl w:ilvl="1" w:tplc="38578494" w:tentative="1">
      <w:start w:val="1"/>
      <w:numFmt w:val="lowerLetter"/>
      <w:lvlText w:val="%2."/>
      <w:lvlJc w:val="left"/>
      <w:pPr>
        <w:ind w:left="1440" w:hanging="360"/>
      </w:pPr>
    </w:lvl>
    <w:lvl w:ilvl="2" w:tplc="38578494" w:tentative="1">
      <w:start w:val="1"/>
      <w:numFmt w:val="lowerRoman"/>
      <w:lvlText w:val="%3."/>
      <w:lvlJc w:val="right"/>
      <w:pPr>
        <w:ind w:left="2160" w:hanging="180"/>
      </w:pPr>
    </w:lvl>
    <w:lvl w:ilvl="3" w:tplc="38578494" w:tentative="1">
      <w:start w:val="1"/>
      <w:numFmt w:val="decimal"/>
      <w:lvlText w:val="%4."/>
      <w:lvlJc w:val="left"/>
      <w:pPr>
        <w:ind w:left="2880" w:hanging="360"/>
      </w:pPr>
    </w:lvl>
    <w:lvl w:ilvl="4" w:tplc="38578494" w:tentative="1">
      <w:start w:val="1"/>
      <w:numFmt w:val="lowerLetter"/>
      <w:lvlText w:val="%5."/>
      <w:lvlJc w:val="left"/>
      <w:pPr>
        <w:ind w:left="3600" w:hanging="360"/>
      </w:pPr>
    </w:lvl>
    <w:lvl w:ilvl="5" w:tplc="38578494" w:tentative="1">
      <w:start w:val="1"/>
      <w:numFmt w:val="lowerRoman"/>
      <w:lvlText w:val="%6."/>
      <w:lvlJc w:val="right"/>
      <w:pPr>
        <w:ind w:left="4320" w:hanging="180"/>
      </w:pPr>
    </w:lvl>
    <w:lvl w:ilvl="6" w:tplc="38578494" w:tentative="1">
      <w:start w:val="1"/>
      <w:numFmt w:val="decimal"/>
      <w:lvlText w:val="%7."/>
      <w:lvlJc w:val="left"/>
      <w:pPr>
        <w:ind w:left="5040" w:hanging="360"/>
      </w:pPr>
    </w:lvl>
    <w:lvl w:ilvl="7" w:tplc="38578494" w:tentative="1">
      <w:start w:val="1"/>
      <w:numFmt w:val="lowerLetter"/>
      <w:lvlText w:val="%8."/>
      <w:lvlJc w:val="left"/>
      <w:pPr>
        <w:ind w:left="5760" w:hanging="360"/>
      </w:pPr>
    </w:lvl>
    <w:lvl w:ilvl="8" w:tplc="38578494" w:tentative="1">
      <w:start w:val="1"/>
      <w:numFmt w:val="lowerRoman"/>
      <w:lvlText w:val="%9."/>
      <w:lvlJc w:val="right"/>
      <w:pPr>
        <w:ind w:left="6480" w:hanging="180"/>
      </w:pPr>
    </w:lvl>
  </w:abstractNum>
  <w:abstractNum w:abstractNumId="8701">
    <w:multiLevelType w:val="hybridMultilevel"/>
    <w:lvl w:ilvl="0" w:tplc="55089661">
      <w:start w:val="1"/>
      <w:numFmt w:val="decimal"/>
      <w:lvlText w:val="%1."/>
      <w:lvlJc w:val="left"/>
      <w:pPr>
        <w:ind w:left="720" w:hanging="360"/>
      </w:pPr>
    </w:lvl>
    <w:lvl w:ilvl="1" w:tplc="55089661" w:tentative="1">
      <w:start w:val="1"/>
      <w:numFmt w:val="lowerLetter"/>
      <w:lvlText w:val="%2."/>
      <w:lvlJc w:val="left"/>
      <w:pPr>
        <w:ind w:left="1440" w:hanging="360"/>
      </w:pPr>
    </w:lvl>
    <w:lvl w:ilvl="2" w:tplc="55089661" w:tentative="1">
      <w:start w:val="1"/>
      <w:numFmt w:val="lowerRoman"/>
      <w:lvlText w:val="%3."/>
      <w:lvlJc w:val="right"/>
      <w:pPr>
        <w:ind w:left="2160" w:hanging="180"/>
      </w:pPr>
    </w:lvl>
    <w:lvl w:ilvl="3" w:tplc="55089661" w:tentative="1">
      <w:start w:val="1"/>
      <w:numFmt w:val="decimal"/>
      <w:lvlText w:val="%4."/>
      <w:lvlJc w:val="left"/>
      <w:pPr>
        <w:ind w:left="2880" w:hanging="360"/>
      </w:pPr>
    </w:lvl>
    <w:lvl w:ilvl="4" w:tplc="55089661" w:tentative="1">
      <w:start w:val="1"/>
      <w:numFmt w:val="lowerLetter"/>
      <w:lvlText w:val="%5."/>
      <w:lvlJc w:val="left"/>
      <w:pPr>
        <w:ind w:left="3600" w:hanging="360"/>
      </w:pPr>
    </w:lvl>
    <w:lvl w:ilvl="5" w:tplc="55089661" w:tentative="1">
      <w:start w:val="1"/>
      <w:numFmt w:val="lowerRoman"/>
      <w:lvlText w:val="%6."/>
      <w:lvlJc w:val="right"/>
      <w:pPr>
        <w:ind w:left="4320" w:hanging="180"/>
      </w:pPr>
    </w:lvl>
    <w:lvl w:ilvl="6" w:tplc="55089661" w:tentative="1">
      <w:start w:val="1"/>
      <w:numFmt w:val="decimal"/>
      <w:lvlText w:val="%7."/>
      <w:lvlJc w:val="left"/>
      <w:pPr>
        <w:ind w:left="5040" w:hanging="360"/>
      </w:pPr>
    </w:lvl>
    <w:lvl w:ilvl="7" w:tplc="55089661" w:tentative="1">
      <w:start w:val="1"/>
      <w:numFmt w:val="lowerLetter"/>
      <w:lvlText w:val="%8."/>
      <w:lvlJc w:val="left"/>
      <w:pPr>
        <w:ind w:left="5760" w:hanging="360"/>
      </w:pPr>
    </w:lvl>
    <w:lvl w:ilvl="8" w:tplc="55089661" w:tentative="1">
      <w:start w:val="1"/>
      <w:numFmt w:val="lowerRoman"/>
      <w:lvlText w:val="%9."/>
      <w:lvlJc w:val="right"/>
      <w:pPr>
        <w:ind w:left="6480" w:hanging="180"/>
      </w:pPr>
    </w:lvl>
  </w:abstractNum>
  <w:abstractNum w:abstractNumId="8700">
    <w:multiLevelType w:val="hybridMultilevel"/>
    <w:lvl w:ilvl="0" w:tplc="57132200">
      <w:start w:val="1"/>
      <w:numFmt w:val="decimal"/>
      <w:lvlText w:val="%1."/>
      <w:lvlJc w:val="left"/>
      <w:pPr>
        <w:ind w:left="720" w:hanging="360"/>
      </w:pPr>
    </w:lvl>
    <w:lvl w:ilvl="1" w:tplc="57132200" w:tentative="1">
      <w:start w:val="1"/>
      <w:numFmt w:val="lowerLetter"/>
      <w:lvlText w:val="%2."/>
      <w:lvlJc w:val="left"/>
      <w:pPr>
        <w:ind w:left="1440" w:hanging="360"/>
      </w:pPr>
    </w:lvl>
    <w:lvl w:ilvl="2" w:tplc="57132200" w:tentative="1">
      <w:start w:val="1"/>
      <w:numFmt w:val="lowerRoman"/>
      <w:lvlText w:val="%3."/>
      <w:lvlJc w:val="right"/>
      <w:pPr>
        <w:ind w:left="2160" w:hanging="180"/>
      </w:pPr>
    </w:lvl>
    <w:lvl w:ilvl="3" w:tplc="57132200" w:tentative="1">
      <w:start w:val="1"/>
      <w:numFmt w:val="decimal"/>
      <w:lvlText w:val="%4."/>
      <w:lvlJc w:val="left"/>
      <w:pPr>
        <w:ind w:left="2880" w:hanging="360"/>
      </w:pPr>
    </w:lvl>
    <w:lvl w:ilvl="4" w:tplc="57132200" w:tentative="1">
      <w:start w:val="1"/>
      <w:numFmt w:val="lowerLetter"/>
      <w:lvlText w:val="%5."/>
      <w:lvlJc w:val="left"/>
      <w:pPr>
        <w:ind w:left="3600" w:hanging="360"/>
      </w:pPr>
    </w:lvl>
    <w:lvl w:ilvl="5" w:tplc="57132200" w:tentative="1">
      <w:start w:val="1"/>
      <w:numFmt w:val="lowerRoman"/>
      <w:lvlText w:val="%6."/>
      <w:lvlJc w:val="right"/>
      <w:pPr>
        <w:ind w:left="4320" w:hanging="180"/>
      </w:pPr>
    </w:lvl>
    <w:lvl w:ilvl="6" w:tplc="57132200" w:tentative="1">
      <w:start w:val="1"/>
      <w:numFmt w:val="decimal"/>
      <w:lvlText w:val="%7."/>
      <w:lvlJc w:val="left"/>
      <w:pPr>
        <w:ind w:left="5040" w:hanging="360"/>
      </w:pPr>
    </w:lvl>
    <w:lvl w:ilvl="7" w:tplc="57132200" w:tentative="1">
      <w:start w:val="1"/>
      <w:numFmt w:val="lowerLetter"/>
      <w:lvlText w:val="%8."/>
      <w:lvlJc w:val="left"/>
      <w:pPr>
        <w:ind w:left="5760" w:hanging="360"/>
      </w:pPr>
    </w:lvl>
    <w:lvl w:ilvl="8" w:tplc="57132200" w:tentative="1">
      <w:start w:val="1"/>
      <w:numFmt w:val="lowerRoman"/>
      <w:lvlText w:val="%9."/>
      <w:lvlJc w:val="right"/>
      <w:pPr>
        <w:ind w:left="6480" w:hanging="180"/>
      </w:pPr>
    </w:lvl>
  </w:abstractNum>
  <w:abstractNum w:abstractNumId="8699">
    <w:multiLevelType w:val="hybridMultilevel"/>
    <w:lvl w:ilvl="0" w:tplc="712455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99">
    <w:abstractNumId w:val="8699"/>
  </w:num>
  <w:num w:numId="8700">
    <w:abstractNumId w:val="8700"/>
  </w:num>
  <w:num w:numId="8701">
    <w:abstractNumId w:val="8701"/>
  </w:num>
  <w:num w:numId="8702">
    <w:abstractNumId w:val="8702"/>
  </w:num>
  <w:num w:numId="8703">
    <w:abstractNumId w:val="8703"/>
  </w:num>
  <w:num w:numId="8704">
    <w:abstractNumId w:val="8704"/>
  </w:num>
  <w:num w:numId="8705">
    <w:abstractNumId w:val="8705"/>
  </w:num>
  <w:num w:numId="8706">
    <w:abstractNumId w:val="8706"/>
  </w:num>
  <w:num w:numId="8707">
    <w:abstractNumId w:val="8707"/>
  </w:num>
  <w:num w:numId="8708">
    <w:abstractNumId w:val="8708"/>
  </w:num>
  <w:num w:numId="8709">
    <w:abstractNumId w:val="8709"/>
  </w:num>
  <w:num w:numId="8710">
    <w:abstractNumId w:val="87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6799621" Type="http://schemas.openxmlformats.org/officeDocument/2006/relationships/comments" Target="comments.xml"/><Relationship Id="rId158393344" Type="http://schemas.microsoft.com/office/2011/relationships/commentsExtended" Target="commentsExtended.xml"/><Relationship Id="rId76011273" Type="http://schemas.openxmlformats.org/officeDocument/2006/relationships/image" Target="media/imgrId76011273.jpg"/><Relationship Id="rId843267a0981c918c1" Type="http://schemas.openxmlformats.org/officeDocument/2006/relationships/hyperlink" Target="https://iservice.lombardini.it/jsp/Template2/manuale.jsp?id=41&amp;parent=962" TargetMode="External"/><Relationship Id="rId827567a0981cad8b4" Type="http://schemas.openxmlformats.org/officeDocument/2006/relationships/hyperlink" Target="https://iservice.lombardini.it/jsp/Template2/manuale.jsp?id=60&amp;parent=962" TargetMode="External"/><Relationship Id="rId625267a0981cb445a" Type="http://schemas.openxmlformats.org/officeDocument/2006/relationships/hyperlink" Target="https://iservice.lombardini.it/jsp/Template2/manuale.jsp?id=59&amp;parent=962" TargetMode="External"/><Relationship Id="rId674167a0981cb676f" Type="http://schemas.openxmlformats.org/officeDocument/2006/relationships/hyperlink" Target="https://iservice.lombardini.it/jsp/Template2/manuale.jsp?id=42&amp;parent=962" TargetMode="External"/><Relationship Id="rId342167a0981cb75be" Type="http://schemas.openxmlformats.org/officeDocument/2006/relationships/hyperlink" Target="https://iservice.lombardini.it/jsp/Template2/manuale.jsp?id=75&amp;parent=962" TargetMode="External"/><Relationship Id="rId484067a0981cb82d3" Type="http://schemas.openxmlformats.org/officeDocument/2006/relationships/hyperlink" Target="https://iservice.lombardini.it/jsp/Template2/manuale.jsp?id=44&amp;parent=962" TargetMode="External"/><Relationship Id="rId211367a0981cb8ee6" Type="http://schemas.openxmlformats.org/officeDocument/2006/relationships/hyperlink" Target="https://iservice.lombardini.it/jsp/Template2/manuale.jsp?id=73&amp;parent=962" TargetMode="External"/><Relationship Id="rId734867a0981cb9ab2" Type="http://schemas.openxmlformats.org/officeDocument/2006/relationships/hyperlink" Target="https://iservice.lombardini.it/jsp/Template2/manuale.jsp?id=76&amp;parent=962" TargetMode="External"/><Relationship Id="rId706267a0981cba6e5" Type="http://schemas.openxmlformats.org/officeDocument/2006/relationships/hyperlink" Target="https://iservice.lombardini.it/jsp/Template2/manuale.jsp?id=77&amp;parent=962" TargetMode="External"/><Relationship Id="rId361367a0981cbe70b" Type="http://schemas.openxmlformats.org/officeDocument/2006/relationships/hyperlink" Target="https://iservice.lombardini.it/jsp/Template2/manuale.jsp?id=87&amp;parent=962" TargetMode="External"/><Relationship Id="rId320067a0981cc4836" Type="http://schemas.openxmlformats.org/officeDocument/2006/relationships/hyperlink" Target="https://iservice.lombardini.it/jsp/Template4/manuale.jsp?id=2669&amp;parent=1034" TargetMode="External"/><Relationship Id="rId457867a0981cc6094" Type="http://schemas.openxmlformats.org/officeDocument/2006/relationships/hyperlink" Target="https://iservice.lombardini.it/jsp/Template2/manuale.jsp?id=83&amp;parent=962" TargetMode="External"/><Relationship Id="rId361467a0981cc64e5" Type="http://schemas.openxmlformats.org/officeDocument/2006/relationships/hyperlink" Target="https://iservice.lombardini.it/jsp/Template2/manuale.jsp?id=84&amp;parent=962" TargetMode="External"/><Relationship Id="rId299667a0981cc68a0" Type="http://schemas.openxmlformats.org/officeDocument/2006/relationships/hyperlink" Target="https://iservice.lombardini.it/jsp/Template2/manuale.jsp?id=85&amp;parent=962" TargetMode="External"/><Relationship Id="rId564167a0981cc95c1" Type="http://schemas.openxmlformats.org/officeDocument/2006/relationships/hyperlink" Target="https://iservice.lombardini.it/jsp/Template2/manuale.jsp?id=86&amp;parent=962" TargetMode="External"/><Relationship Id="rId452467a0981ccbfa6" Type="http://schemas.openxmlformats.org/officeDocument/2006/relationships/hyperlink" Target="https://iservice.lombardini.it/jsp/Template4/manuale.jsp?id=2664&amp;parent=1034" TargetMode="External"/><Relationship Id="rId988267a0981cd9ee9" Type="http://schemas.openxmlformats.org/officeDocument/2006/relationships/hyperlink" Target="https://iservice.lombardini.it/jsp/Template2/manuale.jsp?id=60&amp;parent=962" TargetMode="External"/><Relationship Id="rId270167a0981d1ac64" Type="http://schemas.openxmlformats.org/officeDocument/2006/relationships/hyperlink" Target="https://iservice.lombardini.it/jsp/Template2/manuale.jsp?id=60&amp;parent=962" TargetMode="External"/><Relationship Id="rId797667a0981d38b2c" Type="http://schemas.openxmlformats.org/officeDocument/2006/relationships/hyperlink" Target="https://iservice.lombardini.it/jsp/Template2/manuale.jsp?id=60&amp;parent=962" TargetMode="External"/><Relationship Id="rId939967a0981d597c4" Type="http://schemas.openxmlformats.org/officeDocument/2006/relationships/hyperlink" Target="https://iservice.lombardini.it/jsp/Template2/manuale.jsp?id=59&amp;parent=962" TargetMode="External"/><Relationship Id="rId219567a0981d65630" Type="http://schemas.openxmlformats.org/officeDocument/2006/relationships/hyperlink" Target="https://iservice.lombardini.it/jsp/Template2/manuale.jsp?id=60&amp;parent=962" TargetMode="External"/><Relationship Id="rId618767a0981d84c81" Type="http://schemas.openxmlformats.org/officeDocument/2006/relationships/hyperlink" Target="https://iservice.lombardini.it/jsp/Template2/manuale.jsp?id=59&amp;parent=962" TargetMode="External"/><Relationship Id="rId867867a0981d9020a" Type="http://schemas.openxmlformats.org/officeDocument/2006/relationships/hyperlink" Target="https://iservice.lombardini.it/jsp/Template2/manuale.jsp?id=60&amp;parent=962" TargetMode="External"/><Relationship Id="rId409567a0981db060f" Type="http://schemas.openxmlformats.org/officeDocument/2006/relationships/hyperlink" Target="https://iservice.lombardini.it/jsp/Template2/manuale.jsp?id=60&amp;parent=962" TargetMode="External"/><Relationship Id="rId543467a0981db758e" Type="http://schemas.openxmlformats.org/officeDocument/2006/relationships/hyperlink" Target="https://iservice.lombardini.it/jsp/Template2/manuale.jsp?id=59&amp;parent=962" TargetMode="External"/><Relationship Id="rId540567a0981dc1b49" Type="http://schemas.openxmlformats.org/officeDocument/2006/relationships/hyperlink" Target="https://iservice.lombardini.it/jsp/Template2/manuale.jsp?id=70&amp;parent=962" TargetMode="External"/><Relationship Id="rId583967a0981de9315" Type="http://schemas.openxmlformats.org/officeDocument/2006/relationships/hyperlink" Target="https://iservice.lombardini.it/jsp/Template2/manuale.jsp?id=59&amp;parent=962" TargetMode="External"/><Relationship Id="rId766967a0981e76ebc" Type="http://schemas.openxmlformats.org/officeDocument/2006/relationships/hyperlink" Target="https://iservice.lombardini.it/jsp/Template2/manuale.jsp?id=60&amp;parent=962" TargetMode="External"/><Relationship Id="rId857967a0981e898c9" Type="http://schemas.openxmlformats.org/officeDocument/2006/relationships/hyperlink" Target="https://iservice.lombardini.it/jsp/Template2/manuale.jsp?id=59&amp;parent=962" TargetMode="External"/><Relationship Id="rId345667a0981ebad0e" Type="http://schemas.openxmlformats.org/officeDocument/2006/relationships/hyperlink" Target="https://iservice.lombardini.it/jsp/Template2/manuale.jsp?id=80&amp;parent=962" TargetMode="External"/><Relationship Id="rId461467a0981ebb3e2" Type="http://schemas.openxmlformats.org/officeDocument/2006/relationships/hyperlink" Target="https://iservice.lombardini.it/jsp/Template2/manuale.jsp?id=81&amp;parent=962" TargetMode="External"/><Relationship Id="rId562367a0981ebd2f7" Type="http://schemas.openxmlformats.org/officeDocument/2006/relationships/hyperlink" Target="https://iservice.lombardini.it/jsp/Template2/manuale.jsp?id=83&amp;parent=962" TargetMode="External"/><Relationship Id="rId457367a0981ec1277" Type="http://schemas.openxmlformats.org/officeDocument/2006/relationships/hyperlink" Target="https://iservice.lombardini.it/jsp/Template2/manuale.jsp?id=83&amp;parent=962" TargetMode="External"/><Relationship Id="rId170667a0981ed1ecd" Type="http://schemas.openxmlformats.org/officeDocument/2006/relationships/hyperlink" Target="https://iservice.lombardini.it/jsp/Template2/manuale.jsp?id=41&amp;parent=962" TargetMode="External"/><Relationship Id="rId392167a0981ed2664" Type="http://schemas.openxmlformats.org/officeDocument/2006/relationships/hyperlink" Target="https://iservice.lombardini.it/jsp/Template2/manuale.jsp?id=71&amp;parent=962" TargetMode="External"/><Relationship Id="rId220867a0981ed2f63" Type="http://schemas.openxmlformats.org/officeDocument/2006/relationships/hyperlink" Target="https://iservice.lombardini.it/jsp/Template2/manuale.jsp?id=70&amp;parent=962" TargetMode="External"/><Relationship Id="rId614567a0981c9ea7b" Type="http://schemas.openxmlformats.org/officeDocument/2006/relationships/image" Target="media/imgrId614567a0981c9ea7b.jpg"/><Relationship Id="rId758067a0981caced2" Type="http://schemas.openxmlformats.org/officeDocument/2006/relationships/image" Target="media/imgrId758067a0981caced2.jpg"/><Relationship Id="rId577467a0981cb398d" Type="http://schemas.openxmlformats.org/officeDocument/2006/relationships/image" Target="media/imgrId577467a0981cb398d.jpg"/><Relationship Id="rId237267a0981cd9412" Type="http://schemas.openxmlformats.org/officeDocument/2006/relationships/image" Target="media/imgrId237267a0981cd9412.jpg"/><Relationship Id="rId386167a0981cedcc7" Type="http://schemas.openxmlformats.org/officeDocument/2006/relationships/image" Target="media/imgrId386167a0981cedcc7.jpg"/><Relationship Id="rId426167a0981d09682" Type="http://schemas.openxmlformats.org/officeDocument/2006/relationships/image" Target="media/imgrId426167a0981d09682.jpg"/><Relationship Id="rId952767a0981d1a024" Type="http://schemas.openxmlformats.org/officeDocument/2006/relationships/image" Target="media/imgrId952767a0981d1a024.jpg"/><Relationship Id="rId571167a0981d2b026" Type="http://schemas.openxmlformats.org/officeDocument/2006/relationships/image" Target="media/imgrId571167a0981d2b026.jpg"/><Relationship Id="rId104067a0981d3809d" Type="http://schemas.openxmlformats.org/officeDocument/2006/relationships/image" Target="media/imgrId104067a0981d3809d.jpg"/><Relationship Id="rId343367a0981d4de51" Type="http://schemas.openxmlformats.org/officeDocument/2006/relationships/image" Target="media/imgrId343367a0981d4de51.jpg"/><Relationship Id="rId234567a0981d58d0a" Type="http://schemas.openxmlformats.org/officeDocument/2006/relationships/image" Target="media/imgrId234567a0981d58d0a.jpg"/><Relationship Id="rId805267a0981d6436a" Type="http://schemas.openxmlformats.org/officeDocument/2006/relationships/image" Target="media/imgrId805267a0981d6436a.jpg"/><Relationship Id="rId337867a0981d78ac3" Type="http://schemas.openxmlformats.org/officeDocument/2006/relationships/image" Target="media/imgrId337867a0981d78ac3.jpg"/><Relationship Id="rId617167a0981d8411a" Type="http://schemas.openxmlformats.org/officeDocument/2006/relationships/image" Target="media/imgrId617167a0981d8411a.jpg"/><Relationship Id="rId308567a0981d8f011" Type="http://schemas.openxmlformats.org/officeDocument/2006/relationships/image" Target="media/imgrId308567a0981d8f011.jpg"/><Relationship Id="rId231767a0981d9bdf1" Type="http://schemas.openxmlformats.org/officeDocument/2006/relationships/image" Target="media/imgrId231767a0981d9bdf1.jpg"/><Relationship Id="rId878767a0981da8210" Type="http://schemas.openxmlformats.org/officeDocument/2006/relationships/image" Target="media/imgrId878767a0981da8210.jpg"/><Relationship Id="rId536067a0981dafbaf" Type="http://schemas.openxmlformats.org/officeDocument/2006/relationships/image" Target="media/imgrId536067a0981dafbaf.jpg"/><Relationship Id="rId780567a0981db6ba1" Type="http://schemas.openxmlformats.org/officeDocument/2006/relationships/image" Target="media/imgrId780567a0981db6ba1.jpg"/><Relationship Id="rId733967a0981dbe8ef" Type="http://schemas.openxmlformats.org/officeDocument/2006/relationships/image" Target="media/imgrId733967a0981dbe8ef.jpg"/><Relationship Id="rId598867a0981dca40d" Type="http://schemas.openxmlformats.org/officeDocument/2006/relationships/image" Target="media/imgrId598867a0981dca40d.jpg"/><Relationship Id="rId382467a0981dd63ec" Type="http://schemas.openxmlformats.org/officeDocument/2006/relationships/image" Target="media/imgrId382467a0981dd63ec.jpg"/><Relationship Id="rId324767a0981de0f86" Type="http://schemas.openxmlformats.org/officeDocument/2006/relationships/image" Target="media/imgrId324767a0981de0f86.jpg"/><Relationship Id="rId527267a0981de8964" Type="http://schemas.openxmlformats.org/officeDocument/2006/relationships/image" Target="media/imgrId527267a0981de8964.jpg"/><Relationship Id="rId633967a0981e07d40" Type="http://schemas.openxmlformats.org/officeDocument/2006/relationships/image" Target="media/imgrId633967a0981e07d40.jpg"/><Relationship Id="rId316467a0981e1423c" Type="http://schemas.openxmlformats.org/officeDocument/2006/relationships/image" Target="media/imgrId316467a0981e1423c.jpg"/><Relationship Id="rId339967a0981e20013" Type="http://schemas.openxmlformats.org/officeDocument/2006/relationships/image" Target="media/imgrId339967a0981e20013.jpg"/><Relationship Id="rId850867a0981e2c00d" Type="http://schemas.openxmlformats.org/officeDocument/2006/relationships/image" Target="media/imgrId850867a0981e2c00d.jpg"/><Relationship Id="rId986367a0981e33a20" Type="http://schemas.openxmlformats.org/officeDocument/2006/relationships/image" Target="media/imgrId986367a0981e33a20.jpg"/><Relationship Id="rId397767a0981e4b9c5" Type="http://schemas.openxmlformats.org/officeDocument/2006/relationships/image" Target="media/imgrId397767a0981e4b9c5.png"/><Relationship Id="rId526467a0981e65cf8" Type="http://schemas.openxmlformats.org/officeDocument/2006/relationships/image" Target="media/imgrId526467a0981e65cf8.jpg"/><Relationship Id="rId405667a0981e76452" Type="http://schemas.openxmlformats.org/officeDocument/2006/relationships/image" Target="media/imgrId405667a0981e76452.jpg"/><Relationship Id="rId511467a0981e88cf5" Type="http://schemas.openxmlformats.org/officeDocument/2006/relationships/image" Target="media/imgrId511467a0981e88cf5.jpg"/><Relationship Id="rId566167a0981ea9f8e" Type="http://schemas.openxmlformats.org/officeDocument/2006/relationships/image" Target="media/imgrId566167a0981ea9f8e.jpg"/><Relationship Id="rId789167a0981eba1b4" Type="http://schemas.openxmlformats.org/officeDocument/2006/relationships/image" Target="media/imgrId789167a0981eba1b4.jpg"/><Relationship Id="rId336867a0981ed1605" Type="http://schemas.openxmlformats.org/officeDocument/2006/relationships/image" Target="media/imgrId336867a0981ed160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011273" Type="http://schemas.openxmlformats.org/officeDocument/2006/relationships/image" Target="media/imgrId760112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011273" Type="http://schemas.openxmlformats.org/officeDocument/2006/relationships/image" Target="media/imgrId760112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011273" Type="http://schemas.openxmlformats.org/officeDocument/2006/relationships/image" Target="media/imgrId760112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011273" Type="http://schemas.openxmlformats.org/officeDocument/2006/relationships/image" Target="media/imgrId760112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011273" Type="http://schemas.openxmlformats.org/officeDocument/2006/relationships/image" Target="media/imgrId760112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011273" Type="http://schemas.openxmlformats.org/officeDocument/2006/relationships/image" Target="media/imgrId760112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