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435-2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0430185" w:name="ctxt"/>
    <w:bookmarkEnd w:id="7043018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435-2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5667a09ee4b1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767a09ee4b25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067a09ee4b2f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8667a09ee4b3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3067a09ee4b3f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2467a09ee4b46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3367a09ee4b4e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493">
    <w:multiLevelType w:val="hybridMultilevel"/>
    <w:lvl w:ilvl="0" w:tplc="98134023">
      <w:start w:val="1"/>
      <w:numFmt w:val="decimal"/>
      <w:lvlText w:val="%1."/>
      <w:lvlJc w:val="left"/>
      <w:pPr>
        <w:ind w:left="720" w:hanging="360"/>
      </w:pPr>
    </w:lvl>
    <w:lvl w:ilvl="1" w:tplc="98134023" w:tentative="1">
      <w:start w:val="1"/>
      <w:numFmt w:val="lowerLetter"/>
      <w:lvlText w:val="%2."/>
      <w:lvlJc w:val="left"/>
      <w:pPr>
        <w:ind w:left="1440" w:hanging="360"/>
      </w:pPr>
    </w:lvl>
    <w:lvl w:ilvl="2" w:tplc="98134023" w:tentative="1">
      <w:start w:val="1"/>
      <w:numFmt w:val="lowerRoman"/>
      <w:lvlText w:val="%3."/>
      <w:lvlJc w:val="right"/>
      <w:pPr>
        <w:ind w:left="2160" w:hanging="180"/>
      </w:pPr>
    </w:lvl>
    <w:lvl w:ilvl="3" w:tplc="98134023" w:tentative="1">
      <w:start w:val="1"/>
      <w:numFmt w:val="decimal"/>
      <w:lvlText w:val="%4."/>
      <w:lvlJc w:val="left"/>
      <w:pPr>
        <w:ind w:left="2880" w:hanging="360"/>
      </w:pPr>
    </w:lvl>
    <w:lvl w:ilvl="4" w:tplc="98134023" w:tentative="1">
      <w:start w:val="1"/>
      <w:numFmt w:val="lowerLetter"/>
      <w:lvlText w:val="%5."/>
      <w:lvlJc w:val="left"/>
      <w:pPr>
        <w:ind w:left="3600" w:hanging="360"/>
      </w:pPr>
    </w:lvl>
    <w:lvl w:ilvl="5" w:tplc="98134023" w:tentative="1">
      <w:start w:val="1"/>
      <w:numFmt w:val="lowerRoman"/>
      <w:lvlText w:val="%6."/>
      <w:lvlJc w:val="right"/>
      <w:pPr>
        <w:ind w:left="4320" w:hanging="180"/>
      </w:pPr>
    </w:lvl>
    <w:lvl w:ilvl="6" w:tplc="98134023" w:tentative="1">
      <w:start w:val="1"/>
      <w:numFmt w:val="decimal"/>
      <w:lvlText w:val="%7."/>
      <w:lvlJc w:val="left"/>
      <w:pPr>
        <w:ind w:left="5040" w:hanging="360"/>
      </w:pPr>
    </w:lvl>
    <w:lvl w:ilvl="7" w:tplc="98134023" w:tentative="1">
      <w:start w:val="1"/>
      <w:numFmt w:val="lowerLetter"/>
      <w:lvlText w:val="%8."/>
      <w:lvlJc w:val="left"/>
      <w:pPr>
        <w:ind w:left="5760" w:hanging="360"/>
      </w:pPr>
    </w:lvl>
    <w:lvl w:ilvl="8" w:tplc="98134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92">
    <w:multiLevelType w:val="hybridMultilevel"/>
    <w:lvl w:ilvl="0" w:tplc="476144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492">
    <w:abstractNumId w:val="20492"/>
  </w:num>
  <w:num w:numId="20493">
    <w:abstractNumId w:val="204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86216927" Type="http://schemas.openxmlformats.org/officeDocument/2006/relationships/comments" Target="comments.xml"/><Relationship Id="rId216689365" Type="http://schemas.microsoft.com/office/2011/relationships/commentsExtended" Target="commentsExtended.xml"/><Relationship Id="rId145667a09ee4b1d75" Type="http://schemas.openxmlformats.org/officeDocument/2006/relationships/hyperlink" Target="https://iservice.lombardini.it/documents/Manuals/9185/a_-_aspirazione_e_scarico.pdf" TargetMode="External"/><Relationship Id="rId192767a09ee4b25c9" Type="http://schemas.openxmlformats.org/officeDocument/2006/relationships/hyperlink" Target="https://iservice.lombardini.it/documents/Manuals/9186/b_-_biella-pist-cilin-alb-vol-piedi.pdf" TargetMode="External"/><Relationship Id="rId841067a09ee4b2f45" Type="http://schemas.openxmlformats.org/officeDocument/2006/relationships/hyperlink" Target="https://iservice.lombardini.it/documents/Manuals/9187/c_-_testa-cappello_bil-valvole-reg_giri.pdf" TargetMode="External"/><Relationship Id="rId408667a09ee4b373f" Type="http://schemas.openxmlformats.org/officeDocument/2006/relationships/hyperlink" Target="https://iservice.lombardini.it/documents/Manuals/9181/d_-_comandi-circuito_di_lubrificazi.pdf" TargetMode="External"/><Relationship Id="rId233067a09ee4b3f35" Type="http://schemas.openxmlformats.org/officeDocument/2006/relationships/hyperlink" Target="https://iservice.lombardini.it/documents/Manuals/9182/e_-_circuito_combustibile.pdf" TargetMode="External"/><Relationship Id="rId472467a09ee4b46da" Type="http://schemas.openxmlformats.org/officeDocument/2006/relationships/hyperlink" Target="https://iservice.lombardini.it/documents/Manuals/9183/f_-_raffredamento-avviamento.pdf" TargetMode="External"/><Relationship Id="rId863367a09ee4b4e75" Type="http://schemas.openxmlformats.org/officeDocument/2006/relationships/hyperlink" Target="https://iservice.lombardini.it/documents/Manuals/918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