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16218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357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550254" w:name="ctxt"/>
    <w:bookmarkEnd w:id="545502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33967a0b6f53dc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08867a0b6f53df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99567a0b6f53e6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96667a0b6f53eb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63867a0b6f53f2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62167a0b6f53f7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39867a0b6f53fd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67167a0b6f5407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00667a0b6f540d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82667a0b6f5414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27167a0b6f541c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11667a0b6f5421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54367a0b6f5425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95467a0b6f542c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843967a0b6f5432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33967a0b6f5437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8467a0b6f543d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65867a0b6f5449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64367a0b6f544d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9666300" name="name928467a0b6f55269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95367a0b6f552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939582" name="name486167a0b6f55afc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2467a0b6f55af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52267a0b6f55b9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9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99455" name="name594267a0b6f565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667a0b6f565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37467a0b6f566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0902" name="name701367a0b6f56f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267a0b6f56f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55425880" name="name692767a0b6f57e17c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28967a0b6f57e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3279781" name="name660667a0b6f58ab0b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83167a0b6f58a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875531" name="name610567a0b6f599844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40767a0b6f599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9504315" name="name619767a0b6f5a8775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943967a0b6f5a8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3724399" name="name744067a0b6f5b4e1c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30267a0b6f5b4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51728" name="name668167a0b6f5c04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367a0b6f5c0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7667a0b6f5c0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21041" name="name819167a0b6f5d0f8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19967a0b6f5d0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241423" name="name462367a0b6f5dd55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21667a0b6f5d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9418" name="name586867a0b6f5eda6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87667a0b6f5ed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43484" name="name874867a0b6f601c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367a0b6f601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0167a0b6f606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1369944" name="name432067a0b6f62c20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60967a0b6f62c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48967a0b6f62f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4548162" name="name323067a0b6f64572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20967a0b6f645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2567a0b6f646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100741" name="name109367a0b6f65807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29267a0b6f658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9167a0b6f658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82730" name="name158467a0b6f681be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33867a0b6f681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33159" name="name690567a0b6f68d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167a0b6f68d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66267a0b6f68d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894815" name="name849867a0b6f69cc1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11267a0b6f69c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8136359" name="name126767a0b6f6a71b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44767a0b6f6a7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61743" name="name431967a0b6f6aec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367a0b6f6ae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172667a0b6f6af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7992273" name="name430967a0b6f6c1e2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27867a0b6f6c1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99846" name="name992967a0b6f6ca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767a0b6f6ca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40267a0b6f6cb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10226391" name="name502667a0b6f6d94e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61067a0b6f6d9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8661" name="name332367a0b6f6e2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967a0b6f6e2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3230240" name="name281667a0b6f6f140b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40867a0b6f6f1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91529" name="name487467a0b6f705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767a0b6f705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28712" name="name363867a0b6f716a1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69267a0b6f716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20198" name="name597367a0b6f722f1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64967a0b6f722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58988" name="name255267a0b6f72d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567a0b6f72d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09369" name="name805467a0b6f7382e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46867a0b6f738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1707030" name="name382467a0b6f745634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24667a0b6f745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65348" name="name928567a0b6f74c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167a0b6f74c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3033138" name="name484367a0b6f75cae9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33767a0b6f75c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097624" name="name998167a0b6f76b49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1467a0b6f76b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10032" name="name738267a0b6f772a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667a0b6f772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086875" name="name494167a0b6f782a7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44567a0b6f782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82256" name="name846767a0b6f7afc3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9867a0b6f7af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51778" name="name471067a0b6f7e658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27267a0b6f7e6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7468" name="name125067a0b6f7ef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867a0b6f7ef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056450" name="name880667a0b6f80e20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85967a0b6f80e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49494" name="name304667a0b6f81531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6267a0b6f815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68567a0b6f816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39967a0b6f817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643567a0b6f817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4167a0b6f817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6979624" name="name740567a0b6f833ec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72867a0b6f833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673596" name="name698167a0b6f844174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77267a0b6f844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63627" name="name354267a0b6f84bb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567a0b6f84b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556587" name="name772367a0b6f85ab4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34167a0b6f85a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8938" name="name602567a0b6f865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467a0b6f865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097443" name="name868667a0b6f872d2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78467a0b6f872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46910" name="name650367a0b6f87fd8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80867a0b6f87f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59051" name="name601567a0b6f88a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467a0b6f88a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68667a0b6f88b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1759162" name="name247567a0b6f89a4f7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746467a0b6f89a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92867a0b6f89b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53967a0b6f89c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4767a0b6f89c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540867a0b6f89c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49248237" name="name171667a0b6f8a9a66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48367a0b6f8a9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6480" name="name867467a0b6f8b4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667a0b6f8b4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55922014" name="name432667a0b6f8c0b8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45367a0b6f8c0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8394431" name="name667667a0b6f8cc5a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79667a0b6f8cc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82085" name="name580867a0b6f8d3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267a0b6f8d3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0267a0b6f8d3c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63267a0b6f8d4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5301255" name="name858567a0b6f8e6b40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93267a0b6f8e6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592179" name="name110967a0b6f9000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167a0b6f900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540858" name="name303467a0b6f921e0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08667a0b6f921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63767a0b6f923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0629388" name="name517867a0b6f93df68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90667a0b6f93d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8358055" name="name935467a0b6f95e596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11467a0b6f95e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45367a0b6f95f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9367a0b6f961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90367a0b6f962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85167a0b6f963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74267a0b6f964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71767a0b6f964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1248" name="name271667a0b6f97142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15767a0b6f971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4366662" name="name591167a0b6f97b6a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82867a0b6f97b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540859" name="name293667a0b6f98993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08667a0b6f989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78367a0b6f98b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533960" name="name667467a0b6f99582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7867a0b6f9958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521919" name="name504667a0b6f99e6e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13067a0b6f99e6e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920242" name="name755667a0b6f9a9eb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84067a0b6f9a9eb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62664" name="name897867a0b6f9b6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267a0b6f9b6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434415" name="name485267a0b6f9c2e6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20667a0b6f9c2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10297" name="name586967a0b6f9cf0c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94967a0b6f9cf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8604738" name="name193167a0b6f9ddaa7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68667a0b6f9dd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81548" name="name481567a0b6f9e8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067a0b6f9e8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78344913" name="name146367a0b6fa069df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16067a0b6fa06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00936" name="name718767a0b6fa10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467a0b6fa10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7509758" name="name481567a0b6fa211d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22067a0b6fa21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9795767" name="name662567a0b6fa35e2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66567a0b6fa35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79749" name="name869667a0b6fa3f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167a0b6fa3f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489323" name="name383267a0b6fa506c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41167a0b6fa50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061281" name="name505467a0b6fa694f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84367a0b6fa69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33335" name="name380867a0b6fa7b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567a0b6fa7b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456290" name="name455067a0b6fa968f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00467a0b6fa96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938068" name="name679067a0b6faac68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10167a0b6faac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77886" name="name958067a0b6fabf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367a0b6fabf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208104" name="name959767a0b6fad6b6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38167a0b6fad6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35903" name="name167267a0b6fae225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33367a0b6fae2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5558581" name="name317967a0b6faedf7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31467a0b6faed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791908" name="name377267a0b6fb082ec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08867a0b6fb08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74010" name="name887067a0b6fb15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567a0b6fb15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34767a0b6fb15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712785" name="name883767a0b6fb256c8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02067a0b6fb25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9975513" name="name113567a0b6fb48573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55067a0b6fb48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6451167" name="name620867a0b6fb62720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29067a0b6fb62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5889132" name="name508767a0b6fb73cd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67667a0b6fb73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57767a0b6fb747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9034546" name="name272767a0b6fb8472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20067a0b6fb84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91445180" name="name183867a0b6fb987a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65867a0b6fb98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35326678" name="name836967a0b6fb99b52" descr="image646067a0b6fb9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6067a0b6fb99392"/>
                          <pic:cNvPicPr/>
                        </pic:nvPicPr>
                        <pic:blipFill>
                          <a:blip r:embed="rId592267a0b6fb99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24667a0b6fb9a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42767a0b6fb9a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66467a0b6fb9b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0694412" name="name215267a0b6fbae1ac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56367a0b6fbae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89609309" name="name820567a0b6fbbd6b1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58367a0b6fbbd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553447" name="name235667a0b6fbc94e8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63367a0b6fbc9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1227" name="name754567a0b6fbd4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7a0b6fbd4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82730" name="name539967a0b6fbef2b5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10267a0b6fbef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436367a0b6fbf0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3924601" name="name313867a0b6fc0fd9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71267a0b6fc0f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32923" name="name918467a0b6fc1e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767a0b6fc1e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270067a0b6fc1f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5951041" name="name449367a0b6fc2e39e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87367a0b6fc2e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7714" name="name580567a0b6fc3b3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067a0b6fc3b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0349437" name="name940867a0b6fc53a78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25167a0b6fc53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88191" name="name586667a0b6fc63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767a0b6fc63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06174" name="name710067a0b6fc86689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631667a0b6fc86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47167a0b6fc87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440467a0b6fc89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1637347" name="name480067a0b6fc9bd14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444767a0b6fc9b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4403771" name="name659867a0b6fcb3e35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61767a0b6fcb3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33961" name="name498367a0b6fcbe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767a0b6fcbe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47467a0b6fcbf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8142628" name="name802467a0b6fcd1a56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69467a0b6fcd1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08467a0b6fcd2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7711188" name="name158767a0b6fceba1e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24867a0b6fceb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38134" name="name251267a0b6fd0334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01967a0b6fd03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03710" name="name576267a0b6fd0b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667a0b6fd0b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2167a0b6fd0c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974456" name="name776667a0b6fd1849b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26367a0b6fd18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75822" name="name315467a0b6fd20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267a0b6fd20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4056553" name="name450167a0b6fd305f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25767a0b6fd30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73567a0b6fd33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8230182" name="name342567a0b6fd471b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14967a0b6fd47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99172" name="name135067a0b6fd53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867a0b6fd53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4394674" name="name975467a0b6fd665ad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56867a0b6fd66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90435" name="name853267a0b6fd70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867a0b6fd70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6698075" name="name686467a0b6fd816e5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76567a0b6fd81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8617615" name="name121767a0b6fd9474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78367a0b6fd94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8638511" name="name706467a0b6fda5e0f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313767a0b6fda5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8198767" name="name338667a0b6fdb5f3c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11267a0b6fdb5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43352" name="name644967a0b6fdc6bb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81367a0b6fdc6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0515048" name="name200567a0b6fdc73b3" descr="image384067a0b6fdc73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4067a0b6fdc73a9"/>
                          <pic:cNvPicPr/>
                        </pic:nvPicPr>
                        <pic:blipFill>
                          <a:blip r:embed="rId897067a0b6fdc7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682111" name="name609667a0b6fddb6c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92867a0b6fddb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54614" name="name120067a0b6fde9b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267a0b6fde9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15967a0b6fdea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8285656" name="name149967a0b6fe05c8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56767a0b6fe05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069">
    <w:multiLevelType w:val="hybridMultilevel"/>
    <w:lvl w:ilvl="0" w:tplc="20884591">
      <w:start w:val="1"/>
      <w:numFmt w:val="decimal"/>
      <w:lvlText w:val="%1."/>
      <w:lvlJc w:val="left"/>
      <w:pPr>
        <w:ind w:left="720" w:hanging="360"/>
      </w:pPr>
    </w:lvl>
    <w:lvl w:ilvl="1" w:tplc="20884591" w:tentative="1">
      <w:start w:val="1"/>
      <w:numFmt w:val="lowerLetter"/>
      <w:lvlText w:val="%2."/>
      <w:lvlJc w:val="left"/>
      <w:pPr>
        <w:ind w:left="1440" w:hanging="360"/>
      </w:pPr>
    </w:lvl>
    <w:lvl w:ilvl="2" w:tplc="20884591" w:tentative="1">
      <w:start w:val="1"/>
      <w:numFmt w:val="lowerRoman"/>
      <w:lvlText w:val="%3."/>
      <w:lvlJc w:val="right"/>
      <w:pPr>
        <w:ind w:left="2160" w:hanging="180"/>
      </w:pPr>
    </w:lvl>
    <w:lvl w:ilvl="3" w:tplc="20884591" w:tentative="1">
      <w:start w:val="1"/>
      <w:numFmt w:val="decimal"/>
      <w:lvlText w:val="%4."/>
      <w:lvlJc w:val="left"/>
      <w:pPr>
        <w:ind w:left="2880" w:hanging="360"/>
      </w:pPr>
    </w:lvl>
    <w:lvl w:ilvl="4" w:tplc="20884591" w:tentative="1">
      <w:start w:val="1"/>
      <w:numFmt w:val="lowerLetter"/>
      <w:lvlText w:val="%5."/>
      <w:lvlJc w:val="left"/>
      <w:pPr>
        <w:ind w:left="3600" w:hanging="360"/>
      </w:pPr>
    </w:lvl>
    <w:lvl w:ilvl="5" w:tplc="20884591" w:tentative="1">
      <w:start w:val="1"/>
      <w:numFmt w:val="lowerRoman"/>
      <w:lvlText w:val="%6."/>
      <w:lvlJc w:val="right"/>
      <w:pPr>
        <w:ind w:left="4320" w:hanging="180"/>
      </w:pPr>
    </w:lvl>
    <w:lvl w:ilvl="6" w:tplc="20884591" w:tentative="1">
      <w:start w:val="1"/>
      <w:numFmt w:val="decimal"/>
      <w:lvlText w:val="%7."/>
      <w:lvlJc w:val="left"/>
      <w:pPr>
        <w:ind w:left="5040" w:hanging="360"/>
      </w:pPr>
    </w:lvl>
    <w:lvl w:ilvl="7" w:tplc="20884591" w:tentative="1">
      <w:start w:val="1"/>
      <w:numFmt w:val="lowerLetter"/>
      <w:lvlText w:val="%8."/>
      <w:lvlJc w:val="left"/>
      <w:pPr>
        <w:ind w:left="5760" w:hanging="360"/>
      </w:pPr>
    </w:lvl>
    <w:lvl w:ilvl="8" w:tplc="20884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8">
    <w:multiLevelType w:val="hybridMultilevel"/>
    <w:lvl w:ilvl="0" w:tplc="71954367">
      <w:start w:val="1"/>
      <w:numFmt w:val="decimal"/>
      <w:lvlText w:val="%1."/>
      <w:lvlJc w:val="left"/>
      <w:pPr>
        <w:ind w:left="720" w:hanging="360"/>
      </w:pPr>
    </w:lvl>
    <w:lvl w:ilvl="1" w:tplc="71954367" w:tentative="1">
      <w:start w:val="1"/>
      <w:numFmt w:val="lowerLetter"/>
      <w:lvlText w:val="%2."/>
      <w:lvlJc w:val="left"/>
      <w:pPr>
        <w:ind w:left="1440" w:hanging="360"/>
      </w:pPr>
    </w:lvl>
    <w:lvl w:ilvl="2" w:tplc="71954367" w:tentative="1">
      <w:start w:val="1"/>
      <w:numFmt w:val="lowerRoman"/>
      <w:lvlText w:val="%3."/>
      <w:lvlJc w:val="right"/>
      <w:pPr>
        <w:ind w:left="2160" w:hanging="180"/>
      </w:pPr>
    </w:lvl>
    <w:lvl w:ilvl="3" w:tplc="71954367" w:tentative="1">
      <w:start w:val="1"/>
      <w:numFmt w:val="decimal"/>
      <w:lvlText w:val="%4."/>
      <w:lvlJc w:val="left"/>
      <w:pPr>
        <w:ind w:left="2880" w:hanging="360"/>
      </w:pPr>
    </w:lvl>
    <w:lvl w:ilvl="4" w:tplc="71954367" w:tentative="1">
      <w:start w:val="1"/>
      <w:numFmt w:val="lowerLetter"/>
      <w:lvlText w:val="%5."/>
      <w:lvlJc w:val="left"/>
      <w:pPr>
        <w:ind w:left="3600" w:hanging="360"/>
      </w:pPr>
    </w:lvl>
    <w:lvl w:ilvl="5" w:tplc="71954367" w:tentative="1">
      <w:start w:val="1"/>
      <w:numFmt w:val="lowerRoman"/>
      <w:lvlText w:val="%6."/>
      <w:lvlJc w:val="right"/>
      <w:pPr>
        <w:ind w:left="4320" w:hanging="180"/>
      </w:pPr>
    </w:lvl>
    <w:lvl w:ilvl="6" w:tplc="71954367" w:tentative="1">
      <w:start w:val="1"/>
      <w:numFmt w:val="decimal"/>
      <w:lvlText w:val="%7."/>
      <w:lvlJc w:val="left"/>
      <w:pPr>
        <w:ind w:left="5040" w:hanging="360"/>
      </w:pPr>
    </w:lvl>
    <w:lvl w:ilvl="7" w:tplc="71954367" w:tentative="1">
      <w:start w:val="1"/>
      <w:numFmt w:val="lowerLetter"/>
      <w:lvlText w:val="%8."/>
      <w:lvlJc w:val="left"/>
      <w:pPr>
        <w:ind w:left="5760" w:hanging="360"/>
      </w:pPr>
    </w:lvl>
    <w:lvl w:ilvl="8" w:tplc="7195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7">
    <w:multiLevelType w:val="hybridMultilevel"/>
    <w:lvl w:ilvl="0" w:tplc="92599918">
      <w:start w:val="1"/>
      <w:numFmt w:val="decimal"/>
      <w:lvlText w:val="%1."/>
      <w:lvlJc w:val="left"/>
      <w:pPr>
        <w:ind w:left="720" w:hanging="360"/>
      </w:pPr>
    </w:lvl>
    <w:lvl w:ilvl="1" w:tplc="92599918" w:tentative="1">
      <w:start w:val="1"/>
      <w:numFmt w:val="lowerLetter"/>
      <w:lvlText w:val="%2."/>
      <w:lvlJc w:val="left"/>
      <w:pPr>
        <w:ind w:left="1440" w:hanging="360"/>
      </w:pPr>
    </w:lvl>
    <w:lvl w:ilvl="2" w:tplc="92599918" w:tentative="1">
      <w:start w:val="1"/>
      <w:numFmt w:val="lowerRoman"/>
      <w:lvlText w:val="%3."/>
      <w:lvlJc w:val="right"/>
      <w:pPr>
        <w:ind w:left="2160" w:hanging="180"/>
      </w:pPr>
    </w:lvl>
    <w:lvl w:ilvl="3" w:tplc="92599918" w:tentative="1">
      <w:start w:val="1"/>
      <w:numFmt w:val="decimal"/>
      <w:lvlText w:val="%4."/>
      <w:lvlJc w:val="left"/>
      <w:pPr>
        <w:ind w:left="2880" w:hanging="360"/>
      </w:pPr>
    </w:lvl>
    <w:lvl w:ilvl="4" w:tplc="92599918" w:tentative="1">
      <w:start w:val="1"/>
      <w:numFmt w:val="lowerLetter"/>
      <w:lvlText w:val="%5."/>
      <w:lvlJc w:val="left"/>
      <w:pPr>
        <w:ind w:left="3600" w:hanging="360"/>
      </w:pPr>
    </w:lvl>
    <w:lvl w:ilvl="5" w:tplc="92599918" w:tentative="1">
      <w:start w:val="1"/>
      <w:numFmt w:val="lowerRoman"/>
      <w:lvlText w:val="%6."/>
      <w:lvlJc w:val="right"/>
      <w:pPr>
        <w:ind w:left="4320" w:hanging="180"/>
      </w:pPr>
    </w:lvl>
    <w:lvl w:ilvl="6" w:tplc="92599918" w:tentative="1">
      <w:start w:val="1"/>
      <w:numFmt w:val="decimal"/>
      <w:lvlText w:val="%7."/>
      <w:lvlJc w:val="left"/>
      <w:pPr>
        <w:ind w:left="5040" w:hanging="360"/>
      </w:pPr>
    </w:lvl>
    <w:lvl w:ilvl="7" w:tplc="92599918" w:tentative="1">
      <w:start w:val="1"/>
      <w:numFmt w:val="lowerLetter"/>
      <w:lvlText w:val="%8."/>
      <w:lvlJc w:val="left"/>
      <w:pPr>
        <w:ind w:left="5760" w:hanging="360"/>
      </w:pPr>
    </w:lvl>
    <w:lvl w:ilvl="8" w:tplc="9259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6">
    <w:multiLevelType w:val="hybridMultilevel"/>
    <w:lvl w:ilvl="0" w:tplc="18927679">
      <w:start w:val="1"/>
      <w:numFmt w:val="decimal"/>
      <w:lvlText w:val="%1."/>
      <w:lvlJc w:val="left"/>
      <w:pPr>
        <w:ind w:left="720" w:hanging="360"/>
      </w:pPr>
    </w:lvl>
    <w:lvl w:ilvl="1" w:tplc="18927679" w:tentative="1">
      <w:start w:val="1"/>
      <w:numFmt w:val="lowerLetter"/>
      <w:lvlText w:val="%2."/>
      <w:lvlJc w:val="left"/>
      <w:pPr>
        <w:ind w:left="1440" w:hanging="360"/>
      </w:pPr>
    </w:lvl>
    <w:lvl w:ilvl="2" w:tplc="18927679" w:tentative="1">
      <w:start w:val="1"/>
      <w:numFmt w:val="lowerRoman"/>
      <w:lvlText w:val="%3."/>
      <w:lvlJc w:val="right"/>
      <w:pPr>
        <w:ind w:left="2160" w:hanging="180"/>
      </w:pPr>
    </w:lvl>
    <w:lvl w:ilvl="3" w:tplc="18927679" w:tentative="1">
      <w:start w:val="1"/>
      <w:numFmt w:val="decimal"/>
      <w:lvlText w:val="%4."/>
      <w:lvlJc w:val="left"/>
      <w:pPr>
        <w:ind w:left="2880" w:hanging="360"/>
      </w:pPr>
    </w:lvl>
    <w:lvl w:ilvl="4" w:tplc="18927679" w:tentative="1">
      <w:start w:val="1"/>
      <w:numFmt w:val="lowerLetter"/>
      <w:lvlText w:val="%5."/>
      <w:lvlJc w:val="left"/>
      <w:pPr>
        <w:ind w:left="3600" w:hanging="360"/>
      </w:pPr>
    </w:lvl>
    <w:lvl w:ilvl="5" w:tplc="18927679" w:tentative="1">
      <w:start w:val="1"/>
      <w:numFmt w:val="lowerRoman"/>
      <w:lvlText w:val="%6."/>
      <w:lvlJc w:val="right"/>
      <w:pPr>
        <w:ind w:left="4320" w:hanging="180"/>
      </w:pPr>
    </w:lvl>
    <w:lvl w:ilvl="6" w:tplc="18927679" w:tentative="1">
      <w:start w:val="1"/>
      <w:numFmt w:val="decimal"/>
      <w:lvlText w:val="%7."/>
      <w:lvlJc w:val="left"/>
      <w:pPr>
        <w:ind w:left="5040" w:hanging="360"/>
      </w:pPr>
    </w:lvl>
    <w:lvl w:ilvl="7" w:tplc="18927679" w:tentative="1">
      <w:start w:val="1"/>
      <w:numFmt w:val="lowerLetter"/>
      <w:lvlText w:val="%8."/>
      <w:lvlJc w:val="left"/>
      <w:pPr>
        <w:ind w:left="5760" w:hanging="360"/>
      </w:pPr>
    </w:lvl>
    <w:lvl w:ilvl="8" w:tplc="1892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5">
    <w:multiLevelType w:val="hybridMultilevel"/>
    <w:lvl w:ilvl="0" w:tplc="43297979">
      <w:start w:val="1"/>
      <w:numFmt w:val="decimal"/>
      <w:lvlText w:val="%1."/>
      <w:lvlJc w:val="left"/>
      <w:pPr>
        <w:ind w:left="720" w:hanging="360"/>
      </w:pPr>
    </w:lvl>
    <w:lvl w:ilvl="1" w:tplc="43297979" w:tentative="1">
      <w:start w:val="1"/>
      <w:numFmt w:val="lowerLetter"/>
      <w:lvlText w:val="%2."/>
      <w:lvlJc w:val="left"/>
      <w:pPr>
        <w:ind w:left="1440" w:hanging="360"/>
      </w:pPr>
    </w:lvl>
    <w:lvl w:ilvl="2" w:tplc="43297979" w:tentative="1">
      <w:start w:val="1"/>
      <w:numFmt w:val="lowerRoman"/>
      <w:lvlText w:val="%3."/>
      <w:lvlJc w:val="right"/>
      <w:pPr>
        <w:ind w:left="2160" w:hanging="180"/>
      </w:pPr>
    </w:lvl>
    <w:lvl w:ilvl="3" w:tplc="43297979" w:tentative="1">
      <w:start w:val="1"/>
      <w:numFmt w:val="decimal"/>
      <w:lvlText w:val="%4."/>
      <w:lvlJc w:val="left"/>
      <w:pPr>
        <w:ind w:left="2880" w:hanging="360"/>
      </w:pPr>
    </w:lvl>
    <w:lvl w:ilvl="4" w:tplc="43297979" w:tentative="1">
      <w:start w:val="1"/>
      <w:numFmt w:val="lowerLetter"/>
      <w:lvlText w:val="%5."/>
      <w:lvlJc w:val="left"/>
      <w:pPr>
        <w:ind w:left="3600" w:hanging="360"/>
      </w:pPr>
    </w:lvl>
    <w:lvl w:ilvl="5" w:tplc="43297979" w:tentative="1">
      <w:start w:val="1"/>
      <w:numFmt w:val="lowerRoman"/>
      <w:lvlText w:val="%6."/>
      <w:lvlJc w:val="right"/>
      <w:pPr>
        <w:ind w:left="4320" w:hanging="180"/>
      </w:pPr>
    </w:lvl>
    <w:lvl w:ilvl="6" w:tplc="43297979" w:tentative="1">
      <w:start w:val="1"/>
      <w:numFmt w:val="decimal"/>
      <w:lvlText w:val="%7."/>
      <w:lvlJc w:val="left"/>
      <w:pPr>
        <w:ind w:left="5040" w:hanging="360"/>
      </w:pPr>
    </w:lvl>
    <w:lvl w:ilvl="7" w:tplc="43297979" w:tentative="1">
      <w:start w:val="1"/>
      <w:numFmt w:val="lowerLetter"/>
      <w:lvlText w:val="%8."/>
      <w:lvlJc w:val="left"/>
      <w:pPr>
        <w:ind w:left="5760" w:hanging="360"/>
      </w:pPr>
    </w:lvl>
    <w:lvl w:ilvl="8" w:tplc="43297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4">
    <w:multiLevelType w:val="hybridMultilevel"/>
    <w:lvl w:ilvl="0" w:tplc="19346630">
      <w:start w:val="1"/>
      <w:numFmt w:val="decimal"/>
      <w:lvlText w:val="%1."/>
      <w:lvlJc w:val="left"/>
      <w:pPr>
        <w:ind w:left="720" w:hanging="360"/>
      </w:pPr>
    </w:lvl>
    <w:lvl w:ilvl="1" w:tplc="19346630" w:tentative="1">
      <w:start w:val="1"/>
      <w:numFmt w:val="lowerLetter"/>
      <w:lvlText w:val="%2."/>
      <w:lvlJc w:val="left"/>
      <w:pPr>
        <w:ind w:left="1440" w:hanging="360"/>
      </w:pPr>
    </w:lvl>
    <w:lvl w:ilvl="2" w:tplc="19346630" w:tentative="1">
      <w:start w:val="1"/>
      <w:numFmt w:val="lowerRoman"/>
      <w:lvlText w:val="%3."/>
      <w:lvlJc w:val="right"/>
      <w:pPr>
        <w:ind w:left="2160" w:hanging="180"/>
      </w:pPr>
    </w:lvl>
    <w:lvl w:ilvl="3" w:tplc="19346630" w:tentative="1">
      <w:start w:val="1"/>
      <w:numFmt w:val="decimal"/>
      <w:lvlText w:val="%4."/>
      <w:lvlJc w:val="left"/>
      <w:pPr>
        <w:ind w:left="2880" w:hanging="360"/>
      </w:pPr>
    </w:lvl>
    <w:lvl w:ilvl="4" w:tplc="19346630" w:tentative="1">
      <w:start w:val="1"/>
      <w:numFmt w:val="lowerLetter"/>
      <w:lvlText w:val="%5."/>
      <w:lvlJc w:val="left"/>
      <w:pPr>
        <w:ind w:left="3600" w:hanging="360"/>
      </w:pPr>
    </w:lvl>
    <w:lvl w:ilvl="5" w:tplc="19346630" w:tentative="1">
      <w:start w:val="1"/>
      <w:numFmt w:val="lowerRoman"/>
      <w:lvlText w:val="%6."/>
      <w:lvlJc w:val="right"/>
      <w:pPr>
        <w:ind w:left="4320" w:hanging="180"/>
      </w:pPr>
    </w:lvl>
    <w:lvl w:ilvl="6" w:tplc="19346630" w:tentative="1">
      <w:start w:val="1"/>
      <w:numFmt w:val="decimal"/>
      <w:lvlText w:val="%7."/>
      <w:lvlJc w:val="left"/>
      <w:pPr>
        <w:ind w:left="5040" w:hanging="360"/>
      </w:pPr>
    </w:lvl>
    <w:lvl w:ilvl="7" w:tplc="19346630" w:tentative="1">
      <w:start w:val="1"/>
      <w:numFmt w:val="lowerLetter"/>
      <w:lvlText w:val="%8."/>
      <w:lvlJc w:val="left"/>
      <w:pPr>
        <w:ind w:left="5760" w:hanging="360"/>
      </w:pPr>
    </w:lvl>
    <w:lvl w:ilvl="8" w:tplc="19346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3">
    <w:multiLevelType w:val="hybridMultilevel"/>
    <w:lvl w:ilvl="0" w:tplc="48678804">
      <w:start w:val="1"/>
      <w:numFmt w:val="decimal"/>
      <w:lvlText w:val="%1."/>
      <w:lvlJc w:val="left"/>
      <w:pPr>
        <w:ind w:left="720" w:hanging="360"/>
      </w:pPr>
    </w:lvl>
    <w:lvl w:ilvl="1" w:tplc="48678804" w:tentative="1">
      <w:start w:val="1"/>
      <w:numFmt w:val="lowerLetter"/>
      <w:lvlText w:val="%2."/>
      <w:lvlJc w:val="left"/>
      <w:pPr>
        <w:ind w:left="1440" w:hanging="360"/>
      </w:pPr>
    </w:lvl>
    <w:lvl w:ilvl="2" w:tplc="48678804" w:tentative="1">
      <w:start w:val="1"/>
      <w:numFmt w:val="lowerRoman"/>
      <w:lvlText w:val="%3."/>
      <w:lvlJc w:val="right"/>
      <w:pPr>
        <w:ind w:left="2160" w:hanging="180"/>
      </w:pPr>
    </w:lvl>
    <w:lvl w:ilvl="3" w:tplc="48678804" w:tentative="1">
      <w:start w:val="1"/>
      <w:numFmt w:val="decimal"/>
      <w:lvlText w:val="%4."/>
      <w:lvlJc w:val="left"/>
      <w:pPr>
        <w:ind w:left="2880" w:hanging="360"/>
      </w:pPr>
    </w:lvl>
    <w:lvl w:ilvl="4" w:tplc="48678804" w:tentative="1">
      <w:start w:val="1"/>
      <w:numFmt w:val="lowerLetter"/>
      <w:lvlText w:val="%5."/>
      <w:lvlJc w:val="left"/>
      <w:pPr>
        <w:ind w:left="3600" w:hanging="360"/>
      </w:pPr>
    </w:lvl>
    <w:lvl w:ilvl="5" w:tplc="48678804" w:tentative="1">
      <w:start w:val="1"/>
      <w:numFmt w:val="lowerRoman"/>
      <w:lvlText w:val="%6."/>
      <w:lvlJc w:val="right"/>
      <w:pPr>
        <w:ind w:left="4320" w:hanging="180"/>
      </w:pPr>
    </w:lvl>
    <w:lvl w:ilvl="6" w:tplc="48678804" w:tentative="1">
      <w:start w:val="1"/>
      <w:numFmt w:val="decimal"/>
      <w:lvlText w:val="%7."/>
      <w:lvlJc w:val="left"/>
      <w:pPr>
        <w:ind w:left="5040" w:hanging="360"/>
      </w:pPr>
    </w:lvl>
    <w:lvl w:ilvl="7" w:tplc="48678804" w:tentative="1">
      <w:start w:val="1"/>
      <w:numFmt w:val="lowerLetter"/>
      <w:lvlText w:val="%8."/>
      <w:lvlJc w:val="left"/>
      <w:pPr>
        <w:ind w:left="5760" w:hanging="360"/>
      </w:pPr>
    </w:lvl>
    <w:lvl w:ilvl="8" w:tplc="4867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2">
    <w:multiLevelType w:val="hybridMultilevel"/>
    <w:lvl w:ilvl="0" w:tplc="16451475">
      <w:start w:val="1"/>
      <w:numFmt w:val="decimal"/>
      <w:lvlText w:val="%1."/>
      <w:lvlJc w:val="left"/>
      <w:pPr>
        <w:ind w:left="720" w:hanging="360"/>
      </w:pPr>
    </w:lvl>
    <w:lvl w:ilvl="1" w:tplc="16451475" w:tentative="1">
      <w:start w:val="1"/>
      <w:numFmt w:val="lowerLetter"/>
      <w:lvlText w:val="%2."/>
      <w:lvlJc w:val="left"/>
      <w:pPr>
        <w:ind w:left="1440" w:hanging="360"/>
      </w:pPr>
    </w:lvl>
    <w:lvl w:ilvl="2" w:tplc="16451475" w:tentative="1">
      <w:start w:val="1"/>
      <w:numFmt w:val="lowerRoman"/>
      <w:lvlText w:val="%3."/>
      <w:lvlJc w:val="right"/>
      <w:pPr>
        <w:ind w:left="2160" w:hanging="180"/>
      </w:pPr>
    </w:lvl>
    <w:lvl w:ilvl="3" w:tplc="16451475" w:tentative="1">
      <w:start w:val="1"/>
      <w:numFmt w:val="decimal"/>
      <w:lvlText w:val="%4."/>
      <w:lvlJc w:val="left"/>
      <w:pPr>
        <w:ind w:left="2880" w:hanging="360"/>
      </w:pPr>
    </w:lvl>
    <w:lvl w:ilvl="4" w:tplc="16451475" w:tentative="1">
      <w:start w:val="1"/>
      <w:numFmt w:val="lowerLetter"/>
      <w:lvlText w:val="%5."/>
      <w:lvlJc w:val="left"/>
      <w:pPr>
        <w:ind w:left="3600" w:hanging="360"/>
      </w:pPr>
    </w:lvl>
    <w:lvl w:ilvl="5" w:tplc="16451475" w:tentative="1">
      <w:start w:val="1"/>
      <w:numFmt w:val="lowerRoman"/>
      <w:lvlText w:val="%6."/>
      <w:lvlJc w:val="right"/>
      <w:pPr>
        <w:ind w:left="4320" w:hanging="180"/>
      </w:pPr>
    </w:lvl>
    <w:lvl w:ilvl="6" w:tplc="16451475" w:tentative="1">
      <w:start w:val="1"/>
      <w:numFmt w:val="decimal"/>
      <w:lvlText w:val="%7."/>
      <w:lvlJc w:val="left"/>
      <w:pPr>
        <w:ind w:left="5040" w:hanging="360"/>
      </w:pPr>
    </w:lvl>
    <w:lvl w:ilvl="7" w:tplc="16451475" w:tentative="1">
      <w:start w:val="1"/>
      <w:numFmt w:val="lowerLetter"/>
      <w:lvlText w:val="%8."/>
      <w:lvlJc w:val="left"/>
      <w:pPr>
        <w:ind w:left="5760" w:hanging="360"/>
      </w:pPr>
    </w:lvl>
    <w:lvl w:ilvl="8" w:tplc="16451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1">
    <w:multiLevelType w:val="hybridMultilevel"/>
    <w:lvl w:ilvl="0" w:tplc="43644912">
      <w:start w:val="1"/>
      <w:numFmt w:val="decimal"/>
      <w:lvlText w:val="%1."/>
      <w:lvlJc w:val="left"/>
      <w:pPr>
        <w:ind w:left="720" w:hanging="360"/>
      </w:pPr>
    </w:lvl>
    <w:lvl w:ilvl="1" w:tplc="43644912" w:tentative="1">
      <w:start w:val="1"/>
      <w:numFmt w:val="lowerLetter"/>
      <w:lvlText w:val="%2."/>
      <w:lvlJc w:val="left"/>
      <w:pPr>
        <w:ind w:left="1440" w:hanging="360"/>
      </w:pPr>
    </w:lvl>
    <w:lvl w:ilvl="2" w:tplc="43644912" w:tentative="1">
      <w:start w:val="1"/>
      <w:numFmt w:val="lowerRoman"/>
      <w:lvlText w:val="%3."/>
      <w:lvlJc w:val="right"/>
      <w:pPr>
        <w:ind w:left="2160" w:hanging="180"/>
      </w:pPr>
    </w:lvl>
    <w:lvl w:ilvl="3" w:tplc="43644912" w:tentative="1">
      <w:start w:val="1"/>
      <w:numFmt w:val="decimal"/>
      <w:lvlText w:val="%4."/>
      <w:lvlJc w:val="left"/>
      <w:pPr>
        <w:ind w:left="2880" w:hanging="360"/>
      </w:pPr>
    </w:lvl>
    <w:lvl w:ilvl="4" w:tplc="43644912" w:tentative="1">
      <w:start w:val="1"/>
      <w:numFmt w:val="lowerLetter"/>
      <w:lvlText w:val="%5."/>
      <w:lvlJc w:val="left"/>
      <w:pPr>
        <w:ind w:left="3600" w:hanging="360"/>
      </w:pPr>
    </w:lvl>
    <w:lvl w:ilvl="5" w:tplc="43644912" w:tentative="1">
      <w:start w:val="1"/>
      <w:numFmt w:val="lowerRoman"/>
      <w:lvlText w:val="%6."/>
      <w:lvlJc w:val="right"/>
      <w:pPr>
        <w:ind w:left="4320" w:hanging="180"/>
      </w:pPr>
    </w:lvl>
    <w:lvl w:ilvl="6" w:tplc="43644912" w:tentative="1">
      <w:start w:val="1"/>
      <w:numFmt w:val="decimal"/>
      <w:lvlText w:val="%7."/>
      <w:lvlJc w:val="left"/>
      <w:pPr>
        <w:ind w:left="5040" w:hanging="360"/>
      </w:pPr>
    </w:lvl>
    <w:lvl w:ilvl="7" w:tplc="43644912" w:tentative="1">
      <w:start w:val="1"/>
      <w:numFmt w:val="lowerLetter"/>
      <w:lvlText w:val="%8."/>
      <w:lvlJc w:val="left"/>
      <w:pPr>
        <w:ind w:left="5760" w:hanging="360"/>
      </w:pPr>
    </w:lvl>
    <w:lvl w:ilvl="8" w:tplc="4364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0">
    <w:multiLevelType w:val="hybridMultilevel"/>
    <w:lvl w:ilvl="0" w:tplc="48155865">
      <w:start w:val="1"/>
      <w:numFmt w:val="decimal"/>
      <w:lvlText w:val="%1."/>
      <w:lvlJc w:val="left"/>
      <w:pPr>
        <w:ind w:left="720" w:hanging="360"/>
      </w:pPr>
    </w:lvl>
    <w:lvl w:ilvl="1" w:tplc="48155865" w:tentative="1">
      <w:start w:val="1"/>
      <w:numFmt w:val="lowerLetter"/>
      <w:lvlText w:val="%2."/>
      <w:lvlJc w:val="left"/>
      <w:pPr>
        <w:ind w:left="1440" w:hanging="360"/>
      </w:pPr>
    </w:lvl>
    <w:lvl w:ilvl="2" w:tplc="48155865" w:tentative="1">
      <w:start w:val="1"/>
      <w:numFmt w:val="lowerRoman"/>
      <w:lvlText w:val="%3."/>
      <w:lvlJc w:val="right"/>
      <w:pPr>
        <w:ind w:left="2160" w:hanging="180"/>
      </w:pPr>
    </w:lvl>
    <w:lvl w:ilvl="3" w:tplc="48155865" w:tentative="1">
      <w:start w:val="1"/>
      <w:numFmt w:val="decimal"/>
      <w:lvlText w:val="%4."/>
      <w:lvlJc w:val="left"/>
      <w:pPr>
        <w:ind w:left="2880" w:hanging="360"/>
      </w:pPr>
    </w:lvl>
    <w:lvl w:ilvl="4" w:tplc="48155865" w:tentative="1">
      <w:start w:val="1"/>
      <w:numFmt w:val="lowerLetter"/>
      <w:lvlText w:val="%5."/>
      <w:lvlJc w:val="left"/>
      <w:pPr>
        <w:ind w:left="3600" w:hanging="360"/>
      </w:pPr>
    </w:lvl>
    <w:lvl w:ilvl="5" w:tplc="48155865" w:tentative="1">
      <w:start w:val="1"/>
      <w:numFmt w:val="lowerRoman"/>
      <w:lvlText w:val="%6."/>
      <w:lvlJc w:val="right"/>
      <w:pPr>
        <w:ind w:left="4320" w:hanging="180"/>
      </w:pPr>
    </w:lvl>
    <w:lvl w:ilvl="6" w:tplc="48155865" w:tentative="1">
      <w:start w:val="1"/>
      <w:numFmt w:val="decimal"/>
      <w:lvlText w:val="%7."/>
      <w:lvlJc w:val="left"/>
      <w:pPr>
        <w:ind w:left="5040" w:hanging="360"/>
      </w:pPr>
    </w:lvl>
    <w:lvl w:ilvl="7" w:tplc="48155865" w:tentative="1">
      <w:start w:val="1"/>
      <w:numFmt w:val="lowerLetter"/>
      <w:lvlText w:val="%8."/>
      <w:lvlJc w:val="left"/>
      <w:pPr>
        <w:ind w:left="5760" w:hanging="360"/>
      </w:pPr>
    </w:lvl>
    <w:lvl w:ilvl="8" w:tplc="4815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9">
    <w:multiLevelType w:val="hybridMultilevel"/>
    <w:lvl w:ilvl="0" w:tplc="22473121">
      <w:start w:val="1"/>
      <w:numFmt w:val="decimal"/>
      <w:lvlText w:val="%1."/>
      <w:lvlJc w:val="left"/>
      <w:pPr>
        <w:ind w:left="720" w:hanging="360"/>
      </w:pPr>
    </w:lvl>
    <w:lvl w:ilvl="1" w:tplc="22473121" w:tentative="1">
      <w:start w:val="1"/>
      <w:numFmt w:val="lowerLetter"/>
      <w:lvlText w:val="%2."/>
      <w:lvlJc w:val="left"/>
      <w:pPr>
        <w:ind w:left="1440" w:hanging="360"/>
      </w:pPr>
    </w:lvl>
    <w:lvl w:ilvl="2" w:tplc="22473121" w:tentative="1">
      <w:start w:val="1"/>
      <w:numFmt w:val="lowerRoman"/>
      <w:lvlText w:val="%3."/>
      <w:lvlJc w:val="right"/>
      <w:pPr>
        <w:ind w:left="2160" w:hanging="180"/>
      </w:pPr>
    </w:lvl>
    <w:lvl w:ilvl="3" w:tplc="22473121" w:tentative="1">
      <w:start w:val="1"/>
      <w:numFmt w:val="decimal"/>
      <w:lvlText w:val="%4."/>
      <w:lvlJc w:val="left"/>
      <w:pPr>
        <w:ind w:left="2880" w:hanging="360"/>
      </w:pPr>
    </w:lvl>
    <w:lvl w:ilvl="4" w:tplc="22473121" w:tentative="1">
      <w:start w:val="1"/>
      <w:numFmt w:val="lowerLetter"/>
      <w:lvlText w:val="%5."/>
      <w:lvlJc w:val="left"/>
      <w:pPr>
        <w:ind w:left="3600" w:hanging="360"/>
      </w:pPr>
    </w:lvl>
    <w:lvl w:ilvl="5" w:tplc="22473121" w:tentative="1">
      <w:start w:val="1"/>
      <w:numFmt w:val="lowerRoman"/>
      <w:lvlText w:val="%6."/>
      <w:lvlJc w:val="right"/>
      <w:pPr>
        <w:ind w:left="4320" w:hanging="180"/>
      </w:pPr>
    </w:lvl>
    <w:lvl w:ilvl="6" w:tplc="22473121" w:tentative="1">
      <w:start w:val="1"/>
      <w:numFmt w:val="decimal"/>
      <w:lvlText w:val="%7."/>
      <w:lvlJc w:val="left"/>
      <w:pPr>
        <w:ind w:left="5040" w:hanging="360"/>
      </w:pPr>
    </w:lvl>
    <w:lvl w:ilvl="7" w:tplc="22473121" w:tentative="1">
      <w:start w:val="1"/>
      <w:numFmt w:val="lowerLetter"/>
      <w:lvlText w:val="%8."/>
      <w:lvlJc w:val="left"/>
      <w:pPr>
        <w:ind w:left="5760" w:hanging="360"/>
      </w:pPr>
    </w:lvl>
    <w:lvl w:ilvl="8" w:tplc="22473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8">
    <w:multiLevelType w:val="hybridMultilevel"/>
    <w:lvl w:ilvl="0" w:tplc="97800912">
      <w:start w:val="1"/>
      <w:numFmt w:val="decimal"/>
      <w:lvlText w:val="%1."/>
      <w:lvlJc w:val="left"/>
      <w:pPr>
        <w:ind w:left="720" w:hanging="360"/>
      </w:pPr>
    </w:lvl>
    <w:lvl w:ilvl="1" w:tplc="97800912" w:tentative="1">
      <w:start w:val="1"/>
      <w:numFmt w:val="lowerLetter"/>
      <w:lvlText w:val="%2."/>
      <w:lvlJc w:val="left"/>
      <w:pPr>
        <w:ind w:left="1440" w:hanging="360"/>
      </w:pPr>
    </w:lvl>
    <w:lvl w:ilvl="2" w:tplc="97800912" w:tentative="1">
      <w:start w:val="1"/>
      <w:numFmt w:val="lowerRoman"/>
      <w:lvlText w:val="%3."/>
      <w:lvlJc w:val="right"/>
      <w:pPr>
        <w:ind w:left="2160" w:hanging="180"/>
      </w:pPr>
    </w:lvl>
    <w:lvl w:ilvl="3" w:tplc="97800912" w:tentative="1">
      <w:start w:val="1"/>
      <w:numFmt w:val="decimal"/>
      <w:lvlText w:val="%4."/>
      <w:lvlJc w:val="left"/>
      <w:pPr>
        <w:ind w:left="2880" w:hanging="360"/>
      </w:pPr>
    </w:lvl>
    <w:lvl w:ilvl="4" w:tplc="97800912" w:tentative="1">
      <w:start w:val="1"/>
      <w:numFmt w:val="lowerLetter"/>
      <w:lvlText w:val="%5."/>
      <w:lvlJc w:val="left"/>
      <w:pPr>
        <w:ind w:left="3600" w:hanging="360"/>
      </w:pPr>
    </w:lvl>
    <w:lvl w:ilvl="5" w:tplc="97800912" w:tentative="1">
      <w:start w:val="1"/>
      <w:numFmt w:val="lowerRoman"/>
      <w:lvlText w:val="%6."/>
      <w:lvlJc w:val="right"/>
      <w:pPr>
        <w:ind w:left="4320" w:hanging="180"/>
      </w:pPr>
    </w:lvl>
    <w:lvl w:ilvl="6" w:tplc="97800912" w:tentative="1">
      <w:start w:val="1"/>
      <w:numFmt w:val="decimal"/>
      <w:lvlText w:val="%7."/>
      <w:lvlJc w:val="left"/>
      <w:pPr>
        <w:ind w:left="5040" w:hanging="360"/>
      </w:pPr>
    </w:lvl>
    <w:lvl w:ilvl="7" w:tplc="97800912" w:tentative="1">
      <w:start w:val="1"/>
      <w:numFmt w:val="lowerLetter"/>
      <w:lvlText w:val="%8."/>
      <w:lvlJc w:val="left"/>
      <w:pPr>
        <w:ind w:left="5760" w:hanging="360"/>
      </w:pPr>
    </w:lvl>
    <w:lvl w:ilvl="8" w:tplc="97800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7">
    <w:multiLevelType w:val="hybridMultilevel"/>
    <w:lvl w:ilvl="0" w:tplc="91516261">
      <w:start w:val="1"/>
      <w:numFmt w:val="decimal"/>
      <w:lvlText w:val="%1."/>
      <w:lvlJc w:val="left"/>
      <w:pPr>
        <w:ind w:left="720" w:hanging="360"/>
      </w:pPr>
    </w:lvl>
    <w:lvl w:ilvl="1" w:tplc="91516261" w:tentative="1">
      <w:start w:val="1"/>
      <w:numFmt w:val="lowerLetter"/>
      <w:lvlText w:val="%2."/>
      <w:lvlJc w:val="left"/>
      <w:pPr>
        <w:ind w:left="1440" w:hanging="360"/>
      </w:pPr>
    </w:lvl>
    <w:lvl w:ilvl="2" w:tplc="91516261" w:tentative="1">
      <w:start w:val="1"/>
      <w:numFmt w:val="lowerRoman"/>
      <w:lvlText w:val="%3."/>
      <w:lvlJc w:val="right"/>
      <w:pPr>
        <w:ind w:left="2160" w:hanging="180"/>
      </w:pPr>
    </w:lvl>
    <w:lvl w:ilvl="3" w:tplc="91516261" w:tentative="1">
      <w:start w:val="1"/>
      <w:numFmt w:val="decimal"/>
      <w:lvlText w:val="%4."/>
      <w:lvlJc w:val="left"/>
      <w:pPr>
        <w:ind w:left="2880" w:hanging="360"/>
      </w:pPr>
    </w:lvl>
    <w:lvl w:ilvl="4" w:tplc="91516261" w:tentative="1">
      <w:start w:val="1"/>
      <w:numFmt w:val="lowerLetter"/>
      <w:lvlText w:val="%5."/>
      <w:lvlJc w:val="left"/>
      <w:pPr>
        <w:ind w:left="3600" w:hanging="360"/>
      </w:pPr>
    </w:lvl>
    <w:lvl w:ilvl="5" w:tplc="91516261" w:tentative="1">
      <w:start w:val="1"/>
      <w:numFmt w:val="lowerRoman"/>
      <w:lvlText w:val="%6."/>
      <w:lvlJc w:val="right"/>
      <w:pPr>
        <w:ind w:left="4320" w:hanging="180"/>
      </w:pPr>
    </w:lvl>
    <w:lvl w:ilvl="6" w:tplc="91516261" w:tentative="1">
      <w:start w:val="1"/>
      <w:numFmt w:val="decimal"/>
      <w:lvlText w:val="%7."/>
      <w:lvlJc w:val="left"/>
      <w:pPr>
        <w:ind w:left="5040" w:hanging="360"/>
      </w:pPr>
    </w:lvl>
    <w:lvl w:ilvl="7" w:tplc="91516261" w:tentative="1">
      <w:start w:val="1"/>
      <w:numFmt w:val="lowerLetter"/>
      <w:lvlText w:val="%8."/>
      <w:lvlJc w:val="left"/>
      <w:pPr>
        <w:ind w:left="5760" w:hanging="360"/>
      </w:pPr>
    </w:lvl>
    <w:lvl w:ilvl="8" w:tplc="9151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6">
    <w:multiLevelType w:val="hybridMultilevel"/>
    <w:lvl w:ilvl="0" w:tplc="15345616">
      <w:start w:val="1"/>
      <w:numFmt w:val="decimal"/>
      <w:lvlText w:val="%1."/>
      <w:lvlJc w:val="left"/>
      <w:pPr>
        <w:ind w:left="720" w:hanging="360"/>
      </w:pPr>
    </w:lvl>
    <w:lvl w:ilvl="1" w:tplc="15345616" w:tentative="1">
      <w:start w:val="1"/>
      <w:numFmt w:val="lowerLetter"/>
      <w:lvlText w:val="%2."/>
      <w:lvlJc w:val="left"/>
      <w:pPr>
        <w:ind w:left="1440" w:hanging="360"/>
      </w:pPr>
    </w:lvl>
    <w:lvl w:ilvl="2" w:tplc="15345616" w:tentative="1">
      <w:start w:val="1"/>
      <w:numFmt w:val="lowerRoman"/>
      <w:lvlText w:val="%3."/>
      <w:lvlJc w:val="right"/>
      <w:pPr>
        <w:ind w:left="2160" w:hanging="180"/>
      </w:pPr>
    </w:lvl>
    <w:lvl w:ilvl="3" w:tplc="15345616" w:tentative="1">
      <w:start w:val="1"/>
      <w:numFmt w:val="decimal"/>
      <w:lvlText w:val="%4."/>
      <w:lvlJc w:val="left"/>
      <w:pPr>
        <w:ind w:left="2880" w:hanging="360"/>
      </w:pPr>
    </w:lvl>
    <w:lvl w:ilvl="4" w:tplc="15345616" w:tentative="1">
      <w:start w:val="1"/>
      <w:numFmt w:val="lowerLetter"/>
      <w:lvlText w:val="%5."/>
      <w:lvlJc w:val="left"/>
      <w:pPr>
        <w:ind w:left="3600" w:hanging="360"/>
      </w:pPr>
    </w:lvl>
    <w:lvl w:ilvl="5" w:tplc="15345616" w:tentative="1">
      <w:start w:val="1"/>
      <w:numFmt w:val="lowerRoman"/>
      <w:lvlText w:val="%6."/>
      <w:lvlJc w:val="right"/>
      <w:pPr>
        <w:ind w:left="4320" w:hanging="180"/>
      </w:pPr>
    </w:lvl>
    <w:lvl w:ilvl="6" w:tplc="15345616" w:tentative="1">
      <w:start w:val="1"/>
      <w:numFmt w:val="decimal"/>
      <w:lvlText w:val="%7."/>
      <w:lvlJc w:val="left"/>
      <w:pPr>
        <w:ind w:left="5040" w:hanging="360"/>
      </w:pPr>
    </w:lvl>
    <w:lvl w:ilvl="7" w:tplc="15345616" w:tentative="1">
      <w:start w:val="1"/>
      <w:numFmt w:val="lowerLetter"/>
      <w:lvlText w:val="%8."/>
      <w:lvlJc w:val="left"/>
      <w:pPr>
        <w:ind w:left="5760" w:hanging="360"/>
      </w:pPr>
    </w:lvl>
    <w:lvl w:ilvl="8" w:tplc="1534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5">
    <w:multiLevelType w:val="hybridMultilevel"/>
    <w:lvl w:ilvl="0" w:tplc="90932726">
      <w:start w:val="1"/>
      <w:numFmt w:val="decimal"/>
      <w:lvlText w:val="%1."/>
      <w:lvlJc w:val="left"/>
      <w:pPr>
        <w:ind w:left="720" w:hanging="360"/>
      </w:pPr>
    </w:lvl>
    <w:lvl w:ilvl="1" w:tplc="90932726" w:tentative="1">
      <w:start w:val="1"/>
      <w:numFmt w:val="lowerLetter"/>
      <w:lvlText w:val="%2."/>
      <w:lvlJc w:val="left"/>
      <w:pPr>
        <w:ind w:left="1440" w:hanging="360"/>
      </w:pPr>
    </w:lvl>
    <w:lvl w:ilvl="2" w:tplc="90932726" w:tentative="1">
      <w:start w:val="1"/>
      <w:numFmt w:val="lowerRoman"/>
      <w:lvlText w:val="%3."/>
      <w:lvlJc w:val="right"/>
      <w:pPr>
        <w:ind w:left="2160" w:hanging="180"/>
      </w:pPr>
    </w:lvl>
    <w:lvl w:ilvl="3" w:tplc="90932726" w:tentative="1">
      <w:start w:val="1"/>
      <w:numFmt w:val="decimal"/>
      <w:lvlText w:val="%4."/>
      <w:lvlJc w:val="left"/>
      <w:pPr>
        <w:ind w:left="2880" w:hanging="360"/>
      </w:pPr>
    </w:lvl>
    <w:lvl w:ilvl="4" w:tplc="90932726" w:tentative="1">
      <w:start w:val="1"/>
      <w:numFmt w:val="lowerLetter"/>
      <w:lvlText w:val="%5."/>
      <w:lvlJc w:val="left"/>
      <w:pPr>
        <w:ind w:left="3600" w:hanging="360"/>
      </w:pPr>
    </w:lvl>
    <w:lvl w:ilvl="5" w:tplc="90932726" w:tentative="1">
      <w:start w:val="1"/>
      <w:numFmt w:val="lowerRoman"/>
      <w:lvlText w:val="%6."/>
      <w:lvlJc w:val="right"/>
      <w:pPr>
        <w:ind w:left="4320" w:hanging="180"/>
      </w:pPr>
    </w:lvl>
    <w:lvl w:ilvl="6" w:tplc="90932726" w:tentative="1">
      <w:start w:val="1"/>
      <w:numFmt w:val="decimal"/>
      <w:lvlText w:val="%7."/>
      <w:lvlJc w:val="left"/>
      <w:pPr>
        <w:ind w:left="5040" w:hanging="360"/>
      </w:pPr>
    </w:lvl>
    <w:lvl w:ilvl="7" w:tplc="90932726" w:tentative="1">
      <w:start w:val="1"/>
      <w:numFmt w:val="lowerLetter"/>
      <w:lvlText w:val="%8."/>
      <w:lvlJc w:val="left"/>
      <w:pPr>
        <w:ind w:left="5760" w:hanging="360"/>
      </w:pPr>
    </w:lvl>
    <w:lvl w:ilvl="8" w:tplc="9093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4">
    <w:multiLevelType w:val="hybridMultilevel"/>
    <w:lvl w:ilvl="0" w:tplc="35883572">
      <w:start w:val="1"/>
      <w:numFmt w:val="decimal"/>
      <w:lvlText w:val="%1."/>
      <w:lvlJc w:val="left"/>
      <w:pPr>
        <w:ind w:left="720" w:hanging="360"/>
      </w:pPr>
    </w:lvl>
    <w:lvl w:ilvl="1" w:tplc="35883572" w:tentative="1">
      <w:start w:val="1"/>
      <w:numFmt w:val="lowerLetter"/>
      <w:lvlText w:val="%2."/>
      <w:lvlJc w:val="left"/>
      <w:pPr>
        <w:ind w:left="1440" w:hanging="360"/>
      </w:pPr>
    </w:lvl>
    <w:lvl w:ilvl="2" w:tplc="35883572" w:tentative="1">
      <w:start w:val="1"/>
      <w:numFmt w:val="lowerRoman"/>
      <w:lvlText w:val="%3."/>
      <w:lvlJc w:val="right"/>
      <w:pPr>
        <w:ind w:left="2160" w:hanging="180"/>
      </w:pPr>
    </w:lvl>
    <w:lvl w:ilvl="3" w:tplc="35883572" w:tentative="1">
      <w:start w:val="1"/>
      <w:numFmt w:val="decimal"/>
      <w:lvlText w:val="%4."/>
      <w:lvlJc w:val="left"/>
      <w:pPr>
        <w:ind w:left="2880" w:hanging="360"/>
      </w:pPr>
    </w:lvl>
    <w:lvl w:ilvl="4" w:tplc="35883572" w:tentative="1">
      <w:start w:val="1"/>
      <w:numFmt w:val="lowerLetter"/>
      <w:lvlText w:val="%5."/>
      <w:lvlJc w:val="left"/>
      <w:pPr>
        <w:ind w:left="3600" w:hanging="360"/>
      </w:pPr>
    </w:lvl>
    <w:lvl w:ilvl="5" w:tplc="35883572" w:tentative="1">
      <w:start w:val="1"/>
      <w:numFmt w:val="lowerRoman"/>
      <w:lvlText w:val="%6."/>
      <w:lvlJc w:val="right"/>
      <w:pPr>
        <w:ind w:left="4320" w:hanging="180"/>
      </w:pPr>
    </w:lvl>
    <w:lvl w:ilvl="6" w:tplc="35883572" w:tentative="1">
      <w:start w:val="1"/>
      <w:numFmt w:val="decimal"/>
      <w:lvlText w:val="%7."/>
      <w:lvlJc w:val="left"/>
      <w:pPr>
        <w:ind w:left="5040" w:hanging="360"/>
      </w:pPr>
    </w:lvl>
    <w:lvl w:ilvl="7" w:tplc="35883572" w:tentative="1">
      <w:start w:val="1"/>
      <w:numFmt w:val="lowerLetter"/>
      <w:lvlText w:val="%8."/>
      <w:lvlJc w:val="left"/>
      <w:pPr>
        <w:ind w:left="5760" w:hanging="360"/>
      </w:pPr>
    </w:lvl>
    <w:lvl w:ilvl="8" w:tplc="35883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3">
    <w:multiLevelType w:val="hybridMultilevel"/>
    <w:lvl w:ilvl="0" w:tplc="62901332">
      <w:start w:val="1"/>
      <w:numFmt w:val="decimal"/>
      <w:lvlText w:val="%1."/>
      <w:lvlJc w:val="left"/>
      <w:pPr>
        <w:ind w:left="720" w:hanging="360"/>
      </w:pPr>
    </w:lvl>
    <w:lvl w:ilvl="1" w:tplc="62901332" w:tentative="1">
      <w:start w:val="1"/>
      <w:numFmt w:val="lowerLetter"/>
      <w:lvlText w:val="%2."/>
      <w:lvlJc w:val="left"/>
      <w:pPr>
        <w:ind w:left="1440" w:hanging="360"/>
      </w:pPr>
    </w:lvl>
    <w:lvl w:ilvl="2" w:tplc="62901332" w:tentative="1">
      <w:start w:val="1"/>
      <w:numFmt w:val="lowerRoman"/>
      <w:lvlText w:val="%3."/>
      <w:lvlJc w:val="right"/>
      <w:pPr>
        <w:ind w:left="2160" w:hanging="180"/>
      </w:pPr>
    </w:lvl>
    <w:lvl w:ilvl="3" w:tplc="62901332" w:tentative="1">
      <w:start w:val="1"/>
      <w:numFmt w:val="decimal"/>
      <w:lvlText w:val="%4."/>
      <w:lvlJc w:val="left"/>
      <w:pPr>
        <w:ind w:left="2880" w:hanging="360"/>
      </w:pPr>
    </w:lvl>
    <w:lvl w:ilvl="4" w:tplc="62901332" w:tentative="1">
      <w:start w:val="1"/>
      <w:numFmt w:val="lowerLetter"/>
      <w:lvlText w:val="%5."/>
      <w:lvlJc w:val="left"/>
      <w:pPr>
        <w:ind w:left="3600" w:hanging="360"/>
      </w:pPr>
    </w:lvl>
    <w:lvl w:ilvl="5" w:tplc="62901332" w:tentative="1">
      <w:start w:val="1"/>
      <w:numFmt w:val="lowerRoman"/>
      <w:lvlText w:val="%6."/>
      <w:lvlJc w:val="right"/>
      <w:pPr>
        <w:ind w:left="4320" w:hanging="180"/>
      </w:pPr>
    </w:lvl>
    <w:lvl w:ilvl="6" w:tplc="62901332" w:tentative="1">
      <w:start w:val="1"/>
      <w:numFmt w:val="decimal"/>
      <w:lvlText w:val="%7."/>
      <w:lvlJc w:val="left"/>
      <w:pPr>
        <w:ind w:left="5040" w:hanging="360"/>
      </w:pPr>
    </w:lvl>
    <w:lvl w:ilvl="7" w:tplc="62901332" w:tentative="1">
      <w:start w:val="1"/>
      <w:numFmt w:val="lowerLetter"/>
      <w:lvlText w:val="%8."/>
      <w:lvlJc w:val="left"/>
      <w:pPr>
        <w:ind w:left="5760" w:hanging="360"/>
      </w:pPr>
    </w:lvl>
    <w:lvl w:ilvl="8" w:tplc="62901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2">
    <w:multiLevelType w:val="hybridMultilevel"/>
    <w:lvl w:ilvl="0" w:tplc="63635347">
      <w:start w:val="1"/>
      <w:numFmt w:val="decimal"/>
      <w:lvlText w:val="%1."/>
      <w:lvlJc w:val="left"/>
      <w:pPr>
        <w:ind w:left="720" w:hanging="360"/>
      </w:pPr>
    </w:lvl>
    <w:lvl w:ilvl="1" w:tplc="63635347" w:tentative="1">
      <w:start w:val="1"/>
      <w:numFmt w:val="lowerLetter"/>
      <w:lvlText w:val="%2."/>
      <w:lvlJc w:val="left"/>
      <w:pPr>
        <w:ind w:left="1440" w:hanging="360"/>
      </w:pPr>
    </w:lvl>
    <w:lvl w:ilvl="2" w:tplc="63635347" w:tentative="1">
      <w:start w:val="1"/>
      <w:numFmt w:val="lowerRoman"/>
      <w:lvlText w:val="%3."/>
      <w:lvlJc w:val="right"/>
      <w:pPr>
        <w:ind w:left="2160" w:hanging="180"/>
      </w:pPr>
    </w:lvl>
    <w:lvl w:ilvl="3" w:tplc="63635347" w:tentative="1">
      <w:start w:val="1"/>
      <w:numFmt w:val="decimal"/>
      <w:lvlText w:val="%4."/>
      <w:lvlJc w:val="left"/>
      <w:pPr>
        <w:ind w:left="2880" w:hanging="360"/>
      </w:pPr>
    </w:lvl>
    <w:lvl w:ilvl="4" w:tplc="63635347" w:tentative="1">
      <w:start w:val="1"/>
      <w:numFmt w:val="lowerLetter"/>
      <w:lvlText w:val="%5."/>
      <w:lvlJc w:val="left"/>
      <w:pPr>
        <w:ind w:left="3600" w:hanging="360"/>
      </w:pPr>
    </w:lvl>
    <w:lvl w:ilvl="5" w:tplc="63635347" w:tentative="1">
      <w:start w:val="1"/>
      <w:numFmt w:val="lowerRoman"/>
      <w:lvlText w:val="%6."/>
      <w:lvlJc w:val="right"/>
      <w:pPr>
        <w:ind w:left="4320" w:hanging="180"/>
      </w:pPr>
    </w:lvl>
    <w:lvl w:ilvl="6" w:tplc="63635347" w:tentative="1">
      <w:start w:val="1"/>
      <w:numFmt w:val="decimal"/>
      <w:lvlText w:val="%7."/>
      <w:lvlJc w:val="left"/>
      <w:pPr>
        <w:ind w:left="5040" w:hanging="360"/>
      </w:pPr>
    </w:lvl>
    <w:lvl w:ilvl="7" w:tplc="63635347" w:tentative="1">
      <w:start w:val="1"/>
      <w:numFmt w:val="lowerLetter"/>
      <w:lvlText w:val="%8."/>
      <w:lvlJc w:val="left"/>
      <w:pPr>
        <w:ind w:left="5760" w:hanging="360"/>
      </w:pPr>
    </w:lvl>
    <w:lvl w:ilvl="8" w:tplc="63635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1">
    <w:multiLevelType w:val="hybridMultilevel"/>
    <w:lvl w:ilvl="0" w:tplc="97765395">
      <w:start w:val="1"/>
      <w:numFmt w:val="decimal"/>
      <w:lvlText w:val="%1."/>
      <w:lvlJc w:val="left"/>
      <w:pPr>
        <w:ind w:left="720" w:hanging="360"/>
      </w:pPr>
    </w:lvl>
    <w:lvl w:ilvl="1" w:tplc="97765395" w:tentative="1">
      <w:start w:val="1"/>
      <w:numFmt w:val="lowerLetter"/>
      <w:lvlText w:val="%2."/>
      <w:lvlJc w:val="left"/>
      <w:pPr>
        <w:ind w:left="1440" w:hanging="360"/>
      </w:pPr>
    </w:lvl>
    <w:lvl w:ilvl="2" w:tplc="97765395" w:tentative="1">
      <w:start w:val="1"/>
      <w:numFmt w:val="lowerRoman"/>
      <w:lvlText w:val="%3."/>
      <w:lvlJc w:val="right"/>
      <w:pPr>
        <w:ind w:left="2160" w:hanging="180"/>
      </w:pPr>
    </w:lvl>
    <w:lvl w:ilvl="3" w:tplc="97765395" w:tentative="1">
      <w:start w:val="1"/>
      <w:numFmt w:val="decimal"/>
      <w:lvlText w:val="%4."/>
      <w:lvlJc w:val="left"/>
      <w:pPr>
        <w:ind w:left="2880" w:hanging="360"/>
      </w:pPr>
    </w:lvl>
    <w:lvl w:ilvl="4" w:tplc="97765395" w:tentative="1">
      <w:start w:val="1"/>
      <w:numFmt w:val="lowerLetter"/>
      <w:lvlText w:val="%5."/>
      <w:lvlJc w:val="left"/>
      <w:pPr>
        <w:ind w:left="3600" w:hanging="360"/>
      </w:pPr>
    </w:lvl>
    <w:lvl w:ilvl="5" w:tplc="97765395" w:tentative="1">
      <w:start w:val="1"/>
      <w:numFmt w:val="lowerRoman"/>
      <w:lvlText w:val="%6."/>
      <w:lvlJc w:val="right"/>
      <w:pPr>
        <w:ind w:left="4320" w:hanging="180"/>
      </w:pPr>
    </w:lvl>
    <w:lvl w:ilvl="6" w:tplc="97765395" w:tentative="1">
      <w:start w:val="1"/>
      <w:numFmt w:val="decimal"/>
      <w:lvlText w:val="%7."/>
      <w:lvlJc w:val="left"/>
      <w:pPr>
        <w:ind w:left="5040" w:hanging="360"/>
      </w:pPr>
    </w:lvl>
    <w:lvl w:ilvl="7" w:tplc="97765395" w:tentative="1">
      <w:start w:val="1"/>
      <w:numFmt w:val="lowerLetter"/>
      <w:lvlText w:val="%8."/>
      <w:lvlJc w:val="left"/>
      <w:pPr>
        <w:ind w:left="5760" w:hanging="360"/>
      </w:pPr>
    </w:lvl>
    <w:lvl w:ilvl="8" w:tplc="9776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0">
    <w:multiLevelType w:val="hybridMultilevel"/>
    <w:lvl w:ilvl="0" w:tplc="39960451">
      <w:start w:val="1"/>
      <w:numFmt w:val="decimal"/>
      <w:lvlText w:val="%1."/>
      <w:lvlJc w:val="left"/>
      <w:pPr>
        <w:ind w:left="720" w:hanging="360"/>
      </w:pPr>
    </w:lvl>
    <w:lvl w:ilvl="1" w:tplc="39960451" w:tentative="1">
      <w:start w:val="1"/>
      <w:numFmt w:val="lowerLetter"/>
      <w:lvlText w:val="%2."/>
      <w:lvlJc w:val="left"/>
      <w:pPr>
        <w:ind w:left="1440" w:hanging="360"/>
      </w:pPr>
    </w:lvl>
    <w:lvl w:ilvl="2" w:tplc="39960451" w:tentative="1">
      <w:start w:val="1"/>
      <w:numFmt w:val="lowerRoman"/>
      <w:lvlText w:val="%3."/>
      <w:lvlJc w:val="right"/>
      <w:pPr>
        <w:ind w:left="2160" w:hanging="180"/>
      </w:pPr>
    </w:lvl>
    <w:lvl w:ilvl="3" w:tplc="39960451" w:tentative="1">
      <w:start w:val="1"/>
      <w:numFmt w:val="decimal"/>
      <w:lvlText w:val="%4."/>
      <w:lvlJc w:val="left"/>
      <w:pPr>
        <w:ind w:left="2880" w:hanging="360"/>
      </w:pPr>
    </w:lvl>
    <w:lvl w:ilvl="4" w:tplc="39960451" w:tentative="1">
      <w:start w:val="1"/>
      <w:numFmt w:val="lowerLetter"/>
      <w:lvlText w:val="%5."/>
      <w:lvlJc w:val="left"/>
      <w:pPr>
        <w:ind w:left="3600" w:hanging="360"/>
      </w:pPr>
    </w:lvl>
    <w:lvl w:ilvl="5" w:tplc="39960451" w:tentative="1">
      <w:start w:val="1"/>
      <w:numFmt w:val="lowerRoman"/>
      <w:lvlText w:val="%6."/>
      <w:lvlJc w:val="right"/>
      <w:pPr>
        <w:ind w:left="4320" w:hanging="180"/>
      </w:pPr>
    </w:lvl>
    <w:lvl w:ilvl="6" w:tplc="39960451" w:tentative="1">
      <w:start w:val="1"/>
      <w:numFmt w:val="decimal"/>
      <w:lvlText w:val="%7."/>
      <w:lvlJc w:val="left"/>
      <w:pPr>
        <w:ind w:left="5040" w:hanging="360"/>
      </w:pPr>
    </w:lvl>
    <w:lvl w:ilvl="7" w:tplc="39960451" w:tentative="1">
      <w:start w:val="1"/>
      <w:numFmt w:val="lowerLetter"/>
      <w:lvlText w:val="%8."/>
      <w:lvlJc w:val="left"/>
      <w:pPr>
        <w:ind w:left="5760" w:hanging="360"/>
      </w:pPr>
    </w:lvl>
    <w:lvl w:ilvl="8" w:tplc="3996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9">
    <w:multiLevelType w:val="hybridMultilevel"/>
    <w:lvl w:ilvl="0" w:tplc="43045624">
      <w:start w:val="1"/>
      <w:numFmt w:val="decimal"/>
      <w:lvlText w:val="%1."/>
      <w:lvlJc w:val="left"/>
      <w:pPr>
        <w:ind w:left="720" w:hanging="360"/>
      </w:pPr>
    </w:lvl>
    <w:lvl w:ilvl="1" w:tplc="43045624" w:tentative="1">
      <w:start w:val="1"/>
      <w:numFmt w:val="lowerLetter"/>
      <w:lvlText w:val="%2."/>
      <w:lvlJc w:val="left"/>
      <w:pPr>
        <w:ind w:left="1440" w:hanging="360"/>
      </w:pPr>
    </w:lvl>
    <w:lvl w:ilvl="2" w:tplc="43045624" w:tentative="1">
      <w:start w:val="1"/>
      <w:numFmt w:val="lowerRoman"/>
      <w:lvlText w:val="%3."/>
      <w:lvlJc w:val="right"/>
      <w:pPr>
        <w:ind w:left="2160" w:hanging="180"/>
      </w:pPr>
    </w:lvl>
    <w:lvl w:ilvl="3" w:tplc="43045624" w:tentative="1">
      <w:start w:val="1"/>
      <w:numFmt w:val="decimal"/>
      <w:lvlText w:val="%4."/>
      <w:lvlJc w:val="left"/>
      <w:pPr>
        <w:ind w:left="2880" w:hanging="360"/>
      </w:pPr>
    </w:lvl>
    <w:lvl w:ilvl="4" w:tplc="43045624" w:tentative="1">
      <w:start w:val="1"/>
      <w:numFmt w:val="lowerLetter"/>
      <w:lvlText w:val="%5."/>
      <w:lvlJc w:val="left"/>
      <w:pPr>
        <w:ind w:left="3600" w:hanging="360"/>
      </w:pPr>
    </w:lvl>
    <w:lvl w:ilvl="5" w:tplc="43045624" w:tentative="1">
      <w:start w:val="1"/>
      <w:numFmt w:val="lowerRoman"/>
      <w:lvlText w:val="%6."/>
      <w:lvlJc w:val="right"/>
      <w:pPr>
        <w:ind w:left="4320" w:hanging="180"/>
      </w:pPr>
    </w:lvl>
    <w:lvl w:ilvl="6" w:tplc="43045624" w:tentative="1">
      <w:start w:val="1"/>
      <w:numFmt w:val="decimal"/>
      <w:lvlText w:val="%7."/>
      <w:lvlJc w:val="left"/>
      <w:pPr>
        <w:ind w:left="5040" w:hanging="360"/>
      </w:pPr>
    </w:lvl>
    <w:lvl w:ilvl="7" w:tplc="43045624" w:tentative="1">
      <w:start w:val="1"/>
      <w:numFmt w:val="lowerLetter"/>
      <w:lvlText w:val="%8."/>
      <w:lvlJc w:val="left"/>
      <w:pPr>
        <w:ind w:left="5760" w:hanging="360"/>
      </w:pPr>
    </w:lvl>
    <w:lvl w:ilvl="8" w:tplc="43045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8">
    <w:multiLevelType w:val="hybridMultilevel"/>
    <w:lvl w:ilvl="0" w:tplc="17360947">
      <w:start w:val="1"/>
      <w:numFmt w:val="decimal"/>
      <w:lvlText w:val="%1."/>
      <w:lvlJc w:val="left"/>
      <w:pPr>
        <w:ind w:left="720" w:hanging="360"/>
      </w:pPr>
    </w:lvl>
    <w:lvl w:ilvl="1" w:tplc="17360947" w:tentative="1">
      <w:start w:val="1"/>
      <w:numFmt w:val="lowerLetter"/>
      <w:lvlText w:val="%2."/>
      <w:lvlJc w:val="left"/>
      <w:pPr>
        <w:ind w:left="1440" w:hanging="360"/>
      </w:pPr>
    </w:lvl>
    <w:lvl w:ilvl="2" w:tplc="17360947" w:tentative="1">
      <w:start w:val="1"/>
      <w:numFmt w:val="lowerRoman"/>
      <w:lvlText w:val="%3."/>
      <w:lvlJc w:val="right"/>
      <w:pPr>
        <w:ind w:left="2160" w:hanging="180"/>
      </w:pPr>
    </w:lvl>
    <w:lvl w:ilvl="3" w:tplc="17360947" w:tentative="1">
      <w:start w:val="1"/>
      <w:numFmt w:val="decimal"/>
      <w:lvlText w:val="%4."/>
      <w:lvlJc w:val="left"/>
      <w:pPr>
        <w:ind w:left="2880" w:hanging="360"/>
      </w:pPr>
    </w:lvl>
    <w:lvl w:ilvl="4" w:tplc="17360947" w:tentative="1">
      <w:start w:val="1"/>
      <w:numFmt w:val="lowerLetter"/>
      <w:lvlText w:val="%5."/>
      <w:lvlJc w:val="left"/>
      <w:pPr>
        <w:ind w:left="3600" w:hanging="360"/>
      </w:pPr>
    </w:lvl>
    <w:lvl w:ilvl="5" w:tplc="17360947" w:tentative="1">
      <w:start w:val="1"/>
      <w:numFmt w:val="lowerRoman"/>
      <w:lvlText w:val="%6."/>
      <w:lvlJc w:val="right"/>
      <w:pPr>
        <w:ind w:left="4320" w:hanging="180"/>
      </w:pPr>
    </w:lvl>
    <w:lvl w:ilvl="6" w:tplc="17360947" w:tentative="1">
      <w:start w:val="1"/>
      <w:numFmt w:val="decimal"/>
      <w:lvlText w:val="%7."/>
      <w:lvlJc w:val="left"/>
      <w:pPr>
        <w:ind w:left="5040" w:hanging="360"/>
      </w:pPr>
    </w:lvl>
    <w:lvl w:ilvl="7" w:tplc="17360947" w:tentative="1">
      <w:start w:val="1"/>
      <w:numFmt w:val="lowerLetter"/>
      <w:lvlText w:val="%8."/>
      <w:lvlJc w:val="left"/>
      <w:pPr>
        <w:ind w:left="5760" w:hanging="360"/>
      </w:pPr>
    </w:lvl>
    <w:lvl w:ilvl="8" w:tplc="1736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7">
    <w:multiLevelType w:val="hybridMultilevel"/>
    <w:lvl w:ilvl="0" w:tplc="67790414">
      <w:start w:val="1"/>
      <w:numFmt w:val="decimal"/>
      <w:lvlText w:val="%1."/>
      <w:lvlJc w:val="left"/>
      <w:pPr>
        <w:ind w:left="720" w:hanging="360"/>
      </w:pPr>
    </w:lvl>
    <w:lvl w:ilvl="1" w:tplc="67790414" w:tentative="1">
      <w:start w:val="1"/>
      <w:numFmt w:val="lowerLetter"/>
      <w:lvlText w:val="%2."/>
      <w:lvlJc w:val="left"/>
      <w:pPr>
        <w:ind w:left="1440" w:hanging="360"/>
      </w:pPr>
    </w:lvl>
    <w:lvl w:ilvl="2" w:tplc="67790414" w:tentative="1">
      <w:start w:val="1"/>
      <w:numFmt w:val="lowerRoman"/>
      <w:lvlText w:val="%3."/>
      <w:lvlJc w:val="right"/>
      <w:pPr>
        <w:ind w:left="2160" w:hanging="180"/>
      </w:pPr>
    </w:lvl>
    <w:lvl w:ilvl="3" w:tplc="67790414" w:tentative="1">
      <w:start w:val="1"/>
      <w:numFmt w:val="decimal"/>
      <w:lvlText w:val="%4."/>
      <w:lvlJc w:val="left"/>
      <w:pPr>
        <w:ind w:left="2880" w:hanging="360"/>
      </w:pPr>
    </w:lvl>
    <w:lvl w:ilvl="4" w:tplc="67790414" w:tentative="1">
      <w:start w:val="1"/>
      <w:numFmt w:val="lowerLetter"/>
      <w:lvlText w:val="%5."/>
      <w:lvlJc w:val="left"/>
      <w:pPr>
        <w:ind w:left="3600" w:hanging="360"/>
      </w:pPr>
    </w:lvl>
    <w:lvl w:ilvl="5" w:tplc="67790414" w:tentative="1">
      <w:start w:val="1"/>
      <w:numFmt w:val="lowerRoman"/>
      <w:lvlText w:val="%6."/>
      <w:lvlJc w:val="right"/>
      <w:pPr>
        <w:ind w:left="4320" w:hanging="180"/>
      </w:pPr>
    </w:lvl>
    <w:lvl w:ilvl="6" w:tplc="67790414" w:tentative="1">
      <w:start w:val="1"/>
      <w:numFmt w:val="decimal"/>
      <w:lvlText w:val="%7."/>
      <w:lvlJc w:val="left"/>
      <w:pPr>
        <w:ind w:left="5040" w:hanging="360"/>
      </w:pPr>
    </w:lvl>
    <w:lvl w:ilvl="7" w:tplc="67790414" w:tentative="1">
      <w:start w:val="1"/>
      <w:numFmt w:val="lowerLetter"/>
      <w:lvlText w:val="%8."/>
      <w:lvlJc w:val="left"/>
      <w:pPr>
        <w:ind w:left="5760" w:hanging="360"/>
      </w:pPr>
    </w:lvl>
    <w:lvl w:ilvl="8" w:tplc="6779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6">
    <w:multiLevelType w:val="hybridMultilevel"/>
    <w:lvl w:ilvl="0" w:tplc="70189418">
      <w:start w:val="1"/>
      <w:numFmt w:val="decimal"/>
      <w:lvlText w:val="%1."/>
      <w:lvlJc w:val="left"/>
      <w:pPr>
        <w:ind w:left="720" w:hanging="360"/>
      </w:pPr>
    </w:lvl>
    <w:lvl w:ilvl="1" w:tplc="70189418" w:tentative="1">
      <w:start w:val="1"/>
      <w:numFmt w:val="lowerLetter"/>
      <w:lvlText w:val="%2."/>
      <w:lvlJc w:val="left"/>
      <w:pPr>
        <w:ind w:left="1440" w:hanging="360"/>
      </w:pPr>
    </w:lvl>
    <w:lvl w:ilvl="2" w:tplc="70189418" w:tentative="1">
      <w:start w:val="1"/>
      <w:numFmt w:val="lowerRoman"/>
      <w:lvlText w:val="%3."/>
      <w:lvlJc w:val="right"/>
      <w:pPr>
        <w:ind w:left="2160" w:hanging="180"/>
      </w:pPr>
    </w:lvl>
    <w:lvl w:ilvl="3" w:tplc="70189418" w:tentative="1">
      <w:start w:val="1"/>
      <w:numFmt w:val="decimal"/>
      <w:lvlText w:val="%4."/>
      <w:lvlJc w:val="left"/>
      <w:pPr>
        <w:ind w:left="2880" w:hanging="360"/>
      </w:pPr>
    </w:lvl>
    <w:lvl w:ilvl="4" w:tplc="70189418" w:tentative="1">
      <w:start w:val="1"/>
      <w:numFmt w:val="lowerLetter"/>
      <w:lvlText w:val="%5."/>
      <w:lvlJc w:val="left"/>
      <w:pPr>
        <w:ind w:left="3600" w:hanging="360"/>
      </w:pPr>
    </w:lvl>
    <w:lvl w:ilvl="5" w:tplc="70189418" w:tentative="1">
      <w:start w:val="1"/>
      <w:numFmt w:val="lowerRoman"/>
      <w:lvlText w:val="%6."/>
      <w:lvlJc w:val="right"/>
      <w:pPr>
        <w:ind w:left="4320" w:hanging="180"/>
      </w:pPr>
    </w:lvl>
    <w:lvl w:ilvl="6" w:tplc="70189418" w:tentative="1">
      <w:start w:val="1"/>
      <w:numFmt w:val="decimal"/>
      <w:lvlText w:val="%7."/>
      <w:lvlJc w:val="left"/>
      <w:pPr>
        <w:ind w:left="5040" w:hanging="360"/>
      </w:pPr>
    </w:lvl>
    <w:lvl w:ilvl="7" w:tplc="70189418" w:tentative="1">
      <w:start w:val="1"/>
      <w:numFmt w:val="lowerLetter"/>
      <w:lvlText w:val="%8."/>
      <w:lvlJc w:val="left"/>
      <w:pPr>
        <w:ind w:left="5760" w:hanging="360"/>
      </w:pPr>
    </w:lvl>
    <w:lvl w:ilvl="8" w:tplc="7018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5">
    <w:multiLevelType w:val="hybridMultilevel"/>
    <w:lvl w:ilvl="0" w:tplc="92901999">
      <w:start w:val="1"/>
      <w:numFmt w:val="decimal"/>
      <w:lvlText w:val="%1."/>
      <w:lvlJc w:val="left"/>
      <w:pPr>
        <w:ind w:left="720" w:hanging="360"/>
      </w:pPr>
    </w:lvl>
    <w:lvl w:ilvl="1" w:tplc="92901999" w:tentative="1">
      <w:start w:val="1"/>
      <w:numFmt w:val="lowerLetter"/>
      <w:lvlText w:val="%2."/>
      <w:lvlJc w:val="left"/>
      <w:pPr>
        <w:ind w:left="1440" w:hanging="360"/>
      </w:pPr>
    </w:lvl>
    <w:lvl w:ilvl="2" w:tplc="92901999" w:tentative="1">
      <w:start w:val="1"/>
      <w:numFmt w:val="lowerRoman"/>
      <w:lvlText w:val="%3."/>
      <w:lvlJc w:val="right"/>
      <w:pPr>
        <w:ind w:left="2160" w:hanging="180"/>
      </w:pPr>
    </w:lvl>
    <w:lvl w:ilvl="3" w:tplc="92901999" w:tentative="1">
      <w:start w:val="1"/>
      <w:numFmt w:val="decimal"/>
      <w:lvlText w:val="%4."/>
      <w:lvlJc w:val="left"/>
      <w:pPr>
        <w:ind w:left="2880" w:hanging="360"/>
      </w:pPr>
    </w:lvl>
    <w:lvl w:ilvl="4" w:tplc="92901999" w:tentative="1">
      <w:start w:val="1"/>
      <w:numFmt w:val="lowerLetter"/>
      <w:lvlText w:val="%5."/>
      <w:lvlJc w:val="left"/>
      <w:pPr>
        <w:ind w:left="3600" w:hanging="360"/>
      </w:pPr>
    </w:lvl>
    <w:lvl w:ilvl="5" w:tplc="92901999" w:tentative="1">
      <w:start w:val="1"/>
      <w:numFmt w:val="lowerRoman"/>
      <w:lvlText w:val="%6."/>
      <w:lvlJc w:val="right"/>
      <w:pPr>
        <w:ind w:left="4320" w:hanging="180"/>
      </w:pPr>
    </w:lvl>
    <w:lvl w:ilvl="6" w:tplc="92901999" w:tentative="1">
      <w:start w:val="1"/>
      <w:numFmt w:val="decimal"/>
      <w:lvlText w:val="%7."/>
      <w:lvlJc w:val="left"/>
      <w:pPr>
        <w:ind w:left="5040" w:hanging="360"/>
      </w:pPr>
    </w:lvl>
    <w:lvl w:ilvl="7" w:tplc="92901999" w:tentative="1">
      <w:start w:val="1"/>
      <w:numFmt w:val="lowerLetter"/>
      <w:lvlText w:val="%8."/>
      <w:lvlJc w:val="left"/>
      <w:pPr>
        <w:ind w:left="5760" w:hanging="360"/>
      </w:pPr>
    </w:lvl>
    <w:lvl w:ilvl="8" w:tplc="92901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4">
    <w:multiLevelType w:val="hybridMultilevel"/>
    <w:lvl w:ilvl="0" w:tplc="57528106">
      <w:start w:val="1"/>
      <w:numFmt w:val="decimal"/>
      <w:lvlText w:val="%1."/>
      <w:lvlJc w:val="left"/>
      <w:pPr>
        <w:ind w:left="720" w:hanging="360"/>
      </w:pPr>
    </w:lvl>
    <w:lvl w:ilvl="1" w:tplc="57528106" w:tentative="1">
      <w:start w:val="1"/>
      <w:numFmt w:val="lowerLetter"/>
      <w:lvlText w:val="%2."/>
      <w:lvlJc w:val="left"/>
      <w:pPr>
        <w:ind w:left="1440" w:hanging="360"/>
      </w:pPr>
    </w:lvl>
    <w:lvl w:ilvl="2" w:tplc="57528106" w:tentative="1">
      <w:start w:val="1"/>
      <w:numFmt w:val="lowerRoman"/>
      <w:lvlText w:val="%3."/>
      <w:lvlJc w:val="right"/>
      <w:pPr>
        <w:ind w:left="2160" w:hanging="180"/>
      </w:pPr>
    </w:lvl>
    <w:lvl w:ilvl="3" w:tplc="57528106" w:tentative="1">
      <w:start w:val="1"/>
      <w:numFmt w:val="decimal"/>
      <w:lvlText w:val="%4."/>
      <w:lvlJc w:val="left"/>
      <w:pPr>
        <w:ind w:left="2880" w:hanging="360"/>
      </w:pPr>
    </w:lvl>
    <w:lvl w:ilvl="4" w:tplc="57528106" w:tentative="1">
      <w:start w:val="1"/>
      <w:numFmt w:val="lowerLetter"/>
      <w:lvlText w:val="%5."/>
      <w:lvlJc w:val="left"/>
      <w:pPr>
        <w:ind w:left="3600" w:hanging="360"/>
      </w:pPr>
    </w:lvl>
    <w:lvl w:ilvl="5" w:tplc="57528106" w:tentative="1">
      <w:start w:val="1"/>
      <w:numFmt w:val="lowerRoman"/>
      <w:lvlText w:val="%6."/>
      <w:lvlJc w:val="right"/>
      <w:pPr>
        <w:ind w:left="4320" w:hanging="180"/>
      </w:pPr>
    </w:lvl>
    <w:lvl w:ilvl="6" w:tplc="57528106" w:tentative="1">
      <w:start w:val="1"/>
      <w:numFmt w:val="decimal"/>
      <w:lvlText w:val="%7."/>
      <w:lvlJc w:val="left"/>
      <w:pPr>
        <w:ind w:left="5040" w:hanging="360"/>
      </w:pPr>
    </w:lvl>
    <w:lvl w:ilvl="7" w:tplc="57528106" w:tentative="1">
      <w:start w:val="1"/>
      <w:numFmt w:val="lowerLetter"/>
      <w:lvlText w:val="%8."/>
      <w:lvlJc w:val="left"/>
      <w:pPr>
        <w:ind w:left="5760" w:hanging="360"/>
      </w:pPr>
    </w:lvl>
    <w:lvl w:ilvl="8" w:tplc="5752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3">
    <w:multiLevelType w:val="hybridMultilevel"/>
    <w:lvl w:ilvl="0" w:tplc="49504253">
      <w:start w:val="1"/>
      <w:numFmt w:val="decimal"/>
      <w:lvlText w:val="%1."/>
      <w:lvlJc w:val="left"/>
      <w:pPr>
        <w:ind w:left="720" w:hanging="360"/>
      </w:pPr>
    </w:lvl>
    <w:lvl w:ilvl="1" w:tplc="49504253" w:tentative="1">
      <w:start w:val="1"/>
      <w:numFmt w:val="lowerLetter"/>
      <w:lvlText w:val="%2."/>
      <w:lvlJc w:val="left"/>
      <w:pPr>
        <w:ind w:left="1440" w:hanging="360"/>
      </w:pPr>
    </w:lvl>
    <w:lvl w:ilvl="2" w:tplc="49504253" w:tentative="1">
      <w:start w:val="1"/>
      <w:numFmt w:val="lowerRoman"/>
      <w:lvlText w:val="%3."/>
      <w:lvlJc w:val="right"/>
      <w:pPr>
        <w:ind w:left="2160" w:hanging="180"/>
      </w:pPr>
    </w:lvl>
    <w:lvl w:ilvl="3" w:tplc="49504253" w:tentative="1">
      <w:start w:val="1"/>
      <w:numFmt w:val="decimal"/>
      <w:lvlText w:val="%4."/>
      <w:lvlJc w:val="left"/>
      <w:pPr>
        <w:ind w:left="2880" w:hanging="360"/>
      </w:pPr>
    </w:lvl>
    <w:lvl w:ilvl="4" w:tplc="49504253" w:tentative="1">
      <w:start w:val="1"/>
      <w:numFmt w:val="lowerLetter"/>
      <w:lvlText w:val="%5."/>
      <w:lvlJc w:val="left"/>
      <w:pPr>
        <w:ind w:left="3600" w:hanging="360"/>
      </w:pPr>
    </w:lvl>
    <w:lvl w:ilvl="5" w:tplc="49504253" w:tentative="1">
      <w:start w:val="1"/>
      <w:numFmt w:val="lowerRoman"/>
      <w:lvlText w:val="%6."/>
      <w:lvlJc w:val="right"/>
      <w:pPr>
        <w:ind w:left="4320" w:hanging="180"/>
      </w:pPr>
    </w:lvl>
    <w:lvl w:ilvl="6" w:tplc="49504253" w:tentative="1">
      <w:start w:val="1"/>
      <w:numFmt w:val="decimal"/>
      <w:lvlText w:val="%7."/>
      <w:lvlJc w:val="left"/>
      <w:pPr>
        <w:ind w:left="5040" w:hanging="360"/>
      </w:pPr>
    </w:lvl>
    <w:lvl w:ilvl="7" w:tplc="49504253" w:tentative="1">
      <w:start w:val="1"/>
      <w:numFmt w:val="lowerLetter"/>
      <w:lvlText w:val="%8."/>
      <w:lvlJc w:val="left"/>
      <w:pPr>
        <w:ind w:left="5760" w:hanging="360"/>
      </w:pPr>
    </w:lvl>
    <w:lvl w:ilvl="8" w:tplc="4950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2">
    <w:multiLevelType w:val="hybridMultilevel"/>
    <w:lvl w:ilvl="0" w:tplc="94282407">
      <w:start w:val="1"/>
      <w:numFmt w:val="decimal"/>
      <w:lvlText w:val="%1."/>
      <w:lvlJc w:val="left"/>
      <w:pPr>
        <w:ind w:left="720" w:hanging="360"/>
      </w:pPr>
    </w:lvl>
    <w:lvl w:ilvl="1" w:tplc="94282407" w:tentative="1">
      <w:start w:val="1"/>
      <w:numFmt w:val="lowerLetter"/>
      <w:lvlText w:val="%2."/>
      <w:lvlJc w:val="left"/>
      <w:pPr>
        <w:ind w:left="1440" w:hanging="360"/>
      </w:pPr>
    </w:lvl>
    <w:lvl w:ilvl="2" w:tplc="94282407" w:tentative="1">
      <w:start w:val="1"/>
      <w:numFmt w:val="lowerRoman"/>
      <w:lvlText w:val="%3."/>
      <w:lvlJc w:val="right"/>
      <w:pPr>
        <w:ind w:left="2160" w:hanging="180"/>
      </w:pPr>
    </w:lvl>
    <w:lvl w:ilvl="3" w:tplc="94282407" w:tentative="1">
      <w:start w:val="1"/>
      <w:numFmt w:val="decimal"/>
      <w:lvlText w:val="%4."/>
      <w:lvlJc w:val="left"/>
      <w:pPr>
        <w:ind w:left="2880" w:hanging="360"/>
      </w:pPr>
    </w:lvl>
    <w:lvl w:ilvl="4" w:tplc="94282407" w:tentative="1">
      <w:start w:val="1"/>
      <w:numFmt w:val="lowerLetter"/>
      <w:lvlText w:val="%5."/>
      <w:lvlJc w:val="left"/>
      <w:pPr>
        <w:ind w:left="3600" w:hanging="360"/>
      </w:pPr>
    </w:lvl>
    <w:lvl w:ilvl="5" w:tplc="94282407" w:tentative="1">
      <w:start w:val="1"/>
      <w:numFmt w:val="lowerRoman"/>
      <w:lvlText w:val="%6."/>
      <w:lvlJc w:val="right"/>
      <w:pPr>
        <w:ind w:left="4320" w:hanging="180"/>
      </w:pPr>
    </w:lvl>
    <w:lvl w:ilvl="6" w:tplc="94282407" w:tentative="1">
      <w:start w:val="1"/>
      <w:numFmt w:val="decimal"/>
      <w:lvlText w:val="%7."/>
      <w:lvlJc w:val="left"/>
      <w:pPr>
        <w:ind w:left="5040" w:hanging="360"/>
      </w:pPr>
    </w:lvl>
    <w:lvl w:ilvl="7" w:tplc="94282407" w:tentative="1">
      <w:start w:val="1"/>
      <w:numFmt w:val="lowerLetter"/>
      <w:lvlText w:val="%8."/>
      <w:lvlJc w:val="left"/>
      <w:pPr>
        <w:ind w:left="5760" w:hanging="360"/>
      </w:pPr>
    </w:lvl>
    <w:lvl w:ilvl="8" w:tplc="94282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1">
    <w:multiLevelType w:val="hybridMultilevel"/>
    <w:lvl w:ilvl="0" w:tplc="86999768">
      <w:start w:val="1"/>
      <w:numFmt w:val="decimal"/>
      <w:lvlText w:val="%1."/>
      <w:lvlJc w:val="left"/>
      <w:pPr>
        <w:ind w:left="720" w:hanging="360"/>
      </w:pPr>
    </w:lvl>
    <w:lvl w:ilvl="1" w:tplc="86999768" w:tentative="1">
      <w:start w:val="1"/>
      <w:numFmt w:val="lowerLetter"/>
      <w:lvlText w:val="%2."/>
      <w:lvlJc w:val="left"/>
      <w:pPr>
        <w:ind w:left="1440" w:hanging="360"/>
      </w:pPr>
    </w:lvl>
    <w:lvl w:ilvl="2" w:tplc="86999768" w:tentative="1">
      <w:start w:val="1"/>
      <w:numFmt w:val="lowerRoman"/>
      <w:lvlText w:val="%3."/>
      <w:lvlJc w:val="right"/>
      <w:pPr>
        <w:ind w:left="2160" w:hanging="180"/>
      </w:pPr>
    </w:lvl>
    <w:lvl w:ilvl="3" w:tplc="86999768" w:tentative="1">
      <w:start w:val="1"/>
      <w:numFmt w:val="decimal"/>
      <w:lvlText w:val="%4."/>
      <w:lvlJc w:val="left"/>
      <w:pPr>
        <w:ind w:left="2880" w:hanging="360"/>
      </w:pPr>
    </w:lvl>
    <w:lvl w:ilvl="4" w:tplc="86999768" w:tentative="1">
      <w:start w:val="1"/>
      <w:numFmt w:val="lowerLetter"/>
      <w:lvlText w:val="%5."/>
      <w:lvlJc w:val="left"/>
      <w:pPr>
        <w:ind w:left="3600" w:hanging="360"/>
      </w:pPr>
    </w:lvl>
    <w:lvl w:ilvl="5" w:tplc="86999768" w:tentative="1">
      <w:start w:val="1"/>
      <w:numFmt w:val="lowerRoman"/>
      <w:lvlText w:val="%6."/>
      <w:lvlJc w:val="right"/>
      <w:pPr>
        <w:ind w:left="4320" w:hanging="180"/>
      </w:pPr>
    </w:lvl>
    <w:lvl w:ilvl="6" w:tplc="86999768" w:tentative="1">
      <w:start w:val="1"/>
      <w:numFmt w:val="decimal"/>
      <w:lvlText w:val="%7."/>
      <w:lvlJc w:val="left"/>
      <w:pPr>
        <w:ind w:left="5040" w:hanging="360"/>
      </w:pPr>
    </w:lvl>
    <w:lvl w:ilvl="7" w:tplc="86999768" w:tentative="1">
      <w:start w:val="1"/>
      <w:numFmt w:val="lowerLetter"/>
      <w:lvlText w:val="%8."/>
      <w:lvlJc w:val="left"/>
      <w:pPr>
        <w:ind w:left="5760" w:hanging="360"/>
      </w:pPr>
    </w:lvl>
    <w:lvl w:ilvl="8" w:tplc="86999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0">
    <w:multiLevelType w:val="hybridMultilevel"/>
    <w:lvl w:ilvl="0" w:tplc="84319672">
      <w:start w:val="1"/>
      <w:numFmt w:val="decimal"/>
      <w:lvlText w:val="%1."/>
      <w:lvlJc w:val="left"/>
      <w:pPr>
        <w:ind w:left="720" w:hanging="360"/>
      </w:pPr>
    </w:lvl>
    <w:lvl w:ilvl="1" w:tplc="84319672" w:tentative="1">
      <w:start w:val="1"/>
      <w:numFmt w:val="lowerLetter"/>
      <w:lvlText w:val="%2."/>
      <w:lvlJc w:val="left"/>
      <w:pPr>
        <w:ind w:left="1440" w:hanging="360"/>
      </w:pPr>
    </w:lvl>
    <w:lvl w:ilvl="2" w:tplc="84319672" w:tentative="1">
      <w:start w:val="1"/>
      <w:numFmt w:val="lowerRoman"/>
      <w:lvlText w:val="%3."/>
      <w:lvlJc w:val="right"/>
      <w:pPr>
        <w:ind w:left="2160" w:hanging="180"/>
      </w:pPr>
    </w:lvl>
    <w:lvl w:ilvl="3" w:tplc="84319672" w:tentative="1">
      <w:start w:val="1"/>
      <w:numFmt w:val="decimal"/>
      <w:lvlText w:val="%4."/>
      <w:lvlJc w:val="left"/>
      <w:pPr>
        <w:ind w:left="2880" w:hanging="360"/>
      </w:pPr>
    </w:lvl>
    <w:lvl w:ilvl="4" w:tplc="84319672" w:tentative="1">
      <w:start w:val="1"/>
      <w:numFmt w:val="lowerLetter"/>
      <w:lvlText w:val="%5."/>
      <w:lvlJc w:val="left"/>
      <w:pPr>
        <w:ind w:left="3600" w:hanging="360"/>
      </w:pPr>
    </w:lvl>
    <w:lvl w:ilvl="5" w:tplc="84319672" w:tentative="1">
      <w:start w:val="1"/>
      <w:numFmt w:val="lowerRoman"/>
      <w:lvlText w:val="%6."/>
      <w:lvlJc w:val="right"/>
      <w:pPr>
        <w:ind w:left="4320" w:hanging="180"/>
      </w:pPr>
    </w:lvl>
    <w:lvl w:ilvl="6" w:tplc="84319672" w:tentative="1">
      <w:start w:val="1"/>
      <w:numFmt w:val="decimal"/>
      <w:lvlText w:val="%7."/>
      <w:lvlJc w:val="left"/>
      <w:pPr>
        <w:ind w:left="5040" w:hanging="360"/>
      </w:pPr>
    </w:lvl>
    <w:lvl w:ilvl="7" w:tplc="84319672" w:tentative="1">
      <w:start w:val="1"/>
      <w:numFmt w:val="lowerLetter"/>
      <w:lvlText w:val="%8."/>
      <w:lvlJc w:val="left"/>
      <w:pPr>
        <w:ind w:left="5760" w:hanging="360"/>
      </w:pPr>
    </w:lvl>
    <w:lvl w:ilvl="8" w:tplc="8431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9">
    <w:multiLevelType w:val="hybridMultilevel"/>
    <w:lvl w:ilvl="0" w:tplc="14976977">
      <w:start w:val="1"/>
      <w:numFmt w:val="decimal"/>
      <w:lvlText w:val="%1."/>
      <w:lvlJc w:val="left"/>
      <w:pPr>
        <w:ind w:left="720" w:hanging="360"/>
      </w:pPr>
    </w:lvl>
    <w:lvl w:ilvl="1" w:tplc="14976977" w:tentative="1">
      <w:start w:val="1"/>
      <w:numFmt w:val="lowerLetter"/>
      <w:lvlText w:val="%2."/>
      <w:lvlJc w:val="left"/>
      <w:pPr>
        <w:ind w:left="1440" w:hanging="360"/>
      </w:pPr>
    </w:lvl>
    <w:lvl w:ilvl="2" w:tplc="14976977" w:tentative="1">
      <w:start w:val="1"/>
      <w:numFmt w:val="lowerRoman"/>
      <w:lvlText w:val="%3."/>
      <w:lvlJc w:val="right"/>
      <w:pPr>
        <w:ind w:left="2160" w:hanging="180"/>
      </w:pPr>
    </w:lvl>
    <w:lvl w:ilvl="3" w:tplc="14976977" w:tentative="1">
      <w:start w:val="1"/>
      <w:numFmt w:val="decimal"/>
      <w:lvlText w:val="%4."/>
      <w:lvlJc w:val="left"/>
      <w:pPr>
        <w:ind w:left="2880" w:hanging="360"/>
      </w:pPr>
    </w:lvl>
    <w:lvl w:ilvl="4" w:tplc="14976977" w:tentative="1">
      <w:start w:val="1"/>
      <w:numFmt w:val="lowerLetter"/>
      <w:lvlText w:val="%5."/>
      <w:lvlJc w:val="left"/>
      <w:pPr>
        <w:ind w:left="3600" w:hanging="360"/>
      </w:pPr>
    </w:lvl>
    <w:lvl w:ilvl="5" w:tplc="14976977" w:tentative="1">
      <w:start w:val="1"/>
      <w:numFmt w:val="lowerRoman"/>
      <w:lvlText w:val="%6."/>
      <w:lvlJc w:val="right"/>
      <w:pPr>
        <w:ind w:left="4320" w:hanging="180"/>
      </w:pPr>
    </w:lvl>
    <w:lvl w:ilvl="6" w:tplc="14976977" w:tentative="1">
      <w:start w:val="1"/>
      <w:numFmt w:val="decimal"/>
      <w:lvlText w:val="%7."/>
      <w:lvlJc w:val="left"/>
      <w:pPr>
        <w:ind w:left="5040" w:hanging="360"/>
      </w:pPr>
    </w:lvl>
    <w:lvl w:ilvl="7" w:tplc="14976977" w:tentative="1">
      <w:start w:val="1"/>
      <w:numFmt w:val="lowerLetter"/>
      <w:lvlText w:val="%8."/>
      <w:lvlJc w:val="left"/>
      <w:pPr>
        <w:ind w:left="5760" w:hanging="360"/>
      </w:pPr>
    </w:lvl>
    <w:lvl w:ilvl="8" w:tplc="1497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8">
    <w:multiLevelType w:val="hybridMultilevel"/>
    <w:lvl w:ilvl="0" w:tplc="93329886">
      <w:start w:val="1"/>
      <w:numFmt w:val="decimal"/>
      <w:lvlText w:val="%1."/>
      <w:lvlJc w:val="left"/>
      <w:pPr>
        <w:ind w:left="720" w:hanging="360"/>
      </w:pPr>
    </w:lvl>
    <w:lvl w:ilvl="1" w:tplc="93329886" w:tentative="1">
      <w:start w:val="1"/>
      <w:numFmt w:val="lowerLetter"/>
      <w:lvlText w:val="%2."/>
      <w:lvlJc w:val="left"/>
      <w:pPr>
        <w:ind w:left="1440" w:hanging="360"/>
      </w:pPr>
    </w:lvl>
    <w:lvl w:ilvl="2" w:tplc="93329886" w:tentative="1">
      <w:start w:val="1"/>
      <w:numFmt w:val="lowerRoman"/>
      <w:lvlText w:val="%3."/>
      <w:lvlJc w:val="right"/>
      <w:pPr>
        <w:ind w:left="2160" w:hanging="180"/>
      </w:pPr>
    </w:lvl>
    <w:lvl w:ilvl="3" w:tplc="93329886" w:tentative="1">
      <w:start w:val="1"/>
      <w:numFmt w:val="decimal"/>
      <w:lvlText w:val="%4."/>
      <w:lvlJc w:val="left"/>
      <w:pPr>
        <w:ind w:left="2880" w:hanging="360"/>
      </w:pPr>
    </w:lvl>
    <w:lvl w:ilvl="4" w:tplc="93329886" w:tentative="1">
      <w:start w:val="1"/>
      <w:numFmt w:val="lowerLetter"/>
      <w:lvlText w:val="%5."/>
      <w:lvlJc w:val="left"/>
      <w:pPr>
        <w:ind w:left="3600" w:hanging="360"/>
      </w:pPr>
    </w:lvl>
    <w:lvl w:ilvl="5" w:tplc="93329886" w:tentative="1">
      <w:start w:val="1"/>
      <w:numFmt w:val="lowerRoman"/>
      <w:lvlText w:val="%6."/>
      <w:lvlJc w:val="right"/>
      <w:pPr>
        <w:ind w:left="4320" w:hanging="180"/>
      </w:pPr>
    </w:lvl>
    <w:lvl w:ilvl="6" w:tplc="93329886" w:tentative="1">
      <w:start w:val="1"/>
      <w:numFmt w:val="decimal"/>
      <w:lvlText w:val="%7."/>
      <w:lvlJc w:val="left"/>
      <w:pPr>
        <w:ind w:left="5040" w:hanging="360"/>
      </w:pPr>
    </w:lvl>
    <w:lvl w:ilvl="7" w:tplc="93329886" w:tentative="1">
      <w:start w:val="1"/>
      <w:numFmt w:val="lowerLetter"/>
      <w:lvlText w:val="%8."/>
      <w:lvlJc w:val="left"/>
      <w:pPr>
        <w:ind w:left="5760" w:hanging="360"/>
      </w:pPr>
    </w:lvl>
    <w:lvl w:ilvl="8" w:tplc="93329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7">
    <w:multiLevelType w:val="hybridMultilevel"/>
    <w:lvl w:ilvl="0" w:tplc="76556047">
      <w:start w:val="1"/>
      <w:numFmt w:val="decimal"/>
      <w:lvlText w:val="%1."/>
      <w:lvlJc w:val="left"/>
      <w:pPr>
        <w:ind w:left="720" w:hanging="360"/>
      </w:pPr>
    </w:lvl>
    <w:lvl w:ilvl="1" w:tplc="76556047" w:tentative="1">
      <w:start w:val="1"/>
      <w:numFmt w:val="lowerLetter"/>
      <w:lvlText w:val="%2."/>
      <w:lvlJc w:val="left"/>
      <w:pPr>
        <w:ind w:left="1440" w:hanging="360"/>
      </w:pPr>
    </w:lvl>
    <w:lvl w:ilvl="2" w:tplc="76556047" w:tentative="1">
      <w:start w:val="1"/>
      <w:numFmt w:val="lowerRoman"/>
      <w:lvlText w:val="%3."/>
      <w:lvlJc w:val="right"/>
      <w:pPr>
        <w:ind w:left="2160" w:hanging="180"/>
      </w:pPr>
    </w:lvl>
    <w:lvl w:ilvl="3" w:tplc="76556047" w:tentative="1">
      <w:start w:val="1"/>
      <w:numFmt w:val="decimal"/>
      <w:lvlText w:val="%4."/>
      <w:lvlJc w:val="left"/>
      <w:pPr>
        <w:ind w:left="2880" w:hanging="360"/>
      </w:pPr>
    </w:lvl>
    <w:lvl w:ilvl="4" w:tplc="76556047" w:tentative="1">
      <w:start w:val="1"/>
      <w:numFmt w:val="lowerLetter"/>
      <w:lvlText w:val="%5."/>
      <w:lvlJc w:val="left"/>
      <w:pPr>
        <w:ind w:left="3600" w:hanging="360"/>
      </w:pPr>
    </w:lvl>
    <w:lvl w:ilvl="5" w:tplc="76556047" w:tentative="1">
      <w:start w:val="1"/>
      <w:numFmt w:val="lowerRoman"/>
      <w:lvlText w:val="%6."/>
      <w:lvlJc w:val="right"/>
      <w:pPr>
        <w:ind w:left="4320" w:hanging="180"/>
      </w:pPr>
    </w:lvl>
    <w:lvl w:ilvl="6" w:tplc="76556047" w:tentative="1">
      <w:start w:val="1"/>
      <w:numFmt w:val="decimal"/>
      <w:lvlText w:val="%7."/>
      <w:lvlJc w:val="left"/>
      <w:pPr>
        <w:ind w:left="5040" w:hanging="360"/>
      </w:pPr>
    </w:lvl>
    <w:lvl w:ilvl="7" w:tplc="76556047" w:tentative="1">
      <w:start w:val="1"/>
      <w:numFmt w:val="lowerLetter"/>
      <w:lvlText w:val="%8."/>
      <w:lvlJc w:val="left"/>
      <w:pPr>
        <w:ind w:left="5760" w:hanging="360"/>
      </w:pPr>
    </w:lvl>
    <w:lvl w:ilvl="8" w:tplc="7655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6">
    <w:multiLevelType w:val="hybridMultilevel"/>
    <w:lvl w:ilvl="0" w:tplc="87022854">
      <w:start w:val="1"/>
      <w:numFmt w:val="decimal"/>
      <w:lvlText w:val="%1."/>
      <w:lvlJc w:val="left"/>
      <w:pPr>
        <w:ind w:left="720" w:hanging="360"/>
      </w:pPr>
    </w:lvl>
    <w:lvl w:ilvl="1" w:tplc="87022854" w:tentative="1">
      <w:start w:val="1"/>
      <w:numFmt w:val="lowerLetter"/>
      <w:lvlText w:val="%2."/>
      <w:lvlJc w:val="left"/>
      <w:pPr>
        <w:ind w:left="1440" w:hanging="360"/>
      </w:pPr>
    </w:lvl>
    <w:lvl w:ilvl="2" w:tplc="87022854" w:tentative="1">
      <w:start w:val="1"/>
      <w:numFmt w:val="lowerRoman"/>
      <w:lvlText w:val="%3."/>
      <w:lvlJc w:val="right"/>
      <w:pPr>
        <w:ind w:left="2160" w:hanging="180"/>
      </w:pPr>
    </w:lvl>
    <w:lvl w:ilvl="3" w:tplc="87022854" w:tentative="1">
      <w:start w:val="1"/>
      <w:numFmt w:val="decimal"/>
      <w:lvlText w:val="%4."/>
      <w:lvlJc w:val="left"/>
      <w:pPr>
        <w:ind w:left="2880" w:hanging="360"/>
      </w:pPr>
    </w:lvl>
    <w:lvl w:ilvl="4" w:tplc="87022854" w:tentative="1">
      <w:start w:val="1"/>
      <w:numFmt w:val="lowerLetter"/>
      <w:lvlText w:val="%5."/>
      <w:lvlJc w:val="left"/>
      <w:pPr>
        <w:ind w:left="3600" w:hanging="360"/>
      </w:pPr>
    </w:lvl>
    <w:lvl w:ilvl="5" w:tplc="87022854" w:tentative="1">
      <w:start w:val="1"/>
      <w:numFmt w:val="lowerRoman"/>
      <w:lvlText w:val="%6."/>
      <w:lvlJc w:val="right"/>
      <w:pPr>
        <w:ind w:left="4320" w:hanging="180"/>
      </w:pPr>
    </w:lvl>
    <w:lvl w:ilvl="6" w:tplc="87022854" w:tentative="1">
      <w:start w:val="1"/>
      <w:numFmt w:val="decimal"/>
      <w:lvlText w:val="%7."/>
      <w:lvlJc w:val="left"/>
      <w:pPr>
        <w:ind w:left="5040" w:hanging="360"/>
      </w:pPr>
    </w:lvl>
    <w:lvl w:ilvl="7" w:tplc="87022854" w:tentative="1">
      <w:start w:val="1"/>
      <w:numFmt w:val="lowerLetter"/>
      <w:lvlText w:val="%8."/>
      <w:lvlJc w:val="left"/>
      <w:pPr>
        <w:ind w:left="5760" w:hanging="360"/>
      </w:pPr>
    </w:lvl>
    <w:lvl w:ilvl="8" w:tplc="8702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5">
    <w:multiLevelType w:val="hybridMultilevel"/>
    <w:lvl w:ilvl="0" w:tplc="96340720">
      <w:start w:val="1"/>
      <w:numFmt w:val="decimal"/>
      <w:lvlText w:val="%1."/>
      <w:lvlJc w:val="left"/>
      <w:pPr>
        <w:ind w:left="720" w:hanging="360"/>
      </w:pPr>
    </w:lvl>
    <w:lvl w:ilvl="1" w:tplc="96340720" w:tentative="1">
      <w:start w:val="1"/>
      <w:numFmt w:val="lowerLetter"/>
      <w:lvlText w:val="%2."/>
      <w:lvlJc w:val="left"/>
      <w:pPr>
        <w:ind w:left="1440" w:hanging="360"/>
      </w:pPr>
    </w:lvl>
    <w:lvl w:ilvl="2" w:tplc="96340720" w:tentative="1">
      <w:start w:val="1"/>
      <w:numFmt w:val="lowerRoman"/>
      <w:lvlText w:val="%3."/>
      <w:lvlJc w:val="right"/>
      <w:pPr>
        <w:ind w:left="2160" w:hanging="180"/>
      </w:pPr>
    </w:lvl>
    <w:lvl w:ilvl="3" w:tplc="96340720" w:tentative="1">
      <w:start w:val="1"/>
      <w:numFmt w:val="decimal"/>
      <w:lvlText w:val="%4."/>
      <w:lvlJc w:val="left"/>
      <w:pPr>
        <w:ind w:left="2880" w:hanging="360"/>
      </w:pPr>
    </w:lvl>
    <w:lvl w:ilvl="4" w:tplc="96340720" w:tentative="1">
      <w:start w:val="1"/>
      <w:numFmt w:val="lowerLetter"/>
      <w:lvlText w:val="%5."/>
      <w:lvlJc w:val="left"/>
      <w:pPr>
        <w:ind w:left="3600" w:hanging="360"/>
      </w:pPr>
    </w:lvl>
    <w:lvl w:ilvl="5" w:tplc="96340720" w:tentative="1">
      <w:start w:val="1"/>
      <w:numFmt w:val="lowerRoman"/>
      <w:lvlText w:val="%6."/>
      <w:lvlJc w:val="right"/>
      <w:pPr>
        <w:ind w:left="4320" w:hanging="180"/>
      </w:pPr>
    </w:lvl>
    <w:lvl w:ilvl="6" w:tplc="96340720" w:tentative="1">
      <w:start w:val="1"/>
      <w:numFmt w:val="decimal"/>
      <w:lvlText w:val="%7."/>
      <w:lvlJc w:val="left"/>
      <w:pPr>
        <w:ind w:left="5040" w:hanging="360"/>
      </w:pPr>
    </w:lvl>
    <w:lvl w:ilvl="7" w:tplc="96340720" w:tentative="1">
      <w:start w:val="1"/>
      <w:numFmt w:val="lowerLetter"/>
      <w:lvlText w:val="%8."/>
      <w:lvlJc w:val="left"/>
      <w:pPr>
        <w:ind w:left="5760" w:hanging="360"/>
      </w:pPr>
    </w:lvl>
    <w:lvl w:ilvl="8" w:tplc="96340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4">
    <w:multiLevelType w:val="hybridMultilevel"/>
    <w:lvl w:ilvl="0" w:tplc="61532186">
      <w:start w:val="1"/>
      <w:numFmt w:val="decimal"/>
      <w:lvlText w:val="%1."/>
      <w:lvlJc w:val="left"/>
      <w:pPr>
        <w:ind w:left="720" w:hanging="360"/>
      </w:pPr>
    </w:lvl>
    <w:lvl w:ilvl="1" w:tplc="61532186" w:tentative="1">
      <w:start w:val="1"/>
      <w:numFmt w:val="lowerLetter"/>
      <w:lvlText w:val="%2."/>
      <w:lvlJc w:val="left"/>
      <w:pPr>
        <w:ind w:left="1440" w:hanging="360"/>
      </w:pPr>
    </w:lvl>
    <w:lvl w:ilvl="2" w:tplc="61532186" w:tentative="1">
      <w:start w:val="1"/>
      <w:numFmt w:val="lowerRoman"/>
      <w:lvlText w:val="%3."/>
      <w:lvlJc w:val="right"/>
      <w:pPr>
        <w:ind w:left="2160" w:hanging="180"/>
      </w:pPr>
    </w:lvl>
    <w:lvl w:ilvl="3" w:tplc="61532186" w:tentative="1">
      <w:start w:val="1"/>
      <w:numFmt w:val="decimal"/>
      <w:lvlText w:val="%4."/>
      <w:lvlJc w:val="left"/>
      <w:pPr>
        <w:ind w:left="2880" w:hanging="360"/>
      </w:pPr>
    </w:lvl>
    <w:lvl w:ilvl="4" w:tplc="61532186" w:tentative="1">
      <w:start w:val="1"/>
      <w:numFmt w:val="lowerLetter"/>
      <w:lvlText w:val="%5."/>
      <w:lvlJc w:val="left"/>
      <w:pPr>
        <w:ind w:left="3600" w:hanging="360"/>
      </w:pPr>
    </w:lvl>
    <w:lvl w:ilvl="5" w:tplc="61532186" w:tentative="1">
      <w:start w:val="1"/>
      <w:numFmt w:val="lowerRoman"/>
      <w:lvlText w:val="%6."/>
      <w:lvlJc w:val="right"/>
      <w:pPr>
        <w:ind w:left="4320" w:hanging="180"/>
      </w:pPr>
    </w:lvl>
    <w:lvl w:ilvl="6" w:tplc="61532186" w:tentative="1">
      <w:start w:val="1"/>
      <w:numFmt w:val="decimal"/>
      <w:lvlText w:val="%7."/>
      <w:lvlJc w:val="left"/>
      <w:pPr>
        <w:ind w:left="5040" w:hanging="360"/>
      </w:pPr>
    </w:lvl>
    <w:lvl w:ilvl="7" w:tplc="61532186" w:tentative="1">
      <w:start w:val="1"/>
      <w:numFmt w:val="lowerLetter"/>
      <w:lvlText w:val="%8."/>
      <w:lvlJc w:val="left"/>
      <w:pPr>
        <w:ind w:left="5760" w:hanging="360"/>
      </w:pPr>
    </w:lvl>
    <w:lvl w:ilvl="8" w:tplc="61532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3">
    <w:multiLevelType w:val="hybridMultilevel"/>
    <w:lvl w:ilvl="0" w:tplc="34011787">
      <w:start w:val="1"/>
      <w:numFmt w:val="decimal"/>
      <w:lvlText w:val="%1."/>
      <w:lvlJc w:val="left"/>
      <w:pPr>
        <w:ind w:left="720" w:hanging="360"/>
      </w:pPr>
    </w:lvl>
    <w:lvl w:ilvl="1" w:tplc="34011787" w:tentative="1">
      <w:start w:val="1"/>
      <w:numFmt w:val="lowerLetter"/>
      <w:lvlText w:val="%2."/>
      <w:lvlJc w:val="left"/>
      <w:pPr>
        <w:ind w:left="1440" w:hanging="360"/>
      </w:pPr>
    </w:lvl>
    <w:lvl w:ilvl="2" w:tplc="34011787" w:tentative="1">
      <w:start w:val="1"/>
      <w:numFmt w:val="lowerRoman"/>
      <w:lvlText w:val="%3."/>
      <w:lvlJc w:val="right"/>
      <w:pPr>
        <w:ind w:left="2160" w:hanging="180"/>
      </w:pPr>
    </w:lvl>
    <w:lvl w:ilvl="3" w:tplc="34011787" w:tentative="1">
      <w:start w:val="1"/>
      <w:numFmt w:val="decimal"/>
      <w:lvlText w:val="%4."/>
      <w:lvlJc w:val="left"/>
      <w:pPr>
        <w:ind w:left="2880" w:hanging="360"/>
      </w:pPr>
    </w:lvl>
    <w:lvl w:ilvl="4" w:tplc="34011787" w:tentative="1">
      <w:start w:val="1"/>
      <w:numFmt w:val="lowerLetter"/>
      <w:lvlText w:val="%5."/>
      <w:lvlJc w:val="left"/>
      <w:pPr>
        <w:ind w:left="3600" w:hanging="360"/>
      </w:pPr>
    </w:lvl>
    <w:lvl w:ilvl="5" w:tplc="34011787" w:tentative="1">
      <w:start w:val="1"/>
      <w:numFmt w:val="lowerRoman"/>
      <w:lvlText w:val="%6."/>
      <w:lvlJc w:val="right"/>
      <w:pPr>
        <w:ind w:left="4320" w:hanging="180"/>
      </w:pPr>
    </w:lvl>
    <w:lvl w:ilvl="6" w:tplc="34011787" w:tentative="1">
      <w:start w:val="1"/>
      <w:numFmt w:val="decimal"/>
      <w:lvlText w:val="%7."/>
      <w:lvlJc w:val="left"/>
      <w:pPr>
        <w:ind w:left="5040" w:hanging="360"/>
      </w:pPr>
    </w:lvl>
    <w:lvl w:ilvl="7" w:tplc="34011787" w:tentative="1">
      <w:start w:val="1"/>
      <w:numFmt w:val="lowerLetter"/>
      <w:lvlText w:val="%8."/>
      <w:lvlJc w:val="left"/>
      <w:pPr>
        <w:ind w:left="5760" w:hanging="360"/>
      </w:pPr>
    </w:lvl>
    <w:lvl w:ilvl="8" w:tplc="3401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2">
    <w:multiLevelType w:val="hybridMultilevel"/>
    <w:lvl w:ilvl="0" w:tplc="45703267">
      <w:start w:val="1"/>
      <w:numFmt w:val="decimal"/>
      <w:lvlText w:val="%1."/>
      <w:lvlJc w:val="left"/>
      <w:pPr>
        <w:ind w:left="720" w:hanging="360"/>
      </w:pPr>
    </w:lvl>
    <w:lvl w:ilvl="1" w:tplc="45703267" w:tentative="1">
      <w:start w:val="1"/>
      <w:numFmt w:val="lowerLetter"/>
      <w:lvlText w:val="%2."/>
      <w:lvlJc w:val="left"/>
      <w:pPr>
        <w:ind w:left="1440" w:hanging="360"/>
      </w:pPr>
    </w:lvl>
    <w:lvl w:ilvl="2" w:tplc="45703267" w:tentative="1">
      <w:start w:val="1"/>
      <w:numFmt w:val="lowerRoman"/>
      <w:lvlText w:val="%3."/>
      <w:lvlJc w:val="right"/>
      <w:pPr>
        <w:ind w:left="2160" w:hanging="180"/>
      </w:pPr>
    </w:lvl>
    <w:lvl w:ilvl="3" w:tplc="45703267" w:tentative="1">
      <w:start w:val="1"/>
      <w:numFmt w:val="decimal"/>
      <w:lvlText w:val="%4."/>
      <w:lvlJc w:val="left"/>
      <w:pPr>
        <w:ind w:left="2880" w:hanging="360"/>
      </w:pPr>
    </w:lvl>
    <w:lvl w:ilvl="4" w:tplc="45703267" w:tentative="1">
      <w:start w:val="1"/>
      <w:numFmt w:val="lowerLetter"/>
      <w:lvlText w:val="%5."/>
      <w:lvlJc w:val="left"/>
      <w:pPr>
        <w:ind w:left="3600" w:hanging="360"/>
      </w:pPr>
    </w:lvl>
    <w:lvl w:ilvl="5" w:tplc="45703267" w:tentative="1">
      <w:start w:val="1"/>
      <w:numFmt w:val="lowerRoman"/>
      <w:lvlText w:val="%6."/>
      <w:lvlJc w:val="right"/>
      <w:pPr>
        <w:ind w:left="4320" w:hanging="180"/>
      </w:pPr>
    </w:lvl>
    <w:lvl w:ilvl="6" w:tplc="45703267" w:tentative="1">
      <w:start w:val="1"/>
      <w:numFmt w:val="decimal"/>
      <w:lvlText w:val="%7."/>
      <w:lvlJc w:val="left"/>
      <w:pPr>
        <w:ind w:left="5040" w:hanging="360"/>
      </w:pPr>
    </w:lvl>
    <w:lvl w:ilvl="7" w:tplc="45703267" w:tentative="1">
      <w:start w:val="1"/>
      <w:numFmt w:val="lowerLetter"/>
      <w:lvlText w:val="%8."/>
      <w:lvlJc w:val="left"/>
      <w:pPr>
        <w:ind w:left="5760" w:hanging="360"/>
      </w:pPr>
    </w:lvl>
    <w:lvl w:ilvl="8" w:tplc="4570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1">
    <w:multiLevelType w:val="hybridMultilevel"/>
    <w:lvl w:ilvl="0" w:tplc="22683596">
      <w:start w:val="1"/>
      <w:numFmt w:val="decimal"/>
      <w:lvlText w:val="%1."/>
      <w:lvlJc w:val="left"/>
      <w:pPr>
        <w:ind w:left="720" w:hanging="360"/>
      </w:pPr>
    </w:lvl>
    <w:lvl w:ilvl="1" w:tplc="22683596" w:tentative="1">
      <w:start w:val="1"/>
      <w:numFmt w:val="lowerLetter"/>
      <w:lvlText w:val="%2."/>
      <w:lvlJc w:val="left"/>
      <w:pPr>
        <w:ind w:left="1440" w:hanging="360"/>
      </w:pPr>
    </w:lvl>
    <w:lvl w:ilvl="2" w:tplc="22683596" w:tentative="1">
      <w:start w:val="1"/>
      <w:numFmt w:val="lowerRoman"/>
      <w:lvlText w:val="%3."/>
      <w:lvlJc w:val="right"/>
      <w:pPr>
        <w:ind w:left="2160" w:hanging="180"/>
      </w:pPr>
    </w:lvl>
    <w:lvl w:ilvl="3" w:tplc="22683596" w:tentative="1">
      <w:start w:val="1"/>
      <w:numFmt w:val="decimal"/>
      <w:lvlText w:val="%4."/>
      <w:lvlJc w:val="left"/>
      <w:pPr>
        <w:ind w:left="2880" w:hanging="360"/>
      </w:pPr>
    </w:lvl>
    <w:lvl w:ilvl="4" w:tplc="22683596" w:tentative="1">
      <w:start w:val="1"/>
      <w:numFmt w:val="lowerLetter"/>
      <w:lvlText w:val="%5."/>
      <w:lvlJc w:val="left"/>
      <w:pPr>
        <w:ind w:left="3600" w:hanging="360"/>
      </w:pPr>
    </w:lvl>
    <w:lvl w:ilvl="5" w:tplc="22683596" w:tentative="1">
      <w:start w:val="1"/>
      <w:numFmt w:val="lowerRoman"/>
      <w:lvlText w:val="%6."/>
      <w:lvlJc w:val="right"/>
      <w:pPr>
        <w:ind w:left="4320" w:hanging="180"/>
      </w:pPr>
    </w:lvl>
    <w:lvl w:ilvl="6" w:tplc="22683596" w:tentative="1">
      <w:start w:val="1"/>
      <w:numFmt w:val="decimal"/>
      <w:lvlText w:val="%7."/>
      <w:lvlJc w:val="left"/>
      <w:pPr>
        <w:ind w:left="5040" w:hanging="360"/>
      </w:pPr>
    </w:lvl>
    <w:lvl w:ilvl="7" w:tplc="22683596" w:tentative="1">
      <w:start w:val="1"/>
      <w:numFmt w:val="lowerLetter"/>
      <w:lvlText w:val="%8."/>
      <w:lvlJc w:val="left"/>
      <w:pPr>
        <w:ind w:left="5760" w:hanging="360"/>
      </w:pPr>
    </w:lvl>
    <w:lvl w:ilvl="8" w:tplc="22683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0">
    <w:multiLevelType w:val="hybridMultilevel"/>
    <w:lvl w:ilvl="0" w:tplc="90374573">
      <w:start w:val="1"/>
      <w:numFmt w:val="decimal"/>
      <w:lvlText w:val="%1."/>
      <w:lvlJc w:val="left"/>
      <w:pPr>
        <w:ind w:left="720" w:hanging="360"/>
      </w:pPr>
    </w:lvl>
    <w:lvl w:ilvl="1" w:tplc="90374573" w:tentative="1">
      <w:start w:val="1"/>
      <w:numFmt w:val="lowerLetter"/>
      <w:lvlText w:val="%2."/>
      <w:lvlJc w:val="left"/>
      <w:pPr>
        <w:ind w:left="1440" w:hanging="360"/>
      </w:pPr>
    </w:lvl>
    <w:lvl w:ilvl="2" w:tplc="90374573" w:tentative="1">
      <w:start w:val="1"/>
      <w:numFmt w:val="lowerRoman"/>
      <w:lvlText w:val="%3."/>
      <w:lvlJc w:val="right"/>
      <w:pPr>
        <w:ind w:left="2160" w:hanging="180"/>
      </w:pPr>
    </w:lvl>
    <w:lvl w:ilvl="3" w:tplc="90374573" w:tentative="1">
      <w:start w:val="1"/>
      <w:numFmt w:val="decimal"/>
      <w:lvlText w:val="%4."/>
      <w:lvlJc w:val="left"/>
      <w:pPr>
        <w:ind w:left="2880" w:hanging="360"/>
      </w:pPr>
    </w:lvl>
    <w:lvl w:ilvl="4" w:tplc="90374573" w:tentative="1">
      <w:start w:val="1"/>
      <w:numFmt w:val="lowerLetter"/>
      <w:lvlText w:val="%5."/>
      <w:lvlJc w:val="left"/>
      <w:pPr>
        <w:ind w:left="3600" w:hanging="360"/>
      </w:pPr>
    </w:lvl>
    <w:lvl w:ilvl="5" w:tplc="90374573" w:tentative="1">
      <w:start w:val="1"/>
      <w:numFmt w:val="lowerRoman"/>
      <w:lvlText w:val="%6."/>
      <w:lvlJc w:val="right"/>
      <w:pPr>
        <w:ind w:left="4320" w:hanging="180"/>
      </w:pPr>
    </w:lvl>
    <w:lvl w:ilvl="6" w:tplc="90374573" w:tentative="1">
      <w:start w:val="1"/>
      <w:numFmt w:val="decimal"/>
      <w:lvlText w:val="%7."/>
      <w:lvlJc w:val="left"/>
      <w:pPr>
        <w:ind w:left="5040" w:hanging="360"/>
      </w:pPr>
    </w:lvl>
    <w:lvl w:ilvl="7" w:tplc="90374573" w:tentative="1">
      <w:start w:val="1"/>
      <w:numFmt w:val="lowerLetter"/>
      <w:lvlText w:val="%8."/>
      <w:lvlJc w:val="left"/>
      <w:pPr>
        <w:ind w:left="5760" w:hanging="360"/>
      </w:pPr>
    </w:lvl>
    <w:lvl w:ilvl="8" w:tplc="90374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9">
    <w:multiLevelType w:val="hybridMultilevel"/>
    <w:lvl w:ilvl="0" w:tplc="74014395">
      <w:start w:val="1"/>
      <w:numFmt w:val="decimal"/>
      <w:lvlText w:val="%1."/>
      <w:lvlJc w:val="left"/>
      <w:pPr>
        <w:ind w:left="720" w:hanging="360"/>
      </w:pPr>
    </w:lvl>
    <w:lvl w:ilvl="1" w:tplc="74014395" w:tentative="1">
      <w:start w:val="1"/>
      <w:numFmt w:val="lowerLetter"/>
      <w:lvlText w:val="%2."/>
      <w:lvlJc w:val="left"/>
      <w:pPr>
        <w:ind w:left="1440" w:hanging="360"/>
      </w:pPr>
    </w:lvl>
    <w:lvl w:ilvl="2" w:tplc="74014395" w:tentative="1">
      <w:start w:val="1"/>
      <w:numFmt w:val="lowerRoman"/>
      <w:lvlText w:val="%3."/>
      <w:lvlJc w:val="right"/>
      <w:pPr>
        <w:ind w:left="2160" w:hanging="180"/>
      </w:pPr>
    </w:lvl>
    <w:lvl w:ilvl="3" w:tplc="74014395" w:tentative="1">
      <w:start w:val="1"/>
      <w:numFmt w:val="decimal"/>
      <w:lvlText w:val="%4."/>
      <w:lvlJc w:val="left"/>
      <w:pPr>
        <w:ind w:left="2880" w:hanging="360"/>
      </w:pPr>
    </w:lvl>
    <w:lvl w:ilvl="4" w:tplc="74014395" w:tentative="1">
      <w:start w:val="1"/>
      <w:numFmt w:val="lowerLetter"/>
      <w:lvlText w:val="%5."/>
      <w:lvlJc w:val="left"/>
      <w:pPr>
        <w:ind w:left="3600" w:hanging="360"/>
      </w:pPr>
    </w:lvl>
    <w:lvl w:ilvl="5" w:tplc="74014395" w:tentative="1">
      <w:start w:val="1"/>
      <w:numFmt w:val="lowerRoman"/>
      <w:lvlText w:val="%6."/>
      <w:lvlJc w:val="right"/>
      <w:pPr>
        <w:ind w:left="4320" w:hanging="180"/>
      </w:pPr>
    </w:lvl>
    <w:lvl w:ilvl="6" w:tplc="74014395" w:tentative="1">
      <w:start w:val="1"/>
      <w:numFmt w:val="decimal"/>
      <w:lvlText w:val="%7."/>
      <w:lvlJc w:val="left"/>
      <w:pPr>
        <w:ind w:left="5040" w:hanging="360"/>
      </w:pPr>
    </w:lvl>
    <w:lvl w:ilvl="7" w:tplc="74014395" w:tentative="1">
      <w:start w:val="1"/>
      <w:numFmt w:val="lowerLetter"/>
      <w:lvlText w:val="%8."/>
      <w:lvlJc w:val="left"/>
      <w:pPr>
        <w:ind w:left="5760" w:hanging="360"/>
      </w:pPr>
    </w:lvl>
    <w:lvl w:ilvl="8" w:tplc="7401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8">
    <w:multiLevelType w:val="hybridMultilevel"/>
    <w:lvl w:ilvl="0" w:tplc="50352755">
      <w:start w:val="1"/>
      <w:numFmt w:val="decimal"/>
      <w:lvlText w:val="%1."/>
      <w:lvlJc w:val="left"/>
      <w:pPr>
        <w:ind w:left="720" w:hanging="360"/>
      </w:pPr>
    </w:lvl>
    <w:lvl w:ilvl="1" w:tplc="50352755" w:tentative="1">
      <w:start w:val="1"/>
      <w:numFmt w:val="lowerLetter"/>
      <w:lvlText w:val="%2."/>
      <w:lvlJc w:val="left"/>
      <w:pPr>
        <w:ind w:left="1440" w:hanging="360"/>
      </w:pPr>
    </w:lvl>
    <w:lvl w:ilvl="2" w:tplc="50352755" w:tentative="1">
      <w:start w:val="1"/>
      <w:numFmt w:val="lowerRoman"/>
      <w:lvlText w:val="%3."/>
      <w:lvlJc w:val="right"/>
      <w:pPr>
        <w:ind w:left="2160" w:hanging="180"/>
      </w:pPr>
    </w:lvl>
    <w:lvl w:ilvl="3" w:tplc="50352755" w:tentative="1">
      <w:start w:val="1"/>
      <w:numFmt w:val="decimal"/>
      <w:lvlText w:val="%4."/>
      <w:lvlJc w:val="left"/>
      <w:pPr>
        <w:ind w:left="2880" w:hanging="360"/>
      </w:pPr>
    </w:lvl>
    <w:lvl w:ilvl="4" w:tplc="50352755" w:tentative="1">
      <w:start w:val="1"/>
      <w:numFmt w:val="lowerLetter"/>
      <w:lvlText w:val="%5."/>
      <w:lvlJc w:val="left"/>
      <w:pPr>
        <w:ind w:left="3600" w:hanging="360"/>
      </w:pPr>
    </w:lvl>
    <w:lvl w:ilvl="5" w:tplc="50352755" w:tentative="1">
      <w:start w:val="1"/>
      <w:numFmt w:val="lowerRoman"/>
      <w:lvlText w:val="%6."/>
      <w:lvlJc w:val="right"/>
      <w:pPr>
        <w:ind w:left="4320" w:hanging="180"/>
      </w:pPr>
    </w:lvl>
    <w:lvl w:ilvl="6" w:tplc="50352755" w:tentative="1">
      <w:start w:val="1"/>
      <w:numFmt w:val="decimal"/>
      <w:lvlText w:val="%7."/>
      <w:lvlJc w:val="left"/>
      <w:pPr>
        <w:ind w:left="5040" w:hanging="360"/>
      </w:pPr>
    </w:lvl>
    <w:lvl w:ilvl="7" w:tplc="50352755" w:tentative="1">
      <w:start w:val="1"/>
      <w:numFmt w:val="lowerLetter"/>
      <w:lvlText w:val="%8."/>
      <w:lvlJc w:val="left"/>
      <w:pPr>
        <w:ind w:left="5760" w:hanging="360"/>
      </w:pPr>
    </w:lvl>
    <w:lvl w:ilvl="8" w:tplc="5035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7">
    <w:multiLevelType w:val="hybridMultilevel"/>
    <w:lvl w:ilvl="0" w:tplc="82157033">
      <w:start w:val="1"/>
      <w:numFmt w:val="decimal"/>
      <w:lvlText w:val="%1."/>
      <w:lvlJc w:val="left"/>
      <w:pPr>
        <w:ind w:left="720" w:hanging="360"/>
      </w:pPr>
    </w:lvl>
    <w:lvl w:ilvl="1" w:tplc="82157033" w:tentative="1">
      <w:start w:val="1"/>
      <w:numFmt w:val="lowerLetter"/>
      <w:lvlText w:val="%2."/>
      <w:lvlJc w:val="left"/>
      <w:pPr>
        <w:ind w:left="1440" w:hanging="360"/>
      </w:pPr>
    </w:lvl>
    <w:lvl w:ilvl="2" w:tplc="82157033" w:tentative="1">
      <w:start w:val="1"/>
      <w:numFmt w:val="lowerRoman"/>
      <w:lvlText w:val="%3."/>
      <w:lvlJc w:val="right"/>
      <w:pPr>
        <w:ind w:left="2160" w:hanging="180"/>
      </w:pPr>
    </w:lvl>
    <w:lvl w:ilvl="3" w:tplc="82157033" w:tentative="1">
      <w:start w:val="1"/>
      <w:numFmt w:val="decimal"/>
      <w:lvlText w:val="%4."/>
      <w:lvlJc w:val="left"/>
      <w:pPr>
        <w:ind w:left="2880" w:hanging="360"/>
      </w:pPr>
    </w:lvl>
    <w:lvl w:ilvl="4" w:tplc="82157033" w:tentative="1">
      <w:start w:val="1"/>
      <w:numFmt w:val="lowerLetter"/>
      <w:lvlText w:val="%5."/>
      <w:lvlJc w:val="left"/>
      <w:pPr>
        <w:ind w:left="3600" w:hanging="360"/>
      </w:pPr>
    </w:lvl>
    <w:lvl w:ilvl="5" w:tplc="82157033" w:tentative="1">
      <w:start w:val="1"/>
      <w:numFmt w:val="lowerRoman"/>
      <w:lvlText w:val="%6."/>
      <w:lvlJc w:val="right"/>
      <w:pPr>
        <w:ind w:left="4320" w:hanging="180"/>
      </w:pPr>
    </w:lvl>
    <w:lvl w:ilvl="6" w:tplc="82157033" w:tentative="1">
      <w:start w:val="1"/>
      <w:numFmt w:val="decimal"/>
      <w:lvlText w:val="%7."/>
      <w:lvlJc w:val="left"/>
      <w:pPr>
        <w:ind w:left="5040" w:hanging="360"/>
      </w:pPr>
    </w:lvl>
    <w:lvl w:ilvl="7" w:tplc="82157033" w:tentative="1">
      <w:start w:val="1"/>
      <w:numFmt w:val="lowerLetter"/>
      <w:lvlText w:val="%8."/>
      <w:lvlJc w:val="left"/>
      <w:pPr>
        <w:ind w:left="5760" w:hanging="360"/>
      </w:pPr>
    </w:lvl>
    <w:lvl w:ilvl="8" w:tplc="82157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6">
    <w:multiLevelType w:val="hybridMultilevel"/>
    <w:lvl w:ilvl="0" w:tplc="77000172">
      <w:start w:val="1"/>
      <w:numFmt w:val="decimal"/>
      <w:lvlText w:val="%1."/>
      <w:lvlJc w:val="left"/>
      <w:pPr>
        <w:ind w:left="720" w:hanging="360"/>
      </w:pPr>
    </w:lvl>
    <w:lvl w:ilvl="1" w:tplc="77000172" w:tentative="1">
      <w:start w:val="1"/>
      <w:numFmt w:val="lowerLetter"/>
      <w:lvlText w:val="%2."/>
      <w:lvlJc w:val="left"/>
      <w:pPr>
        <w:ind w:left="1440" w:hanging="360"/>
      </w:pPr>
    </w:lvl>
    <w:lvl w:ilvl="2" w:tplc="77000172" w:tentative="1">
      <w:start w:val="1"/>
      <w:numFmt w:val="lowerRoman"/>
      <w:lvlText w:val="%3."/>
      <w:lvlJc w:val="right"/>
      <w:pPr>
        <w:ind w:left="2160" w:hanging="180"/>
      </w:pPr>
    </w:lvl>
    <w:lvl w:ilvl="3" w:tplc="77000172" w:tentative="1">
      <w:start w:val="1"/>
      <w:numFmt w:val="decimal"/>
      <w:lvlText w:val="%4."/>
      <w:lvlJc w:val="left"/>
      <w:pPr>
        <w:ind w:left="2880" w:hanging="360"/>
      </w:pPr>
    </w:lvl>
    <w:lvl w:ilvl="4" w:tplc="77000172" w:tentative="1">
      <w:start w:val="1"/>
      <w:numFmt w:val="lowerLetter"/>
      <w:lvlText w:val="%5."/>
      <w:lvlJc w:val="left"/>
      <w:pPr>
        <w:ind w:left="3600" w:hanging="360"/>
      </w:pPr>
    </w:lvl>
    <w:lvl w:ilvl="5" w:tplc="77000172" w:tentative="1">
      <w:start w:val="1"/>
      <w:numFmt w:val="lowerRoman"/>
      <w:lvlText w:val="%6."/>
      <w:lvlJc w:val="right"/>
      <w:pPr>
        <w:ind w:left="4320" w:hanging="180"/>
      </w:pPr>
    </w:lvl>
    <w:lvl w:ilvl="6" w:tplc="77000172" w:tentative="1">
      <w:start w:val="1"/>
      <w:numFmt w:val="decimal"/>
      <w:lvlText w:val="%7."/>
      <w:lvlJc w:val="left"/>
      <w:pPr>
        <w:ind w:left="5040" w:hanging="360"/>
      </w:pPr>
    </w:lvl>
    <w:lvl w:ilvl="7" w:tplc="77000172" w:tentative="1">
      <w:start w:val="1"/>
      <w:numFmt w:val="lowerLetter"/>
      <w:lvlText w:val="%8."/>
      <w:lvlJc w:val="left"/>
      <w:pPr>
        <w:ind w:left="5760" w:hanging="360"/>
      </w:pPr>
    </w:lvl>
    <w:lvl w:ilvl="8" w:tplc="7700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5">
    <w:multiLevelType w:val="hybridMultilevel"/>
    <w:lvl w:ilvl="0" w:tplc="75756865">
      <w:start w:val="1"/>
      <w:numFmt w:val="decimal"/>
      <w:lvlText w:val="%1."/>
      <w:lvlJc w:val="left"/>
      <w:pPr>
        <w:ind w:left="720" w:hanging="360"/>
      </w:pPr>
    </w:lvl>
    <w:lvl w:ilvl="1" w:tplc="75756865" w:tentative="1">
      <w:start w:val="1"/>
      <w:numFmt w:val="lowerLetter"/>
      <w:lvlText w:val="%2."/>
      <w:lvlJc w:val="left"/>
      <w:pPr>
        <w:ind w:left="1440" w:hanging="360"/>
      </w:pPr>
    </w:lvl>
    <w:lvl w:ilvl="2" w:tplc="75756865" w:tentative="1">
      <w:start w:val="1"/>
      <w:numFmt w:val="lowerRoman"/>
      <w:lvlText w:val="%3."/>
      <w:lvlJc w:val="right"/>
      <w:pPr>
        <w:ind w:left="2160" w:hanging="180"/>
      </w:pPr>
    </w:lvl>
    <w:lvl w:ilvl="3" w:tplc="75756865" w:tentative="1">
      <w:start w:val="1"/>
      <w:numFmt w:val="decimal"/>
      <w:lvlText w:val="%4."/>
      <w:lvlJc w:val="left"/>
      <w:pPr>
        <w:ind w:left="2880" w:hanging="360"/>
      </w:pPr>
    </w:lvl>
    <w:lvl w:ilvl="4" w:tplc="75756865" w:tentative="1">
      <w:start w:val="1"/>
      <w:numFmt w:val="lowerLetter"/>
      <w:lvlText w:val="%5."/>
      <w:lvlJc w:val="left"/>
      <w:pPr>
        <w:ind w:left="3600" w:hanging="360"/>
      </w:pPr>
    </w:lvl>
    <w:lvl w:ilvl="5" w:tplc="75756865" w:tentative="1">
      <w:start w:val="1"/>
      <w:numFmt w:val="lowerRoman"/>
      <w:lvlText w:val="%6."/>
      <w:lvlJc w:val="right"/>
      <w:pPr>
        <w:ind w:left="4320" w:hanging="180"/>
      </w:pPr>
    </w:lvl>
    <w:lvl w:ilvl="6" w:tplc="75756865" w:tentative="1">
      <w:start w:val="1"/>
      <w:numFmt w:val="decimal"/>
      <w:lvlText w:val="%7."/>
      <w:lvlJc w:val="left"/>
      <w:pPr>
        <w:ind w:left="5040" w:hanging="360"/>
      </w:pPr>
    </w:lvl>
    <w:lvl w:ilvl="7" w:tplc="75756865" w:tentative="1">
      <w:start w:val="1"/>
      <w:numFmt w:val="lowerLetter"/>
      <w:lvlText w:val="%8."/>
      <w:lvlJc w:val="left"/>
      <w:pPr>
        <w:ind w:left="5760" w:hanging="360"/>
      </w:pPr>
    </w:lvl>
    <w:lvl w:ilvl="8" w:tplc="7575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4">
    <w:multiLevelType w:val="hybridMultilevel"/>
    <w:lvl w:ilvl="0" w:tplc="72208617">
      <w:start w:val="1"/>
      <w:numFmt w:val="decimal"/>
      <w:lvlText w:val="%1."/>
      <w:lvlJc w:val="left"/>
      <w:pPr>
        <w:ind w:left="720" w:hanging="360"/>
      </w:pPr>
    </w:lvl>
    <w:lvl w:ilvl="1" w:tplc="72208617" w:tentative="1">
      <w:start w:val="1"/>
      <w:numFmt w:val="lowerLetter"/>
      <w:lvlText w:val="%2."/>
      <w:lvlJc w:val="left"/>
      <w:pPr>
        <w:ind w:left="1440" w:hanging="360"/>
      </w:pPr>
    </w:lvl>
    <w:lvl w:ilvl="2" w:tplc="72208617" w:tentative="1">
      <w:start w:val="1"/>
      <w:numFmt w:val="lowerRoman"/>
      <w:lvlText w:val="%3."/>
      <w:lvlJc w:val="right"/>
      <w:pPr>
        <w:ind w:left="2160" w:hanging="180"/>
      </w:pPr>
    </w:lvl>
    <w:lvl w:ilvl="3" w:tplc="72208617" w:tentative="1">
      <w:start w:val="1"/>
      <w:numFmt w:val="decimal"/>
      <w:lvlText w:val="%4."/>
      <w:lvlJc w:val="left"/>
      <w:pPr>
        <w:ind w:left="2880" w:hanging="360"/>
      </w:pPr>
    </w:lvl>
    <w:lvl w:ilvl="4" w:tplc="72208617" w:tentative="1">
      <w:start w:val="1"/>
      <w:numFmt w:val="lowerLetter"/>
      <w:lvlText w:val="%5."/>
      <w:lvlJc w:val="left"/>
      <w:pPr>
        <w:ind w:left="3600" w:hanging="360"/>
      </w:pPr>
    </w:lvl>
    <w:lvl w:ilvl="5" w:tplc="72208617" w:tentative="1">
      <w:start w:val="1"/>
      <w:numFmt w:val="lowerRoman"/>
      <w:lvlText w:val="%6."/>
      <w:lvlJc w:val="right"/>
      <w:pPr>
        <w:ind w:left="4320" w:hanging="180"/>
      </w:pPr>
    </w:lvl>
    <w:lvl w:ilvl="6" w:tplc="72208617" w:tentative="1">
      <w:start w:val="1"/>
      <w:numFmt w:val="decimal"/>
      <w:lvlText w:val="%7."/>
      <w:lvlJc w:val="left"/>
      <w:pPr>
        <w:ind w:left="5040" w:hanging="360"/>
      </w:pPr>
    </w:lvl>
    <w:lvl w:ilvl="7" w:tplc="72208617" w:tentative="1">
      <w:start w:val="1"/>
      <w:numFmt w:val="lowerLetter"/>
      <w:lvlText w:val="%8."/>
      <w:lvlJc w:val="left"/>
      <w:pPr>
        <w:ind w:left="5760" w:hanging="360"/>
      </w:pPr>
    </w:lvl>
    <w:lvl w:ilvl="8" w:tplc="7220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3">
    <w:multiLevelType w:val="hybridMultilevel"/>
    <w:lvl w:ilvl="0" w:tplc="60559806">
      <w:start w:val="1"/>
      <w:numFmt w:val="decimal"/>
      <w:lvlText w:val="%1."/>
      <w:lvlJc w:val="left"/>
      <w:pPr>
        <w:ind w:left="720" w:hanging="360"/>
      </w:pPr>
    </w:lvl>
    <w:lvl w:ilvl="1" w:tplc="60559806" w:tentative="1">
      <w:start w:val="1"/>
      <w:numFmt w:val="lowerLetter"/>
      <w:lvlText w:val="%2."/>
      <w:lvlJc w:val="left"/>
      <w:pPr>
        <w:ind w:left="1440" w:hanging="360"/>
      </w:pPr>
    </w:lvl>
    <w:lvl w:ilvl="2" w:tplc="60559806" w:tentative="1">
      <w:start w:val="1"/>
      <w:numFmt w:val="lowerRoman"/>
      <w:lvlText w:val="%3."/>
      <w:lvlJc w:val="right"/>
      <w:pPr>
        <w:ind w:left="2160" w:hanging="180"/>
      </w:pPr>
    </w:lvl>
    <w:lvl w:ilvl="3" w:tplc="60559806" w:tentative="1">
      <w:start w:val="1"/>
      <w:numFmt w:val="decimal"/>
      <w:lvlText w:val="%4."/>
      <w:lvlJc w:val="left"/>
      <w:pPr>
        <w:ind w:left="2880" w:hanging="360"/>
      </w:pPr>
    </w:lvl>
    <w:lvl w:ilvl="4" w:tplc="60559806" w:tentative="1">
      <w:start w:val="1"/>
      <w:numFmt w:val="lowerLetter"/>
      <w:lvlText w:val="%5."/>
      <w:lvlJc w:val="left"/>
      <w:pPr>
        <w:ind w:left="3600" w:hanging="360"/>
      </w:pPr>
    </w:lvl>
    <w:lvl w:ilvl="5" w:tplc="60559806" w:tentative="1">
      <w:start w:val="1"/>
      <w:numFmt w:val="lowerRoman"/>
      <w:lvlText w:val="%6."/>
      <w:lvlJc w:val="right"/>
      <w:pPr>
        <w:ind w:left="4320" w:hanging="180"/>
      </w:pPr>
    </w:lvl>
    <w:lvl w:ilvl="6" w:tplc="60559806" w:tentative="1">
      <w:start w:val="1"/>
      <w:numFmt w:val="decimal"/>
      <w:lvlText w:val="%7."/>
      <w:lvlJc w:val="left"/>
      <w:pPr>
        <w:ind w:left="5040" w:hanging="360"/>
      </w:pPr>
    </w:lvl>
    <w:lvl w:ilvl="7" w:tplc="60559806" w:tentative="1">
      <w:start w:val="1"/>
      <w:numFmt w:val="lowerLetter"/>
      <w:lvlText w:val="%8."/>
      <w:lvlJc w:val="left"/>
      <w:pPr>
        <w:ind w:left="5760" w:hanging="360"/>
      </w:pPr>
    </w:lvl>
    <w:lvl w:ilvl="8" w:tplc="60559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2">
    <w:multiLevelType w:val="hybridMultilevel"/>
    <w:lvl w:ilvl="0" w:tplc="38588367">
      <w:start w:val="1"/>
      <w:numFmt w:val="decimal"/>
      <w:lvlText w:val="%1."/>
      <w:lvlJc w:val="left"/>
      <w:pPr>
        <w:ind w:left="720" w:hanging="360"/>
      </w:pPr>
    </w:lvl>
    <w:lvl w:ilvl="1" w:tplc="38588367" w:tentative="1">
      <w:start w:val="1"/>
      <w:numFmt w:val="lowerLetter"/>
      <w:lvlText w:val="%2."/>
      <w:lvlJc w:val="left"/>
      <w:pPr>
        <w:ind w:left="1440" w:hanging="360"/>
      </w:pPr>
    </w:lvl>
    <w:lvl w:ilvl="2" w:tplc="38588367" w:tentative="1">
      <w:start w:val="1"/>
      <w:numFmt w:val="lowerRoman"/>
      <w:lvlText w:val="%3."/>
      <w:lvlJc w:val="right"/>
      <w:pPr>
        <w:ind w:left="2160" w:hanging="180"/>
      </w:pPr>
    </w:lvl>
    <w:lvl w:ilvl="3" w:tplc="38588367" w:tentative="1">
      <w:start w:val="1"/>
      <w:numFmt w:val="decimal"/>
      <w:lvlText w:val="%4."/>
      <w:lvlJc w:val="left"/>
      <w:pPr>
        <w:ind w:left="2880" w:hanging="360"/>
      </w:pPr>
    </w:lvl>
    <w:lvl w:ilvl="4" w:tplc="38588367" w:tentative="1">
      <w:start w:val="1"/>
      <w:numFmt w:val="lowerLetter"/>
      <w:lvlText w:val="%5."/>
      <w:lvlJc w:val="left"/>
      <w:pPr>
        <w:ind w:left="3600" w:hanging="360"/>
      </w:pPr>
    </w:lvl>
    <w:lvl w:ilvl="5" w:tplc="38588367" w:tentative="1">
      <w:start w:val="1"/>
      <w:numFmt w:val="lowerRoman"/>
      <w:lvlText w:val="%6."/>
      <w:lvlJc w:val="right"/>
      <w:pPr>
        <w:ind w:left="4320" w:hanging="180"/>
      </w:pPr>
    </w:lvl>
    <w:lvl w:ilvl="6" w:tplc="38588367" w:tentative="1">
      <w:start w:val="1"/>
      <w:numFmt w:val="decimal"/>
      <w:lvlText w:val="%7."/>
      <w:lvlJc w:val="left"/>
      <w:pPr>
        <w:ind w:left="5040" w:hanging="360"/>
      </w:pPr>
    </w:lvl>
    <w:lvl w:ilvl="7" w:tplc="38588367" w:tentative="1">
      <w:start w:val="1"/>
      <w:numFmt w:val="lowerLetter"/>
      <w:lvlText w:val="%8."/>
      <w:lvlJc w:val="left"/>
      <w:pPr>
        <w:ind w:left="5760" w:hanging="360"/>
      </w:pPr>
    </w:lvl>
    <w:lvl w:ilvl="8" w:tplc="38588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1">
    <w:multiLevelType w:val="hybridMultilevel"/>
    <w:lvl w:ilvl="0" w:tplc="67171660">
      <w:start w:val="1"/>
      <w:numFmt w:val="decimal"/>
      <w:lvlText w:val="%1."/>
      <w:lvlJc w:val="left"/>
      <w:pPr>
        <w:ind w:left="720" w:hanging="360"/>
      </w:pPr>
    </w:lvl>
    <w:lvl w:ilvl="1" w:tplc="67171660" w:tentative="1">
      <w:start w:val="1"/>
      <w:numFmt w:val="lowerLetter"/>
      <w:lvlText w:val="%2."/>
      <w:lvlJc w:val="left"/>
      <w:pPr>
        <w:ind w:left="1440" w:hanging="360"/>
      </w:pPr>
    </w:lvl>
    <w:lvl w:ilvl="2" w:tplc="67171660" w:tentative="1">
      <w:start w:val="1"/>
      <w:numFmt w:val="lowerRoman"/>
      <w:lvlText w:val="%3."/>
      <w:lvlJc w:val="right"/>
      <w:pPr>
        <w:ind w:left="2160" w:hanging="180"/>
      </w:pPr>
    </w:lvl>
    <w:lvl w:ilvl="3" w:tplc="67171660" w:tentative="1">
      <w:start w:val="1"/>
      <w:numFmt w:val="decimal"/>
      <w:lvlText w:val="%4."/>
      <w:lvlJc w:val="left"/>
      <w:pPr>
        <w:ind w:left="2880" w:hanging="360"/>
      </w:pPr>
    </w:lvl>
    <w:lvl w:ilvl="4" w:tplc="67171660" w:tentative="1">
      <w:start w:val="1"/>
      <w:numFmt w:val="lowerLetter"/>
      <w:lvlText w:val="%5."/>
      <w:lvlJc w:val="left"/>
      <w:pPr>
        <w:ind w:left="3600" w:hanging="360"/>
      </w:pPr>
    </w:lvl>
    <w:lvl w:ilvl="5" w:tplc="67171660" w:tentative="1">
      <w:start w:val="1"/>
      <w:numFmt w:val="lowerRoman"/>
      <w:lvlText w:val="%6."/>
      <w:lvlJc w:val="right"/>
      <w:pPr>
        <w:ind w:left="4320" w:hanging="180"/>
      </w:pPr>
    </w:lvl>
    <w:lvl w:ilvl="6" w:tplc="67171660" w:tentative="1">
      <w:start w:val="1"/>
      <w:numFmt w:val="decimal"/>
      <w:lvlText w:val="%7."/>
      <w:lvlJc w:val="left"/>
      <w:pPr>
        <w:ind w:left="5040" w:hanging="360"/>
      </w:pPr>
    </w:lvl>
    <w:lvl w:ilvl="7" w:tplc="67171660" w:tentative="1">
      <w:start w:val="1"/>
      <w:numFmt w:val="lowerLetter"/>
      <w:lvlText w:val="%8."/>
      <w:lvlJc w:val="left"/>
      <w:pPr>
        <w:ind w:left="5760" w:hanging="360"/>
      </w:pPr>
    </w:lvl>
    <w:lvl w:ilvl="8" w:tplc="67171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0">
    <w:multiLevelType w:val="hybridMultilevel"/>
    <w:lvl w:ilvl="0" w:tplc="89854741">
      <w:start w:val="1"/>
      <w:numFmt w:val="decimal"/>
      <w:lvlText w:val="%1."/>
      <w:lvlJc w:val="left"/>
      <w:pPr>
        <w:ind w:left="720" w:hanging="360"/>
      </w:pPr>
    </w:lvl>
    <w:lvl w:ilvl="1" w:tplc="89854741" w:tentative="1">
      <w:start w:val="1"/>
      <w:numFmt w:val="lowerLetter"/>
      <w:lvlText w:val="%2."/>
      <w:lvlJc w:val="left"/>
      <w:pPr>
        <w:ind w:left="1440" w:hanging="360"/>
      </w:pPr>
    </w:lvl>
    <w:lvl w:ilvl="2" w:tplc="89854741" w:tentative="1">
      <w:start w:val="1"/>
      <w:numFmt w:val="lowerRoman"/>
      <w:lvlText w:val="%3."/>
      <w:lvlJc w:val="right"/>
      <w:pPr>
        <w:ind w:left="2160" w:hanging="180"/>
      </w:pPr>
    </w:lvl>
    <w:lvl w:ilvl="3" w:tplc="89854741" w:tentative="1">
      <w:start w:val="1"/>
      <w:numFmt w:val="decimal"/>
      <w:lvlText w:val="%4."/>
      <w:lvlJc w:val="left"/>
      <w:pPr>
        <w:ind w:left="2880" w:hanging="360"/>
      </w:pPr>
    </w:lvl>
    <w:lvl w:ilvl="4" w:tplc="89854741" w:tentative="1">
      <w:start w:val="1"/>
      <w:numFmt w:val="lowerLetter"/>
      <w:lvlText w:val="%5."/>
      <w:lvlJc w:val="left"/>
      <w:pPr>
        <w:ind w:left="3600" w:hanging="360"/>
      </w:pPr>
    </w:lvl>
    <w:lvl w:ilvl="5" w:tplc="89854741" w:tentative="1">
      <w:start w:val="1"/>
      <w:numFmt w:val="lowerRoman"/>
      <w:lvlText w:val="%6."/>
      <w:lvlJc w:val="right"/>
      <w:pPr>
        <w:ind w:left="4320" w:hanging="180"/>
      </w:pPr>
    </w:lvl>
    <w:lvl w:ilvl="6" w:tplc="89854741" w:tentative="1">
      <w:start w:val="1"/>
      <w:numFmt w:val="decimal"/>
      <w:lvlText w:val="%7."/>
      <w:lvlJc w:val="left"/>
      <w:pPr>
        <w:ind w:left="5040" w:hanging="360"/>
      </w:pPr>
    </w:lvl>
    <w:lvl w:ilvl="7" w:tplc="89854741" w:tentative="1">
      <w:start w:val="1"/>
      <w:numFmt w:val="lowerLetter"/>
      <w:lvlText w:val="%8."/>
      <w:lvlJc w:val="left"/>
      <w:pPr>
        <w:ind w:left="5760" w:hanging="360"/>
      </w:pPr>
    </w:lvl>
    <w:lvl w:ilvl="8" w:tplc="89854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9">
    <w:multiLevelType w:val="hybridMultilevel"/>
    <w:lvl w:ilvl="0" w:tplc="10596086">
      <w:start w:val="1"/>
      <w:numFmt w:val="decimal"/>
      <w:lvlText w:val="%1."/>
      <w:lvlJc w:val="left"/>
      <w:pPr>
        <w:ind w:left="720" w:hanging="360"/>
      </w:pPr>
    </w:lvl>
    <w:lvl w:ilvl="1" w:tplc="10596086" w:tentative="1">
      <w:start w:val="1"/>
      <w:numFmt w:val="lowerLetter"/>
      <w:lvlText w:val="%2."/>
      <w:lvlJc w:val="left"/>
      <w:pPr>
        <w:ind w:left="1440" w:hanging="360"/>
      </w:pPr>
    </w:lvl>
    <w:lvl w:ilvl="2" w:tplc="10596086" w:tentative="1">
      <w:start w:val="1"/>
      <w:numFmt w:val="lowerRoman"/>
      <w:lvlText w:val="%3."/>
      <w:lvlJc w:val="right"/>
      <w:pPr>
        <w:ind w:left="2160" w:hanging="180"/>
      </w:pPr>
    </w:lvl>
    <w:lvl w:ilvl="3" w:tplc="10596086" w:tentative="1">
      <w:start w:val="1"/>
      <w:numFmt w:val="decimal"/>
      <w:lvlText w:val="%4."/>
      <w:lvlJc w:val="left"/>
      <w:pPr>
        <w:ind w:left="2880" w:hanging="360"/>
      </w:pPr>
    </w:lvl>
    <w:lvl w:ilvl="4" w:tplc="10596086" w:tentative="1">
      <w:start w:val="1"/>
      <w:numFmt w:val="lowerLetter"/>
      <w:lvlText w:val="%5."/>
      <w:lvlJc w:val="left"/>
      <w:pPr>
        <w:ind w:left="3600" w:hanging="360"/>
      </w:pPr>
    </w:lvl>
    <w:lvl w:ilvl="5" w:tplc="10596086" w:tentative="1">
      <w:start w:val="1"/>
      <w:numFmt w:val="lowerRoman"/>
      <w:lvlText w:val="%6."/>
      <w:lvlJc w:val="right"/>
      <w:pPr>
        <w:ind w:left="4320" w:hanging="180"/>
      </w:pPr>
    </w:lvl>
    <w:lvl w:ilvl="6" w:tplc="10596086" w:tentative="1">
      <w:start w:val="1"/>
      <w:numFmt w:val="decimal"/>
      <w:lvlText w:val="%7."/>
      <w:lvlJc w:val="left"/>
      <w:pPr>
        <w:ind w:left="5040" w:hanging="360"/>
      </w:pPr>
    </w:lvl>
    <w:lvl w:ilvl="7" w:tplc="10596086" w:tentative="1">
      <w:start w:val="1"/>
      <w:numFmt w:val="lowerLetter"/>
      <w:lvlText w:val="%8."/>
      <w:lvlJc w:val="left"/>
      <w:pPr>
        <w:ind w:left="5760" w:hanging="360"/>
      </w:pPr>
    </w:lvl>
    <w:lvl w:ilvl="8" w:tplc="1059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8">
    <w:multiLevelType w:val="hybridMultilevel"/>
    <w:lvl w:ilvl="0" w:tplc="76995571">
      <w:start w:val="1"/>
      <w:numFmt w:val="decimal"/>
      <w:lvlText w:val="%1."/>
      <w:lvlJc w:val="left"/>
      <w:pPr>
        <w:ind w:left="720" w:hanging="360"/>
      </w:pPr>
    </w:lvl>
    <w:lvl w:ilvl="1" w:tplc="76995571" w:tentative="1">
      <w:start w:val="1"/>
      <w:numFmt w:val="lowerLetter"/>
      <w:lvlText w:val="%2."/>
      <w:lvlJc w:val="left"/>
      <w:pPr>
        <w:ind w:left="1440" w:hanging="360"/>
      </w:pPr>
    </w:lvl>
    <w:lvl w:ilvl="2" w:tplc="76995571" w:tentative="1">
      <w:start w:val="1"/>
      <w:numFmt w:val="lowerRoman"/>
      <w:lvlText w:val="%3."/>
      <w:lvlJc w:val="right"/>
      <w:pPr>
        <w:ind w:left="2160" w:hanging="180"/>
      </w:pPr>
    </w:lvl>
    <w:lvl w:ilvl="3" w:tplc="76995571" w:tentative="1">
      <w:start w:val="1"/>
      <w:numFmt w:val="decimal"/>
      <w:lvlText w:val="%4."/>
      <w:lvlJc w:val="left"/>
      <w:pPr>
        <w:ind w:left="2880" w:hanging="360"/>
      </w:pPr>
    </w:lvl>
    <w:lvl w:ilvl="4" w:tplc="76995571" w:tentative="1">
      <w:start w:val="1"/>
      <w:numFmt w:val="lowerLetter"/>
      <w:lvlText w:val="%5."/>
      <w:lvlJc w:val="left"/>
      <w:pPr>
        <w:ind w:left="3600" w:hanging="360"/>
      </w:pPr>
    </w:lvl>
    <w:lvl w:ilvl="5" w:tplc="76995571" w:tentative="1">
      <w:start w:val="1"/>
      <w:numFmt w:val="lowerRoman"/>
      <w:lvlText w:val="%6."/>
      <w:lvlJc w:val="right"/>
      <w:pPr>
        <w:ind w:left="4320" w:hanging="180"/>
      </w:pPr>
    </w:lvl>
    <w:lvl w:ilvl="6" w:tplc="76995571" w:tentative="1">
      <w:start w:val="1"/>
      <w:numFmt w:val="decimal"/>
      <w:lvlText w:val="%7."/>
      <w:lvlJc w:val="left"/>
      <w:pPr>
        <w:ind w:left="5040" w:hanging="360"/>
      </w:pPr>
    </w:lvl>
    <w:lvl w:ilvl="7" w:tplc="76995571" w:tentative="1">
      <w:start w:val="1"/>
      <w:numFmt w:val="lowerLetter"/>
      <w:lvlText w:val="%8."/>
      <w:lvlJc w:val="left"/>
      <w:pPr>
        <w:ind w:left="5760" w:hanging="360"/>
      </w:pPr>
    </w:lvl>
    <w:lvl w:ilvl="8" w:tplc="7699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7">
    <w:multiLevelType w:val="hybridMultilevel"/>
    <w:lvl w:ilvl="0" w:tplc="81660902">
      <w:start w:val="1"/>
      <w:numFmt w:val="decimal"/>
      <w:lvlText w:val="%1."/>
      <w:lvlJc w:val="left"/>
      <w:pPr>
        <w:ind w:left="720" w:hanging="360"/>
      </w:pPr>
    </w:lvl>
    <w:lvl w:ilvl="1" w:tplc="81660902" w:tentative="1">
      <w:start w:val="1"/>
      <w:numFmt w:val="lowerLetter"/>
      <w:lvlText w:val="%2."/>
      <w:lvlJc w:val="left"/>
      <w:pPr>
        <w:ind w:left="1440" w:hanging="360"/>
      </w:pPr>
    </w:lvl>
    <w:lvl w:ilvl="2" w:tplc="81660902" w:tentative="1">
      <w:start w:val="1"/>
      <w:numFmt w:val="lowerRoman"/>
      <w:lvlText w:val="%3."/>
      <w:lvlJc w:val="right"/>
      <w:pPr>
        <w:ind w:left="2160" w:hanging="180"/>
      </w:pPr>
    </w:lvl>
    <w:lvl w:ilvl="3" w:tplc="81660902" w:tentative="1">
      <w:start w:val="1"/>
      <w:numFmt w:val="decimal"/>
      <w:lvlText w:val="%4."/>
      <w:lvlJc w:val="left"/>
      <w:pPr>
        <w:ind w:left="2880" w:hanging="360"/>
      </w:pPr>
    </w:lvl>
    <w:lvl w:ilvl="4" w:tplc="81660902" w:tentative="1">
      <w:start w:val="1"/>
      <w:numFmt w:val="lowerLetter"/>
      <w:lvlText w:val="%5."/>
      <w:lvlJc w:val="left"/>
      <w:pPr>
        <w:ind w:left="3600" w:hanging="360"/>
      </w:pPr>
    </w:lvl>
    <w:lvl w:ilvl="5" w:tplc="81660902" w:tentative="1">
      <w:start w:val="1"/>
      <w:numFmt w:val="lowerRoman"/>
      <w:lvlText w:val="%6."/>
      <w:lvlJc w:val="right"/>
      <w:pPr>
        <w:ind w:left="4320" w:hanging="180"/>
      </w:pPr>
    </w:lvl>
    <w:lvl w:ilvl="6" w:tplc="81660902" w:tentative="1">
      <w:start w:val="1"/>
      <w:numFmt w:val="decimal"/>
      <w:lvlText w:val="%7."/>
      <w:lvlJc w:val="left"/>
      <w:pPr>
        <w:ind w:left="5040" w:hanging="360"/>
      </w:pPr>
    </w:lvl>
    <w:lvl w:ilvl="7" w:tplc="81660902" w:tentative="1">
      <w:start w:val="1"/>
      <w:numFmt w:val="lowerLetter"/>
      <w:lvlText w:val="%8."/>
      <w:lvlJc w:val="left"/>
      <w:pPr>
        <w:ind w:left="5760" w:hanging="360"/>
      </w:pPr>
    </w:lvl>
    <w:lvl w:ilvl="8" w:tplc="8166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6">
    <w:multiLevelType w:val="hybridMultilevel"/>
    <w:lvl w:ilvl="0" w:tplc="60794589">
      <w:start w:val="1"/>
      <w:numFmt w:val="decimal"/>
      <w:lvlText w:val="%1."/>
      <w:lvlJc w:val="left"/>
      <w:pPr>
        <w:ind w:left="720" w:hanging="360"/>
      </w:pPr>
    </w:lvl>
    <w:lvl w:ilvl="1" w:tplc="60794589" w:tentative="1">
      <w:start w:val="1"/>
      <w:numFmt w:val="lowerLetter"/>
      <w:lvlText w:val="%2."/>
      <w:lvlJc w:val="left"/>
      <w:pPr>
        <w:ind w:left="1440" w:hanging="360"/>
      </w:pPr>
    </w:lvl>
    <w:lvl w:ilvl="2" w:tplc="60794589" w:tentative="1">
      <w:start w:val="1"/>
      <w:numFmt w:val="lowerRoman"/>
      <w:lvlText w:val="%3."/>
      <w:lvlJc w:val="right"/>
      <w:pPr>
        <w:ind w:left="2160" w:hanging="180"/>
      </w:pPr>
    </w:lvl>
    <w:lvl w:ilvl="3" w:tplc="60794589" w:tentative="1">
      <w:start w:val="1"/>
      <w:numFmt w:val="decimal"/>
      <w:lvlText w:val="%4."/>
      <w:lvlJc w:val="left"/>
      <w:pPr>
        <w:ind w:left="2880" w:hanging="360"/>
      </w:pPr>
    </w:lvl>
    <w:lvl w:ilvl="4" w:tplc="60794589" w:tentative="1">
      <w:start w:val="1"/>
      <w:numFmt w:val="lowerLetter"/>
      <w:lvlText w:val="%5."/>
      <w:lvlJc w:val="left"/>
      <w:pPr>
        <w:ind w:left="3600" w:hanging="360"/>
      </w:pPr>
    </w:lvl>
    <w:lvl w:ilvl="5" w:tplc="60794589" w:tentative="1">
      <w:start w:val="1"/>
      <w:numFmt w:val="lowerRoman"/>
      <w:lvlText w:val="%6."/>
      <w:lvlJc w:val="right"/>
      <w:pPr>
        <w:ind w:left="4320" w:hanging="180"/>
      </w:pPr>
    </w:lvl>
    <w:lvl w:ilvl="6" w:tplc="60794589" w:tentative="1">
      <w:start w:val="1"/>
      <w:numFmt w:val="decimal"/>
      <w:lvlText w:val="%7."/>
      <w:lvlJc w:val="left"/>
      <w:pPr>
        <w:ind w:left="5040" w:hanging="360"/>
      </w:pPr>
    </w:lvl>
    <w:lvl w:ilvl="7" w:tplc="60794589" w:tentative="1">
      <w:start w:val="1"/>
      <w:numFmt w:val="lowerLetter"/>
      <w:lvlText w:val="%8."/>
      <w:lvlJc w:val="left"/>
      <w:pPr>
        <w:ind w:left="5760" w:hanging="360"/>
      </w:pPr>
    </w:lvl>
    <w:lvl w:ilvl="8" w:tplc="6079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5">
    <w:multiLevelType w:val="hybridMultilevel"/>
    <w:lvl w:ilvl="0" w:tplc="88469998">
      <w:start w:val="1"/>
      <w:numFmt w:val="decimal"/>
      <w:lvlText w:val="%1."/>
      <w:lvlJc w:val="left"/>
      <w:pPr>
        <w:ind w:left="720" w:hanging="360"/>
      </w:pPr>
    </w:lvl>
    <w:lvl w:ilvl="1" w:tplc="88469998" w:tentative="1">
      <w:start w:val="1"/>
      <w:numFmt w:val="lowerLetter"/>
      <w:lvlText w:val="%2."/>
      <w:lvlJc w:val="left"/>
      <w:pPr>
        <w:ind w:left="1440" w:hanging="360"/>
      </w:pPr>
    </w:lvl>
    <w:lvl w:ilvl="2" w:tplc="88469998" w:tentative="1">
      <w:start w:val="1"/>
      <w:numFmt w:val="lowerRoman"/>
      <w:lvlText w:val="%3."/>
      <w:lvlJc w:val="right"/>
      <w:pPr>
        <w:ind w:left="2160" w:hanging="180"/>
      </w:pPr>
    </w:lvl>
    <w:lvl w:ilvl="3" w:tplc="88469998" w:tentative="1">
      <w:start w:val="1"/>
      <w:numFmt w:val="decimal"/>
      <w:lvlText w:val="%4."/>
      <w:lvlJc w:val="left"/>
      <w:pPr>
        <w:ind w:left="2880" w:hanging="360"/>
      </w:pPr>
    </w:lvl>
    <w:lvl w:ilvl="4" w:tplc="88469998" w:tentative="1">
      <w:start w:val="1"/>
      <w:numFmt w:val="lowerLetter"/>
      <w:lvlText w:val="%5."/>
      <w:lvlJc w:val="left"/>
      <w:pPr>
        <w:ind w:left="3600" w:hanging="360"/>
      </w:pPr>
    </w:lvl>
    <w:lvl w:ilvl="5" w:tplc="88469998" w:tentative="1">
      <w:start w:val="1"/>
      <w:numFmt w:val="lowerRoman"/>
      <w:lvlText w:val="%6."/>
      <w:lvlJc w:val="right"/>
      <w:pPr>
        <w:ind w:left="4320" w:hanging="180"/>
      </w:pPr>
    </w:lvl>
    <w:lvl w:ilvl="6" w:tplc="88469998" w:tentative="1">
      <w:start w:val="1"/>
      <w:numFmt w:val="decimal"/>
      <w:lvlText w:val="%7."/>
      <w:lvlJc w:val="left"/>
      <w:pPr>
        <w:ind w:left="5040" w:hanging="360"/>
      </w:pPr>
    </w:lvl>
    <w:lvl w:ilvl="7" w:tplc="88469998" w:tentative="1">
      <w:start w:val="1"/>
      <w:numFmt w:val="lowerLetter"/>
      <w:lvlText w:val="%8."/>
      <w:lvlJc w:val="left"/>
      <w:pPr>
        <w:ind w:left="5760" w:hanging="360"/>
      </w:pPr>
    </w:lvl>
    <w:lvl w:ilvl="8" w:tplc="88469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4">
    <w:multiLevelType w:val="hybridMultilevel"/>
    <w:lvl w:ilvl="0" w:tplc="29605239">
      <w:start w:val="1"/>
      <w:numFmt w:val="decimal"/>
      <w:lvlText w:val="%1."/>
      <w:lvlJc w:val="left"/>
      <w:pPr>
        <w:ind w:left="720" w:hanging="360"/>
      </w:pPr>
    </w:lvl>
    <w:lvl w:ilvl="1" w:tplc="29605239" w:tentative="1">
      <w:start w:val="1"/>
      <w:numFmt w:val="lowerLetter"/>
      <w:lvlText w:val="%2."/>
      <w:lvlJc w:val="left"/>
      <w:pPr>
        <w:ind w:left="1440" w:hanging="360"/>
      </w:pPr>
    </w:lvl>
    <w:lvl w:ilvl="2" w:tplc="29605239" w:tentative="1">
      <w:start w:val="1"/>
      <w:numFmt w:val="lowerRoman"/>
      <w:lvlText w:val="%3."/>
      <w:lvlJc w:val="right"/>
      <w:pPr>
        <w:ind w:left="2160" w:hanging="180"/>
      </w:pPr>
    </w:lvl>
    <w:lvl w:ilvl="3" w:tplc="29605239" w:tentative="1">
      <w:start w:val="1"/>
      <w:numFmt w:val="decimal"/>
      <w:lvlText w:val="%4."/>
      <w:lvlJc w:val="left"/>
      <w:pPr>
        <w:ind w:left="2880" w:hanging="360"/>
      </w:pPr>
    </w:lvl>
    <w:lvl w:ilvl="4" w:tplc="29605239" w:tentative="1">
      <w:start w:val="1"/>
      <w:numFmt w:val="lowerLetter"/>
      <w:lvlText w:val="%5."/>
      <w:lvlJc w:val="left"/>
      <w:pPr>
        <w:ind w:left="3600" w:hanging="360"/>
      </w:pPr>
    </w:lvl>
    <w:lvl w:ilvl="5" w:tplc="29605239" w:tentative="1">
      <w:start w:val="1"/>
      <w:numFmt w:val="lowerRoman"/>
      <w:lvlText w:val="%6."/>
      <w:lvlJc w:val="right"/>
      <w:pPr>
        <w:ind w:left="4320" w:hanging="180"/>
      </w:pPr>
    </w:lvl>
    <w:lvl w:ilvl="6" w:tplc="29605239" w:tentative="1">
      <w:start w:val="1"/>
      <w:numFmt w:val="decimal"/>
      <w:lvlText w:val="%7."/>
      <w:lvlJc w:val="left"/>
      <w:pPr>
        <w:ind w:left="5040" w:hanging="360"/>
      </w:pPr>
    </w:lvl>
    <w:lvl w:ilvl="7" w:tplc="29605239" w:tentative="1">
      <w:start w:val="1"/>
      <w:numFmt w:val="lowerLetter"/>
      <w:lvlText w:val="%8."/>
      <w:lvlJc w:val="left"/>
      <w:pPr>
        <w:ind w:left="5760" w:hanging="360"/>
      </w:pPr>
    </w:lvl>
    <w:lvl w:ilvl="8" w:tplc="29605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3">
    <w:multiLevelType w:val="hybridMultilevel"/>
    <w:lvl w:ilvl="0" w:tplc="83198161">
      <w:start w:val="1"/>
      <w:numFmt w:val="decimal"/>
      <w:lvlText w:val="%1."/>
      <w:lvlJc w:val="left"/>
      <w:pPr>
        <w:ind w:left="720" w:hanging="360"/>
      </w:pPr>
    </w:lvl>
    <w:lvl w:ilvl="1" w:tplc="83198161" w:tentative="1">
      <w:start w:val="1"/>
      <w:numFmt w:val="lowerLetter"/>
      <w:lvlText w:val="%2."/>
      <w:lvlJc w:val="left"/>
      <w:pPr>
        <w:ind w:left="1440" w:hanging="360"/>
      </w:pPr>
    </w:lvl>
    <w:lvl w:ilvl="2" w:tplc="83198161" w:tentative="1">
      <w:start w:val="1"/>
      <w:numFmt w:val="lowerRoman"/>
      <w:lvlText w:val="%3."/>
      <w:lvlJc w:val="right"/>
      <w:pPr>
        <w:ind w:left="2160" w:hanging="180"/>
      </w:pPr>
    </w:lvl>
    <w:lvl w:ilvl="3" w:tplc="83198161" w:tentative="1">
      <w:start w:val="1"/>
      <w:numFmt w:val="decimal"/>
      <w:lvlText w:val="%4."/>
      <w:lvlJc w:val="left"/>
      <w:pPr>
        <w:ind w:left="2880" w:hanging="360"/>
      </w:pPr>
    </w:lvl>
    <w:lvl w:ilvl="4" w:tplc="83198161" w:tentative="1">
      <w:start w:val="1"/>
      <w:numFmt w:val="lowerLetter"/>
      <w:lvlText w:val="%5."/>
      <w:lvlJc w:val="left"/>
      <w:pPr>
        <w:ind w:left="3600" w:hanging="360"/>
      </w:pPr>
    </w:lvl>
    <w:lvl w:ilvl="5" w:tplc="83198161" w:tentative="1">
      <w:start w:val="1"/>
      <w:numFmt w:val="lowerRoman"/>
      <w:lvlText w:val="%6."/>
      <w:lvlJc w:val="right"/>
      <w:pPr>
        <w:ind w:left="4320" w:hanging="180"/>
      </w:pPr>
    </w:lvl>
    <w:lvl w:ilvl="6" w:tplc="83198161" w:tentative="1">
      <w:start w:val="1"/>
      <w:numFmt w:val="decimal"/>
      <w:lvlText w:val="%7."/>
      <w:lvlJc w:val="left"/>
      <w:pPr>
        <w:ind w:left="5040" w:hanging="360"/>
      </w:pPr>
    </w:lvl>
    <w:lvl w:ilvl="7" w:tplc="83198161" w:tentative="1">
      <w:start w:val="1"/>
      <w:numFmt w:val="lowerLetter"/>
      <w:lvlText w:val="%8."/>
      <w:lvlJc w:val="left"/>
      <w:pPr>
        <w:ind w:left="5760" w:hanging="360"/>
      </w:pPr>
    </w:lvl>
    <w:lvl w:ilvl="8" w:tplc="83198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2">
    <w:multiLevelType w:val="hybridMultilevel"/>
    <w:lvl w:ilvl="0" w:tplc="16514174">
      <w:start w:val="1"/>
      <w:numFmt w:val="decimal"/>
      <w:lvlText w:val="%1."/>
      <w:lvlJc w:val="left"/>
      <w:pPr>
        <w:ind w:left="720" w:hanging="360"/>
      </w:pPr>
    </w:lvl>
    <w:lvl w:ilvl="1" w:tplc="16514174" w:tentative="1">
      <w:start w:val="1"/>
      <w:numFmt w:val="lowerLetter"/>
      <w:lvlText w:val="%2."/>
      <w:lvlJc w:val="left"/>
      <w:pPr>
        <w:ind w:left="1440" w:hanging="360"/>
      </w:pPr>
    </w:lvl>
    <w:lvl w:ilvl="2" w:tplc="16514174" w:tentative="1">
      <w:start w:val="1"/>
      <w:numFmt w:val="lowerRoman"/>
      <w:lvlText w:val="%3."/>
      <w:lvlJc w:val="right"/>
      <w:pPr>
        <w:ind w:left="2160" w:hanging="180"/>
      </w:pPr>
    </w:lvl>
    <w:lvl w:ilvl="3" w:tplc="16514174" w:tentative="1">
      <w:start w:val="1"/>
      <w:numFmt w:val="decimal"/>
      <w:lvlText w:val="%4."/>
      <w:lvlJc w:val="left"/>
      <w:pPr>
        <w:ind w:left="2880" w:hanging="360"/>
      </w:pPr>
    </w:lvl>
    <w:lvl w:ilvl="4" w:tplc="16514174" w:tentative="1">
      <w:start w:val="1"/>
      <w:numFmt w:val="lowerLetter"/>
      <w:lvlText w:val="%5."/>
      <w:lvlJc w:val="left"/>
      <w:pPr>
        <w:ind w:left="3600" w:hanging="360"/>
      </w:pPr>
    </w:lvl>
    <w:lvl w:ilvl="5" w:tplc="16514174" w:tentative="1">
      <w:start w:val="1"/>
      <w:numFmt w:val="lowerRoman"/>
      <w:lvlText w:val="%6."/>
      <w:lvlJc w:val="right"/>
      <w:pPr>
        <w:ind w:left="4320" w:hanging="180"/>
      </w:pPr>
    </w:lvl>
    <w:lvl w:ilvl="6" w:tplc="16514174" w:tentative="1">
      <w:start w:val="1"/>
      <w:numFmt w:val="decimal"/>
      <w:lvlText w:val="%7."/>
      <w:lvlJc w:val="left"/>
      <w:pPr>
        <w:ind w:left="5040" w:hanging="360"/>
      </w:pPr>
    </w:lvl>
    <w:lvl w:ilvl="7" w:tplc="16514174" w:tentative="1">
      <w:start w:val="1"/>
      <w:numFmt w:val="lowerLetter"/>
      <w:lvlText w:val="%8."/>
      <w:lvlJc w:val="left"/>
      <w:pPr>
        <w:ind w:left="5760" w:hanging="360"/>
      </w:pPr>
    </w:lvl>
    <w:lvl w:ilvl="8" w:tplc="1651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1">
    <w:multiLevelType w:val="hybridMultilevel"/>
    <w:lvl w:ilvl="0" w:tplc="48132053">
      <w:start w:val="1"/>
      <w:numFmt w:val="decimal"/>
      <w:lvlText w:val="%1."/>
      <w:lvlJc w:val="left"/>
      <w:pPr>
        <w:ind w:left="720" w:hanging="360"/>
      </w:pPr>
    </w:lvl>
    <w:lvl w:ilvl="1" w:tplc="48132053" w:tentative="1">
      <w:start w:val="1"/>
      <w:numFmt w:val="lowerLetter"/>
      <w:lvlText w:val="%2."/>
      <w:lvlJc w:val="left"/>
      <w:pPr>
        <w:ind w:left="1440" w:hanging="360"/>
      </w:pPr>
    </w:lvl>
    <w:lvl w:ilvl="2" w:tplc="48132053" w:tentative="1">
      <w:start w:val="1"/>
      <w:numFmt w:val="lowerRoman"/>
      <w:lvlText w:val="%3."/>
      <w:lvlJc w:val="right"/>
      <w:pPr>
        <w:ind w:left="2160" w:hanging="180"/>
      </w:pPr>
    </w:lvl>
    <w:lvl w:ilvl="3" w:tplc="48132053" w:tentative="1">
      <w:start w:val="1"/>
      <w:numFmt w:val="decimal"/>
      <w:lvlText w:val="%4."/>
      <w:lvlJc w:val="left"/>
      <w:pPr>
        <w:ind w:left="2880" w:hanging="360"/>
      </w:pPr>
    </w:lvl>
    <w:lvl w:ilvl="4" w:tplc="48132053" w:tentative="1">
      <w:start w:val="1"/>
      <w:numFmt w:val="lowerLetter"/>
      <w:lvlText w:val="%5."/>
      <w:lvlJc w:val="left"/>
      <w:pPr>
        <w:ind w:left="3600" w:hanging="360"/>
      </w:pPr>
    </w:lvl>
    <w:lvl w:ilvl="5" w:tplc="48132053" w:tentative="1">
      <w:start w:val="1"/>
      <w:numFmt w:val="lowerRoman"/>
      <w:lvlText w:val="%6."/>
      <w:lvlJc w:val="right"/>
      <w:pPr>
        <w:ind w:left="4320" w:hanging="180"/>
      </w:pPr>
    </w:lvl>
    <w:lvl w:ilvl="6" w:tplc="48132053" w:tentative="1">
      <w:start w:val="1"/>
      <w:numFmt w:val="decimal"/>
      <w:lvlText w:val="%7."/>
      <w:lvlJc w:val="left"/>
      <w:pPr>
        <w:ind w:left="5040" w:hanging="360"/>
      </w:pPr>
    </w:lvl>
    <w:lvl w:ilvl="7" w:tplc="48132053" w:tentative="1">
      <w:start w:val="1"/>
      <w:numFmt w:val="lowerLetter"/>
      <w:lvlText w:val="%8."/>
      <w:lvlJc w:val="left"/>
      <w:pPr>
        <w:ind w:left="5760" w:hanging="360"/>
      </w:pPr>
    </w:lvl>
    <w:lvl w:ilvl="8" w:tplc="4813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0">
    <w:multiLevelType w:val="hybridMultilevel"/>
    <w:lvl w:ilvl="0" w:tplc="17682349">
      <w:start w:val="1"/>
      <w:numFmt w:val="decimal"/>
      <w:lvlText w:val="%1."/>
      <w:lvlJc w:val="left"/>
      <w:pPr>
        <w:ind w:left="720" w:hanging="360"/>
      </w:pPr>
    </w:lvl>
    <w:lvl w:ilvl="1" w:tplc="17682349" w:tentative="1">
      <w:start w:val="1"/>
      <w:numFmt w:val="lowerLetter"/>
      <w:lvlText w:val="%2."/>
      <w:lvlJc w:val="left"/>
      <w:pPr>
        <w:ind w:left="1440" w:hanging="360"/>
      </w:pPr>
    </w:lvl>
    <w:lvl w:ilvl="2" w:tplc="17682349" w:tentative="1">
      <w:start w:val="1"/>
      <w:numFmt w:val="lowerRoman"/>
      <w:lvlText w:val="%3."/>
      <w:lvlJc w:val="right"/>
      <w:pPr>
        <w:ind w:left="2160" w:hanging="180"/>
      </w:pPr>
    </w:lvl>
    <w:lvl w:ilvl="3" w:tplc="17682349" w:tentative="1">
      <w:start w:val="1"/>
      <w:numFmt w:val="decimal"/>
      <w:lvlText w:val="%4."/>
      <w:lvlJc w:val="left"/>
      <w:pPr>
        <w:ind w:left="2880" w:hanging="360"/>
      </w:pPr>
    </w:lvl>
    <w:lvl w:ilvl="4" w:tplc="17682349" w:tentative="1">
      <w:start w:val="1"/>
      <w:numFmt w:val="lowerLetter"/>
      <w:lvlText w:val="%5."/>
      <w:lvlJc w:val="left"/>
      <w:pPr>
        <w:ind w:left="3600" w:hanging="360"/>
      </w:pPr>
    </w:lvl>
    <w:lvl w:ilvl="5" w:tplc="17682349" w:tentative="1">
      <w:start w:val="1"/>
      <w:numFmt w:val="lowerRoman"/>
      <w:lvlText w:val="%6."/>
      <w:lvlJc w:val="right"/>
      <w:pPr>
        <w:ind w:left="4320" w:hanging="180"/>
      </w:pPr>
    </w:lvl>
    <w:lvl w:ilvl="6" w:tplc="17682349" w:tentative="1">
      <w:start w:val="1"/>
      <w:numFmt w:val="decimal"/>
      <w:lvlText w:val="%7."/>
      <w:lvlJc w:val="left"/>
      <w:pPr>
        <w:ind w:left="5040" w:hanging="360"/>
      </w:pPr>
    </w:lvl>
    <w:lvl w:ilvl="7" w:tplc="17682349" w:tentative="1">
      <w:start w:val="1"/>
      <w:numFmt w:val="lowerLetter"/>
      <w:lvlText w:val="%8."/>
      <w:lvlJc w:val="left"/>
      <w:pPr>
        <w:ind w:left="5760" w:hanging="360"/>
      </w:pPr>
    </w:lvl>
    <w:lvl w:ilvl="8" w:tplc="17682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9">
    <w:multiLevelType w:val="hybridMultilevel"/>
    <w:lvl w:ilvl="0" w:tplc="59390966">
      <w:start w:val="1"/>
      <w:numFmt w:val="decimal"/>
      <w:lvlText w:val="%1."/>
      <w:lvlJc w:val="left"/>
      <w:pPr>
        <w:ind w:left="720" w:hanging="360"/>
      </w:pPr>
    </w:lvl>
    <w:lvl w:ilvl="1" w:tplc="59390966" w:tentative="1">
      <w:start w:val="1"/>
      <w:numFmt w:val="lowerLetter"/>
      <w:lvlText w:val="%2."/>
      <w:lvlJc w:val="left"/>
      <w:pPr>
        <w:ind w:left="1440" w:hanging="360"/>
      </w:pPr>
    </w:lvl>
    <w:lvl w:ilvl="2" w:tplc="59390966" w:tentative="1">
      <w:start w:val="1"/>
      <w:numFmt w:val="lowerRoman"/>
      <w:lvlText w:val="%3."/>
      <w:lvlJc w:val="right"/>
      <w:pPr>
        <w:ind w:left="2160" w:hanging="180"/>
      </w:pPr>
    </w:lvl>
    <w:lvl w:ilvl="3" w:tplc="59390966" w:tentative="1">
      <w:start w:val="1"/>
      <w:numFmt w:val="decimal"/>
      <w:lvlText w:val="%4."/>
      <w:lvlJc w:val="left"/>
      <w:pPr>
        <w:ind w:left="2880" w:hanging="360"/>
      </w:pPr>
    </w:lvl>
    <w:lvl w:ilvl="4" w:tplc="59390966" w:tentative="1">
      <w:start w:val="1"/>
      <w:numFmt w:val="lowerLetter"/>
      <w:lvlText w:val="%5."/>
      <w:lvlJc w:val="left"/>
      <w:pPr>
        <w:ind w:left="3600" w:hanging="360"/>
      </w:pPr>
    </w:lvl>
    <w:lvl w:ilvl="5" w:tplc="59390966" w:tentative="1">
      <w:start w:val="1"/>
      <w:numFmt w:val="lowerRoman"/>
      <w:lvlText w:val="%6."/>
      <w:lvlJc w:val="right"/>
      <w:pPr>
        <w:ind w:left="4320" w:hanging="180"/>
      </w:pPr>
    </w:lvl>
    <w:lvl w:ilvl="6" w:tplc="59390966" w:tentative="1">
      <w:start w:val="1"/>
      <w:numFmt w:val="decimal"/>
      <w:lvlText w:val="%7."/>
      <w:lvlJc w:val="left"/>
      <w:pPr>
        <w:ind w:left="5040" w:hanging="360"/>
      </w:pPr>
    </w:lvl>
    <w:lvl w:ilvl="7" w:tplc="59390966" w:tentative="1">
      <w:start w:val="1"/>
      <w:numFmt w:val="lowerLetter"/>
      <w:lvlText w:val="%8."/>
      <w:lvlJc w:val="left"/>
      <w:pPr>
        <w:ind w:left="5760" w:hanging="360"/>
      </w:pPr>
    </w:lvl>
    <w:lvl w:ilvl="8" w:tplc="5939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8">
    <w:multiLevelType w:val="hybridMultilevel"/>
    <w:lvl w:ilvl="0" w:tplc="77032115">
      <w:start w:val="1"/>
      <w:numFmt w:val="decimal"/>
      <w:lvlText w:val="%1."/>
      <w:lvlJc w:val="left"/>
      <w:pPr>
        <w:ind w:left="720" w:hanging="360"/>
      </w:pPr>
    </w:lvl>
    <w:lvl w:ilvl="1" w:tplc="77032115" w:tentative="1">
      <w:start w:val="1"/>
      <w:numFmt w:val="lowerLetter"/>
      <w:lvlText w:val="%2."/>
      <w:lvlJc w:val="left"/>
      <w:pPr>
        <w:ind w:left="1440" w:hanging="360"/>
      </w:pPr>
    </w:lvl>
    <w:lvl w:ilvl="2" w:tplc="77032115" w:tentative="1">
      <w:start w:val="1"/>
      <w:numFmt w:val="lowerRoman"/>
      <w:lvlText w:val="%3."/>
      <w:lvlJc w:val="right"/>
      <w:pPr>
        <w:ind w:left="2160" w:hanging="180"/>
      </w:pPr>
    </w:lvl>
    <w:lvl w:ilvl="3" w:tplc="77032115" w:tentative="1">
      <w:start w:val="1"/>
      <w:numFmt w:val="decimal"/>
      <w:lvlText w:val="%4."/>
      <w:lvlJc w:val="left"/>
      <w:pPr>
        <w:ind w:left="2880" w:hanging="360"/>
      </w:pPr>
    </w:lvl>
    <w:lvl w:ilvl="4" w:tplc="77032115" w:tentative="1">
      <w:start w:val="1"/>
      <w:numFmt w:val="lowerLetter"/>
      <w:lvlText w:val="%5."/>
      <w:lvlJc w:val="left"/>
      <w:pPr>
        <w:ind w:left="3600" w:hanging="360"/>
      </w:pPr>
    </w:lvl>
    <w:lvl w:ilvl="5" w:tplc="77032115" w:tentative="1">
      <w:start w:val="1"/>
      <w:numFmt w:val="lowerRoman"/>
      <w:lvlText w:val="%6."/>
      <w:lvlJc w:val="right"/>
      <w:pPr>
        <w:ind w:left="4320" w:hanging="180"/>
      </w:pPr>
    </w:lvl>
    <w:lvl w:ilvl="6" w:tplc="77032115" w:tentative="1">
      <w:start w:val="1"/>
      <w:numFmt w:val="decimal"/>
      <w:lvlText w:val="%7."/>
      <w:lvlJc w:val="left"/>
      <w:pPr>
        <w:ind w:left="5040" w:hanging="360"/>
      </w:pPr>
    </w:lvl>
    <w:lvl w:ilvl="7" w:tplc="77032115" w:tentative="1">
      <w:start w:val="1"/>
      <w:numFmt w:val="lowerLetter"/>
      <w:lvlText w:val="%8."/>
      <w:lvlJc w:val="left"/>
      <w:pPr>
        <w:ind w:left="5760" w:hanging="360"/>
      </w:pPr>
    </w:lvl>
    <w:lvl w:ilvl="8" w:tplc="7703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7">
    <w:multiLevelType w:val="hybridMultilevel"/>
    <w:lvl w:ilvl="0" w:tplc="94614013">
      <w:start w:val="1"/>
      <w:numFmt w:val="decimal"/>
      <w:lvlText w:val="%1."/>
      <w:lvlJc w:val="left"/>
      <w:pPr>
        <w:ind w:left="720" w:hanging="360"/>
      </w:pPr>
    </w:lvl>
    <w:lvl w:ilvl="1" w:tplc="94614013" w:tentative="1">
      <w:start w:val="1"/>
      <w:numFmt w:val="lowerLetter"/>
      <w:lvlText w:val="%2."/>
      <w:lvlJc w:val="left"/>
      <w:pPr>
        <w:ind w:left="1440" w:hanging="360"/>
      </w:pPr>
    </w:lvl>
    <w:lvl w:ilvl="2" w:tplc="94614013" w:tentative="1">
      <w:start w:val="1"/>
      <w:numFmt w:val="lowerRoman"/>
      <w:lvlText w:val="%3."/>
      <w:lvlJc w:val="right"/>
      <w:pPr>
        <w:ind w:left="2160" w:hanging="180"/>
      </w:pPr>
    </w:lvl>
    <w:lvl w:ilvl="3" w:tplc="94614013" w:tentative="1">
      <w:start w:val="1"/>
      <w:numFmt w:val="decimal"/>
      <w:lvlText w:val="%4."/>
      <w:lvlJc w:val="left"/>
      <w:pPr>
        <w:ind w:left="2880" w:hanging="360"/>
      </w:pPr>
    </w:lvl>
    <w:lvl w:ilvl="4" w:tplc="94614013" w:tentative="1">
      <w:start w:val="1"/>
      <w:numFmt w:val="lowerLetter"/>
      <w:lvlText w:val="%5."/>
      <w:lvlJc w:val="left"/>
      <w:pPr>
        <w:ind w:left="3600" w:hanging="360"/>
      </w:pPr>
    </w:lvl>
    <w:lvl w:ilvl="5" w:tplc="94614013" w:tentative="1">
      <w:start w:val="1"/>
      <w:numFmt w:val="lowerRoman"/>
      <w:lvlText w:val="%6."/>
      <w:lvlJc w:val="right"/>
      <w:pPr>
        <w:ind w:left="4320" w:hanging="180"/>
      </w:pPr>
    </w:lvl>
    <w:lvl w:ilvl="6" w:tplc="94614013" w:tentative="1">
      <w:start w:val="1"/>
      <w:numFmt w:val="decimal"/>
      <w:lvlText w:val="%7."/>
      <w:lvlJc w:val="left"/>
      <w:pPr>
        <w:ind w:left="5040" w:hanging="360"/>
      </w:pPr>
    </w:lvl>
    <w:lvl w:ilvl="7" w:tplc="94614013" w:tentative="1">
      <w:start w:val="1"/>
      <w:numFmt w:val="lowerLetter"/>
      <w:lvlText w:val="%8."/>
      <w:lvlJc w:val="left"/>
      <w:pPr>
        <w:ind w:left="5760" w:hanging="360"/>
      </w:pPr>
    </w:lvl>
    <w:lvl w:ilvl="8" w:tplc="9461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6">
    <w:multiLevelType w:val="hybridMultilevel"/>
    <w:lvl w:ilvl="0" w:tplc="89383755">
      <w:start w:val="1"/>
      <w:numFmt w:val="decimal"/>
      <w:lvlText w:val="%1."/>
      <w:lvlJc w:val="left"/>
      <w:pPr>
        <w:ind w:left="720" w:hanging="360"/>
      </w:pPr>
    </w:lvl>
    <w:lvl w:ilvl="1" w:tplc="89383755" w:tentative="1">
      <w:start w:val="1"/>
      <w:numFmt w:val="lowerLetter"/>
      <w:lvlText w:val="%2."/>
      <w:lvlJc w:val="left"/>
      <w:pPr>
        <w:ind w:left="1440" w:hanging="360"/>
      </w:pPr>
    </w:lvl>
    <w:lvl w:ilvl="2" w:tplc="89383755" w:tentative="1">
      <w:start w:val="1"/>
      <w:numFmt w:val="lowerRoman"/>
      <w:lvlText w:val="%3."/>
      <w:lvlJc w:val="right"/>
      <w:pPr>
        <w:ind w:left="2160" w:hanging="180"/>
      </w:pPr>
    </w:lvl>
    <w:lvl w:ilvl="3" w:tplc="89383755" w:tentative="1">
      <w:start w:val="1"/>
      <w:numFmt w:val="decimal"/>
      <w:lvlText w:val="%4."/>
      <w:lvlJc w:val="left"/>
      <w:pPr>
        <w:ind w:left="2880" w:hanging="360"/>
      </w:pPr>
    </w:lvl>
    <w:lvl w:ilvl="4" w:tplc="89383755" w:tentative="1">
      <w:start w:val="1"/>
      <w:numFmt w:val="lowerLetter"/>
      <w:lvlText w:val="%5."/>
      <w:lvlJc w:val="left"/>
      <w:pPr>
        <w:ind w:left="3600" w:hanging="360"/>
      </w:pPr>
    </w:lvl>
    <w:lvl w:ilvl="5" w:tplc="89383755" w:tentative="1">
      <w:start w:val="1"/>
      <w:numFmt w:val="lowerRoman"/>
      <w:lvlText w:val="%6."/>
      <w:lvlJc w:val="right"/>
      <w:pPr>
        <w:ind w:left="4320" w:hanging="180"/>
      </w:pPr>
    </w:lvl>
    <w:lvl w:ilvl="6" w:tplc="89383755" w:tentative="1">
      <w:start w:val="1"/>
      <w:numFmt w:val="decimal"/>
      <w:lvlText w:val="%7."/>
      <w:lvlJc w:val="left"/>
      <w:pPr>
        <w:ind w:left="5040" w:hanging="360"/>
      </w:pPr>
    </w:lvl>
    <w:lvl w:ilvl="7" w:tplc="89383755" w:tentative="1">
      <w:start w:val="1"/>
      <w:numFmt w:val="lowerLetter"/>
      <w:lvlText w:val="%8."/>
      <w:lvlJc w:val="left"/>
      <w:pPr>
        <w:ind w:left="5760" w:hanging="360"/>
      </w:pPr>
    </w:lvl>
    <w:lvl w:ilvl="8" w:tplc="89383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5">
    <w:multiLevelType w:val="hybridMultilevel"/>
    <w:lvl w:ilvl="0" w:tplc="80348724">
      <w:start w:val="1"/>
      <w:numFmt w:val="decimal"/>
      <w:lvlText w:val="%1."/>
      <w:lvlJc w:val="left"/>
      <w:pPr>
        <w:ind w:left="720" w:hanging="360"/>
      </w:pPr>
    </w:lvl>
    <w:lvl w:ilvl="1" w:tplc="80348724" w:tentative="1">
      <w:start w:val="1"/>
      <w:numFmt w:val="lowerLetter"/>
      <w:lvlText w:val="%2."/>
      <w:lvlJc w:val="left"/>
      <w:pPr>
        <w:ind w:left="1440" w:hanging="360"/>
      </w:pPr>
    </w:lvl>
    <w:lvl w:ilvl="2" w:tplc="80348724" w:tentative="1">
      <w:start w:val="1"/>
      <w:numFmt w:val="lowerRoman"/>
      <w:lvlText w:val="%3."/>
      <w:lvlJc w:val="right"/>
      <w:pPr>
        <w:ind w:left="2160" w:hanging="180"/>
      </w:pPr>
    </w:lvl>
    <w:lvl w:ilvl="3" w:tplc="80348724" w:tentative="1">
      <w:start w:val="1"/>
      <w:numFmt w:val="decimal"/>
      <w:lvlText w:val="%4."/>
      <w:lvlJc w:val="left"/>
      <w:pPr>
        <w:ind w:left="2880" w:hanging="360"/>
      </w:pPr>
    </w:lvl>
    <w:lvl w:ilvl="4" w:tplc="80348724" w:tentative="1">
      <w:start w:val="1"/>
      <w:numFmt w:val="lowerLetter"/>
      <w:lvlText w:val="%5."/>
      <w:lvlJc w:val="left"/>
      <w:pPr>
        <w:ind w:left="3600" w:hanging="360"/>
      </w:pPr>
    </w:lvl>
    <w:lvl w:ilvl="5" w:tplc="80348724" w:tentative="1">
      <w:start w:val="1"/>
      <w:numFmt w:val="lowerRoman"/>
      <w:lvlText w:val="%6."/>
      <w:lvlJc w:val="right"/>
      <w:pPr>
        <w:ind w:left="4320" w:hanging="180"/>
      </w:pPr>
    </w:lvl>
    <w:lvl w:ilvl="6" w:tplc="80348724" w:tentative="1">
      <w:start w:val="1"/>
      <w:numFmt w:val="decimal"/>
      <w:lvlText w:val="%7."/>
      <w:lvlJc w:val="left"/>
      <w:pPr>
        <w:ind w:left="5040" w:hanging="360"/>
      </w:pPr>
    </w:lvl>
    <w:lvl w:ilvl="7" w:tplc="80348724" w:tentative="1">
      <w:start w:val="1"/>
      <w:numFmt w:val="lowerLetter"/>
      <w:lvlText w:val="%8."/>
      <w:lvlJc w:val="left"/>
      <w:pPr>
        <w:ind w:left="5760" w:hanging="360"/>
      </w:pPr>
    </w:lvl>
    <w:lvl w:ilvl="8" w:tplc="8034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4">
    <w:multiLevelType w:val="hybridMultilevel"/>
    <w:lvl w:ilvl="0" w:tplc="24686466">
      <w:start w:val="1"/>
      <w:numFmt w:val="decimal"/>
      <w:lvlText w:val="%1."/>
      <w:lvlJc w:val="left"/>
      <w:pPr>
        <w:ind w:left="720" w:hanging="360"/>
      </w:pPr>
    </w:lvl>
    <w:lvl w:ilvl="1" w:tplc="24686466" w:tentative="1">
      <w:start w:val="1"/>
      <w:numFmt w:val="lowerLetter"/>
      <w:lvlText w:val="%2."/>
      <w:lvlJc w:val="left"/>
      <w:pPr>
        <w:ind w:left="1440" w:hanging="360"/>
      </w:pPr>
    </w:lvl>
    <w:lvl w:ilvl="2" w:tplc="24686466" w:tentative="1">
      <w:start w:val="1"/>
      <w:numFmt w:val="lowerRoman"/>
      <w:lvlText w:val="%3."/>
      <w:lvlJc w:val="right"/>
      <w:pPr>
        <w:ind w:left="2160" w:hanging="180"/>
      </w:pPr>
    </w:lvl>
    <w:lvl w:ilvl="3" w:tplc="24686466" w:tentative="1">
      <w:start w:val="1"/>
      <w:numFmt w:val="decimal"/>
      <w:lvlText w:val="%4."/>
      <w:lvlJc w:val="left"/>
      <w:pPr>
        <w:ind w:left="2880" w:hanging="360"/>
      </w:pPr>
    </w:lvl>
    <w:lvl w:ilvl="4" w:tplc="24686466" w:tentative="1">
      <w:start w:val="1"/>
      <w:numFmt w:val="lowerLetter"/>
      <w:lvlText w:val="%5."/>
      <w:lvlJc w:val="left"/>
      <w:pPr>
        <w:ind w:left="3600" w:hanging="360"/>
      </w:pPr>
    </w:lvl>
    <w:lvl w:ilvl="5" w:tplc="24686466" w:tentative="1">
      <w:start w:val="1"/>
      <w:numFmt w:val="lowerRoman"/>
      <w:lvlText w:val="%6."/>
      <w:lvlJc w:val="right"/>
      <w:pPr>
        <w:ind w:left="4320" w:hanging="180"/>
      </w:pPr>
    </w:lvl>
    <w:lvl w:ilvl="6" w:tplc="24686466" w:tentative="1">
      <w:start w:val="1"/>
      <w:numFmt w:val="decimal"/>
      <w:lvlText w:val="%7."/>
      <w:lvlJc w:val="left"/>
      <w:pPr>
        <w:ind w:left="5040" w:hanging="360"/>
      </w:pPr>
    </w:lvl>
    <w:lvl w:ilvl="7" w:tplc="24686466" w:tentative="1">
      <w:start w:val="1"/>
      <w:numFmt w:val="lowerLetter"/>
      <w:lvlText w:val="%8."/>
      <w:lvlJc w:val="left"/>
      <w:pPr>
        <w:ind w:left="5760" w:hanging="360"/>
      </w:pPr>
    </w:lvl>
    <w:lvl w:ilvl="8" w:tplc="2468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3">
    <w:multiLevelType w:val="hybridMultilevel"/>
    <w:lvl w:ilvl="0" w:tplc="92203708">
      <w:start w:val="1"/>
      <w:numFmt w:val="decimal"/>
      <w:lvlText w:val="%1."/>
      <w:lvlJc w:val="left"/>
      <w:pPr>
        <w:ind w:left="720" w:hanging="360"/>
      </w:pPr>
    </w:lvl>
    <w:lvl w:ilvl="1" w:tplc="92203708" w:tentative="1">
      <w:start w:val="1"/>
      <w:numFmt w:val="lowerLetter"/>
      <w:lvlText w:val="%2."/>
      <w:lvlJc w:val="left"/>
      <w:pPr>
        <w:ind w:left="1440" w:hanging="360"/>
      </w:pPr>
    </w:lvl>
    <w:lvl w:ilvl="2" w:tplc="92203708" w:tentative="1">
      <w:start w:val="1"/>
      <w:numFmt w:val="lowerRoman"/>
      <w:lvlText w:val="%3."/>
      <w:lvlJc w:val="right"/>
      <w:pPr>
        <w:ind w:left="2160" w:hanging="180"/>
      </w:pPr>
    </w:lvl>
    <w:lvl w:ilvl="3" w:tplc="92203708" w:tentative="1">
      <w:start w:val="1"/>
      <w:numFmt w:val="decimal"/>
      <w:lvlText w:val="%4."/>
      <w:lvlJc w:val="left"/>
      <w:pPr>
        <w:ind w:left="2880" w:hanging="360"/>
      </w:pPr>
    </w:lvl>
    <w:lvl w:ilvl="4" w:tplc="92203708" w:tentative="1">
      <w:start w:val="1"/>
      <w:numFmt w:val="lowerLetter"/>
      <w:lvlText w:val="%5."/>
      <w:lvlJc w:val="left"/>
      <w:pPr>
        <w:ind w:left="3600" w:hanging="360"/>
      </w:pPr>
    </w:lvl>
    <w:lvl w:ilvl="5" w:tplc="92203708" w:tentative="1">
      <w:start w:val="1"/>
      <w:numFmt w:val="lowerRoman"/>
      <w:lvlText w:val="%6."/>
      <w:lvlJc w:val="right"/>
      <w:pPr>
        <w:ind w:left="4320" w:hanging="180"/>
      </w:pPr>
    </w:lvl>
    <w:lvl w:ilvl="6" w:tplc="92203708" w:tentative="1">
      <w:start w:val="1"/>
      <w:numFmt w:val="decimal"/>
      <w:lvlText w:val="%7."/>
      <w:lvlJc w:val="left"/>
      <w:pPr>
        <w:ind w:left="5040" w:hanging="360"/>
      </w:pPr>
    </w:lvl>
    <w:lvl w:ilvl="7" w:tplc="92203708" w:tentative="1">
      <w:start w:val="1"/>
      <w:numFmt w:val="lowerLetter"/>
      <w:lvlText w:val="%8."/>
      <w:lvlJc w:val="left"/>
      <w:pPr>
        <w:ind w:left="5760" w:hanging="360"/>
      </w:pPr>
    </w:lvl>
    <w:lvl w:ilvl="8" w:tplc="92203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2">
    <w:multiLevelType w:val="hybridMultilevel"/>
    <w:lvl w:ilvl="0" w:tplc="66044034">
      <w:start w:val="1"/>
      <w:numFmt w:val="decimal"/>
      <w:lvlText w:val="%1."/>
      <w:lvlJc w:val="left"/>
      <w:pPr>
        <w:ind w:left="720" w:hanging="360"/>
      </w:pPr>
    </w:lvl>
    <w:lvl w:ilvl="1" w:tplc="66044034" w:tentative="1">
      <w:start w:val="1"/>
      <w:numFmt w:val="lowerLetter"/>
      <w:lvlText w:val="%2."/>
      <w:lvlJc w:val="left"/>
      <w:pPr>
        <w:ind w:left="1440" w:hanging="360"/>
      </w:pPr>
    </w:lvl>
    <w:lvl w:ilvl="2" w:tplc="66044034" w:tentative="1">
      <w:start w:val="1"/>
      <w:numFmt w:val="lowerRoman"/>
      <w:lvlText w:val="%3."/>
      <w:lvlJc w:val="right"/>
      <w:pPr>
        <w:ind w:left="2160" w:hanging="180"/>
      </w:pPr>
    </w:lvl>
    <w:lvl w:ilvl="3" w:tplc="66044034" w:tentative="1">
      <w:start w:val="1"/>
      <w:numFmt w:val="decimal"/>
      <w:lvlText w:val="%4."/>
      <w:lvlJc w:val="left"/>
      <w:pPr>
        <w:ind w:left="2880" w:hanging="360"/>
      </w:pPr>
    </w:lvl>
    <w:lvl w:ilvl="4" w:tplc="66044034" w:tentative="1">
      <w:start w:val="1"/>
      <w:numFmt w:val="lowerLetter"/>
      <w:lvlText w:val="%5."/>
      <w:lvlJc w:val="left"/>
      <w:pPr>
        <w:ind w:left="3600" w:hanging="360"/>
      </w:pPr>
    </w:lvl>
    <w:lvl w:ilvl="5" w:tplc="66044034" w:tentative="1">
      <w:start w:val="1"/>
      <w:numFmt w:val="lowerRoman"/>
      <w:lvlText w:val="%6."/>
      <w:lvlJc w:val="right"/>
      <w:pPr>
        <w:ind w:left="4320" w:hanging="180"/>
      </w:pPr>
    </w:lvl>
    <w:lvl w:ilvl="6" w:tplc="66044034" w:tentative="1">
      <w:start w:val="1"/>
      <w:numFmt w:val="decimal"/>
      <w:lvlText w:val="%7."/>
      <w:lvlJc w:val="left"/>
      <w:pPr>
        <w:ind w:left="5040" w:hanging="360"/>
      </w:pPr>
    </w:lvl>
    <w:lvl w:ilvl="7" w:tplc="66044034" w:tentative="1">
      <w:start w:val="1"/>
      <w:numFmt w:val="lowerLetter"/>
      <w:lvlText w:val="%8."/>
      <w:lvlJc w:val="left"/>
      <w:pPr>
        <w:ind w:left="5760" w:hanging="360"/>
      </w:pPr>
    </w:lvl>
    <w:lvl w:ilvl="8" w:tplc="6604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1">
    <w:multiLevelType w:val="hybridMultilevel"/>
    <w:lvl w:ilvl="0" w:tplc="90494516">
      <w:start w:val="1"/>
      <w:numFmt w:val="decimal"/>
      <w:lvlText w:val="%1."/>
      <w:lvlJc w:val="left"/>
      <w:pPr>
        <w:ind w:left="720" w:hanging="360"/>
      </w:pPr>
    </w:lvl>
    <w:lvl w:ilvl="1" w:tplc="90494516" w:tentative="1">
      <w:start w:val="1"/>
      <w:numFmt w:val="lowerLetter"/>
      <w:lvlText w:val="%2."/>
      <w:lvlJc w:val="left"/>
      <w:pPr>
        <w:ind w:left="1440" w:hanging="360"/>
      </w:pPr>
    </w:lvl>
    <w:lvl w:ilvl="2" w:tplc="90494516" w:tentative="1">
      <w:start w:val="1"/>
      <w:numFmt w:val="lowerRoman"/>
      <w:lvlText w:val="%3."/>
      <w:lvlJc w:val="right"/>
      <w:pPr>
        <w:ind w:left="2160" w:hanging="180"/>
      </w:pPr>
    </w:lvl>
    <w:lvl w:ilvl="3" w:tplc="90494516" w:tentative="1">
      <w:start w:val="1"/>
      <w:numFmt w:val="decimal"/>
      <w:lvlText w:val="%4."/>
      <w:lvlJc w:val="left"/>
      <w:pPr>
        <w:ind w:left="2880" w:hanging="360"/>
      </w:pPr>
    </w:lvl>
    <w:lvl w:ilvl="4" w:tplc="90494516" w:tentative="1">
      <w:start w:val="1"/>
      <w:numFmt w:val="lowerLetter"/>
      <w:lvlText w:val="%5."/>
      <w:lvlJc w:val="left"/>
      <w:pPr>
        <w:ind w:left="3600" w:hanging="360"/>
      </w:pPr>
    </w:lvl>
    <w:lvl w:ilvl="5" w:tplc="90494516" w:tentative="1">
      <w:start w:val="1"/>
      <w:numFmt w:val="lowerRoman"/>
      <w:lvlText w:val="%6."/>
      <w:lvlJc w:val="right"/>
      <w:pPr>
        <w:ind w:left="4320" w:hanging="180"/>
      </w:pPr>
    </w:lvl>
    <w:lvl w:ilvl="6" w:tplc="90494516" w:tentative="1">
      <w:start w:val="1"/>
      <w:numFmt w:val="decimal"/>
      <w:lvlText w:val="%7."/>
      <w:lvlJc w:val="left"/>
      <w:pPr>
        <w:ind w:left="5040" w:hanging="360"/>
      </w:pPr>
    </w:lvl>
    <w:lvl w:ilvl="7" w:tplc="90494516" w:tentative="1">
      <w:start w:val="1"/>
      <w:numFmt w:val="lowerLetter"/>
      <w:lvlText w:val="%8."/>
      <w:lvlJc w:val="left"/>
      <w:pPr>
        <w:ind w:left="5760" w:hanging="360"/>
      </w:pPr>
    </w:lvl>
    <w:lvl w:ilvl="8" w:tplc="9049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0">
    <w:multiLevelType w:val="hybridMultilevel"/>
    <w:lvl w:ilvl="0" w:tplc="64845569">
      <w:start w:val="1"/>
      <w:numFmt w:val="decimal"/>
      <w:lvlText w:val="%1."/>
      <w:lvlJc w:val="left"/>
      <w:pPr>
        <w:ind w:left="720" w:hanging="360"/>
      </w:pPr>
    </w:lvl>
    <w:lvl w:ilvl="1" w:tplc="64845569" w:tentative="1">
      <w:start w:val="1"/>
      <w:numFmt w:val="lowerLetter"/>
      <w:lvlText w:val="%2."/>
      <w:lvlJc w:val="left"/>
      <w:pPr>
        <w:ind w:left="1440" w:hanging="360"/>
      </w:pPr>
    </w:lvl>
    <w:lvl w:ilvl="2" w:tplc="64845569" w:tentative="1">
      <w:start w:val="1"/>
      <w:numFmt w:val="lowerRoman"/>
      <w:lvlText w:val="%3."/>
      <w:lvlJc w:val="right"/>
      <w:pPr>
        <w:ind w:left="2160" w:hanging="180"/>
      </w:pPr>
    </w:lvl>
    <w:lvl w:ilvl="3" w:tplc="64845569" w:tentative="1">
      <w:start w:val="1"/>
      <w:numFmt w:val="decimal"/>
      <w:lvlText w:val="%4."/>
      <w:lvlJc w:val="left"/>
      <w:pPr>
        <w:ind w:left="2880" w:hanging="360"/>
      </w:pPr>
    </w:lvl>
    <w:lvl w:ilvl="4" w:tplc="64845569" w:tentative="1">
      <w:start w:val="1"/>
      <w:numFmt w:val="lowerLetter"/>
      <w:lvlText w:val="%5."/>
      <w:lvlJc w:val="left"/>
      <w:pPr>
        <w:ind w:left="3600" w:hanging="360"/>
      </w:pPr>
    </w:lvl>
    <w:lvl w:ilvl="5" w:tplc="64845569" w:tentative="1">
      <w:start w:val="1"/>
      <w:numFmt w:val="lowerRoman"/>
      <w:lvlText w:val="%6."/>
      <w:lvlJc w:val="right"/>
      <w:pPr>
        <w:ind w:left="4320" w:hanging="180"/>
      </w:pPr>
    </w:lvl>
    <w:lvl w:ilvl="6" w:tplc="64845569" w:tentative="1">
      <w:start w:val="1"/>
      <w:numFmt w:val="decimal"/>
      <w:lvlText w:val="%7."/>
      <w:lvlJc w:val="left"/>
      <w:pPr>
        <w:ind w:left="5040" w:hanging="360"/>
      </w:pPr>
    </w:lvl>
    <w:lvl w:ilvl="7" w:tplc="64845569" w:tentative="1">
      <w:start w:val="1"/>
      <w:numFmt w:val="lowerLetter"/>
      <w:lvlText w:val="%8."/>
      <w:lvlJc w:val="left"/>
      <w:pPr>
        <w:ind w:left="5760" w:hanging="360"/>
      </w:pPr>
    </w:lvl>
    <w:lvl w:ilvl="8" w:tplc="64845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9">
    <w:multiLevelType w:val="hybridMultilevel"/>
    <w:lvl w:ilvl="0" w:tplc="76306108">
      <w:start w:val="1"/>
      <w:numFmt w:val="decimal"/>
      <w:lvlText w:val="%1."/>
      <w:lvlJc w:val="left"/>
      <w:pPr>
        <w:ind w:left="720" w:hanging="360"/>
      </w:pPr>
    </w:lvl>
    <w:lvl w:ilvl="1" w:tplc="76306108" w:tentative="1">
      <w:start w:val="1"/>
      <w:numFmt w:val="lowerLetter"/>
      <w:lvlText w:val="%2."/>
      <w:lvlJc w:val="left"/>
      <w:pPr>
        <w:ind w:left="1440" w:hanging="360"/>
      </w:pPr>
    </w:lvl>
    <w:lvl w:ilvl="2" w:tplc="76306108" w:tentative="1">
      <w:start w:val="1"/>
      <w:numFmt w:val="lowerRoman"/>
      <w:lvlText w:val="%3."/>
      <w:lvlJc w:val="right"/>
      <w:pPr>
        <w:ind w:left="2160" w:hanging="180"/>
      </w:pPr>
    </w:lvl>
    <w:lvl w:ilvl="3" w:tplc="76306108" w:tentative="1">
      <w:start w:val="1"/>
      <w:numFmt w:val="decimal"/>
      <w:lvlText w:val="%4."/>
      <w:lvlJc w:val="left"/>
      <w:pPr>
        <w:ind w:left="2880" w:hanging="360"/>
      </w:pPr>
    </w:lvl>
    <w:lvl w:ilvl="4" w:tplc="76306108" w:tentative="1">
      <w:start w:val="1"/>
      <w:numFmt w:val="lowerLetter"/>
      <w:lvlText w:val="%5."/>
      <w:lvlJc w:val="left"/>
      <w:pPr>
        <w:ind w:left="3600" w:hanging="360"/>
      </w:pPr>
    </w:lvl>
    <w:lvl w:ilvl="5" w:tplc="76306108" w:tentative="1">
      <w:start w:val="1"/>
      <w:numFmt w:val="lowerRoman"/>
      <w:lvlText w:val="%6."/>
      <w:lvlJc w:val="right"/>
      <w:pPr>
        <w:ind w:left="4320" w:hanging="180"/>
      </w:pPr>
    </w:lvl>
    <w:lvl w:ilvl="6" w:tplc="76306108" w:tentative="1">
      <w:start w:val="1"/>
      <w:numFmt w:val="decimal"/>
      <w:lvlText w:val="%7."/>
      <w:lvlJc w:val="left"/>
      <w:pPr>
        <w:ind w:left="5040" w:hanging="360"/>
      </w:pPr>
    </w:lvl>
    <w:lvl w:ilvl="7" w:tplc="76306108" w:tentative="1">
      <w:start w:val="1"/>
      <w:numFmt w:val="lowerLetter"/>
      <w:lvlText w:val="%8."/>
      <w:lvlJc w:val="left"/>
      <w:pPr>
        <w:ind w:left="5760" w:hanging="360"/>
      </w:pPr>
    </w:lvl>
    <w:lvl w:ilvl="8" w:tplc="76306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8">
    <w:multiLevelType w:val="hybridMultilevel"/>
    <w:lvl w:ilvl="0" w:tplc="39342750">
      <w:start w:val="1"/>
      <w:numFmt w:val="decimal"/>
      <w:lvlText w:val="%1."/>
      <w:lvlJc w:val="left"/>
      <w:pPr>
        <w:ind w:left="720" w:hanging="360"/>
      </w:pPr>
    </w:lvl>
    <w:lvl w:ilvl="1" w:tplc="39342750" w:tentative="1">
      <w:start w:val="1"/>
      <w:numFmt w:val="lowerLetter"/>
      <w:lvlText w:val="%2."/>
      <w:lvlJc w:val="left"/>
      <w:pPr>
        <w:ind w:left="1440" w:hanging="360"/>
      </w:pPr>
    </w:lvl>
    <w:lvl w:ilvl="2" w:tplc="39342750" w:tentative="1">
      <w:start w:val="1"/>
      <w:numFmt w:val="lowerRoman"/>
      <w:lvlText w:val="%3."/>
      <w:lvlJc w:val="right"/>
      <w:pPr>
        <w:ind w:left="2160" w:hanging="180"/>
      </w:pPr>
    </w:lvl>
    <w:lvl w:ilvl="3" w:tplc="39342750" w:tentative="1">
      <w:start w:val="1"/>
      <w:numFmt w:val="decimal"/>
      <w:lvlText w:val="%4."/>
      <w:lvlJc w:val="left"/>
      <w:pPr>
        <w:ind w:left="2880" w:hanging="360"/>
      </w:pPr>
    </w:lvl>
    <w:lvl w:ilvl="4" w:tplc="39342750" w:tentative="1">
      <w:start w:val="1"/>
      <w:numFmt w:val="lowerLetter"/>
      <w:lvlText w:val="%5."/>
      <w:lvlJc w:val="left"/>
      <w:pPr>
        <w:ind w:left="3600" w:hanging="360"/>
      </w:pPr>
    </w:lvl>
    <w:lvl w:ilvl="5" w:tplc="39342750" w:tentative="1">
      <w:start w:val="1"/>
      <w:numFmt w:val="lowerRoman"/>
      <w:lvlText w:val="%6."/>
      <w:lvlJc w:val="right"/>
      <w:pPr>
        <w:ind w:left="4320" w:hanging="180"/>
      </w:pPr>
    </w:lvl>
    <w:lvl w:ilvl="6" w:tplc="39342750" w:tentative="1">
      <w:start w:val="1"/>
      <w:numFmt w:val="decimal"/>
      <w:lvlText w:val="%7."/>
      <w:lvlJc w:val="left"/>
      <w:pPr>
        <w:ind w:left="5040" w:hanging="360"/>
      </w:pPr>
    </w:lvl>
    <w:lvl w:ilvl="7" w:tplc="39342750" w:tentative="1">
      <w:start w:val="1"/>
      <w:numFmt w:val="lowerLetter"/>
      <w:lvlText w:val="%8."/>
      <w:lvlJc w:val="left"/>
      <w:pPr>
        <w:ind w:left="5760" w:hanging="360"/>
      </w:pPr>
    </w:lvl>
    <w:lvl w:ilvl="8" w:tplc="3934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7">
    <w:multiLevelType w:val="hybridMultilevel"/>
    <w:lvl w:ilvl="0" w:tplc="47467953">
      <w:start w:val="1"/>
      <w:numFmt w:val="decimal"/>
      <w:lvlText w:val="%1."/>
      <w:lvlJc w:val="left"/>
      <w:pPr>
        <w:ind w:left="720" w:hanging="360"/>
      </w:pPr>
    </w:lvl>
    <w:lvl w:ilvl="1" w:tplc="47467953" w:tentative="1">
      <w:start w:val="1"/>
      <w:numFmt w:val="lowerLetter"/>
      <w:lvlText w:val="%2."/>
      <w:lvlJc w:val="left"/>
      <w:pPr>
        <w:ind w:left="1440" w:hanging="360"/>
      </w:pPr>
    </w:lvl>
    <w:lvl w:ilvl="2" w:tplc="47467953" w:tentative="1">
      <w:start w:val="1"/>
      <w:numFmt w:val="lowerRoman"/>
      <w:lvlText w:val="%3."/>
      <w:lvlJc w:val="right"/>
      <w:pPr>
        <w:ind w:left="2160" w:hanging="180"/>
      </w:pPr>
    </w:lvl>
    <w:lvl w:ilvl="3" w:tplc="47467953" w:tentative="1">
      <w:start w:val="1"/>
      <w:numFmt w:val="decimal"/>
      <w:lvlText w:val="%4."/>
      <w:lvlJc w:val="left"/>
      <w:pPr>
        <w:ind w:left="2880" w:hanging="360"/>
      </w:pPr>
    </w:lvl>
    <w:lvl w:ilvl="4" w:tplc="47467953" w:tentative="1">
      <w:start w:val="1"/>
      <w:numFmt w:val="lowerLetter"/>
      <w:lvlText w:val="%5."/>
      <w:lvlJc w:val="left"/>
      <w:pPr>
        <w:ind w:left="3600" w:hanging="360"/>
      </w:pPr>
    </w:lvl>
    <w:lvl w:ilvl="5" w:tplc="47467953" w:tentative="1">
      <w:start w:val="1"/>
      <w:numFmt w:val="lowerRoman"/>
      <w:lvlText w:val="%6."/>
      <w:lvlJc w:val="right"/>
      <w:pPr>
        <w:ind w:left="4320" w:hanging="180"/>
      </w:pPr>
    </w:lvl>
    <w:lvl w:ilvl="6" w:tplc="47467953" w:tentative="1">
      <w:start w:val="1"/>
      <w:numFmt w:val="decimal"/>
      <w:lvlText w:val="%7."/>
      <w:lvlJc w:val="left"/>
      <w:pPr>
        <w:ind w:left="5040" w:hanging="360"/>
      </w:pPr>
    </w:lvl>
    <w:lvl w:ilvl="7" w:tplc="47467953" w:tentative="1">
      <w:start w:val="1"/>
      <w:numFmt w:val="lowerLetter"/>
      <w:lvlText w:val="%8."/>
      <w:lvlJc w:val="left"/>
      <w:pPr>
        <w:ind w:left="5760" w:hanging="360"/>
      </w:pPr>
    </w:lvl>
    <w:lvl w:ilvl="8" w:tplc="47467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6">
    <w:multiLevelType w:val="hybridMultilevel"/>
    <w:lvl w:ilvl="0" w:tplc="71522861">
      <w:start w:val="1"/>
      <w:numFmt w:val="decimal"/>
      <w:lvlText w:val="%1."/>
      <w:lvlJc w:val="left"/>
      <w:pPr>
        <w:ind w:left="720" w:hanging="360"/>
      </w:pPr>
    </w:lvl>
    <w:lvl w:ilvl="1" w:tplc="71522861" w:tentative="1">
      <w:start w:val="1"/>
      <w:numFmt w:val="lowerLetter"/>
      <w:lvlText w:val="%2."/>
      <w:lvlJc w:val="left"/>
      <w:pPr>
        <w:ind w:left="1440" w:hanging="360"/>
      </w:pPr>
    </w:lvl>
    <w:lvl w:ilvl="2" w:tplc="71522861" w:tentative="1">
      <w:start w:val="1"/>
      <w:numFmt w:val="lowerRoman"/>
      <w:lvlText w:val="%3."/>
      <w:lvlJc w:val="right"/>
      <w:pPr>
        <w:ind w:left="2160" w:hanging="180"/>
      </w:pPr>
    </w:lvl>
    <w:lvl w:ilvl="3" w:tplc="71522861" w:tentative="1">
      <w:start w:val="1"/>
      <w:numFmt w:val="decimal"/>
      <w:lvlText w:val="%4."/>
      <w:lvlJc w:val="left"/>
      <w:pPr>
        <w:ind w:left="2880" w:hanging="360"/>
      </w:pPr>
    </w:lvl>
    <w:lvl w:ilvl="4" w:tplc="71522861" w:tentative="1">
      <w:start w:val="1"/>
      <w:numFmt w:val="lowerLetter"/>
      <w:lvlText w:val="%5."/>
      <w:lvlJc w:val="left"/>
      <w:pPr>
        <w:ind w:left="3600" w:hanging="360"/>
      </w:pPr>
    </w:lvl>
    <w:lvl w:ilvl="5" w:tplc="71522861" w:tentative="1">
      <w:start w:val="1"/>
      <w:numFmt w:val="lowerRoman"/>
      <w:lvlText w:val="%6."/>
      <w:lvlJc w:val="right"/>
      <w:pPr>
        <w:ind w:left="4320" w:hanging="180"/>
      </w:pPr>
    </w:lvl>
    <w:lvl w:ilvl="6" w:tplc="71522861" w:tentative="1">
      <w:start w:val="1"/>
      <w:numFmt w:val="decimal"/>
      <w:lvlText w:val="%7."/>
      <w:lvlJc w:val="left"/>
      <w:pPr>
        <w:ind w:left="5040" w:hanging="360"/>
      </w:pPr>
    </w:lvl>
    <w:lvl w:ilvl="7" w:tplc="71522861" w:tentative="1">
      <w:start w:val="1"/>
      <w:numFmt w:val="lowerLetter"/>
      <w:lvlText w:val="%8."/>
      <w:lvlJc w:val="left"/>
      <w:pPr>
        <w:ind w:left="5760" w:hanging="360"/>
      </w:pPr>
    </w:lvl>
    <w:lvl w:ilvl="8" w:tplc="71522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5">
    <w:multiLevelType w:val="hybridMultilevel"/>
    <w:lvl w:ilvl="0" w:tplc="85398716">
      <w:start w:val="1"/>
      <w:numFmt w:val="decimal"/>
      <w:lvlText w:val="%1."/>
      <w:lvlJc w:val="left"/>
      <w:pPr>
        <w:ind w:left="720" w:hanging="360"/>
      </w:pPr>
    </w:lvl>
    <w:lvl w:ilvl="1" w:tplc="85398716" w:tentative="1">
      <w:start w:val="1"/>
      <w:numFmt w:val="lowerLetter"/>
      <w:lvlText w:val="%2."/>
      <w:lvlJc w:val="left"/>
      <w:pPr>
        <w:ind w:left="1440" w:hanging="360"/>
      </w:pPr>
    </w:lvl>
    <w:lvl w:ilvl="2" w:tplc="85398716" w:tentative="1">
      <w:start w:val="1"/>
      <w:numFmt w:val="lowerRoman"/>
      <w:lvlText w:val="%3."/>
      <w:lvlJc w:val="right"/>
      <w:pPr>
        <w:ind w:left="2160" w:hanging="180"/>
      </w:pPr>
    </w:lvl>
    <w:lvl w:ilvl="3" w:tplc="85398716" w:tentative="1">
      <w:start w:val="1"/>
      <w:numFmt w:val="decimal"/>
      <w:lvlText w:val="%4."/>
      <w:lvlJc w:val="left"/>
      <w:pPr>
        <w:ind w:left="2880" w:hanging="360"/>
      </w:pPr>
    </w:lvl>
    <w:lvl w:ilvl="4" w:tplc="85398716" w:tentative="1">
      <w:start w:val="1"/>
      <w:numFmt w:val="lowerLetter"/>
      <w:lvlText w:val="%5."/>
      <w:lvlJc w:val="left"/>
      <w:pPr>
        <w:ind w:left="3600" w:hanging="360"/>
      </w:pPr>
    </w:lvl>
    <w:lvl w:ilvl="5" w:tplc="85398716" w:tentative="1">
      <w:start w:val="1"/>
      <w:numFmt w:val="lowerRoman"/>
      <w:lvlText w:val="%6."/>
      <w:lvlJc w:val="right"/>
      <w:pPr>
        <w:ind w:left="4320" w:hanging="180"/>
      </w:pPr>
    </w:lvl>
    <w:lvl w:ilvl="6" w:tplc="85398716" w:tentative="1">
      <w:start w:val="1"/>
      <w:numFmt w:val="decimal"/>
      <w:lvlText w:val="%7."/>
      <w:lvlJc w:val="left"/>
      <w:pPr>
        <w:ind w:left="5040" w:hanging="360"/>
      </w:pPr>
    </w:lvl>
    <w:lvl w:ilvl="7" w:tplc="85398716" w:tentative="1">
      <w:start w:val="1"/>
      <w:numFmt w:val="lowerLetter"/>
      <w:lvlText w:val="%8."/>
      <w:lvlJc w:val="left"/>
      <w:pPr>
        <w:ind w:left="5760" w:hanging="360"/>
      </w:pPr>
    </w:lvl>
    <w:lvl w:ilvl="8" w:tplc="85398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4">
    <w:multiLevelType w:val="hybridMultilevel"/>
    <w:lvl w:ilvl="0" w:tplc="35270321">
      <w:start w:val="1"/>
      <w:numFmt w:val="decimal"/>
      <w:lvlText w:val="%1."/>
      <w:lvlJc w:val="left"/>
      <w:pPr>
        <w:ind w:left="720" w:hanging="360"/>
      </w:pPr>
    </w:lvl>
    <w:lvl w:ilvl="1" w:tplc="35270321" w:tentative="1">
      <w:start w:val="1"/>
      <w:numFmt w:val="lowerLetter"/>
      <w:lvlText w:val="%2."/>
      <w:lvlJc w:val="left"/>
      <w:pPr>
        <w:ind w:left="1440" w:hanging="360"/>
      </w:pPr>
    </w:lvl>
    <w:lvl w:ilvl="2" w:tplc="35270321" w:tentative="1">
      <w:start w:val="1"/>
      <w:numFmt w:val="lowerRoman"/>
      <w:lvlText w:val="%3."/>
      <w:lvlJc w:val="right"/>
      <w:pPr>
        <w:ind w:left="2160" w:hanging="180"/>
      </w:pPr>
    </w:lvl>
    <w:lvl w:ilvl="3" w:tplc="35270321" w:tentative="1">
      <w:start w:val="1"/>
      <w:numFmt w:val="decimal"/>
      <w:lvlText w:val="%4."/>
      <w:lvlJc w:val="left"/>
      <w:pPr>
        <w:ind w:left="2880" w:hanging="360"/>
      </w:pPr>
    </w:lvl>
    <w:lvl w:ilvl="4" w:tplc="35270321" w:tentative="1">
      <w:start w:val="1"/>
      <w:numFmt w:val="lowerLetter"/>
      <w:lvlText w:val="%5."/>
      <w:lvlJc w:val="left"/>
      <w:pPr>
        <w:ind w:left="3600" w:hanging="360"/>
      </w:pPr>
    </w:lvl>
    <w:lvl w:ilvl="5" w:tplc="35270321" w:tentative="1">
      <w:start w:val="1"/>
      <w:numFmt w:val="lowerRoman"/>
      <w:lvlText w:val="%6."/>
      <w:lvlJc w:val="right"/>
      <w:pPr>
        <w:ind w:left="4320" w:hanging="180"/>
      </w:pPr>
    </w:lvl>
    <w:lvl w:ilvl="6" w:tplc="35270321" w:tentative="1">
      <w:start w:val="1"/>
      <w:numFmt w:val="decimal"/>
      <w:lvlText w:val="%7."/>
      <w:lvlJc w:val="left"/>
      <w:pPr>
        <w:ind w:left="5040" w:hanging="360"/>
      </w:pPr>
    </w:lvl>
    <w:lvl w:ilvl="7" w:tplc="35270321" w:tentative="1">
      <w:start w:val="1"/>
      <w:numFmt w:val="lowerLetter"/>
      <w:lvlText w:val="%8."/>
      <w:lvlJc w:val="left"/>
      <w:pPr>
        <w:ind w:left="5760" w:hanging="360"/>
      </w:pPr>
    </w:lvl>
    <w:lvl w:ilvl="8" w:tplc="3527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3">
    <w:multiLevelType w:val="hybridMultilevel"/>
    <w:lvl w:ilvl="0" w:tplc="12491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993">
    <w:abstractNumId w:val="12993"/>
  </w:num>
  <w:num w:numId="12994">
    <w:abstractNumId w:val="12994"/>
  </w:num>
  <w:num w:numId="12995">
    <w:abstractNumId w:val="12995"/>
  </w:num>
  <w:num w:numId="12996">
    <w:abstractNumId w:val="12996"/>
  </w:num>
  <w:num w:numId="12997">
    <w:abstractNumId w:val="12997"/>
  </w:num>
  <w:num w:numId="12998">
    <w:abstractNumId w:val="12998"/>
  </w:num>
  <w:num w:numId="12999">
    <w:abstractNumId w:val="12999"/>
  </w:num>
  <w:num w:numId="13000">
    <w:abstractNumId w:val="13000"/>
  </w:num>
  <w:num w:numId="13001">
    <w:abstractNumId w:val="13001"/>
  </w:num>
  <w:num w:numId="13002">
    <w:abstractNumId w:val="13002"/>
  </w:num>
  <w:num w:numId="13003">
    <w:abstractNumId w:val="13003"/>
  </w:num>
  <w:num w:numId="13004">
    <w:abstractNumId w:val="13004"/>
  </w:num>
  <w:num w:numId="13005">
    <w:abstractNumId w:val="13005"/>
  </w:num>
  <w:num w:numId="13006">
    <w:abstractNumId w:val="13006"/>
  </w:num>
  <w:num w:numId="13007">
    <w:abstractNumId w:val="13007"/>
  </w:num>
  <w:num w:numId="13008">
    <w:abstractNumId w:val="13008"/>
  </w:num>
  <w:num w:numId="13009">
    <w:abstractNumId w:val="13009"/>
  </w:num>
  <w:num w:numId="13010">
    <w:abstractNumId w:val="13010"/>
  </w:num>
  <w:num w:numId="13011">
    <w:abstractNumId w:val="13011"/>
  </w:num>
  <w:num w:numId="13012">
    <w:abstractNumId w:val="13012"/>
  </w:num>
  <w:num w:numId="13013">
    <w:abstractNumId w:val="13013"/>
  </w:num>
  <w:num w:numId="13014">
    <w:abstractNumId w:val="13014"/>
  </w:num>
  <w:num w:numId="13015">
    <w:abstractNumId w:val="13015"/>
  </w:num>
  <w:num w:numId="13016">
    <w:abstractNumId w:val="13016"/>
  </w:num>
  <w:num w:numId="13017">
    <w:abstractNumId w:val="13017"/>
  </w:num>
  <w:num w:numId="13018">
    <w:abstractNumId w:val="13018"/>
  </w:num>
  <w:num w:numId="13019">
    <w:abstractNumId w:val="13019"/>
  </w:num>
  <w:num w:numId="13020">
    <w:abstractNumId w:val="13020"/>
  </w:num>
  <w:num w:numId="13021">
    <w:abstractNumId w:val="13021"/>
  </w:num>
  <w:num w:numId="13022">
    <w:abstractNumId w:val="13022"/>
  </w:num>
  <w:num w:numId="13023">
    <w:abstractNumId w:val="13023"/>
  </w:num>
  <w:num w:numId="13024">
    <w:abstractNumId w:val="13024"/>
  </w:num>
  <w:num w:numId="13025">
    <w:abstractNumId w:val="13025"/>
  </w:num>
  <w:num w:numId="13026">
    <w:abstractNumId w:val="13026"/>
  </w:num>
  <w:num w:numId="13027">
    <w:abstractNumId w:val="13027"/>
  </w:num>
  <w:num w:numId="13028">
    <w:abstractNumId w:val="13028"/>
  </w:num>
  <w:num w:numId="13029">
    <w:abstractNumId w:val="13029"/>
  </w:num>
  <w:num w:numId="13030">
    <w:abstractNumId w:val="13030"/>
  </w:num>
  <w:num w:numId="13031">
    <w:abstractNumId w:val="13031"/>
  </w:num>
  <w:num w:numId="13032">
    <w:abstractNumId w:val="13032"/>
  </w:num>
  <w:num w:numId="13033">
    <w:abstractNumId w:val="13033"/>
  </w:num>
  <w:num w:numId="13034">
    <w:abstractNumId w:val="13034"/>
  </w:num>
  <w:num w:numId="13035">
    <w:abstractNumId w:val="13035"/>
  </w:num>
  <w:num w:numId="13036">
    <w:abstractNumId w:val="13036"/>
  </w:num>
  <w:num w:numId="13037">
    <w:abstractNumId w:val="13037"/>
  </w:num>
  <w:num w:numId="13038">
    <w:abstractNumId w:val="13038"/>
  </w:num>
  <w:num w:numId="13039">
    <w:abstractNumId w:val="13039"/>
  </w:num>
  <w:num w:numId="13040">
    <w:abstractNumId w:val="13040"/>
  </w:num>
  <w:num w:numId="13041">
    <w:abstractNumId w:val="13041"/>
  </w:num>
  <w:num w:numId="13042">
    <w:abstractNumId w:val="13042"/>
  </w:num>
  <w:num w:numId="13043">
    <w:abstractNumId w:val="13043"/>
  </w:num>
  <w:num w:numId="13044">
    <w:abstractNumId w:val="13044"/>
  </w:num>
  <w:num w:numId="13045">
    <w:abstractNumId w:val="13045"/>
  </w:num>
  <w:num w:numId="13046">
    <w:abstractNumId w:val="13046"/>
  </w:num>
  <w:num w:numId="13047">
    <w:abstractNumId w:val="13047"/>
  </w:num>
  <w:num w:numId="13048">
    <w:abstractNumId w:val="13048"/>
  </w:num>
  <w:num w:numId="13049">
    <w:abstractNumId w:val="13049"/>
  </w:num>
  <w:num w:numId="13050">
    <w:abstractNumId w:val="13050"/>
  </w:num>
  <w:num w:numId="13051">
    <w:abstractNumId w:val="13051"/>
  </w:num>
  <w:num w:numId="13052">
    <w:abstractNumId w:val="13052"/>
  </w:num>
  <w:num w:numId="13053">
    <w:abstractNumId w:val="13053"/>
  </w:num>
  <w:num w:numId="13054">
    <w:abstractNumId w:val="13054"/>
  </w:num>
  <w:num w:numId="13055">
    <w:abstractNumId w:val="13055"/>
  </w:num>
  <w:num w:numId="13056">
    <w:abstractNumId w:val="13056"/>
  </w:num>
  <w:num w:numId="13057">
    <w:abstractNumId w:val="13057"/>
  </w:num>
  <w:num w:numId="13058">
    <w:abstractNumId w:val="13058"/>
  </w:num>
  <w:num w:numId="13059">
    <w:abstractNumId w:val="13059"/>
  </w:num>
  <w:num w:numId="13060">
    <w:abstractNumId w:val="13060"/>
  </w:num>
  <w:num w:numId="13061">
    <w:abstractNumId w:val="13061"/>
  </w:num>
  <w:num w:numId="13062">
    <w:abstractNumId w:val="13062"/>
  </w:num>
  <w:num w:numId="13063">
    <w:abstractNumId w:val="13063"/>
  </w:num>
  <w:num w:numId="13064">
    <w:abstractNumId w:val="13064"/>
  </w:num>
  <w:num w:numId="13065">
    <w:abstractNumId w:val="13065"/>
  </w:num>
  <w:num w:numId="13066">
    <w:abstractNumId w:val="13066"/>
  </w:num>
  <w:num w:numId="13067">
    <w:abstractNumId w:val="13067"/>
  </w:num>
  <w:num w:numId="13068">
    <w:abstractNumId w:val="13068"/>
  </w:num>
  <w:num w:numId="13069">
    <w:abstractNumId w:val="130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4466973" Type="http://schemas.openxmlformats.org/officeDocument/2006/relationships/comments" Target="comments.xml"/><Relationship Id="rId137140323" Type="http://schemas.microsoft.com/office/2011/relationships/commentsExtended" Target="commentsExtended.xml"/><Relationship Id="rId12357792" Type="http://schemas.openxmlformats.org/officeDocument/2006/relationships/image" Target="media/imgrId12357792.jpg"/><Relationship Id="rId933967a0b6f53dc84" Type="http://schemas.openxmlformats.org/officeDocument/2006/relationships/hyperlink" Target="https://iservice.lombardini.it/jsp/Template2/manuale.jsp?id=259&amp;parent=1136" TargetMode="External"/><Relationship Id="rId708867a0b6f53df85" Type="http://schemas.openxmlformats.org/officeDocument/2006/relationships/hyperlink" Target="https://iservice.lombardini.it/jsp/Template2/manuale.jsp?id=260&amp;parent=1136" TargetMode="External"/><Relationship Id="rId899567a0b6f53e6d8" Type="http://schemas.openxmlformats.org/officeDocument/2006/relationships/hyperlink" Target="https://iservice.lombardini.it/jsp/Template2/manuale.jsp?id=341&amp;parent=1136" TargetMode="External"/><Relationship Id="rId896667a0b6f53ebb0" Type="http://schemas.openxmlformats.org/officeDocument/2006/relationships/hyperlink" Target="https://iservice.lombardini.it/jsp/Template2/manuale.jsp?id=341&amp;parent=1136" TargetMode="External"/><Relationship Id="rId763867a0b6f53f223" Type="http://schemas.openxmlformats.org/officeDocument/2006/relationships/hyperlink" Target="https://iservice.lombardini.it/jsp/Template2/manuale.jsp?id=341&amp;parent=1136" TargetMode="External"/><Relationship Id="rId762167a0b6f53f73e" Type="http://schemas.openxmlformats.org/officeDocument/2006/relationships/hyperlink" Target="https://iservice.lombardini.it/jsp/Template2/manuale.jsp?id=343&amp;parent=1136" TargetMode="External"/><Relationship Id="rId739867a0b6f53fd38" Type="http://schemas.openxmlformats.org/officeDocument/2006/relationships/hyperlink" Target="https://iservice.lombardini.it/jsp/Template2/manuale.jsp?id=344&amp;parent=1136" TargetMode="External"/><Relationship Id="rId367167a0b6f54073e" Type="http://schemas.openxmlformats.org/officeDocument/2006/relationships/hyperlink" Target="https://iservice.lombardini.it/jsp/Template2/manuale.jsp?id=345&amp;parent=1136" TargetMode="External"/><Relationship Id="rId800667a0b6f540dab" Type="http://schemas.openxmlformats.org/officeDocument/2006/relationships/hyperlink" Target="https://iservice.lombardini.it/jsp/Template2/manuale.jsp?id=346&amp;parent=1136" TargetMode="External"/><Relationship Id="rId282667a0b6f54144a" Type="http://schemas.openxmlformats.org/officeDocument/2006/relationships/hyperlink" Target="https://iservice.lombardini.it/jsp/Template2/manuale.jsp?id=347&amp;parent=1136" TargetMode="External"/><Relationship Id="rId127167a0b6f541c62" Type="http://schemas.openxmlformats.org/officeDocument/2006/relationships/hyperlink" Target="https://iservice.lombardini.it/jsp/Template2/manuale.jsp?id=348&amp;parent=1136" TargetMode="External"/><Relationship Id="rId811667a0b6f542102" Type="http://schemas.openxmlformats.org/officeDocument/2006/relationships/hyperlink" Target="https://iservice.lombardini.it/jsp/Template2/manuale.jsp?id=349&amp;parent=1136" TargetMode="External"/><Relationship Id="rId654367a0b6f5425ba" Type="http://schemas.openxmlformats.org/officeDocument/2006/relationships/hyperlink" Target="https://iservice.lombardini.it/jsp/Template2/manuale.jsp?id=350&amp;parent=1136" TargetMode="External"/><Relationship Id="rId395467a0b6f542c6c" Type="http://schemas.openxmlformats.org/officeDocument/2006/relationships/hyperlink" Target="https://iservice.lombardini.it/jsp/Template2/manuale.jsp?id=351&amp;parent=1136" TargetMode="External"/><Relationship Id="rId843967a0b6f54323f" Type="http://schemas.openxmlformats.org/officeDocument/2006/relationships/hyperlink" Target="https://iservice.lombardini.it/jsp/Template2/manuale.jsp?id=352&amp;parent=1136" TargetMode="External"/><Relationship Id="rId333967a0b6f5437ae" Type="http://schemas.openxmlformats.org/officeDocument/2006/relationships/hyperlink" Target="https://iservice.lombardini.it/jsp/Template2/manuale.jsp?id=353&amp;parent=1136" TargetMode="External"/><Relationship Id="rId438467a0b6f543d9e" Type="http://schemas.openxmlformats.org/officeDocument/2006/relationships/hyperlink" Target="https://iservice.lombardini.it/jsp/Template2/manuale.jsp?id=354&amp;parent=1136" TargetMode="External"/><Relationship Id="rId765867a0b6f5449a7" Type="http://schemas.openxmlformats.org/officeDocument/2006/relationships/hyperlink" Target="https://iservice.lombardini.it/jsp/Template2/manuale.jsp?id=339&amp;parent=1136" TargetMode="External"/><Relationship Id="rId764367a0b6f544dfd" Type="http://schemas.openxmlformats.org/officeDocument/2006/relationships/hyperlink" Target="https://iservice.lombardini.it/jsp/Template2/manuale.jsp?id=191&amp;parent=1088" TargetMode="External"/><Relationship Id="rId552267a0b6f55b9d1" Type="http://schemas.openxmlformats.org/officeDocument/2006/relationships/hyperlink" Target="https://iservice.lombardini.it/jsp/Template2/manuale.jsp?id=283&amp;parent=1136" TargetMode="External"/><Relationship Id="rId937467a0b6f566731" Type="http://schemas.openxmlformats.org/officeDocument/2006/relationships/hyperlink" Target="https://iservice.lombardini.it/jsp/Template2/manuale.jsp?id=312&amp;parent=1136" TargetMode="External"/><Relationship Id="rId527667a0b6f5c0e1a" Type="http://schemas.openxmlformats.org/officeDocument/2006/relationships/hyperlink" Target="https://iservice.lombardini.it/jsp/Template2/manuale.jsp?id=314&amp;parent=1136" TargetMode="External"/><Relationship Id="rId750167a0b6f606f00" Type="http://schemas.openxmlformats.org/officeDocument/2006/relationships/hyperlink" Target="https://iservice.lombardini.it/jsp/Template2/manuale.jsp?id=314&amp;parent=1136" TargetMode="External"/><Relationship Id="rId448967a0b6f62f07e" Type="http://schemas.openxmlformats.org/officeDocument/2006/relationships/hyperlink" Target="https://iservice.lombardini.it/jsp/Template2/manuale.jsp?id=314&amp;parent=1136" TargetMode="External"/><Relationship Id="rId782567a0b6f6460cb" Type="http://schemas.openxmlformats.org/officeDocument/2006/relationships/hyperlink" Target="https://iservice.lombardini.it/jsp/Template2/manuale.jsp?id=315&amp;parent=1136" TargetMode="External"/><Relationship Id="rId299167a0b6f65878a" Type="http://schemas.openxmlformats.org/officeDocument/2006/relationships/hyperlink" Target="https://iservice.lombardini.it/jsp/Template2/manuale.jsp?id=315&amp;parent=1136" TargetMode="External"/><Relationship Id="rId466267a0b6f68ddb4" Type="http://schemas.openxmlformats.org/officeDocument/2006/relationships/hyperlink" Target="https://iservice.lombardini.it/jsp/Template2/manuale.jsp?id=315&amp;parent=1136" TargetMode="External"/><Relationship Id="rId172667a0b6f6af96f" Type="http://schemas.openxmlformats.org/officeDocument/2006/relationships/hyperlink" Target="https://iservice.lombardini.it/jsp/Template2/manuale.jsp?id=315&amp;parent=1136" TargetMode="External"/><Relationship Id="rId540267a0b6f6cb843" Type="http://schemas.openxmlformats.org/officeDocument/2006/relationships/hyperlink" Target="https://iservice.lombardini.it/jsp/Template2/manuale.jsp?id=309&amp;parent=1136" TargetMode="External"/><Relationship Id="rId168567a0b6f816323" Type="http://schemas.openxmlformats.org/officeDocument/2006/relationships/hyperlink" Target="https://iservice.lombardini.it/jsp/Template2/manuale.jsp?id=339&amp;parent=1136" TargetMode="External"/><Relationship Id="rId339967a0b6f8171e3" Type="http://schemas.openxmlformats.org/officeDocument/2006/relationships/hyperlink" Target="https://iservice.lombardini.it/jsp/Template2/manuale.jsp?id=339&amp;parent=1136" TargetMode="External"/><Relationship Id="rId643567a0b6f817605" Type="http://schemas.openxmlformats.org/officeDocument/2006/relationships/hyperlink" Target="https://iservice.lombardini.it/jsp/Template2/manuale.jsp?id=339&amp;parent=1136" TargetMode="External"/><Relationship Id="rId784167a0b6f817ade" Type="http://schemas.openxmlformats.org/officeDocument/2006/relationships/hyperlink" Target="https://iservice.lombardini.it/jsp/Template2/manuale.jsp?id=339&amp;parent=1136" TargetMode="External"/><Relationship Id="rId168667a0b6f88b995" Type="http://schemas.openxmlformats.org/officeDocument/2006/relationships/hyperlink" Target="https://iservice.lombardini.it/jsp/Template2/manuale.jsp?id=291&amp;parent=1136" TargetMode="External"/><Relationship Id="rId292867a0b6f89b76d" Type="http://schemas.openxmlformats.org/officeDocument/2006/relationships/hyperlink" Target="https://iservice.lombardini.it/jsp/Template2/manuale.jsp?id=339&amp;parent=1136" TargetMode="External"/><Relationship Id="rId253967a0b6f89c0da" Type="http://schemas.openxmlformats.org/officeDocument/2006/relationships/hyperlink" Target="https://iservice.lombardini.it/jsp/Template2/manuale.jsp?id=339&amp;parent=1136" TargetMode="External"/><Relationship Id="rId564767a0b6f89c344" Type="http://schemas.openxmlformats.org/officeDocument/2006/relationships/hyperlink" Target="https://iservice.lombardini.it/jsp/Template2/manuale.jsp?id=339&amp;parent=1136" TargetMode="External"/><Relationship Id="rId540867a0b6f89c89d" Type="http://schemas.openxmlformats.org/officeDocument/2006/relationships/hyperlink" Target="https://iservice.lombardini.it/jsp/Template2/manuale.jsp?id=339&amp;parent=1136" TargetMode="External"/><Relationship Id="rId190267a0b6f8d3c62" Type="http://schemas.openxmlformats.org/officeDocument/2006/relationships/hyperlink" Target="https://iservice.lombardini.it/jsp/Template2/manuale.jsp?id=316&amp;parent=1136" TargetMode="External"/><Relationship Id="rId163267a0b6f8d4ecc" Type="http://schemas.openxmlformats.org/officeDocument/2006/relationships/hyperlink" Target="https://iservice.lombardini.it/jsp/Template2/manuale.jsp?id=339&amp;parent=1136" TargetMode="External"/><Relationship Id="rId163767a0b6f92385b" Type="http://schemas.openxmlformats.org/officeDocument/2006/relationships/hyperlink" Target="https://iservice.lombardini.it/jsp/Template2/manuale.jsp?id=339&amp;parent=1136" TargetMode="External"/><Relationship Id="rId545367a0b6f95f6fa" Type="http://schemas.openxmlformats.org/officeDocument/2006/relationships/hyperlink" Target="https://iservice.lombardini.it/jsp/Template2/manuale.jsp?id=307&amp;parent=1136" TargetMode="External"/><Relationship Id="rId859367a0b6f961855" Type="http://schemas.openxmlformats.org/officeDocument/2006/relationships/hyperlink" Target="https://iservice.lombardini.it/jsp/Template2/manuale.jsp?id=339&amp;parent=1136" TargetMode="External"/><Relationship Id="rId790367a0b6f9626ed" Type="http://schemas.openxmlformats.org/officeDocument/2006/relationships/hyperlink" Target="https://iservice.lombardini.it/jsp/Template2/manuale.jsp?id=339&amp;parent=1136" TargetMode="External"/><Relationship Id="rId485167a0b6f96302e" Type="http://schemas.openxmlformats.org/officeDocument/2006/relationships/hyperlink" Target="https://iservice.lombardini.it/jsp/Template2/manuale.jsp?id=339&amp;parent=1136" TargetMode="External"/><Relationship Id="rId174267a0b6f964265" Type="http://schemas.openxmlformats.org/officeDocument/2006/relationships/hyperlink" Target="https://iservice.lombardini.it/jsp/Template2/manuale.jsp?id=339&amp;parent=1136" TargetMode="External"/><Relationship Id="rId171767a0b6f96496e" Type="http://schemas.openxmlformats.org/officeDocument/2006/relationships/hyperlink" Target="https://iservice.lombardini.it/jsp/Template2/manuale.jsp?id=339&amp;parent=1136" TargetMode="External"/><Relationship Id="rId978367a0b6f98b1f6" Type="http://schemas.openxmlformats.org/officeDocument/2006/relationships/hyperlink" Target="https://iservice.lombardini.it/jsp/Template2/manuale.jsp?id=339&amp;parent=1136" TargetMode="External"/><Relationship Id="rId734767a0b6fb15d20" Type="http://schemas.openxmlformats.org/officeDocument/2006/relationships/hyperlink" Target="https://iservice.lombardini.it/jsp/Template2/manuale.jsp?id=269&amp;parent=1136" TargetMode="External"/><Relationship Id="rId557767a0b6fb74764" Type="http://schemas.openxmlformats.org/officeDocument/2006/relationships/hyperlink" Target="https://iservice.lombardini.it/jsp/Template2/manuale.jsp?id=339&amp;parent=1136" TargetMode="External"/><Relationship Id="rId924667a0b6fb9a456" Type="http://schemas.openxmlformats.org/officeDocument/2006/relationships/hyperlink" Target="https://iservice.lombardini.it/jsp/Template2/manuale.jsp?id=339&amp;parent=1136" TargetMode="External"/><Relationship Id="rId742767a0b6fb9ac7a" Type="http://schemas.openxmlformats.org/officeDocument/2006/relationships/hyperlink" Target="https://iservice.lombardini.it/jsp/Template2/manuale.jsp?id=339&amp;parent=1136" TargetMode="External"/><Relationship Id="rId666467a0b6fb9b996" Type="http://schemas.openxmlformats.org/officeDocument/2006/relationships/hyperlink" Target="https://iservice.lombardini.it/jsp/Template2/manuale.jsp?id=339&amp;parent=1136" TargetMode="External"/><Relationship Id="rId436367a0b6fbf0c63" Type="http://schemas.openxmlformats.org/officeDocument/2006/relationships/hyperlink" Target="https://iservice.lombardini.it/jsp/Template2/manuale.jsp?id=296&amp;parent=1136" TargetMode="External"/><Relationship Id="rId270067a0b6fc1f5df" Type="http://schemas.openxmlformats.org/officeDocument/2006/relationships/hyperlink" Target="https://iservice.lombardini.it/jsp/Template2/manuale.jsp?id=339&amp;parent=1136" TargetMode="External"/><Relationship Id="rId547167a0b6fc87554" Type="http://schemas.openxmlformats.org/officeDocument/2006/relationships/hyperlink" Target="https://iservice.lombardini.it/jsp/Template2/manuale.jsp?id=317&amp;parent=1136" TargetMode="External"/><Relationship Id="rId440467a0b6fc8999b" Type="http://schemas.openxmlformats.org/officeDocument/2006/relationships/hyperlink" Target="https://iservice.lombardini.it/jsp/Template2/manuale.jsp?id=271&amp;parent=1136" TargetMode="External"/><Relationship Id="rId747467a0b6fcbf63c" Type="http://schemas.openxmlformats.org/officeDocument/2006/relationships/hyperlink" Target="https://iservice.lombardini.it/jsp/Template2/manuale.jsp?id=339&amp;parent=1136" TargetMode="External"/><Relationship Id="rId408467a0b6fcd2540" Type="http://schemas.openxmlformats.org/officeDocument/2006/relationships/hyperlink" Target="https://iservice.lombardini.it/jsp/Template2/manuale.jsp?id=339&amp;parent=1136" TargetMode="External"/><Relationship Id="rId842167a0b6fd0cf02" Type="http://schemas.openxmlformats.org/officeDocument/2006/relationships/hyperlink" Target="https://iservice.lombardini.it/jsp/Template2/manuale.jsp?id=339&amp;parent=1136" TargetMode="External"/><Relationship Id="rId373567a0b6fd336d7" Type="http://schemas.openxmlformats.org/officeDocument/2006/relationships/hyperlink" Target="https://iservice.lombardini.it/jsp/Template2/manuale.jsp?id=339&amp;parent=1136" TargetMode="External"/><Relationship Id="rId415967a0b6fdea58b" Type="http://schemas.openxmlformats.org/officeDocument/2006/relationships/hyperlink" Target="https://iservice.lombardini.it/jsp/Template2/manuale.jsp?id=339&amp;parent=1136" TargetMode="External"/><Relationship Id="rId895367a0b6f552697" Type="http://schemas.openxmlformats.org/officeDocument/2006/relationships/image" Target="media/imgrId895367a0b6f552697.jpg"/><Relationship Id="rId352467a0b6f55afcc" Type="http://schemas.openxmlformats.org/officeDocument/2006/relationships/image" Target="media/imgrId352467a0b6f55afcc.jpg"/><Relationship Id="rId823667a0b6f565d8b" Type="http://schemas.openxmlformats.org/officeDocument/2006/relationships/image" Target="media/imgrId823667a0b6f565d8b.jpg"/><Relationship Id="rId866267a0b6f56f3a8" Type="http://schemas.openxmlformats.org/officeDocument/2006/relationships/image" Target="media/imgrId866267a0b6f56f3a8.jpg"/><Relationship Id="rId228967a0b6f57e177" Type="http://schemas.openxmlformats.org/officeDocument/2006/relationships/image" Target="media/imgrId228967a0b6f57e177.jpg"/><Relationship Id="rId583167a0b6f58ab05" Type="http://schemas.openxmlformats.org/officeDocument/2006/relationships/image" Target="media/imgrId583167a0b6f58ab05.jpg"/><Relationship Id="rId940767a0b6f59983f" Type="http://schemas.openxmlformats.org/officeDocument/2006/relationships/image" Target="media/imgrId940767a0b6f59983f.jpg"/><Relationship Id="rId943967a0b6f5a8771" Type="http://schemas.openxmlformats.org/officeDocument/2006/relationships/image" Target="media/imgrId943967a0b6f5a8771.jpg"/><Relationship Id="rId630267a0b6f5b4e17" Type="http://schemas.openxmlformats.org/officeDocument/2006/relationships/image" Target="media/imgrId630267a0b6f5b4e17.jpg"/><Relationship Id="rId451367a0b6f5c04a2" Type="http://schemas.openxmlformats.org/officeDocument/2006/relationships/image" Target="media/imgrId451367a0b6f5c04a2.jpg"/><Relationship Id="rId119967a0b6f5d0f7f" Type="http://schemas.openxmlformats.org/officeDocument/2006/relationships/image" Target="media/imgrId119967a0b6f5d0f7f.jpg"/><Relationship Id="rId921667a0b6f5dd559" Type="http://schemas.openxmlformats.org/officeDocument/2006/relationships/image" Target="media/imgrId921667a0b6f5dd559.jpg"/><Relationship Id="rId787667a0b6f5eda5e" Type="http://schemas.openxmlformats.org/officeDocument/2006/relationships/image" Target="media/imgrId787667a0b6f5eda5e.jpg"/><Relationship Id="rId253367a0b6f601ce6" Type="http://schemas.openxmlformats.org/officeDocument/2006/relationships/image" Target="media/imgrId253367a0b6f601ce6.jpg"/><Relationship Id="rId260967a0b6f62c208" Type="http://schemas.openxmlformats.org/officeDocument/2006/relationships/image" Target="media/imgrId260967a0b6f62c208.jpg"/><Relationship Id="rId620967a0b6f64571c" Type="http://schemas.openxmlformats.org/officeDocument/2006/relationships/image" Target="media/imgrId620967a0b6f64571c.jpg"/><Relationship Id="rId829267a0b6f658073" Type="http://schemas.openxmlformats.org/officeDocument/2006/relationships/image" Target="media/imgrId829267a0b6f658073.jpg"/><Relationship Id="rId933867a0b6f681bdd" Type="http://schemas.openxmlformats.org/officeDocument/2006/relationships/image" Target="media/imgrId933867a0b6f681bdd.png"/><Relationship Id="rId253167a0b6f68d3e1" Type="http://schemas.openxmlformats.org/officeDocument/2006/relationships/image" Target="media/imgrId253167a0b6f68d3e1.jpg"/><Relationship Id="rId211267a0b6f69cc1a" Type="http://schemas.openxmlformats.org/officeDocument/2006/relationships/image" Target="media/imgrId211267a0b6f69cc1a.jpg"/><Relationship Id="rId344767a0b6f6a71ac" Type="http://schemas.openxmlformats.org/officeDocument/2006/relationships/image" Target="media/imgrId344767a0b6f6a71ac.jpg"/><Relationship Id="rId849367a0b6f6aecba" Type="http://schemas.openxmlformats.org/officeDocument/2006/relationships/image" Target="media/imgrId849367a0b6f6aecba.jpg"/><Relationship Id="rId127867a0b6f6c1e29" Type="http://schemas.openxmlformats.org/officeDocument/2006/relationships/image" Target="media/imgrId127867a0b6f6c1e29.jpg"/><Relationship Id="rId585767a0b6f6ca51f" Type="http://schemas.openxmlformats.org/officeDocument/2006/relationships/image" Target="media/imgrId585767a0b6f6ca51f.jpg"/><Relationship Id="rId761067a0b6f6d94e4" Type="http://schemas.openxmlformats.org/officeDocument/2006/relationships/image" Target="media/imgrId761067a0b6f6d94e4.jpg"/><Relationship Id="rId362967a0b6f6e2dea" Type="http://schemas.openxmlformats.org/officeDocument/2006/relationships/image" Target="media/imgrId362967a0b6f6e2dea.jpg"/><Relationship Id="rId940867a0b6f6f1405" Type="http://schemas.openxmlformats.org/officeDocument/2006/relationships/image" Target="media/imgrId940867a0b6f6f1405.jpg"/><Relationship Id="rId471767a0b6f705199" Type="http://schemas.openxmlformats.org/officeDocument/2006/relationships/image" Target="media/imgrId471767a0b6f705199.jpg"/><Relationship Id="rId869267a0b6f716a14" Type="http://schemas.openxmlformats.org/officeDocument/2006/relationships/image" Target="media/imgrId869267a0b6f716a14.jpg"/><Relationship Id="rId464967a0b6f722f12" Type="http://schemas.openxmlformats.org/officeDocument/2006/relationships/image" Target="media/imgrId464967a0b6f722f12.jpg"/><Relationship Id="rId479567a0b6f72d2e8" Type="http://schemas.openxmlformats.org/officeDocument/2006/relationships/image" Target="media/imgrId479567a0b6f72d2e8.jpg"/><Relationship Id="rId646867a0b6f7382e1" Type="http://schemas.openxmlformats.org/officeDocument/2006/relationships/image" Target="media/imgrId646867a0b6f7382e1.jpg"/><Relationship Id="rId124667a0b6f74562f" Type="http://schemas.openxmlformats.org/officeDocument/2006/relationships/image" Target="media/imgrId124667a0b6f74562f.jpg"/><Relationship Id="rId671167a0b6f74c33f" Type="http://schemas.openxmlformats.org/officeDocument/2006/relationships/image" Target="media/imgrId671167a0b6f74c33f.jpg"/><Relationship Id="rId633767a0b6f75cae5" Type="http://schemas.openxmlformats.org/officeDocument/2006/relationships/image" Target="media/imgrId633767a0b6f75cae5.jpg"/><Relationship Id="rId381467a0b6f76b48a" Type="http://schemas.openxmlformats.org/officeDocument/2006/relationships/image" Target="media/imgrId381467a0b6f76b48a.jpg"/><Relationship Id="rId676667a0b6f772a01" Type="http://schemas.openxmlformats.org/officeDocument/2006/relationships/image" Target="media/imgrId676667a0b6f772a01.jpg"/><Relationship Id="rId444567a0b6f782a74" Type="http://schemas.openxmlformats.org/officeDocument/2006/relationships/image" Target="media/imgrId444567a0b6f782a74.jpg"/><Relationship Id="rId379867a0b6f7afc2f" Type="http://schemas.openxmlformats.org/officeDocument/2006/relationships/image" Target="media/imgrId379867a0b6f7afc2f.jpg"/><Relationship Id="rId527267a0b6f7e657d" Type="http://schemas.openxmlformats.org/officeDocument/2006/relationships/image" Target="media/imgrId527267a0b6f7e657d.jpg"/><Relationship Id="rId417867a0b6f7ef6e2" Type="http://schemas.openxmlformats.org/officeDocument/2006/relationships/image" Target="media/imgrId417867a0b6f7ef6e2.jpg"/><Relationship Id="rId885967a0b6f80e208" Type="http://schemas.openxmlformats.org/officeDocument/2006/relationships/image" Target="media/imgrId885967a0b6f80e208.jpg"/><Relationship Id="rId836267a0b6f81530b" Type="http://schemas.openxmlformats.org/officeDocument/2006/relationships/image" Target="media/imgrId836267a0b6f81530b.jpg"/><Relationship Id="rId872867a0b6f833ec5" Type="http://schemas.openxmlformats.org/officeDocument/2006/relationships/image" Target="media/imgrId872867a0b6f833ec5.jpg"/><Relationship Id="rId477267a0b6f84416f" Type="http://schemas.openxmlformats.org/officeDocument/2006/relationships/image" Target="media/imgrId477267a0b6f84416f.jpg"/><Relationship Id="rId678567a0b6f84bbda" Type="http://schemas.openxmlformats.org/officeDocument/2006/relationships/image" Target="media/imgrId678567a0b6f84bbda.jpg"/><Relationship Id="rId634167a0b6f85ab48" Type="http://schemas.openxmlformats.org/officeDocument/2006/relationships/image" Target="media/imgrId634167a0b6f85ab48.jpg"/><Relationship Id="rId402467a0b6f865fc3" Type="http://schemas.openxmlformats.org/officeDocument/2006/relationships/image" Target="media/imgrId402467a0b6f865fc3.jpg"/><Relationship Id="rId278467a0b6f872d2a" Type="http://schemas.openxmlformats.org/officeDocument/2006/relationships/image" Target="media/imgrId278467a0b6f872d2a.jpg"/><Relationship Id="rId380867a0b6f87fd82" Type="http://schemas.openxmlformats.org/officeDocument/2006/relationships/image" Target="media/imgrId380867a0b6f87fd82.jpg"/><Relationship Id="rId350467a0b6f88a83e" Type="http://schemas.openxmlformats.org/officeDocument/2006/relationships/image" Target="media/imgrId350467a0b6f88a83e.jpg"/><Relationship Id="rId746467a0b6f89a4f3" Type="http://schemas.openxmlformats.org/officeDocument/2006/relationships/image" Target="media/imgrId746467a0b6f89a4f3.jpg"/><Relationship Id="rId748367a0b6f8a9a61" Type="http://schemas.openxmlformats.org/officeDocument/2006/relationships/image" Target="media/imgrId748367a0b6f8a9a61.jpg"/><Relationship Id="rId784667a0b6f8b4a72" Type="http://schemas.openxmlformats.org/officeDocument/2006/relationships/image" Target="media/imgrId784667a0b6f8b4a72.jpg"/><Relationship Id="rId145367a0b6f8c0b83" Type="http://schemas.openxmlformats.org/officeDocument/2006/relationships/image" Target="media/imgrId145367a0b6f8c0b83.jpg"/><Relationship Id="rId579667a0b6f8cc59c" Type="http://schemas.openxmlformats.org/officeDocument/2006/relationships/image" Target="media/imgrId579667a0b6f8cc59c.jpg"/><Relationship Id="rId424267a0b6f8d32fb" Type="http://schemas.openxmlformats.org/officeDocument/2006/relationships/image" Target="media/imgrId424267a0b6f8d32fb.jpg"/><Relationship Id="rId693267a0b6f8e6b38" Type="http://schemas.openxmlformats.org/officeDocument/2006/relationships/image" Target="media/imgrId693267a0b6f8e6b38.jpg"/><Relationship Id="rId552167a0b6f900082" Type="http://schemas.openxmlformats.org/officeDocument/2006/relationships/image" Target="media/imgrId552167a0b6f900082.gif"/><Relationship Id="rId408667a0b6f921e01" Type="http://schemas.openxmlformats.org/officeDocument/2006/relationships/image" Target="media/imgrId408667a0b6f921e01.jpg"/><Relationship Id="rId690667a0b6f93df64" Type="http://schemas.openxmlformats.org/officeDocument/2006/relationships/image" Target="media/imgrId690667a0b6f93df64.jpg"/><Relationship Id="rId411467a0b6f95e591" Type="http://schemas.openxmlformats.org/officeDocument/2006/relationships/image" Target="media/imgrId411467a0b6f95e591.jpg"/><Relationship Id="rId415767a0b6f971427" Type="http://schemas.openxmlformats.org/officeDocument/2006/relationships/image" Target="media/imgrId415767a0b6f971427.jpg"/><Relationship Id="rId582867a0b6f97b6a9" Type="http://schemas.openxmlformats.org/officeDocument/2006/relationships/image" Target="media/imgrId582867a0b6f97b6a9.jpg"/><Relationship Id="rId608667a0b6f989930" Type="http://schemas.openxmlformats.org/officeDocument/2006/relationships/image" Target="media/imgrId608667a0b6f989930.jpg"/><Relationship Id="rId527867a0b6f995825" Type="http://schemas.openxmlformats.org/officeDocument/2006/relationships/image" Target="media/imgrId527867a0b6f995825.jpg"/><Relationship Id="rId313067a0b6f99e6e0" Type="http://schemas.openxmlformats.org/officeDocument/2006/relationships/image" Target="media/imgrId313067a0b6f99e6e0.jpg"/><Relationship Id="rId884067a0b6f9a9eb4" Type="http://schemas.openxmlformats.org/officeDocument/2006/relationships/image" Target="media/imgrId884067a0b6f9a9eb4.jpg"/><Relationship Id="rId484267a0b6f9b6631" Type="http://schemas.openxmlformats.org/officeDocument/2006/relationships/image" Target="media/imgrId484267a0b6f9b6631.jpg"/><Relationship Id="rId120667a0b6f9c2e65" Type="http://schemas.openxmlformats.org/officeDocument/2006/relationships/image" Target="media/imgrId120667a0b6f9c2e65.jpg"/><Relationship Id="rId194967a0b6f9cf0c7" Type="http://schemas.openxmlformats.org/officeDocument/2006/relationships/image" Target="media/imgrId194967a0b6f9cf0c7.jpg"/><Relationship Id="rId168667a0b6f9ddaa3" Type="http://schemas.openxmlformats.org/officeDocument/2006/relationships/image" Target="media/imgrId168667a0b6f9ddaa3.jpg"/><Relationship Id="rId578067a0b6f9e80c5" Type="http://schemas.openxmlformats.org/officeDocument/2006/relationships/image" Target="media/imgrId578067a0b6f9e80c5.jpg"/><Relationship Id="rId216067a0b6fa069da" Type="http://schemas.openxmlformats.org/officeDocument/2006/relationships/image" Target="media/imgrId216067a0b6fa069da.jpg"/><Relationship Id="rId382467a0b6fa103e6" Type="http://schemas.openxmlformats.org/officeDocument/2006/relationships/image" Target="media/imgrId382467a0b6fa103e6.jpg"/><Relationship Id="rId622067a0b6fa211db" Type="http://schemas.openxmlformats.org/officeDocument/2006/relationships/image" Target="media/imgrId622067a0b6fa211db.jpg"/><Relationship Id="rId166567a0b6fa35e24" Type="http://schemas.openxmlformats.org/officeDocument/2006/relationships/image" Target="media/imgrId166567a0b6fa35e24.jpg"/><Relationship Id="rId608167a0b6fa3f13b" Type="http://schemas.openxmlformats.org/officeDocument/2006/relationships/image" Target="media/imgrId608167a0b6fa3f13b.jpg"/><Relationship Id="rId141167a0b6fa506c1" Type="http://schemas.openxmlformats.org/officeDocument/2006/relationships/image" Target="media/imgrId141167a0b6fa506c1.jpg"/><Relationship Id="rId384367a0b6fa694ed" Type="http://schemas.openxmlformats.org/officeDocument/2006/relationships/image" Target="media/imgrId384367a0b6fa694ed.jpg"/><Relationship Id="rId131567a0b6fa7b5ba" Type="http://schemas.openxmlformats.org/officeDocument/2006/relationships/image" Target="media/imgrId131567a0b6fa7b5ba.jpg"/><Relationship Id="rId600467a0b6fa968f0" Type="http://schemas.openxmlformats.org/officeDocument/2006/relationships/image" Target="media/imgrId600467a0b6fa968f0.jpg"/><Relationship Id="rId610167a0b6faac682" Type="http://schemas.openxmlformats.org/officeDocument/2006/relationships/image" Target="media/imgrId610167a0b6faac682.jpg"/><Relationship Id="rId764367a0b6fabfcce" Type="http://schemas.openxmlformats.org/officeDocument/2006/relationships/image" Target="media/imgrId764367a0b6fabfcce.jpg"/><Relationship Id="rId238167a0b6fad6b5d" Type="http://schemas.openxmlformats.org/officeDocument/2006/relationships/image" Target="media/imgrId238167a0b6fad6b5d.jpg"/><Relationship Id="rId233367a0b6fae2251" Type="http://schemas.openxmlformats.org/officeDocument/2006/relationships/image" Target="media/imgrId233367a0b6fae2251.jpg"/><Relationship Id="rId631467a0b6faedf72" Type="http://schemas.openxmlformats.org/officeDocument/2006/relationships/image" Target="media/imgrId631467a0b6faedf72.jpg"/><Relationship Id="rId808867a0b6fb082e7" Type="http://schemas.openxmlformats.org/officeDocument/2006/relationships/image" Target="media/imgrId808867a0b6fb082e7.jpg"/><Relationship Id="rId323567a0b6fb15128" Type="http://schemas.openxmlformats.org/officeDocument/2006/relationships/image" Target="media/imgrId323567a0b6fb15128.jpg"/><Relationship Id="rId802067a0b6fb256c3" Type="http://schemas.openxmlformats.org/officeDocument/2006/relationships/image" Target="media/imgrId802067a0b6fb256c3.jpg"/><Relationship Id="rId455067a0b6fb4856e" Type="http://schemas.openxmlformats.org/officeDocument/2006/relationships/image" Target="media/imgrId455067a0b6fb4856e.jpg"/><Relationship Id="rId629067a0b6fb6271c" Type="http://schemas.openxmlformats.org/officeDocument/2006/relationships/image" Target="media/imgrId629067a0b6fb6271c.jpg"/><Relationship Id="rId467667a0b6fb73cd5" Type="http://schemas.openxmlformats.org/officeDocument/2006/relationships/image" Target="media/imgrId467667a0b6fb73cd5.jpg"/><Relationship Id="rId520067a0b6fb84727" Type="http://schemas.openxmlformats.org/officeDocument/2006/relationships/image" Target="media/imgrId520067a0b6fb84727.jpg"/><Relationship Id="rId365867a0b6fb987a7" Type="http://schemas.openxmlformats.org/officeDocument/2006/relationships/image" Target="media/imgrId365867a0b6fb987a7.jpg"/><Relationship Id="rId592267a0b6fb99b4d" Type="http://schemas.openxmlformats.org/officeDocument/2006/relationships/image" Target="media/imgrId592267a0b6fb99b4d.png"/><Relationship Id="rId856367a0b6fbae1a7" Type="http://schemas.openxmlformats.org/officeDocument/2006/relationships/image" Target="media/imgrId856367a0b6fbae1a7.jpg"/><Relationship Id="rId758367a0b6fbbd6ad" Type="http://schemas.openxmlformats.org/officeDocument/2006/relationships/image" Target="media/imgrId758367a0b6fbbd6ad.jpg"/><Relationship Id="rId763367a0b6fbc94e4" Type="http://schemas.openxmlformats.org/officeDocument/2006/relationships/image" Target="media/imgrId763367a0b6fbc94e4.jpg"/><Relationship Id="rId860567a0b6fbd472e" Type="http://schemas.openxmlformats.org/officeDocument/2006/relationships/image" Target="media/imgrId860567a0b6fbd472e.jpg"/><Relationship Id="rId310267a0b6fbef2b1" Type="http://schemas.openxmlformats.org/officeDocument/2006/relationships/image" Target="media/imgrId310267a0b6fbef2b1.jpg"/><Relationship Id="rId171267a0b6fc0fd96" Type="http://schemas.openxmlformats.org/officeDocument/2006/relationships/image" Target="media/imgrId171267a0b6fc0fd96.jpg"/><Relationship Id="rId191767a0b6fc1e152" Type="http://schemas.openxmlformats.org/officeDocument/2006/relationships/image" Target="media/imgrId191767a0b6fc1e152.jpg"/><Relationship Id="rId987367a0b6fc2e399" Type="http://schemas.openxmlformats.org/officeDocument/2006/relationships/image" Target="media/imgrId987367a0b6fc2e399.jpg"/><Relationship Id="rId236067a0b6fc3b3a1" Type="http://schemas.openxmlformats.org/officeDocument/2006/relationships/image" Target="media/imgrId236067a0b6fc3b3a1.jpg"/><Relationship Id="rId325167a0b6fc53a73" Type="http://schemas.openxmlformats.org/officeDocument/2006/relationships/image" Target="media/imgrId325167a0b6fc53a73.jpg"/><Relationship Id="rId846767a0b6fc635c7" Type="http://schemas.openxmlformats.org/officeDocument/2006/relationships/image" Target="media/imgrId846767a0b6fc635c7.jpg"/><Relationship Id="rId631667a0b6fc86684" Type="http://schemas.openxmlformats.org/officeDocument/2006/relationships/image" Target="media/imgrId631667a0b6fc86684.jpg"/><Relationship Id="rId444767a0b6fc9bd10" Type="http://schemas.openxmlformats.org/officeDocument/2006/relationships/image" Target="media/imgrId444767a0b6fc9bd10.jpg"/><Relationship Id="rId361767a0b6fcb3e30" Type="http://schemas.openxmlformats.org/officeDocument/2006/relationships/image" Target="media/imgrId361767a0b6fcb3e30.jpg"/><Relationship Id="rId968767a0b6fcbe8f4" Type="http://schemas.openxmlformats.org/officeDocument/2006/relationships/image" Target="media/imgrId968767a0b6fcbe8f4.jpg"/><Relationship Id="rId469467a0b6fcd1a51" Type="http://schemas.openxmlformats.org/officeDocument/2006/relationships/image" Target="media/imgrId469467a0b6fcd1a51.jpg"/><Relationship Id="rId424867a0b6fceba18" Type="http://schemas.openxmlformats.org/officeDocument/2006/relationships/image" Target="media/imgrId424867a0b6fceba18.jpg"/><Relationship Id="rId601967a0b6fd03339" Type="http://schemas.openxmlformats.org/officeDocument/2006/relationships/image" Target="media/imgrId601967a0b6fd03339.jpg"/><Relationship Id="rId813667a0b6fd0b071" Type="http://schemas.openxmlformats.org/officeDocument/2006/relationships/image" Target="media/imgrId813667a0b6fd0b071.jpg"/><Relationship Id="rId426367a0b6fd18496" Type="http://schemas.openxmlformats.org/officeDocument/2006/relationships/image" Target="media/imgrId426367a0b6fd18496.jpg"/><Relationship Id="rId865267a0b6fd20db8" Type="http://schemas.openxmlformats.org/officeDocument/2006/relationships/image" Target="media/imgrId865267a0b6fd20db8.jpg"/><Relationship Id="rId125767a0b6fd305f7" Type="http://schemas.openxmlformats.org/officeDocument/2006/relationships/image" Target="media/imgrId125767a0b6fd305f7.jpg"/><Relationship Id="rId114967a0b6fd471b7" Type="http://schemas.openxmlformats.org/officeDocument/2006/relationships/image" Target="media/imgrId114967a0b6fd471b7.jpg"/><Relationship Id="rId980867a0b6fd53e06" Type="http://schemas.openxmlformats.org/officeDocument/2006/relationships/image" Target="media/imgrId980867a0b6fd53e06.jpg"/><Relationship Id="rId656867a0b6fd665a8" Type="http://schemas.openxmlformats.org/officeDocument/2006/relationships/image" Target="media/imgrId656867a0b6fd665a8.jpg"/><Relationship Id="rId148867a0b6fd70f13" Type="http://schemas.openxmlformats.org/officeDocument/2006/relationships/image" Target="media/imgrId148867a0b6fd70f13.jpg"/><Relationship Id="rId476567a0b6fd816e1" Type="http://schemas.openxmlformats.org/officeDocument/2006/relationships/image" Target="media/imgrId476567a0b6fd816e1.jpg"/><Relationship Id="rId978367a0b6fd94740" Type="http://schemas.openxmlformats.org/officeDocument/2006/relationships/image" Target="media/imgrId978367a0b6fd94740.jpg"/><Relationship Id="rId313767a0b6fda5e0b" Type="http://schemas.openxmlformats.org/officeDocument/2006/relationships/image" Target="media/imgrId313767a0b6fda5e0b.jpg"/><Relationship Id="rId911267a0b6fdb5f37" Type="http://schemas.openxmlformats.org/officeDocument/2006/relationships/image" Target="media/imgrId911267a0b6fdb5f37.jpg"/><Relationship Id="rId481367a0b6fdc6bb3" Type="http://schemas.openxmlformats.org/officeDocument/2006/relationships/image" Target="media/imgrId481367a0b6fdc6bb3.jpg"/><Relationship Id="rId897067a0b6fdc73b2" Type="http://schemas.openxmlformats.org/officeDocument/2006/relationships/image" Target="media/imgrId897067a0b6fdc73b2.png"/><Relationship Id="rId392867a0b6fddb6c7" Type="http://schemas.openxmlformats.org/officeDocument/2006/relationships/image" Target="media/imgrId392867a0b6fddb6c7.jpg"/><Relationship Id="rId536267a0b6fde9b34" Type="http://schemas.openxmlformats.org/officeDocument/2006/relationships/image" Target="media/imgrId536267a0b6fde9b34.jpg"/><Relationship Id="rId556767a0b6fe05c78" Type="http://schemas.openxmlformats.org/officeDocument/2006/relationships/image" Target="media/imgrId556767a0b6fe05c7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57792" Type="http://schemas.openxmlformats.org/officeDocument/2006/relationships/image" Target="media/imgrId123577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57792" Type="http://schemas.openxmlformats.org/officeDocument/2006/relationships/image" Target="media/imgrId123577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57792" Type="http://schemas.openxmlformats.org/officeDocument/2006/relationships/image" Target="media/imgrId123577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57792" Type="http://schemas.openxmlformats.org/officeDocument/2006/relationships/image" Target="media/imgrId123577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57792" Type="http://schemas.openxmlformats.org/officeDocument/2006/relationships/image" Target="media/imgrId123577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57792" Type="http://schemas.openxmlformats.org/officeDocument/2006/relationships/image" Target="media/imgrId123577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