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1189864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3538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5594847" w:name="ctxt"/>
    <w:bookmarkEnd w:id="455948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709767a0b7cd9c53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139567a0b7cd9c82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37667a0b7cd9cf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92867a0b7cd9d4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79967a0b7cd9da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839767a0b7cd9df5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827867a0b7cd9e53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668467a0b7cd9eea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44667a0b7cd9f53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177167a0b7cd9fb7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918867a0b7cda03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36567a0b7cda08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67167a0b7cda0d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44367a0b7cda13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728967a0b7cda19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441867a0b7cda1eb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33767a0b7cda24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99167a0b7cda30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44267a0b7cda34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7784529" name="name356767a0b7cdaddbe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92067a0b7cdadd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6862042" name="name900267a0b7cdb6e8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95567a0b7cdb6e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312167a0b7cdb7a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29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91844" name="name411867a0b7cdebc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767a0b7cdeb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11067a0b7cdec8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2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1374" name="name414767a0b7ce097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867a0b7ce09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3736190" name="name616467a0b7ce1f4e5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151567a0b7ce1f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9844012" name="name566467a0b7ce2bb86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324267a0b7ce2b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2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1799885" name="name436467a0b7ce37b64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934967a0b7ce37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6230369" name="name642267a0b7ce46cf1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616167a0b7ce46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2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8840702" name="name136567a0b7ce521d3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86167a0b7ce52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09612" name="name164267a0b7ce58b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867a0b7ce58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46567a0b7ce595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27361" name="name964967a0b7ce678a9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50367a0b7ce67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2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566928" name="name396467a0b7ce73e84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04067a0b7ce73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4439406" name="name129567a0b7ce7fdb5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98467a0b7ce7f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60476" name="name578767a0b7ce8a1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867a0b7ce8a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3467a0b7ce8d3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3532930" name="name938567a0b7ce98ca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91267a0b7ce98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778967a0b7ce9b9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81735890" name="name807667a0b7cea8954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51067a0b7cea8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40867a0b7cea92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0872860" name="name297767a0b7ceb2289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12167a0b7ceb2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4767a0b7ceb2c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2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31790" name="name460967a0b7cebe5d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83567a0b7cebe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13141" name="name974067a0b7cec7e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067a0b7cec7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95967a0b7cec88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2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011835" name="name494467a0b7ced58c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31467a0b7ced5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2820692" name="name521067a0b7cee06d4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84167a0b7cee0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15055" name="name175567a0b7cee75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967a0b7cee7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216067a0b7cee80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609490" name="name549767a0b7cef3060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343667a0b7cef3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22092" name="name337167a0b7cf05b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367a0b7cf05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13767a0b7cf06f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37995357" name="name347367a0b7cf11b11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780667a0b7cf11b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25917" name="name887667a0b7cf17f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567a0b7cf17f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4490321" name="name260567a0b7cf244f5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07467a0b7cf24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39645" name="name335967a0b7cf2d3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867a0b7cf2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2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104026" name="name651367a0b7cf3c57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25367a0b7cf3c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28920" name="name264667a0b7cf44e72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49867a0b7cf44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57132" name="name992167a0b7cf4fe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7367a0b7cf4f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2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51945" name="name651567a0b7cf5ce24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05767a0b7cf5c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8481120" name="name431567a0b7cf6b563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189367a0b7cf6b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34905" name="name168467a0b7cf742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667a0b7cf74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6375335" name="name141167a0b7cf835c0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925767a0b7cf83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0043311" name="name541367a0b7cf912d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869267a0b7cf912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41052" name="name983167a0b7cf9f9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2367a0b7cf9f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276551" name="name751667a0b7cfab5b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70467a0b7cfab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101350" name="name476067a0b7cfb4ea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54067a0b7cfb4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2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33479" name="name314067a0b7cfc0db2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31967a0b7cfc0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06518" name="name566467a0b7cfc73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367a0b7cfc7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2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7414165" name="name620767a0b7cfd145c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93767a0b7cfd1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225529" name="name263967a0b7cfdf5f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23467a0b7cfdf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59067a0b7cfe0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779467a0b7cfe16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839667a0b7cfe1a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06267a0b7cfe1f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2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8794885" name="name195967a0b7cff1754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61667a0b7cff17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2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52263879" name="name124267a0b7d00cba1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313967a0b7d00c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24216" name="name979267a0b7d015e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967a0b7d015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3460594" name="name654567a0b7d02283b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82467a0b7d022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161656" name="name336467a0b7d036c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067a0b7d036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551355" name="name338167a0b7d04021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32267a0b7d040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2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45041" name="name678267a0b7d04b72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03367a0b7d04b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36249" name="name149867a0b7d054d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767a0b7d054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605567a0b7d0560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2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4759815" name="name958567a0b7d064249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10467a0b7d064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781467a0b7d0653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425867a0b7d065c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25967a0b7d065e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334567a0b7d0663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61077443" name="name215867a0b7d072b59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130267a0b7d072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2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47968" name="name203167a0b7d07f4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267a0b7d07f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90750285" name="name301467a0b7d0886f1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49067a0b7d088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81549047" name="name951367a0b7d09091b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29067a0b7d090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33450" name="name424567a0b7d0977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867a0b7d097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36667a0b7d0981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2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39667a0b7d0993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7685326" name="name913467a0b7d0a4144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933467a0b7d0a41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516943" name="name195367a0b7d0add1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7367a0b7d0ad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4280996" name="name707767a0b7d0bac7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2367a0b7d0bac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2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247467a0b7d0bc4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2851769" name="name632967a0b7d0c6b05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924667a0b7d0c6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92149918" name="name748567a0b7d0d2331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09967a0b7d0d23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11267a0b7d0d3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76267a0b7d0d4f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21267a0b7d0d5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2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54267a0b7d0d64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189967a0b7d0d78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53167a0b7d0d7f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023425" name="name874567a0b7d0e08b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57067a0b7d0e0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2710078" name="name114767a0b7d0e81fc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52867a0b7d0e81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1256114" name="name978767a0b7d100ce3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47867a0b7d100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37767a0b7d102a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900231" name="name902567a0b7d10eb10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93967a0b7d10eb0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6802664" name="name302367a0b7d1159e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11567a0b7d1159e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0285885" name="name299067a0b7d11c55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57067a0b7d11c54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29091" name="name869667a0b7d127e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367a0b7d127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2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179226" name="name541667a0b7d1310df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46867a0b7d131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43333" name="name756267a0b7d13bc98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07567a0b7d13bc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35655397" name="name182867a0b7d145bdb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661267a0b7d145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2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63507" name="name512467a0b7d14dd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567a0b7d14d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2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46382327" name="name200267a0b7d1599fc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68267a0b7d159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36447" name="name192667a0b7d1607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967a0b7d160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90209723" name="name943767a0b7d16c998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61867a0b7d16c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9800609" name="name729467a0b7d17fb5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92067a0b7d17f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92693" name="name804067a0b7d186f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767a0b7d186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848781" name="name893867a0b7d193a9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27567a0b7d193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11158733" name="name603767a0b7d19c965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60367a0b7d19c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18205" name="name932967a0b7d1a3e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567a0b7d1a3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6526546" name="name705667a0b7d1b82f6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910467a0b7d1b8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4502643" name="name274267a0b7d1bffc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07167a0b7d1bf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75551" name="name222567a0b7d1cad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267a0b7d1ca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3109663" name="name915467a0b7d1dbcdf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05867a0b7d1db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03525" name="name698667a0b7d1e4290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89867a0b7d1e4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9694058" name="name636867a0b7d20079b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87967a0b7d200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958417" name="name659167a0b7d21b180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25667a0b7d21b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92304" name="name869867a0b7d222e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767a0b7d222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146767a0b7d223a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00448" name="name899367a0b7d22ec6b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562267a0b7d22ec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8620340" name="name712067a0b7d23bffc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281367a0b7d23bf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429566" name="name925667a0b7d247833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11367a0b7d2478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56638347" name="name270667a0b7d250b47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958467a0b7d250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522267a0b7d2514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6184850" name="name336467a0b7d25b02e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40867a0b7d25b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7679953" name="name423267a0b7d268fb5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699867a0b7d268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30509853" name="name303967a0b7d269ba4" descr="image702767a0b7d269b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2767a0b7d269b90"/>
                          <pic:cNvPicPr/>
                        </pic:nvPicPr>
                        <pic:blipFill>
                          <a:blip r:embed="rId184667a0b7d269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26667a0b7d26a4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97067a0b7d26ab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35567a0b7d26b7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87730513" name="name966367a0b7d275703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946367a0b7d275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80881900" name="name783267a0b7d285399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294967a0b7d285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96895806" name="name904667a0b7d2a3bdc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280267a0b7d2a3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87714" name="name913067a0b7d2b4d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067a0b7d2b4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7727545" name="name828967a0b7d2cc692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77667a0b7d2cc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588267a0b7d2ce1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2356654" name="name991467a0b7d2e0f12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330867a0b7d2e0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03816" name="name926667a0b7d2ec2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7867a0b7d2ec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67367a0b7d2ed5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5531614" name="name875167a0b7d305c67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903467a0b7d305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14338" name="name784367a0b7d30d6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067a0b7d30d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1481796" name="name103167a0b7d31f558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839267a0b7d31f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33905" name="name600167a0b7d326a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9067a0b7d326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3771887" name="name328567a0b7d33326f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407067a0b7d333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17967a0b7d3340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319667a0b7d3365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1763950" name="name584767a0b7d3425b8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399167a0b7d342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6369343" name="name566267a0b7d34ee15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157967a0b7d34e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58130" name="name113367a0b7d3566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567a0b7d356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57667a0b7d3572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39256091" name="name240467a0b7d365471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765167a0b7d365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05267a0b7d365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0259077" name="name210667a0b7d374bed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829267a0b7d374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136745" name="name306567a0b7d37eae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51867a0b7d37e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84878" name="name425367a0b7d385c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567a0b7d385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1267a0b7d387b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2902040" name="name189267a0b7d3934ea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85167a0b7d3934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95722" name="name898467a0b7d39ca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467a0b7d39c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5769481" name="name443567a0b7d3ae065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30467a0b7d3ae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24667a0b7d3b0f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6702244" name="name903267a0b7d3be654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151967a0b7d3be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27471" name="name514867a0b7d3c6b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767a0b7d3c6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61144331" name="name535767a0b7d3d6421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928767a0b7d3d6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4751" name="name283467a0b7d3de4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867a0b7d3de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8068892" name="name334267a0b7d3ec8f5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20767a0b7d3ec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5353051" name="name334667a0b7d412c26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660167a0b7d412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7287557" name="name751567a0b7d426f16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232667a0b7d426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8422550" name="name354867a0b7d437ede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322567a0b7d437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023334" name="name574167a0b7d4507a6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12467a0b7d450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41991354" name="name771867a0b7d450fb9" descr="image510967a0b7d450fa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0967a0b7d450fae"/>
                          <pic:cNvPicPr/>
                        </pic:nvPicPr>
                        <pic:blipFill>
                          <a:blip r:embed="rId922167a0b7d450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709178" name="name766967a0b7d464466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49667a0b7d464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60866" name="name447967a0b7d46e9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667a0b7d46e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449867a0b7d46f3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90318810" name="name185367a0b7d484d13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81667a0b7d484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004">
    <w:multiLevelType w:val="hybridMultilevel"/>
    <w:lvl w:ilvl="0" w:tplc="49952077">
      <w:start w:val="1"/>
      <w:numFmt w:val="decimal"/>
      <w:lvlText w:val="%1."/>
      <w:lvlJc w:val="left"/>
      <w:pPr>
        <w:ind w:left="720" w:hanging="360"/>
      </w:pPr>
    </w:lvl>
    <w:lvl w:ilvl="1" w:tplc="49952077" w:tentative="1">
      <w:start w:val="1"/>
      <w:numFmt w:val="lowerLetter"/>
      <w:lvlText w:val="%2."/>
      <w:lvlJc w:val="left"/>
      <w:pPr>
        <w:ind w:left="1440" w:hanging="360"/>
      </w:pPr>
    </w:lvl>
    <w:lvl w:ilvl="2" w:tplc="49952077" w:tentative="1">
      <w:start w:val="1"/>
      <w:numFmt w:val="lowerRoman"/>
      <w:lvlText w:val="%3."/>
      <w:lvlJc w:val="right"/>
      <w:pPr>
        <w:ind w:left="2160" w:hanging="180"/>
      </w:pPr>
    </w:lvl>
    <w:lvl w:ilvl="3" w:tplc="49952077" w:tentative="1">
      <w:start w:val="1"/>
      <w:numFmt w:val="decimal"/>
      <w:lvlText w:val="%4."/>
      <w:lvlJc w:val="left"/>
      <w:pPr>
        <w:ind w:left="2880" w:hanging="360"/>
      </w:pPr>
    </w:lvl>
    <w:lvl w:ilvl="4" w:tplc="49952077" w:tentative="1">
      <w:start w:val="1"/>
      <w:numFmt w:val="lowerLetter"/>
      <w:lvlText w:val="%5."/>
      <w:lvlJc w:val="left"/>
      <w:pPr>
        <w:ind w:left="3600" w:hanging="360"/>
      </w:pPr>
    </w:lvl>
    <w:lvl w:ilvl="5" w:tplc="49952077" w:tentative="1">
      <w:start w:val="1"/>
      <w:numFmt w:val="lowerRoman"/>
      <w:lvlText w:val="%6."/>
      <w:lvlJc w:val="right"/>
      <w:pPr>
        <w:ind w:left="4320" w:hanging="180"/>
      </w:pPr>
    </w:lvl>
    <w:lvl w:ilvl="6" w:tplc="49952077" w:tentative="1">
      <w:start w:val="1"/>
      <w:numFmt w:val="decimal"/>
      <w:lvlText w:val="%7."/>
      <w:lvlJc w:val="left"/>
      <w:pPr>
        <w:ind w:left="5040" w:hanging="360"/>
      </w:pPr>
    </w:lvl>
    <w:lvl w:ilvl="7" w:tplc="49952077" w:tentative="1">
      <w:start w:val="1"/>
      <w:numFmt w:val="lowerLetter"/>
      <w:lvlText w:val="%8."/>
      <w:lvlJc w:val="left"/>
      <w:pPr>
        <w:ind w:left="5760" w:hanging="360"/>
      </w:pPr>
    </w:lvl>
    <w:lvl w:ilvl="8" w:tplc="49952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3">
    <w:multiLevelType w:val="hybridMultilevel"/>
    <w:lvl w:ilvl="0" w:tplc="61634442">
      <w:start w:val="1"/>
      <w:numFmt w:val="decimal"/>
      <w:lvlText w:val="%1."/>
      <w:lvlJc w:val="left"/>
      <w:pPr>
        <w:ind w:left="720" w:hanging="360"/>
      </w:pPr>
    </w:lvl>
    <w:lvl w:ilvl="1" w:tplc="61634442" w:tentative="1">
      <w:start w:val="1"/>
      <w:numFmt w:val="lowerLetter"/>
      <w:lvlText w:val="%2."/>
      <w:lvlJc w:val="left"/>
      <w:pPr>
        <w:ind w:left="1440" w:hanging="360"/>
      </w:pPr>
    </w:lvl>
    <w:lvl w:ilvl="2" w:tplc="61634442" w:tentative="1">
      <w:start w:val="1"/>
      <w:numFmt w:val="lowerRoman"/>
      <w:lvlText w:val="%3."/>
      <w:lvlJc w:val="right"/>
      <w:pPr>
        <w:ind w:left="2160" w:hanging="180"/>
      </w:pPr>
    </w:lvl>
    <w:lvl w:ilvl="3" w:tplc="61634442" w:tentative="1">
      <w:start w:val="1"/>
      <w:numFmt w:val="decimal"/>
      <w:lvlText w:val="%4."/>
      <w:lvlJc w:val="left"/>
      <w:pPr>
        <w:ind w:left="2880" w:hanging="360"/>
      </w:pPr>
    </w:lvl>
    <w:lvl w:ilvl="4" w:tplc="61634442" w:tentative="1">
      <w:start w:val="1"/>
      <w:numFmt w:val="lowerLetter"/>
      <w:lvlText w:val="%5."/>
      <w:lvlJc w:val="left"/>
      <w:pPr>
        <w:ind w:left="3600" w:hanging="360"/>
      </w:pPr>
    </w:lvl>
    <w:lvl w:ilvl="5" w:tplc="61634442" w:tentative="1">
      <w:start w:val="1"/>
      <w:numFmt w:val="lowerRoman"/>
      <w:lvlText w:val="%6."/>
      <w:lvlJc w:val="right"/>
      <w:pPr>
        <w:ind w:left="4320" w:hanging="180"/>
      </w:pPr>
    </w:lvl>
    <w:lvl w:ilvl="6" w:tplc="61634442" w:tentative="1">
      <w:start w:val="1"/>
      <w:numFmt w:val="decimal"/>
      <w:lvlText w:val="%7."/>
      <w:lvlJc w:val="left"/>
      <w:pPr>
        <w:ind w:left="5040" w:hanging="360"/>
      </w:pPr>
    </w:lvl>
    <w:lvl w:ilvl="7" w:tplc="61634442" w:tentative="1">
      <w:start w:val="1"/>
      <w:numFmt w:val="lowerLetter"/>
      <w:lvlText w:val="%8."/>
      <w:lvlJc w:val="left"/>
      <w:pPr>
        <w:ind w:left="5760" w:hanging="360"/>
      </w:pPr>
    </w:lvl>
    <w:lvl w:ilvl="8" w:tplc="61634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2">
    <w:multiLevelType w:val="hybridMultilevel"/>
    <w:lvl w:ilvl="0" w:tplc="60957439">
      <w:start w:val="1"/>
      <w:numFmt w:val="decimal"/>
      <w:lvlText w:val="%1."/>
      <w:lvlJc w:val="left"/>
      <w:pPr>
        <w:ind w:left="720" w:hanging="360"/>
      </w:pPr>
    </w:lvl>
    <w:lvl w:ilvl="1" w:tplc="60957439" w:tentative="1">
      <w:start w:val="1"/>
      <w:numFmt w:val="lowerLetter"/>
      <w:lvlText w:val="%2."/>
      <w:lvlJc w:val="left"/>
      <w:pPr>
        <w:ind w:left="1440" w:hanging="360"/>
      </w:pPr>
    </w:lvl>
    <w:lvl w:ilvl="2" w:tplc="60957439" w:tentative="1">
      <w:start w:val="1"/>
      <w:numFmt w:val="lowerRoman"/>
      <w:lvlText w:val="%3."/>
      <w:lvlJc w:val="right"/>
      <w:pPr>
        <w:ind w:left="2160" w:hanging="180"/>
      </w:pPr>
    </w:lvl>
    <w:lvl w:ilvl="3" w:tplc="60957439" w:tentative="1">
      <w:start w:val="1"/>
      <w:numFmt w:val="decimal"/>
      <w:lvlText w:val="%4."/>
      <w:lvlJc w:val="left"/>
      <w:pPr>
        <w:ind w:left="2880" w:hanging="360"/>
      </w:pPr>
    </w:lvl>
    <w:lvl w:ilvl="4" w:tplc="60957439" w:tentative="1">
      <w:start w:val="1"/>
      <w:numFmt w:val="lowerLetter"/>
      <w:lvlText w:val="%5."/>
      <w:lvlJc w:val="left"/>
      <w:pPr>
        <w:ind w:left="3600" w:hanging="360"/>
      </w:pPr>
    </w:lvl>
    <w:lvl w:ilvl="5" w:tplc="60957439" w:tentative="1">
      <w:start w:val="1"/>
      <w:numFmt w:val="lowerRoman"/>
      <w:lvlText w:val="%6."/>
      <w:lvlJc w:val="right"/>
      <w:pPr>
        <w:ind w:left="4320" w:hanging="180"/>
      </w:pPr>
    </w:lvl>
    <w:lvl w:ilvl="6" w:tplc="60957439" w:tentative="1">
      <w:start w:val="1"/>
      <w:numFmt w:val="decimal"/>
      <w:lvlText w:val="%7."/>
      <w:lvlJc w:val="left"/>
      <w:pPr>
        <w:ind w:left="5040" w:hanging="360"/>
      </w:pPr>
    </w:lvl>
    <w:lvl w:ilvl="7" w:tplc="60957439" w:tentative="1">
      <w:start w:val="1"/>
      <w:numFmt w:val="lowerLetter"/>
      <w:lvlText w:val="%8."/>
      <w:lvlJc w:val="left"/>
      <w:pPr>
        <w:ind w:left="5760" w:hanging="360"/>
      </w:pPr>
    </w:lvl>
    <w:lvl w:ilvl="8" w:tplc="60957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1">
    <w:multiLevelType w:val="hybridMultilevel"/>
    <w:lvl w:ilvl="0" w:tplc="33163416">
      <w:start w:val="1"/>
      <w:numFmt w:val="decimal"/>
      <w:lvlText w:val="%1."/>
      <w:lvlJc w:val="left"/>
      <w:pPr>
        <w:ind w:left="720" w:hanging="360"/>
      </w:pPr>
    </w:lvl>
    <w:lvl w:ilvl="1" w:tplc="33163416" w:tentative="1">
      <w:start w:val="1"/>
      <w:numFmt w:val="lowerLetter"/>
      <w:lvlText w:val="%2."/>
      <w:lvlJc w:val="left"/>
      <w:pPr>
        <w:ind w:left="1440" w:hanging="360"/>
      </w:pPr>
    </w:lvl>
    <w:lvl w:ilvl="2" w:tplc="33163416" w:tentative="1">
      <w:start w:val="1"/>
      <w:numFmt w:val="lowerRoman"/>
      <w:lvlText w:val="%3."/>
      <w:lvlJc w:val="right"/>
      <w:pPr>
        <w:ind w:left="2160" w:hanging="180"/>
      </w:pPr>
    </w:lvl>
    <w:lvl w:ilvl="3" w:tplc="33163416" w:tentative="1">
      <w:start w:val="1"/>
      <w:numFmt w:val="decimal"/>
      <w:lvlText w:val="%4."/>
      <w:lvlJc w:val="left"/>
      <w:pPr>
        <w:ind w:left="2880" w:hanging="360"/>
      </w:pPr>
    </w:lvl>
    <w:lvl w:ilvl="4" w:tplc="33163416" w:tentative="1">
      <w:start w:val="1"/>
      <w:numFmt w:val="lowerLetter"/>
      <w:lvlText w:val="%5."/>
      <w:lvlJc w:val="left"/>
      <w:pPr>
        <w:ind w:left="3600" w:hanging="360"/>
      </w:pPr>
    </w:lvl>
    <w:lvl w:ilvl="5" w:tplc="33163416" w:tentative="1">
      <w:start w:val="1"/>
      <w:numFmt w:val="lowerRoman"/>
      <w:lvlText w:val="%6."/>
      <w:lvlJc w:val="right"/>
      <w:pPr>
        <w:ind w:left="4320" w:hanging="180"/>
      </w:pPr>
    </w:lvl>
    <w:lvl w:ilvl="6" w:tplc="33163416" w:tentative="1">
      <w:start w:val="1"/>
      <w:numFmt w:val="decimal"/>
      <w:lvlText w:val="%7."/>
      <w:lvlJc w:val="left"/>
      <w:pPr>
        <w:ind w:left="5040" w:hanging="360"/>
      </w:pPr>
    </w:lvl>
    <w:lvl w:ilvl="7" w:tplc="33163416" w:tentative="1">
      <w:start w:val="1"/>
      <w:numFmt w:val="lowerLetter"/>
      <w:lvlText w:val="%8."/>
      <w:lvlJc w:val="left"/>
      <w:pPr>
        <w:ind w:left="5760" w:hanging="360"/>
      </w:pPr>
    </w:lvl>
    <w:lvl w:ilvl="8" w:tplc="33163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0">
    <w:multiLevelType w:val="hybridMultilevel"/>
    <w:lvl w:ilvl="0" w:tplc="41485002">
      <w:start w:val="1"/>
      <w:numFmt w:val="decimal"/>
      <w:lvlText w:val="%1."/>
      <w:lvlJc w:val="left"/>
      <w:pPr>
        <w:ind w:left="720" w:hanging="360"/>
      </w:pPr>
    </w:lvl>
    <w:lvl w:ilvl="1" w:tplc="41485002" w:tentative="1">
      <w:start w:val="1"/>
      <w:numFmt w:val="lowerLetter"/>
      <w:lvlText w:val="%2."/>
      <w:lvlJc w:val="left"/>
      <w:pPr>
        <w:ind w:left="1440" w:hanging="360"/>
      </w:pPr>
    </w:lvl>
    <w:lvl w:ilvl="2" w:tplc="41485002" w:tentative="1">
      <w:start w:val="1"/>
      <w:numFmt w:val="lowerRoman"/>
      <w:lvlText w:val="%3."/>
      <w:lvlJc w:val="right"/>
      <w:pPr>
        <w:ind w:left="2160" w:hanging="180"/>
      </w:pPr>
    </w:lvl>
    <w:lvl w:ilvl="3" w:tplc="41485002" w:tentative="1">
      <w:start w:val="1"/>
      <w:numFmt w:val="decimal"/>
      <w:lvlText w:val="%4."/>
      <w:lvlJc w:val="left"/>
      <w:pPr>
        <w:ind w:left="2880" w:hanging="360"/>
      </w:pPr>
    </w:lvl>
    <w:lvl w:ilvl="4" w:tplc="41485002" w:tentative="1">
      <w:start w:val="1"/>
      <w:numFmt w:val="lowerLetter"/>
      <w:lvlText w:val="%5."/>
      <w:lvlJc w:val="left"/>
      <w:pPr>
        <w:ind w:left="3600" w:hanging="360"/>
      </w:pPr>
    </w:lvl>
    <w:lvl w:ilvl="5" w:tplc="41485002" w:tentative="1">
      <w:start w:val="1"/>
      <w:numFmt w:val="lowerRoman"/>
      <w:lvlText w:val="%6."/>
      <w:lvlJc w:val="right"/>
      <w:pPr>
        <w:ind w:left="4320" w:hanging="180"/>
      </w:pPr>
    </w:lvl>
    <w:lvl w:ilvl="6" w:tplc="41485002" w:tentative="1">
      <w:start w:val="1"/>
      <w:numFmt w:val="decimal"/>
      <w:lvlText w:val="%7."/>
      <w:lvlJc w:val="left"/>
      <w:pPr>
        <w:ind w:left="5040" w:hanging="360"/>
      </w:pPr>
    </w:lvl>
    <w:lvl w:ilvl="7" w:tplc="41485002" w:tentative="1">
      <w:start w:val="1"/>
      <w:numFmt w:val="lowerLetter"/>
      <w:lvlText w:val="%8."/>
      <w:lvlJc w:val="left"/>
      <w:pPr>
        <w:ind w:left="5760" w:hanging="360"/>
      </w:pPr>
    </w:lvl>
    <w:lvl w:ilvl="8" w:tplc="41485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9">
    <w:multiLevelType w:val="hybridMultilevel"/>
    <w:lvl w:ilvl="0" w:tplc="43629522">
      <w:start w:val="1"/>
      <w:numFmt w:val="decimal"/>
      <w:lvlText w:val="%1."/>
      <w:lvlJc w:val="left"/>
      <w:pPr>
        <w:ind w:left="720" w:hanging="360"/>
      </w:pPr>
    </w:lvl>
    <w:lvl w:ilvl="1" w:tplc="43629522" w:tentative="1">
      <w:start w:val="1"/>
      <w:numFmt w:val="lowerLetter"/>
      <w:lvlText w:val="%2."/>
      <w:lvlJc w:val="left"/>
      <w:pPr>
        <w:ind w:left="1440" w:hanging="360"/>
      </w:pPr>
    </w:lvl>
    <w:lvl w:ilvl="2" w:tplc="43629522" w:tentative="1">
      <w:start w:val="1"/>
      <w:numFmt w:val="lowerRoman"/>
      <w:lvlText w:val="%3."/>
      <w:lvlJc w:val="right"/>
      <w:pPr>
        <w:ind w:left="2160" w:hanging="180"/>
      </w:pPr>
    </w:lvl>
    <w:lvl w:ilvl="3" w:tplc="43629522" w:tentative="1">
      <w:start w:val="1"/>
      <w:numFmt w:val="decimal"/>
      <w:lvlText w:val="%4."/>
      <w:lvlJc w:val="left"/>
      <w:pPr>
        <w:ind w:left="2880" w:hanging="360"/>
      </w:pPr>
    </w:lvl>
    <w:lvl w:ilvl="4" w:tplc="43629522" w:tentative="1">
      <w:start w:val="1"/>
      <w:numFmt w:val="lowerLetter"/>
      <w:lvlText w:val="%5."/>
      <w:lvlJc w:val="left"/>
      <w:pPr>
        <w:ind w:left="3600" w:hanging="360"/>
      </w:pPr>
    </w:lvl>
    <w:lvl w:ilvl="5" w:tplc="43629522" w:tentative="1">
      <w:start w:val="1"/>
      <w:numFmt w:val="lowerRoman"/>
      <w:lvlText w:val="%6."/>
      <w:lvlJc w:val="right"/>
      <w:pPr>
        <w:ind w:left="4320" w:hanging="180"/>
      </w:pPr>
    </w:lvl>
    <w:lvl w:ilvl="6" w:tplc="43629522" w:tentative="1">
      <w:start w:val="1"/>
      <w:numFmt w:val="decimal"/>
      <w:lvlText w:val="%7."/>
      <w:lvlJc w:val="left"/>
      <w:pPr>
        <w:ind w:left="5040" w:hanging="360"/>
      </w:pPr>
    </w:lvl>
    <w:lvl w:ilvl="7" w:tplc="43629522" w:tentative="1">
      <w:start w:val="1"/>
      <w:numFmt w:val="lowerLetter"/>
      <w:lvlText w:val="%8."/>
      <w:lvlJc w:val="left"/>
      <w:pPr>
        <w:ind w:left="5760" w:hanging="360"/>
      </w:pPr>
    </w:lvl>
    <w:lvl w:ilvl="8" w:tplc="43629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8">
    <w:multiLevelType w:val="hybridMultilevel"/>
    <w:lvl w:ilvl="0" w:tplc="69722675">
      <w:start w:val="1"/>
      <w:numFmt w:val="decimal"/>
      <w:lvlText w:val="%1."/>
      <w:lvlJc w:val="left"/>
      <w:pPr>
        <w:ind w:left="720" w:hanging="360"/>
      </w:pPr>
    </w:lvl>
    <w:lvl w:ilvl="1" w:tplc="69722675" w:tentative="1">
      <w:start w:val="1"/>
      <w:numFmt w:val="lowerLetter"/>
      <w:lvlText w:val="%2."/>
      <w:lvlJc w:val="left"/>
      <w:pPr>
        <w:ind w:left="1440" w:hanging="360"/>
      </w:pPr>
    </w:lvl>
    <w:lvl w:ilvl="2" w:tplc="69722675" w:tentative="1">
      <w:start w:val="1"/>
      <w:numFmt w:val="lowerRoman"/>
      <w:lvlText w:val="%3."/>
      <w:lvlJc w:val="right"/>
      <w:pPr>
        <w:ind w:left="2160" w:hanging="180"/>
      </w:pPr>
    </w:lvl>
    <w:lvl w:ilvl="3" w:tplc="69722675" w:tentative="1">
      <w:start w:val="1"/>
      <w:numFmt w:val="decimal"/>
      <w:lvlText w:val="%4."/>
      <w:lvlJc w:val="left"/>
      <w:pPr>
        <w:ind w:left="2880" w:hanging="360"/>
      </w:pPr>
    </w:lvl>
    <w:lvl w:ilvl="4" w:tplc="69722675" w:tentative="1">
      <w:start w:val="1"/>
      <w:numFmt w:val="lowerLetter"/>
      <w:lvlText w:val="%5."/>
      <w:lvlJc w:val="left"/>
      <w:pPr>
        <w:ind w:left="3600" w:hanging="360"/>
      </w:pPr>
    </w:lvl>
    <w:lvl w:ilvl="5" w:tplc="69722675" w:tentative="1">
      <w:start w:val="1"/>
      <w:numFmt w:val="lowerRoman"/>
      <w:lvlText w:val="%6."/>
      <w:lvlJc w:val="right"/>
      <w:pPr>
        <w:ind w:left="4320" w:hanging="180"/>
      </w:pPr>
    </w:lvl>
    <w:lvl w:ilvl="6" w:tplc="69722675" w:tentative="1">
      <w:start w:val="1"/>
      <w:numFmt w:val="decimal"/>
      <w:lvlText w:val="%7."/>
      <w:lvlJc w:val="left"/>
      <w:pPr>
        <w:ind w:left="5040" w:hanging="360"/>
      </w:pPr>
    </w:lvl>
    <w:lvl w:ilvl="7" w:tplc="69722675" w:tentative="1">
      <w:start w:val="1"/>
      <w:numFmt w:val="lowerLetter"/>
      <w:lvlText w:val="%8."/>
      <w:lvlJc w:val="left"/>
      <w:pPr>
        <w:ind w:left="5760" w:hanging="360"/>
      </w:pPr>
    </w:lvl>
    <w:lvl w:ilvl="8" w:tplc="69722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7">
    <w:multiLevelType w:val="hybridMultilevel"/>
    <w:lvl w:ilvl="0" w:tplc="68625589">
      <w:start w:val="1"/>
      <w:numFmt w:val="decimal"/>
      <w:lvlText w:val="%1."/>
      <w:lvlJc w:val="left"/>
      <w:pPr>
        <w:ind w:left="720" w:hanging="360"/>
      </w:pPr>
    </w:lvl>
    <w:lvl w:ilvl="1" w:tplc="68625589" w:tentative="1">
      <w:start w:val="1"/>
      <w:numFmt w:val="lowerLetter"/>
      <w:lvlText w:val="%2."/>
      <w:lvlJc w:val="left"/>
      <w:pPr>
        <w:ind w:left="1440" w:hanging="360"/>
      </w:pPr>
    </w:lvl>
    <w:lvl w:ilvl="2" w:tplc="68625589" w:tentative="1">
      <w:start w:val="1"/>
      <w:numFmt w:val="lowerRoman"/>
      <w:lvlText w:val="%3."/>
      <w:lvlJc w:val="right"/>
      <w:pPr>
        <w:ind w:left="2160" w:hanging="180"/>
      </w:pPr>
    </w:lvl>
    <w:lvl w:ilvl="3" w:tplc="68625589" w:tentative="1">
      <w:start w:val="1"/>
      <w:numFmt w:val="decimal"/>
      <w:lvlText w:val="%4."/>
      <w:lvlJc w:val="left"/>
      <w:pPr>
        <w:ind w:left="2880" w:hanging="360"/>
      </w:pPr>
    </w:lvl>
    <w:lvl w:ilvl="4" w:tplc="68625589" w:tentative="1">
      <w:start w:val="1"/>
      <w:numFmt w:val="lowerLetter"/>
      <w:lvlText w:val="%5."/>
      <w:lvlJc w:val="left"/>
      <w:pPr>
        <w:ind w:left="3600" w:hanging="360"/>
      </w:pPr>
    </w:lvl>
    <w:lvl w:ilvl="5" w:tplc="68625589" w:tentative="1">
      <w:start w:val="1"/>
      <w:numFmt w:val="lowerRoman"/>
      <w:lvlText w:val="%6."/>
      <w:lvlJc w:val="right"/>
      <w:pPr>
        <w:ind w:left="4320" w:hanging="180"/>
      </w:pPr>
    </w:lvl>
    <w:lvl w:ilvl="6" w:tplc="68625589" w:tentative="1">
      <w:start w:val="1"/>
      <w:numFmt w:val="decimal"/>
      <w:lvlText w:val="%7."/>
      <w:lvlJc w:val="left"/>
      <w:pPr>
        <w:ind w:left="5040" w:hanging="360"/>
      </w:pPr>
    </w:lvl>
    <w:lvl w:ilvl="7" w:tplc="68625589" w:tentative="1">
      <w:start w:val="1"/>
      <w:numFmt w:val="lowerLetter"/>
      <w:lvlText w:val="%8."/>
      <w:lvlJc w:val="left"/>
      <w:pPr>
        <w:ind w:left="5760" w:hanging="360"/>
      </w:pPr>
    </w:lvl>
    <w:lvl w:ilvl="8" w:tplc="68625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6">
    <w:multiLevelType w:val="hybridMultilevel"/>
    <w:lvl w:ilvl="0" w:tplc="54615889">
      <w:start w:val="1"/>
      <w:numFmt w:val="decimal"/>
      <w:lvlText w:val="%1."/>
      <w:lvlJc w:val="left"/>
      <w:pPr>
        <w:ind w:left="720" w:hanging="360"/>
      </w:pPr>
    </w:lvl>
    <w:lvl w:ilvl="1" w:tplc="54615889" w:tentative="1">
      <w:start w:val="1"/>
      <w:numFmt w:val="lowerLetter"/>
      <w:lvlText w:val="%2."/>
      <w:lvlJc w:val="left"/>
      <w:pPr>
        <w:ind w:left="1440" w:hanging="360"/>
      </w:pPr>
    </w:lvl>
    <w:lvl w:ilvl="2" w:tplc="54615889" w:tentative="1">
      <w:start w:val="1"/>
      <w:numFmt w:val="lowerRoman"/>
      <w:lvlText w:val="%3."/>
      <w:lvlJc w:val="right"/>
      <w:pPr>
        <w:ind w:left="2160" w:hanging="180"/>
      </w:pPr>
    </w:lvl>
    <w:lvl w:ilvl="3" w:tplc="54615889" w:tentative="1">
      <w:start w:val="1"/>
      <w:numFmt w:val="decimal"/>
      <w:lvlText w:val="%4."/>
      <w:lvlJc w:val="left"/>
      <w:pPr>
        <w:ind w:left="2880" w:hanging="360"/>
      </w:pPr>
    </w:lvl>
    <w:lvl w:ilvl="4" w:tplc="54615889" w:tentative="1">
      <w:start w:val="1"/>
      <w:numFmt w:val="lowerLetter"/>
      <w:lvlText w:val="%5."/>
      <w:lvlJc w:val="left"/>
      <w:pPr>
        <w:ind w:left="3600" w:hanging="360"/>
      </w:pPr>
    </w:lvl>
    <w:lvl w:ilvl="5" w:tplc="54615889" w:tentative="1">
      <w:start w:val="1"/>
      <w:numFmt w:val="lowerRoman"/>
      <w:lvlText w:val="%6."/>
      <w:lvlJc w:val="right"/>
      <w:pPr>
        <w:ind w:left="4320" w:hanging="180"/>
      </w:pPr>
    </w:lvl>
    <w:lvl w:ilvl="6" w:tplc="54615889" w:tentative="1">
      <w:start w:val="1"/>
      <w:numFmt w:val="decimal"/>
      <w:lvlText w:val="%7."/>
      <w:lvlJc w:val="left"/>
      <w:pPr>
        <w:ind w:left="5040" w:hanging="360"/>
      </w:pPr>
    </w:lvl>
    <w:lvl w:ilvl="7" w:tplc="54615889" w:tentative="1">
      <w:start w:val="1"/>
      <w:numFmt w:val="lowerLetter"/>
      <w:lvlText w:val="%8."/>
      <w:lvlJc w:val="left"/>
      <w:pPr>
        <w:ind w:left="5760" w:hanging="360"/>
      </w:pPr>
    </w:lvl>
    <w:lvl w:ilvl="8" w:tplc="54615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5">
    <w:multiLevelType w:val="hybridMultilevel"/>
    <w:lvl w:ilvl="0" w:tplc="45783143">
      <w:start w:val="1"/>
      <w:numFmt w:val="decimal"/>
      <w:lvlText w:val="%1."/>
      <w:lvlJc w:val="left"/>
      <w:pPr>
        <w:ind w:left="720" w:hanging="360"/>
      </w:pPr>
    </w:lvl>
    <w:lvl w:ilvl="1" w:tplc="45783143" w:tentative="1">
      <w:start w:val="1"/>
      <w:numFmt w:val="lowerLetter"/>
      <w:lvlText w:val="%2."/>
      <w:lvlJc w:val="left"/>
      <w:pPr>
        <w:ind w:left="1440" w:hanging="360"/>
      </w:pPr>
    </w:lvl>
    <w:lvl w:ilvl="2" w:tplc="45783143" w:tentative="1">
      <w:start w:val="1"/>
      <w:numFmt w:val="lowerRoman"/>
      <w:lvlText w:val="%3."/>
      <w:lvlJc w:val="right"/>
      <w:pPr>
        <w:ind w:left="2160" w:hanging="180"/>
      </w:pPr>
    </w:lvl>
    <w:lvl w:ilvl="3" w:tplc="45783143" w:tentative="1">
      <w:start w:val="1"/>
      <w:numFmt w:val="decimal"/>
      <w:lvlText w:val="%4."/>
      <w:lvlJc w:val="left"/>
      <w:pPr>
        <w:ind w:left="2880" w:hanging="360"/>
      </w:pPr>
    </w:lvl>
    <w:lvl w:ilvl="4" w:tplc="45783143" w:tentative="1">
      <w:start w:val="1"/>
      <w:numFmt w:val="lowerLetter"/>
      <w:lvlText w:val="%5."/>
      <w:lvlJc w:val="left"/>
      <w:pPr>
        <w:ind w:left="3600" w:hanging="360"/>
      </w:pPr>
    </w:lvl>
    <w:lvl w:ilvl="5" w:tplc="45783143" w:tentative="1">
      <w:start w:val="1"/>
      <w:numFmt w:val="lowerRoman"/>
      <w:lvlText w:val="%6."/>
      <w:lvlJc w:val="right"/>
      <w:pPr>
        <w:ind w:left="4320" w:hanging="180"/>
      </w:pPr>
    </w:lvl>
    <w:lvl w:ilvl="6" w:tplc="45783143" w:tentative="1">
      <w:start w:val="1"/>
      <w:numFmt w:val="decimal"/>
      <w:lvlText w:val="%7."/>
      <w:lvlJc w:val="left"/>
      <w:pPr>
        <w:ind w:left="5040" w:hanging="360"/>
      </w:pPr>
    </w:lvl>
    <w:lvl w:ilvl="7" w:tplc="45783143" w:tentative="1">
      <w:start w:val="1"/>
      <w:numFmt w:val="lowerLetter"/>
      <w:lvlText w:val="%8."/>
      <w:lvlJc w:val="left"/>
      <w:pPr>
        <w:ind w:left="5760" w:hanging="360"/>
      </w:pPr>
    </w:lvl>
    <w:lvl w:ilvl="8" w:tplc="45783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4">
    <w:multiLevelType w:val="hybridMultilevel"/>
    <w:lvl w:ilvl="0" w:tplc="64163858">
      <w:start w:val="1"/>
      <w:numFmt w:val="decimal"/>
      <w:lvlText w:val="%1."/>
      <w:lvlJc w:val="left"/>
      <w:pPr>
        <w:ind w:left="720" w:hanging="360"/>
      </w:pPr>
    </w:lvl>
    <w:lvl w:ilvl="1" w:tplc="64163858" w:tentative="1">
      <w:start w:val="1"/>
      <w:numFmt w:val="lowerLetter"/>
      <w:lvlText w:val="%2."/>
      <w:lvlJc w:val="left"/>
      <w:pPr>
        <w:ind w:left="1440" w:hanging="360"/>
      </w:pPr>
    </w:lvl>
    <w:lvl w:ilvl="2" w:tplc="64163858" w:tentative="1">
      <w:start w:val="1"/>
      <w:numFmt w:val="lowerRoman"/>
      <w:lvlText w:val="%3."/>
      <w:lvlJc w:val="right"/>
      <w:pPr>
        <w:ind w:left="2160" w:hanging="180"/>
      </w:pPr>
    </w:lvl>
    <w:lvl w:ilvl="3" w:tplc="64163858" w:tentative="1">
      <w:start w:val="1"/>
      <w:numFmt w:val="decimal"/>
      <w:lvlText w:val="%4."/>
      <w:lvlJc w:val="left"/>
      <w:pPr>
        <w:ind w:left="2880" w:hanging="360"/>
      </w:pPr>
    </w:lvl>
    <w:lvl w:ilvl="4" w:tplc="64163858" w:tentative="1">
      <w:start w:val="1"/>
      <w:numFmt w:val="lowerLetter"/>
      <w:lvlText w:val="%5."/>
      <w:lvlJc w:val="left"/>
      <w:pPr>
        <w:ind w:left="3600" w:hanging="360"/>
      </w:pPr>
    </w:lvl>
    <w:lvl w:ilvl="5" w:tplc="64163858" w:tentative="1">
      <w:start w:val="1"/>
      <w:numFmt w:val="lowerRoman"/>
      <w:lvlText w:val="%6."/>
      <w:lvlJc w:val="right"/>
      <w:pPr>
        <w:ind w:left="4320" w:hanging="180"/>
      </w:pPr>
    </w:lvl>
    <w:lvl w:ilvl="6" w:tplc="64163858" w:tentative="1">
      <w:start w:val="1"/>
      <w:numFmt w:val="decimal"/>
      <w:lvlText w:val="%7."/>
      <w:lvlJc w:val="left"/>
      <w:pPr>
        <w:ind w:left="5040" w:hanging="360"/>
      </w:pPr>
    </w:lvl>
    <w:lvl w:ilvl="7" w:tplc="64163858" w:tentative="1">
      <w:start w:val="1"/>
      <w:numFmt w:val="lowerLetter"/>
      <w:lvlText w:val="%8."/>
      <w:lvlJc w:val="left"/>
      <w:pPr>
        <w:ind w:left="5760" w:hanging="360"/>
      </w:pPr>
    </w:lvl>
    <w:lvl w:ilvl="8" w:tplc="64163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3">
    <w:multiLevelType w:val="hybridMultilevel"/>
    <w:lvl w:ilvl="0" w:tplc="72396518">
      <w:start w:val="1"/>
      <w:numFmt w:val="decimal"/>
      <w:lvlText w:val="%1."/>
      <w:lvlJc w:val="left"/>
      <w:pPr>
        <w:ind w:left="720" w:hanging="360"/>
      </w:pPr>
    </w:lvl>
    <w:lvl w:ilvl="1" w:tplc="72396518" w:tentative="1">
      <w:start w:val="1"/>
      <w:numFmt w:val="lowerLetter"/>
      <w:lvlText w:val="%2."/>
      <w:lvlJc w:val="left"/>
      <w:pPr>
        <w:ind w:left="1440" w:hanging="360"/>
      </w:pPr>
    </w:lvl>
    <w:lvl w:ilvl="2" w:tplc="72396518" w:tentative="1">
      <w:start w:val="1"/>
      <w:numFmt w:val="lowerRoman"/>
      <w:lvlText w:val="%3."/>
      <w:lvlJc w:val="right"/>
      <w:pPr>
        <w:ind w:left="2160" w:hanging="180"/>
      </w:pPr>
    </w:lvl>
    <w:lvl w:ilvl="3" w:tplc="72396518" w:tentative="1">
      <w:start w:val="1"/>
      <w:numFmt w:val="decimal"/>
      <w:lvlText w:val="%4."/>
      <w:lvlJc w:val="left"/>
      <w:pPr>
        <w:ind w:left="2880" w:hanging="360"/>
      </w:pPr>
    </w:lvl>
    <w:lvl w:ilvl="4" w:tplc="72396518" w:tentative="1">
      <w:start w:val="1"/>
      <w:numFmt w:val="lowerLetter"/>
      <w:lvlText w:val="%5."/>
      <w:lvlJc w:val="left"/>
      <w:pPr>
        <w:ind w:left="3600" w:hanging="360"/>
      </w:pPr>
    </w:lvl>
    <w:lvl w:ilvl="5" w:tplc="72396518" w:tentative="1">
      <w:start w:val="1"/>
      <w:numFmt w:val="lowerRoman"/>
      <w:lvlText w:val="%6."/>
      <w:lvlJc w:val="right"/>
      <w:pPr>
        <w:ind w:left="4320" w:hanging="180"/>
      </w:pPr>
    </w:lvl>
    <w:lvl w:ilvl="6" w:tplc="72396518" w:tentative="1">
      <w:start w:val="1"/>
      <w:numFmt w:val="decimal"/>
      <w:lvlText w:val="%7."/>
      <w:lvlJc w:val="left"/>
      <w:pPr>
        <w:ind w:left="5040" w:hanging="360"/>
      </w:pPr>
    </w:lvl>
    <w:lvl w:ilvl="7" w:tplc="72396518" w:tentative="1">
      <w:start w:val="1"/>
      <w:numFmt w:val="lowerLetter"/>
      <w:lvlText w:val="%8."/>
      <w:lvlJc w:val="left"/>
      <w:pPr>
        <w:ind w:left="5760" w:hanging="360"/>
      </w:pPr>
    </w:lvl>
    <w:lvl w:ilvl="8" w:tplc="72396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2">
    <w:multiLevelType w:val="hybridMultilevel"/>
    <w:lvl w:ilvl="0" w:tplc="97263727">
      <w:start w:val="1"/>
      <w:numFmt w:val="decimal"/>
      <w:lvlText w:val="%1."/>
      <w:lvlJc w:val="left"/>
      <w:pPr>
        <w:ind w:left="720" w:hanging="360"/>
      </w:pPr>
    </w:lvl>
    <w:lvl w:ilvl="1" w:tplc="97263727" w:tentative="1">
      <w:start w:val="1"/>
      <w:numFmt w:val="lowerLetter"/>
      <w:lvlText w:val="%2."/>
      <w:lvlJc w:val="left"/>
      <w:pPr>
        <w:ind w:left="1440" w:hanging="360"/>
      </w:pPr>
    </w:lvl>
    <w:lvl w:ilvl="2" w:tplc="97263727" w:tentative="1">
      <w:start w:val="1"/>
      <w:numFmt w:val="lowerRoman"/>
      <w:lvlText w:val="%3."/>
      <w:lvlJc w:val="right"/>
      <w:pPr>
        <w:ind w:left="2160" w:hanging="180"/>
      </w:pPr>
    </w:lvl>
    <w:lvl w:ilvl="3" w:tplc="97263727" w:tentative="1">
      <w:start w:val="1"/>
      <w:numFmt w:val="decimal"/>
      <w:lvlText w:val="%4."/>
      <w:lvlJc w:val="left"/>
      <w:pPr>
        <w:ind w:left="2880" w:hanging="360"/>
      </w:pPr>
    </w:lvl>
    <w:lvl w:ilvl="4" w:tplc="97263727" w:tentative="1">
      <w:start w:val="1"/>
      <w:numFmt w:val="lowerLetter"/>
      <w:lvlText w:val="%5."/>
      <w:lvlJc w:val="left"/>
      <w:pPr>
        <w:ind w:left="3600" w:hanging="360"/>
      </w:pPr>
    </w:lvl>
    <w:lvl w:ilvl="5" w:tplc="97263727" w:tentative="1">
      <w:start w:val="1"/>
      <w:numFmt w:val="lowerRoman"/>
      <w:lvlText w:val="%6."/>
      <w:lvlJc w:val="right"/>
      <w:pPr>
        <w:ind w:left="4320" w:hanging="180"/>
      </w:pPr>
    </w:lvl>
    <w:lvl w:ilvl="6" w:tplc="97263727" w:tentative="1">
      <w:start w:val="1"/>
      <w:numFmt w:val="decimal"/>
      <w:lvlText w:val="%7."/>
      <w:lvlJc w:val="left"/>
      <w:pPr>
        <w:ind w:left="5040" w:hanging="360"/>
      </w:pPr>
    </w:lvl>
    <w:lvl w:ilvl="7" w:tplc="97263727" w:tentative="1">
      <w:start w:val="1"/>
      <w:numFmt w:val="lowerLetter"/>
      <w:lvlText w:val="%8."/>
      <w:lvlJc w:val="left"/>
      <w:pPr>
        <w:ind w:left="5760" w:hanging="360"/>
      </w:pPr>
    </w:lvl>
    <w:lvl w:ilvl="8" w:tplc="97263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1">
    <w:multiLevelType w:val="hybridMultilevel"/>
    <w:lvl w:ilvl="0" w:tplc="30788063">
      <w:start w:val="1"/>
      <w:numFmt w:val="decimal"/>
      <w:lvlText w:val="%1."/>
      <w:lvlJc w:val="left"/>
      <w:pPr>
        <w:ind w:left="720" w:hanging="360"/>
      </w:pPr>
    </w:lvl>
    <w:lvl w:ilvl="1" w:tplc="30788063" w:tentative="1">
      <w:start w:val="1"/>
      <w:numFmt w:val="lowerLetter"/>
      <w:lvlText w:val="%2."/>
      <w:lvlJc w:val="left"/>
      <w:pPr>
        <w:ind w:left="1440" w:hanging="360"/>
      </w:pPr>
    </w:lvl>
    <w:lvl w:ilvl="2" w:tplc="30788063" w:tentative="1">
      <w:start w:val="1"/>
      <w:numFmt w:val="lowerRoman"/>
      <w:lvlText w:val="%3."/>
      <w:lvlJc w:val="right"/>
      <w:pPr>
        <w:ind w:left="2160" w:hanging="180"/>
      </w:pPr>
    </w:lvl>
    <w:lvl w:ilvl="3" w:tplc="30788063" w:tentative="1">
      <w:start w:val="1"/>
      <w:numFmt w:val="decimal"/>
      <w:lvlText w:val="%4."/>
      <w:lvlJc w:val="left"/>
      <w:pPr>
        <w:ind w:left="2880" w:hanging="360"/>
      </w:pPr>
    </w:lvl>
    <w:lvl w:ilvl="4" w:tplc="30788063" w:tentative="1">
      <w:start w:val="1"/>
      <w:numFmt w:val="lowerLetter"/>
      <w:lvlText w:val="%5."/>
      <w:lvlJc w:val="left"/>
      <w:pPr>
        <w:ind w:left="3600" w:hanging="360"/>
      </w:pPr>
    </w:lvl>
    <w:lvl w:ilvl="5" w:tplc="30788063" w:tentative="1">
      <w:start w:val="1"/>
      <w:numFmt w:val="lowerRoman"/>
      <w:lvlText w:val="%6."/>
      <w:lvlJc w:val="right"/>
      <w:pPr>
        <w:ind w:left="4320" w:hanging="180"/>
      </w:pPr>
    </w:lvl>
    <w:lvl w:ilvl="6" w:tplc="30788063" w:tentative="1">
      <w:start w:val="1"/>
      <w:numFmt w:val="decimal"/>
      <w:lvlText w:val="%7."/>
      <w:lvlJc w:val="left"/>
      <w:pPr>
        <w:ind w:left="5040" w:hanging="360"/>
      </w:pPr>
    </w:lvl>
    <w:lvl w:ilvl="7" w:tplc="30788063" w:tentative="1">
      <w:start w:val="1"/>
      <w:numFmt w:val="lowerLetter"/>
      <w:lvlText w:val="%8."/>
      <w:lvlJc w:val="left"/>
      <w:pPr>
        <w:ind w:left="5760" w:hanging="360"/>
      </w:pPr>
    </w:lvl>
    <w:lvl w:ilvl="8" w:tplc="30788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0">
    <w:multiLevelType w:val="hybridMultilevel"/>
    <w:lvl w:ilvl="0" w:tplc="51684135">
      <w:start w:val="1"/>
      <w:numFmt w:val="decimal"/>
      <w:lvlText w:val="%1."/>
      <w:lvlJc w:val="left"/>
      <w:pPr>
        <w:ind w:left="720" w:hanging="360"/>
      </w:pPr>
    </w:lvl>
    <w:lvl w:ilvl="1" w:tplc="51684135" w:tentative="1">
      <w:start w:val="1"/>
      <w:numFmt w:val="lowerLetter"/>
      <w:lvlText w:val="%2."/>
      <w:lvlJc w:val="left"/>
      <w:pPr>
        <w:ind w:left="1440" w:hanging="360"/>
      </w:pPr>
    </w:lvl>
    <w:lvl w:ilvl="2" w:tplc="51684135" w:tentative="1">
      <w:start w:val="1"/>
      <w:numFmt w:val="lowerRoman"/>
      <w:lvlText w:val="%3."/>
      <w:lvlJc w:val="right"/>
      <w:pPr>
        <w:ind w:left="2160" w:hanging="180"/>
      </w:pPr>
    </w:lvl>
    <w:lvl w:ilvl="3" w:tplc="51684135" w:tentative="1">
      <w:start w:val="1"/>
      <w:numFmt w:val="decimal"/>
      <w:lvlText w:val="%4."/>
      <w:lvlJc w:val="left"/>
      <w:pPr>
        <w:ind w:left="2880" w:hanging="360"/>
      </w:pPr>
    </w:lvl>
    <w:lvl w:ilvl="4" w:tplc="51684135" w:tentative="1">
      <w:start w:val="1"/>
      <w:numFmt w:val="lowerLetter"/>
      <w:lvlText w:val="%5."/>
      <w:lvlJc w:val="left"/>
      <w:pPr>
        <w:ind w:left="3600" w:hanging="360"/>
      </w:pPr>
    </w:lvl>
    <w:lvl w:ilvl="5" w:tplc="51684135" w:tentative="1">
      <w:start w:val="1"/>
      <w:numFmt w:val="lowerRoman"/>
      <w:lvlText w:val="%6."/>
      <w:lvlJc w:val="right"/>
      <w:pPr>
        <w:ind w:left="4320" w:hanging="180"/>
      </w:pPr>
    </w:lvl>
    <w:lvl w:ilvl="6" w:tplc="51684135" w:tentative="1">
      <w:start w:val="1"/>
      <w:numFmt w:val="decimal"/>
      <w:lvlText w:val="%7."/>
      <w:lvlJc w:val="left"/>
      <w:pPr>
        <w:ind w:left="5040" w:hanging="360"/>
      </w:pPr>
    </w:lvl>
    <w:lvl w:ilvl="7" w:tplc="51684135" w:tentative="1">
      <w:start w:val="1"/>
      <w:numFmt w:val="lowerLetter"/>
      <w:lvlText w:val="%8."/>
      <w:lvlJc w:val="left"/>
      <w:pPr>
        <w:ind w:left="5760" w:hanging="360"/>
      </w:pPr>
    </w:lvl>
    <w:lvl w:ilvl="8" w:tplc="51684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9">
    <w:multiLevelType w:val="hybridMultilevel"/>
    <w:lvl w:ilvl="0" w:tplc="79505973">
      <w:start w:val="1"/>
      <w:numFmt w:val="decimal"/>
      <w:lvlText w:val="%1."/>
      <w:lvlJc w:val="left"/>
      <w:pPr>
        <w:ind w:left="720" w:hanging="360"/>
      </w:pPr>
    </w:lvl>
    <w:lvl w:ilvl="1" w:tplc="79505973" w:tentative="1">
      <w:start w:val="1"/>
      <w:numFmt w:val="lowerLetter"/>
      <w:lvlText w:val="%2."/>
      <w:lvlJc w:val="left"/>
      <w:pPr>
        <w:ind w:left="1440" w:hanging="360"/>
      </w:pPr>
    </w:lvl>
    <w:lvl w:ilvl="2" w:tplc="79505973" w:tentative="1">
      <w:start w:val="1"/>
      <w:numFmt w:val="lowerRoman"/>
      <w:lvlText w:val="%3."/>
      <w:lvlJc w:val="right"/>
      <w:pPr>
        <w:ind w:left="2160" w:hanging="180"/>
      </w:pPr>
    </w:lvl>
    <w:lvl w:ilvl="3" w:tplc="79505973" w:tentative="1">
      <w:start w:val="1"/>
      <w:numFmt w:val="decimal"/>
      <w:lvlText w:val="%4."/>
      <w:lvlJc w:val="left"/>
      <w:pPr>
        <w:ind w:left="2880" w:hanging="360"/>
      </w:pPr>
    </w:lvl>
    <w:lvl w:ilvl="4" w:tplc="79505973" w:tentative="1">
      <w:start w:val="1"/>
      <w:numFmt w:val="lowerLetter"/>
      <w:lvlText w:val="%5."/>
      <w:lvlJc w:val="left"/>
      <w:pPr>
        <w:ind w:left="3600" w:hanging="360"/>
      </w:pPr>
    </w:lvl>
    <w:lvl w:ilvl="5" w:tplc="79505973" w:tentative="1">
      <w:start w:val="1"/>
      <w:numFmt w:val="lowerRoman"/>
      <w:lvlText w:val="%6."/>
      <w:lvlJc w:val="right"/>
      <w:pPr>
        <w:ind w:left="4320" w:hanging="180"/>
      </w:pPr>
    </w:lvl>
    <w:lvl w:ilvl="6" w:tplc="79505973" w:tentative="1">
      <w:start w:val="1"/>
      <w:numFmt w:val="decimal"/>
      <w:lvlText w:val="%7."/>
      <w:lvlJc w:val="left"/>
      <w:pPr>
        <w:ind w:left="5040" w:hanging="360"/>
      </w:pPr>
    </w:lvl>
    <w:lvl w:ilvl="7" w:tplc="79505973" w:tentative="1">
      <w:start w:val="1"/>
      <w:numFmt w:val="lowerLetter"/>
      <w:lvlText w:val="%8."/>
      <w:lvlJc w:val="left"/>
      <w:pPr>
        <w:ind w:left="5760" w:hanging="360"/>
      </w:pPr>
    </w:lvl>
    <w:lvl w:ilvl="8" w:tplc="79505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8">
    <w:multiLevelType w:val="hybridMultilevel"/>
    <w:lvl w:ilvl="0" w:tplc="85005028">
      <w:start w:val="1"/>
      <w:numFmt w:val="decimal"/>
      <w:lvlText w:val="%1."/>
      <w:lvlJc w:val="left"/>
      <w:pPr>
        <w:ind w:left="720" w:hanging="360"/>
      </w:pPr>
    </w:lvl>
    <w:lvl w:ilvl="1" w:tplc="85005028" w:tentative="1">
      <w:start w:val="1"/>
      <w:numFmt w:val="lowerLetter"/>
      <w:lvlText w:val="%2."/>
      <w:lvlJc w:val="left"/>
      <w:pPr>
        <w:ind w:left="1440" w:hanging="360"/>
      </w:pPr>
    </w:lvl>
    <w:lvl w:ilvl="2" w:tplc="85005028" w:tentative="1">
      <w:start w:val="1"/>
      <w:numFmt w:val="lowerRoman"/>
      <w:lvlText w:val="%3."/>
      <w:lvlJc w:val="right"/>
      <w:pPr>
        <w:ind w:left="2160" w:hanging="180"/>
      </w:pPr>
    </w:lvl>
    <w:lvl w:ilvl="3" w:tplc="85005028" w:tentative="1">
      <w:start w:val="1"/>
      <w:numFmt w:val="decimal"/>
      <w:lvlText w:val="%4."/>
      <w:lvlJc w:val="left"/>
      <w:pPr>
        <w:ind w:left="2880" w:hanging="360"/>
      </w:pPr>
    </w:lvl>
    <w:lvl w:ilvl="4" w:tplc="85005028" w:tentative="1">
      <w:start w:val="1"/>
      <w:numFmt w:val="lowerLetter"/>
      <w:lvlText w:val="%5."/>
      <w:lvlJc w:val="left"/>
      <w:pPr>
        <w:ind w:left="3600" w:hanging="360"/>
      </w:pPr>
    </w:lvl>
    <w:lvl w:ilvl="5" w:tplc="85005028" w:tentative="1">
      <w:start w:val="1"/>
      <w:numFmt w:val="lowerRoman"/>
      <w:lvlText w:val="%6."/>
      <w:lvlJc w:val="right"/>
      <w:pPr>
        <w:ind w:left="4320" w:hanging="180"/>
      </w:pPr>
    </w:lvl>
    <w:lvl w:ilvl="6" w:tplc="85005028" w:tentative="1">
      <w:start w:val="1"/>
      <w:numFmt w:val="decimal"/>
      <w:lvlText w:val="%7."/>
      <w:lvlJc w:val="left"/>
      <w:pPr>
        <w:ind w:left="5040" w:hanging="360"/>
      </w:pPr>
    </w:lvl>
    <w:lvl w:ilvl="7" w:tplc="85005028" w:tentative="1">
      <w:start w:val="1"/>
      <w:numFmt w:val="lowerLetter"/>
      <w:lvlText w:val="%8."/>
      <w:lvlJc w:val="left"/>
      <w:pPr>
        <w:ind w:left="5760" w:hanging="360"/>
      </w:pPr>
    </w:lvl>
    <w:lvl w:ilvl="8" w:tplc="85005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7">
    <w:multiLevelType w:val="hybridMultilevel"/>
    <w:lvl w:ilvl="0" w:tplc="20198731">
      <w:start w:val="1"/>
      <w:numFmt w:val="decimal"/>
      <w:lvlText w:val="%1."/>
      <w:lvlJc w:val="left"/>
      <w:pPr>
        <w:ind w:left="720" w:hanging="360"/>
      </w:pPr>
    </w:lvl>
    <w:lvl w:ilvl="1" w:tplc="20198731" w:tentative="1">
      <w:start w:val="1"/>
      <w:numFmt w:val="lowerLetter"/>
      <w:lvlText w:val="%2."/>
      <w:lvlJc w:val="left"/>
      <w:pPr>
        <w:ind w:left="1440" w:hanging="360"/>
      </w:pPr>
    </w:lvl>
    <w:lvl w:ilvl="2" w:tplc="20198731" w:tentative="1">
      <w:start w:val="1"/>
      <w:numFmt w:val="lowerRoman"/>
      <w:lvlText w:val="%3."/>
      <w:lvlJc w:val="right"/>
      <w:pPr>
        <w:ind w:left="2160" w:hanging="180"/>
      </w:pPr>
    </w:lvl>
    <w:lvl w:ilvl="3" w:tplc="20198731" w:tentative="1">
      <w:start w:val="1"/>
      <w:numFmt w:val="decimal"/>
      <w:lvlText w:val="%4."/>
      <w:lvlJc w:val="left"/>
      <w:pPr>
        <w:ind w:left="2880" w:hanging="360"/>
      </w:pPr>
    </w:lvl>
    <w:lvl w:ilvl="4" w:tplc="20198731" w:tentative="1">
      <w:start w:val="1"/>
      <w:numFmt w:val="lowerLetter"/>
      <w:lvlText w:val="%5."/>
      <w:lvlJc w:val="left"/>
      <w:pPr>
        <w:ind w:left="3600" w:hanging="360"/>
      </w:pPr>
    </w:lvl>
    <w:lvl w:ilvl="5" w:tplc="20198731" w:tentative="1">
      <w:start w:val="1"/>
      <w:numFmt w:val="lowerRoman"/>
      <w:lvlText w:val="%6."/>
      <w:lvlJc w:val="right"/>
      <w:pPr>
        <w:ind w:left="4320" w:hanging="180"/>
      </w:pPr>
    </w:lvl>
    <w:lvl w:ilvl="6" w:tplc="20198731" w:tentative="1">
      <w:start w:val="1"/>
      <w:numFmt w:val="decimal"/>
      <w:lvlText w:val="%7."/>
      <w:lvlJc w:val="left"/>
      <w:pPr>
        <w:ind w:left="5040" w:hanging="360"/>
      </w:pPr>
    </w:lvl>
    <w:lvl w:ilvl="7" w:tplc="20198731" w:tentative="1">
      <w:start w:val="1"/>
      <w:numFmt w:val="lowerLetter"/>
      <w:lvlText w:val="%8."/>
      <w:lvlJc w:val="left"/>
      <w:pPr>
        <w:ind w:left="5760" w:hanging="360"/>
      </w:pPr>
    </w:lvl>
    <w:lvl w:ilvl="8" w:tplc="20198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6">
    <w:multiLevelType w:val="hybridMultilevel"/>
    <w:lvl w:ilvl="0" w:tplc="47642731">
      <w:start w:val="1"/>
      <w:numFmt w:val="decimal"/>
      <w:lvlText w:val="%1."/>
      <w:lvlJc w:val="left"/>
      <w:pPr>
        <w:ind w:left="720" w:hanging="360"/>
      </w:pPr>
    </w:lvl>
    <w:lvl w:ilvl="1" w:tplc="47642731" w:tentative="1">
      <w:start w:val="1"/>
      <w:numFmt w:val="lowerLetter"/>
      <w:lvlText w:val="%2."/>
      <w:lvlJc w:val="left"/>
      <w:pPr>
        <w:ind w:left="1440" w:hanging="360"/>
      </w:pPr>
    </w:lvl>
    <w:lvl w:ilvl="2" w:tplc="47642731" w:tentative="1">
      <w:start w:val="1"/>
      <w:numFmt w:val="lowerRoman"/>
      <w:lvlText w:val="%3."/>
      <w:lvlJc w:val="right"/>
      <w:pPr>
        <w:ind w:left="2160" w:hanging="180"/>
      </w:pPr>
    </w:lvl>
    <w:lvl w:ilvl="3" w:tplc="47642731" w:tentative="1">
      <w:start w:val="1"/>
      <w:numFmt w:val="decimal"/>
      <w:lvlText w:val="%4."/>
      <w:lvlJc w:val="left"/>
      <w:pPr>
        <w:ind w:left="2880" w:hanging="360"/>
      </w:pPr>
    </w:lvl>
    <w:lvl w:ilvl="4" w:tplc="47642731" w:tentative="1">
      <w:start w:val="1"/>
      <w:numFmt w:val="lowerLetter"/>
      <w:lvlText w:val="%5."/>
      <w:lvlJc w:val="left"/>
      <w:pPr>
        <w:ind w:left="3600" w:hanging="360"/>
      </w:pPr>
    </w:lvl>
    <w:lvl w:ilvl="5" w:tplc="47642731" w:tentative="1">
      <w:start w:val="1"/>
      <w:numFmt w:val="lowerRoman"/>
      <w:lvlText w:val="%6."/>
      <w:lvlJc w:val="right"/>
      <w:pPr>
        <w:ind w:left="4320" w:hanging="180"/>
      </w:pPr>
    </w:lvl>
    <w:lvl w:ilvl="6" w:tplc="47642731" w:tentative="1">
      <w:start w:val="1"/>
      <w:numFmt w:val="decimal"/>
      <w:lvlText w:val="%7."/>
      <w:lvlJc w:val="left"/>
      <w:pPr>
        <w:ind w:left="5040" w:hanging="360"/>
      </w:pPr>
    </w:lvl>
    <w:lvl w:ilvl="7" w:tplc="47642731" w:tentative="1">
      <w:start w:val="1"/>
      <w:numFmt w:val="lowerLetter"/>
      <w:lvlText w:val="%8."/>
      <w:lvlJc w:val="left"/>
      <w:pPr>
        <w:ind w:left="5760" w:hanging="360"/>
      </w:pPr>
    </w:lvl>
    <w:lvl w:ilvl="8" w:tplc="47642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5">
    <w:multiLevelType w:val="hybridMultilevel"/>
    <w:lvl w:ilvl="0" w:tplc="76541350">
      <w:start w:val="1"/>
      <w:numFmt w:val="decimal"/>
      <w:lvlText w:val="%1."/>
      <w:lvlJc w:val="left"/>
      <w:pPr>
        <w:ind w:left="720" w:hanging="360"/>
      </w:pPr>
    </w:lvl>
    <w:lvl w:ilvl="1" w:tplc="76541350" w:tentative="1">
      <w:start w:val="1"/>
      <w:numFmt w:val="lowerLetter"/>
      <w:lvlText w:val="%2."/>
      <w:lvlJc w:val="left"/>
      <w:pPr>
        <w:ind w:left="1440" w:hanging="360"/>
      </w:pPr>
    </w:lvl>
    <w:lvl w:ilvl="2" w:tplc="76541350" w:tentative="1">
      <w:start w:val="1"/>
      <w:numFmt w:val="lowerRoman"/>
      <w:lvlText w:val="%3."/>
      <w:lvlJc w:val="right"/>
      <w:pPr>
        <w:ind w:left="2160" w:hanging="180"/>
      </w:pPr>
    </w:lvl>
    <w:lvl w:ilvl="3" w:tplc="76541350" w:tentative="1">
      <w:start w:val="1"/>
      <w:numFmt w:val="decimal"/>
      <w:lvlText w:val="%4."/>
      <w:lvlJc w:val="left"/>
      <w:pPr>
        <w:ind w:left="2880" w:hanging="360"/>
      </w:pPr>
    </w:lvl>
    <w:lvl w:ilvl="4" w:tplc="76541350" w:tentative="1">
      <w:start w:val="1"/>
      <w:numFmt w:val="lowerLetter"/>
      <w:lvlText w:val="%5."/>
      <w:lvlJc w:val="left"/>
      <w:pPr>
        <w:ind w:left="3600" w:hanging="360"/>
      </w:pPr>
    </w:lvl>
    <w:lvl w:ilvl="5" w:tplc="76541350" w:tentative="1">
      <w:start w:val="1"/>
      <w:numFmt w:val="lowerRoman"/>
      <w:lvlText w:val="%6."/>
      <w:lvlJc w:val="right"/>
      <w:pPr>
        <w:ind w:left="4320" w:hanging="180"/>
      </w:pPr>
    </w:lvl>
    <w:lvl w:ilvl="6" w:tplc="76541350" w:tentative="1">
      <w:start w:val="1"/>
      <w:numFmt w:val="decimal"/>
      <w:lvlText w:val="%7."/>
      <w:lvlJc w:val="left"/>
      <w:pPr>
        <w:ind w:left="5040" w:hanging="360"/>
      </w:pPr>
    </w:lvl>
    <w:lvl w:ilvl="7" w:tplc="76541350" w:tentative="1">
      <w:start w:val="1"/>
      <w:numFmt w:val="lowerLetter"/>
      <w:lvlText w:val="%8."/>
      <w:lvlJc w:val="left"/>
      <w:pPr>
        <w:ind w:left="5760" w:hanging="360"/>
      </w:pPr>
    </w:lvl>
    <w:lvl w:ilvl="8" w:tplc="76541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4">
    <w:multiLevelType w:val="hybridMultilevel"/>
    <w:lvl w:ilvl="0" w:tplc="42488630">
      <w:start w:val="1"/>
      <w:numFmt w:val="decimal"/>
      <w:lvlText w:val="%1."/>
      <w:lvlJc w:val="left"/>
      <w:pPr>
        <w:ind w:left="720" w:hanging="360"/>
      </w:pPr>
    </w:lvl>
    <w:lvl w:ilvl="1" w:tplc="42488630" w:tentative="1">
      <w:start w:val="1"/>
      <w:numFmt w:val="lowerLetter"/>
      <w:lvlText w:val="%2."/>
      <w:lvlJc w:val="left"/>
      <w:pPr>
        <w:ind w:left="1440" w:hanging="360"/>
      </w:pPr>
    </w:lvl>
    <w:lvl w:ilvl="2" w:tplc="42488630" w:tentative="1">
      <w:start w:val="1"/>
      <w:numFmt w:val="lowerRoman"/>
      <w:lvlText w:val="%3."/>
      <w:lvlJc w:val="right"/>
      <w:pPr>
        <w:ind w:left="2160" w:hanging="180"/>
      </w:pPr>
    </w:lvl>
    <w:lvl w:ilvl="3" w:tplc="42488630" w:tentative="1">
      <w:start w:val="1"/>
      <w:numFmt w:val="decimal"/>
      <w:lvlText w:val="%4."/>
      <w:lvlJc w:val="left"/>
      <w:pPr>
        <w:ind w:left="2880" w:hanging="360"/>
      </w:pPr>
    </w:lvl>
    <w:lvl w:ilvl="4" w:tplc="42488630" w:tentative="1">
      <w:start w:val="1"/>
      <w:numFmt w:val="lowerLetter"/>
      <w:lvlText w:val="%5."/>
      <w:lvlJc w:val="left"/>
      <w:pPr>
        <w:ind w:left="3600" w:hanging="360"/>
      </w:pPr>
    </w:lvl>
    <w:lvl w:ilvl="5" w:tplc="42488630" w:tentative="1">
      <w:start w:val="1"/>
      <w:numFmt w:val="lowerRoman"/>
      <w:lvlText w:val="%6."/>
      <w:lvlJc w:val="right"/>
      <w:pPr>
        <w:ind w:left="4320" w:hanging="180"/>
      </w:pPr>
    </w:lvl>
    <w:lvl w:ilvl="6" w:tplc="42488630" w:tentative="1">
      <w:start w:val="1"/>
      <w:numFmt w:val="decimal"/>
      <w:lvlText w:val="%7."/>
      <w:lvlJc w:val="left"/>
      <w:pPr>
        <w:ind w:left="5040" w:hanging="360"/>
      </w:pPr>
    </w:lvl>
    <w:lvl w:ilvl="7" w:tplc="42488630" w:tentative="1">
      <w:start w:val="1"/>
      <w:numFmt w:val="lowerLetter"/>
      <w:lvlText w:val="%8."/>
      <w:lvlJc w:val="left"/>
      <w:pPr>
        <w:ind w:left="5760" w:hanging="360"/>
      </w:pPr>
    </w:lvl>
    <w:lvl w:ilvl="8" w:tplc="42488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3">
    <w:multiLevelType w:val="hybridMultilevel"/>
    <w:lvl w:ilvl="0" w:tplc="18656008">
      <w:start w:val="1"/>
      <w:numFmt w:val="decimal"/>
      <w:lvlText w:val="%1."/>
      <w:lvlJc w:val="left"/>
      <w:pPr>
        <w:ind w:left="720" w:hanging="360"/>
      </w:pPr>
    </w:lvl>
    <w:lvl w:ilvl="1" w:tplc="18656008" w:tentative="1">
      <w:start w:val="1"/>
      <w:numFmt w:val="lowerLetter"/>
      <w:lvlText w:val="%2."/>
      <w:lvlJc w:val="left"/>
      <w:pPr>
        <w:ind w:left="1440" w:hanging="360"/>
      </w:pPr>
    </w:lvl>
    <w:lvl w:ilvl="2" w:tplc="18656008" w:tentative="1">
      <w:start w:val="1"/>
      <w:numFmt w:val="lowerRoman"/>
      <w:lvlText w:val="%3."/>
      <w:lvlJc w:val="right"/>
      <w:pPr>
        <w:ind w:left="2160" w:hanging="180"/>
      </w:pPr>
    </w:lvl>
    <w:lvl w:ilvl="3" w:tplc="18656008" w:tentative="1">
      <w:start w:val="1"/>
      <w:numFmt w:val="decimal"/>
      <w:lvlText w:val="%4."/>
      <w:lvlJc w:val="left"/>
      <w:pPr>
        <w:ind w:left="2880" w:hanging="360"/>
      </w:pPr>
    </w:lvl>
    <w:lvl w:ilvl="4" w:tplc="18656008" w:tentative="1">
      <w:start w:val="1"/>
      <w:numFmt w:val="lowerLetter"/>
      <w:lvlText w:val="%5."/>
      <w:lvlJc w:val="left"/>
      <w:pPr>
        <w:ind w:left="3600" w:hanging="360"/>
      </w:pPr>
    </w:lvl>
    <w:lvl w:ilvl="5" w:tplc="18656008" w:tentative="1">
      <w:start w:val="1"/>
      <w:numFmt w:val="lowerRoman"/>
      <w:lvlText w:val="%6."/>
      <w:lvlJc w:val="right"/>
      <w:pPr>
        <w:ind w:left="4320" w:hanging="180"/>
      </w:pPr>
    </w:lvl>
    <w:lvl w:ilvl="6" w:tplc="18656008" w:tentative="1">
      <w:start w:val="1"/>
      <w:numFmt w:val="decimal"/>
      <w:lvlText w:val="%7."/>
      <w:lvlJc w:val="left"/>
      <w:pPr>
        <w:ind w:left="5040" w:hanging="360"/>
      </w:pPr>
    </w:lvl>
    <w:lvl w:ilvl="7" w:tplc="18656008" w:tentative="1">
      <w:start w:val="1"/>
      <w:numFmt w:val="lowerLetter"/>
      <w:lvlText w:val="%8."/>
      <w:lvlJc w:val="left"/>
      <w:pPr>
        <w:ind w:left="5760" w:hanging="360"/>
      </w:pPr>
    </w:lvl>
    <w:lvl w:ilvl="8" w:tplc="18656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2">
    <w:multiLevelType w:val="hybridMultilevel"/>
    <w:lvl w:ilvl="0" w:tplc="33526522">
      <w:start w:val="1"/>
      <w:numFmt w:val="decimal"/>
      <w:lvlText w:val="%1."/>
      <w:lvlJc w:val="left"/>
      <w:pPr>
        <w:ind w:left="720" w:hanging="360"/>
      </w:pPr>
    </w:lvl>
    <w:lvl w:ilvl="1" w:tplc="33526522" w:tentative="1">
      <w:start w:val="1"/>
      <w:numFmt w:val="lowerLetter"/>
      <w:lvlText w:val="%2."/>
      <w:lvlJc w:val="left"/>
      <w:pPr>
        <w:ind w:left="1440" w:hanging="360"/>
      </w:pPr>
    </w:lvl>
    <w:lvl w:ilvl="2" w:tplc="33526522" w:tentative="1">
      <w:start w:val="1"/>
      <w:numFmt w:val="lowerRoman"/>
      <w:lvlText w:val="%3."/>
      <w:lvlJc w:val="right"/>
      <w:pPr>
        <w:ind w:left="2160" w:hanging="180"/>
      </w:pPr>
    </w:lvl>
    <w:lvl w:ilvl="3" w:tplc="33526522" w:tentative="1">
      <w:start w:val="1"/>
      <w:numFmt w:val="decimal"/>
      <w:lvlText w:val="%4."/>
      <w:lvlJc w:val="left"/>
      <w:pPr>
        <w:ind w:left="2880" w:hanging="360"/>
      </w:pPr>
    </w:lvl>
    <w:lvl w:ilvl="4" w:tplc="33526522" w:tentative="1">
      <w:start w:val="1"/>
      <w:numFmt w:val="lowerLetter"/>
      <w:lvlText w:val="%5."/>
      <w:lvlJc w:val="left"/>
      <w:pPr>
        <w:ind w:left="3600" w:hanging="360"/>
      </w:pPr>
    </w:lvl>
    <w:lvl w:ilvl="5" w:tplc="33526522" w:tentative="1">
      <w:start w:val="1"/>
      <w:numFmt w:val="lowerRoman"/>
      <w:lvlText w:val="%6."/>
      <w:lvlJc w:val="right"/>
      <w:pPr>
        <w:ind w:left="4320" w:hanging="180"/>
      </w:pPr>
    </w:lvl>
    <w:lvl w:ilvl="6" w:tplc="33526522" w:tentative="1">
      <w:start w:val="1"/>
      <w:numFmt w:val="decimal"/>
      <w:lvlText w:val="%7."/>
      <w:lvlJc w:val="left"/>
      <w:pPr>
        <w:ind w:left="5040" w:hanging="360"/>
      </w:pPr>
    </w:lvl>
    <w:lvl w:ilvl="7" w:tplc="33526522" w:tentative="1">
      <w:start w:val="1"/>
      <w:numFmt w:val="lowerLetter"/>
      <w:lvlText w:val="%8."/>
      <w:lvlJc w:val="left"/>
      <w:pPr>
        <w:ind w:left="5760" w:hanging="360"/>
      </w:pPr>
    </w:lvl>
    <w:lvl w:ilvl="8" w:tplc="33526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1">
    <w:multiLevelType w:val="hybridMultilevel"/>
    <w:lvl w:ilvl="0" w:tplc="24624747">
      <w:start w:val="1"/>
      <w:numFmt w:val="decimal"/>
      <w:lvlText w:val="%1."/>
      <w:lvlJc w:val="left"/>
      <w:pPr>
        <w:ind w:left="720" w:hanging="360"/>
      </w:pPr>
    </w:lvl>
    <w:lvl w:ilvl="1" w:tplc="24624747" w:tentative="1">
      <w:start w:val="1"/>
      <w:numFmt w:val="lowerLetter"/>
      <w:lvlText w:val="%2."/>
      <w:lvlJc w:val="left"/>
      <w:pPr>
        <w:ind w:left="1440" w:hanging="360"/>
      </w:pPr>
    </w:lvl>
    <w:lvl w:ilvl="2" w:tplc="24624747" w:tentative="1">
      <w:start w:val="1"/>
      <w:numFmt w:val="lowerRoman"/>
      <w:lvlText w:val="%3."/>
      <w:lvlJc w:val="right"/>
      <w:pPr>
        <w:ind w:left="2160" w:hanging="180"/>
      </w:pPr>
    </w:lvl>
    <w:lvl w:ilvl="3" w:tplc="24624747" w:tentative="1">
      <w:start w:val="1"/>
      <w:numFmt w:val="decimal"/>
      <w:lvlText w:val="%4."/>
      <w:lvlJc w:val="left"/>
      <w:pPr>
        <w:ind w:left="2880" w:hanging="360"/>
      </w:pPr>
    </w:lvl>
    <w:lvl w:ilvl="4" w:tplc="24624747" w:tentative="1">
      <w:start w:val="1"/>
      <w:numFmt w:val="lowerLetter"/>
      <w:lvlText w:val="%5."/>
      <w:lvlJc w:val="left"/>
      <w:pPr>
        <w:ind w:left="3600" w:hanging="360"/>
      </w:pPr>
    </w:lvl>
    <w:lvl w:ilvl="5" w:tplc="24624747" w:tentative="1">
      <w:start w:val="1"/>
      <w:numFmt w:val="lowerRoman"/>
      <w:lvlText w:val="%6."/>
      <w:lvlJc w:val="right"/>
      <w:pPr>
        <w:ind w:left="4320" w:hanging="180"/>
      </w:pPr>
    </w:lvl>
    <w:lvl w:ilvl="6" w:tplc="24624747" w:tentative="1">
      <w:start w:val="1"/>
      <w:numFmt w:val="decimal"/>
      <w:lvlText w:val="%7."/>
      <w:lvlJc w:val="left"/>
      <w:pPr>
        <w:ind w:left="5040" w:hanging="360"/>
      </w:pPr>
    </w:lvl>
    <w:lvl w:ilvl="7" w:tplc="24624747" w:tentative="1">
      <w:start w:val="1"/>
      <w:numFmt w:val="lowerLetter"/>
      <w:lvlText w:val="%8."/>
      <w:lvlJc w:val="left"/>
      <w:pPr>
        <w:ind w:left="5760" w:hanging="360"/>
      </w:pPr>
    </w:lvl>
    <w:lvl w:ilvl="8" w:tplc="24624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0">
    <w:multiLevelType w:val="hybridMultilevel"/>
    <w:lvl w:ilvl="0" w:tplc="70870925">
      <w:start w:val="1"/>
      <w:numFmt w:val="decimal"/>
      <w:lvlText w:val="%1."/>
      <w:lvlJc w:val="left"/>
      <w:pPr>
        <w:ind w:left="720" w:hanging="360"/>
      </w:pPr>
    </w:lvl>
    <w:lvl w:ilvl="1" w:tplc="70870925" w:tentative="1">
      <w:start w:val="1"/>
      <w:numFmt w:val="lowerLetter"/>
      <w:lvlText w:val="%2."/>
      <w:lvlJc w:val="left"/>
      <w:pPr>
        <w:ind w:left="1440" w:hanging="360"/>
      </w:pPr>
    </w:lvl>
    <w:lvl w:ilvl="2" w:tplc="70870925" w:tentative="1">
      <w:start w:val="1"/>
      <w:numFmt w:val="lowerRoman"/>
      <w:lvlText w:val="%3."/>
      <w:lvlJc w:val="right"/>
      <w:pPr>
        <w:ind w:left="2160" w:hanging="180"/>
      </w:pPr>
    </w:lvl>
    <w:lvl w:ilvl="3" w:tplc="70870925" w:tentative="1">
      <w:start w:val="1"/>
      <w:numFmt w:val="decimal"/>
      <w:lvlText w:val="%4."/>
      <w:lvlJc w:val="left"/>
      <w:pPr>
        <w:ind w:left="2880" w:hanging="360"/>
      </w:pPr>
    </w:lvl>
    <w:lvl w:ilvl="4" w:tplc="70870925" w:tentative="1">
      <w:start w:val="1"/>
      <w:numFmt w:val="lowerLetter"/>
      <w:lvlText w:val="%5."/>
      <w:lvlJc w:val="left"/>
      <w:pPr>
        <w:ind w:left="3600" w:hanging="360"/>
      </w:pPr>
    </w:lvl>
    <w:lvl w:ilvl="5" w:tplc="70870925" w:tentative="1">
      <w:start w:val="1"/>
      <w:numFmt w:val="lowerRoman"/>
      <w:lvlText w:val="%6."/>
      <w:lvlJc w:val="right"/>
      <w:pPr>
        <w:ind w:left="4320" w:hanging="180"/>
      </w:pPr>
    </w:lvl>
    <w:lvl w:ilvl="6" w:tplc="70870925" w:tentative="1">
      <w:start w:val="1"/>
      <w:numFmt w:val="decimal"/>
      <w:lvlText w:val="%7."/>
      <w:lvlJc w:val="left"/>
      <w:pPr>
        <w:ind w:left="5040" w:hanging="360"/>
      </w:pPr>
    </w:lvl>
    <w:lvl w:ilvl="7" w:tplc="70870925" w:tentative="1">
      <w:start w:val="1"/>
      <w:numFmt w:val="lowerLetter"/>
      <w:lvlText w:val="%8."/>
      <w:lvlJc w:val="left"/>
      <w:pPr>
        <w:ind w:left="5760" w:hanging="360"/>
      </w:pPr>
    </w:lvl>
    <w:lvl w:ilvl="8" w:tplc="70870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9">
    <w:multiLevelType w:val="hybridMultilevel"/>
    <w:lvl w:ilvl="0" w:tplc="44679129">
      <w:start w:val="1"/>
      <w:numFmt w:val="decimal"/>
      <w:lvlText w:val="%1."/>
      <w:lvlJc w:val="left"/>
      <w:pPr>
        <w:ind w:left="720" w:hanging="360"/>
      </w:pPr>
    </w:lvl>
    <w:lvl w:ilvl="1" w:tplc="44679129" w:tentative="1">
      <w:start w:val="1"/>
      <w:numFmt w:val="lowerLetter"/>
      <w:lvlText w:val="%2."/>
      <w:lvlJc w:val="left"/>
      <w:pPr>
        <w:ind w:left="1440" w:hanging="360"/>
      </w:pPr>
    </w:lvl>
    <w:lvl w:ilvl="2" w:tplc="44679129" w:tentative="1">
      <w:start w:val="1"/>
      <w:numFmt w:val="lowerRoman"/>
      <w:lvlText w:val="%3."/>
      <w:lvlJc w:val="right"/>
      <w:pPr>
        <w:ind w:left="2160" w:hanging="180"/>
      </w:pPr>
    </w:lvl>
    <w:lvl w:ilvl="3" w:tplc="44679129" w:tentative="1">
      <w:start w:val="1"/>
      <w:numFmt w:val="decimal"/>
      <w:lvlText w:val="%4."/>
      <w:lvlJc w:val="left"/>
      <w:pPr>
        <w:ind w:left="2880" w:hanging="360"/>
      </w:pPr>
    </w:lvl>
    <w:lvl w:ilvl="4" w:tplc="44679129" w:tentative="1">
      <w:start w:val="1"/>
      <w:numFmt w:val="lowerLetter"/>
      <w:lvlText w:val="%5."/>
      <w:lvlJc w:val="left"/>
      <w:pPr>
        <w:ind w:left="3600" w:hanging="360"/>
      </w:pPr>
    </w:lvl>
    <w:lvl w:ilvl="5" w:tplc="44679129" w:tentative="1">
      <w:start w:val="1"/>
      <w:numFmt w:val="lowerRoman"/>
      <w:lvlText w:val="%6."/>
      <w:lvlJc w:val="right"/>
      <w:pPr>
        <w:ind w:left="4320" w:hanging="180"/>
      </w:pPr>
    </w:lvl>
    <w:lvl w:ilvl="6" w:tplc="44679129" w:tentative="1">
      <w:start w:val="1"/>
      <w:numFmt w:val="decimal"/>
      <w:lvlText w:val="%7."/>
      <w:lvlJc w:val="left"/>
      <w:pPr>
        <w:ind w:left="5040" w:hanging="360"/>
      </w:pPr>
    </w:lvl>
    <w:lvl w:ilvl="7" w:tplc="44679129" w:tentative="1">
      <w:start w:val="1"/>
      <w:numFmt w:val="lowerLetter"/>
      <w:lvlText w:val="%8."/>
      <w:lvlJc w:val="left"/>
      <w:pPr>
        <w:ind w:left="5760" w:hanging="360"/>
      </w:pPr>
    </w:lvl>
    <w:lvl w:ilvl="8" w:tplc="44679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8">
    <w:multiLevelType w:val="hybridMultilevel"/>
    <w:lvl w:ilvl="0" w:tplc="59940700">
      <w:start w:val="1"/>
      <w:numFmt w:val="decimal"/>
      <w:lvlText w:val="%1."/>
      <w:lvlJc w:val="left"/>
      <w:pPr>
        <w:ind w:left="720" w:hanging="360"/>
      </w:pPr>
    </w:lvl>
    <w:lvl w:ilvl="1" w:tplc="59940700" w:tentative="1">
      <w:start w:val="1"/>
      <w:numFmt w:val="lowerLetter"/>
      <w:lvlText w:val="%2."/>
      <w:lvlJc w:val="left"/>
      <w:pPr>
        <w:ind w:left="1440" w:hanging="360"/>
      </w:pPr>
    </w:lvl>
    <w:lvl w:ilvl="2" w:tplc="59940700" w:tentative="1">
      <w:start w:val="1"/>
      <w:numFmt w:val="lowerRoman"/>
      <w:lvlText w:val="%3."/>
      <w:lvlJc w:val="right"/>
      <w:pPr>
        <w:ind w:left="2160" w:hanging="180"/>
      </w:pPr>
    </w:lvl>
    <w:lvl w:ilvl="3" w:tplc="59940700" w:tentative="1">
      <w:start w:val="1"/>
      <w:numFmt w:val="decimal"/>
      <w:lvlText w:val="%4."/>
      <w:lvlJc w:val="left"/>
      <w:pPr>
        <w:ind w:left="2880" w:hanging="360"/>
      </w:pPr>
    </w:lvl>
    <w:lvl w:ilvl="4" w:tplc="59940700" w:tentative="1">
      <w:start w:val="1"/>
      <w:numFmt w:val="lowerLetter"/>
      <w:lvlText w:val="%5."/>
      <w:lvlJc w:val="left"/>
      <w:pPr>
        <w:ind w:left="3600" w:hanging="360"/>
      </w:pPr>
    </w:lvl>
    <w:lvl w:ilvl="5" w:tplc="59940700" w:tentative="1">
      <w:start w:val="1"/>
      <w:numFmt w:val="lowerRoman"/>
      <w:lvlText w:val="%6."/>
      <w:lvlJc w:val="right"/>
      <w:pPr>
        <w:ind w:left="4320" w:hanging="180"/>
      </w:pPr>
    </w:lvl>
    <w:lvl w:ilvl="6" w:tplc="59940700" w:tentative="1">
      <w:start w:val="1"/>
      <w:numFmt w:val="decimal"/>
      <w:lvlText w:val="%7."/>
      <w:lvlJc w:val="left"/>
      <w:pPr>
        <w:ind w:left="5040" w:hanging="360"/>
      </w:pPr>
    </w:lvl>
    <w:lvl w:ilvl="7" w:tplc="59940700" w:tentative="1">
      <w:start w:val="1"/>
      <w:numFmt w:val="lowerLetter"/>
      <w:lvlText w:val="%8."/>
      <w:lvlJc w:val="left"/>
      <w:pPr>
        <w:ind w:left="5760" w:hanging="360"/>
      </w:pPr>
    </w:lvl>
    <w:lvl w:ilvl="8" w:tplc="59940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7">
    <w:multiLevelType w:val="hybridMultilevel"/>
    <w:lvl w:ilvl="0" w:tplc="15888803">
      <w:start w:val="1"/>
      <w:numFmt w:val="decimal"/>
      <w:lvlText w:val="%1."/>
      <w:lvlJc w:val="left"/>
      <w:pPr>
        <w:ind w:left="720" w:hanging="360"/>
      </w:pPr>
    </w:lvl>
    <w:lvl w:ilvl="1" w:tplc="15888803" w:tentative="1">
      <w:start w:val="1"/>
      <w:numFmt w:val="lowerLetter"/>
      <w:lvlText w:val="%2."/>
      <w:lvlJc w:val="left"/>
      <w:pPr>
        <w:ind w:left="1440" w:hanging="360"/>
      </w:pPr>
    </w:lvl>
    <w:lvl w:ilvl="2" w:tplc="15888803" w:tentative="1">
      <w:start w:val="1"/>
      <w:numFmt w:val="lowerRoman"/>
      <w:lvlText w:val="%3."/>
      <w:lvlJc w:val="right"/>
      <w:pPr>
        <w:ind w:left="2160" w:hanging="180"/>
      </w:pPr>
    </w:lvl>
    <w:lvl w:ilvl="3" w:tplc="15888803" w:tentative="1">
      <w:start w:val="1"/>
      <w:numFmt w:val="decimal"/>
      <w:lvlText w:val="%4."/>
      <w:lvlJc w:val="left"/>
      <w:pPr>
        <w:ind w:left="2880" w:hanging="360"/>
      </w:pPr>
    </w:lvl>
    <w:lvl w:ilvl="4" w:tplc="15888803" w:tentative="1">
      <w:start w:val="1"/>
      <w:numFmt w:val="lowerLetter"/>
      <w:lvlText w:val="%5."/>
      <w:lvlJc w:val="left"/>
      <w:pPr>
        <w:ind w:left="3600" w:hanging="360"/>
      </w:pPr>
    </w:lvl>
    <w:lvl w:ilvl="5" w:tplc="15888803" w:tentative="1">
      <w:start w:val="1"/>
      <w:numFmt w:val="lowerRoman"/>
      <w:lvlText w:val="%6."/>
      <w:lvlJc w:val="right"/>
      <w:pPr>
        <w:ind w:left="4320" w:hanging="180"/>
      </w:pPr>
    </w:lvl>
    <w:lvl w:ilvl="6" w:tplc="15888803" w:tentative="1">
      <w:start w:val="1"/>
      <w:numFmt w:val="decimal"/>
      <w:lvlText w:val="%7."/>
      <w:lvlJc w:val="left"/>
      <w:pPr>
        <w:ind w:left="5040" w:hanging="360"/>
      </w:pPr>
    </w:lvl>
    <w:lvl w:ilvl="7" w:tplc="15888803" w:tentative="1">
      <w:start w:val="1"/>
      <w:numFmt w:val="lowerLetter"/>
      <w:lvlText w:val="%8."/>
      <w:lvlJc w:val="left"/>
      <w:pPr>
        <w:ind w:left="5760" w:hanging="360"/>
      </w:pPr>
    </w:lvl>
    <w:lvl w:ilvl="8" w:tplc="15888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6">
    <w:multiLevelType w:val="hybridMultilevel"/>
    <w:lvl w:ilvl="0" w:tplc="18258370">
      <w:start w:val="1"/>
      <w:numFmt w:val="decimal"/>
      <w:lvlText w:val="%1."/>
      <w:lvlJc w:val="left"/>
      <w:pPr>
        <w:ind w:left="720" w:hanging="360"/>
      </w:pPr>
    </w:lvl>
    <w:lvl w:ilvl="1" w:tplc="18258370" w:tentative="1">
      <w:start w:val="1"/>
      <w:numFmt w:val="lowerLetter"/>
      <w:lvlText w:val="%2."/>
      <w:lvlJc w:val="left"/>
      <w:pPr>
        <w:ind w:left="1440" w:hanging="360"/>
      </w:pPr>
    </w:lvl>
    <w:lvl w:ilvl="2" w:tplc="18258370" w:tentative="1">
      <w:start w:val="1"/>
      <w:numFmt w:val="lowerRoman"/>
      <w:lvlText w:val="%3."/>
      <w:lvlJc w:val="right"/>
      <w:pPr>
        <w:ind w:left="2160" w:hanging="180"/>
      </w:pPr>
    </w:lvl>
    <w:lvl w:ilvl="3" w:tplc="18258370" w:tentative="1">
      <w:start w:val="1"/>
      <w:numFmt w:val="decimal"/>
      <w:lvlText w:val="%4."/>
      <w:lvlJc w:val="left"/>
      <w:pPr>
        <w:ind w:left="2880" w:hanging="360"/>
      </w:pPr>
    </w:lvl>
    <w:lvl w:ilvl="4" w:tplc="18258370" w:tentative="1">
      <w:start w:val="1"/>
      <w:numFmt w:val="lowerLetter"/>
      <w:lvlText w:val="%5."/>
      <w:lvlJc w:val="left"/>
      <w:pPr>
        <w:ind w:left="3600" w:hanging="360"/>
      </w:pPr>
    </w:lvl>
    <w:lvl w:ilvl="5" w:tplc="18258370" w:tentative="1">
      <w:start w:val="1"/>
      <w:numFmt w:val="lowerRoman"/>
      <w:lvlText w:val="%6."/>
      <w:lvlJc w:val="right"/>
      <w:pPr>
        <w:ind w:left="4320" w:hanging="180"/>
      </w:pPr>
    </w:lvl>
    <w:lvl w:ilvl="6" w:tplc="18258370" w:tentative="1">
      <w:start w:val="1"/>
      <w:numFmt w:val="decimal"/>
      <w:lvlText w:val="%7."/>
      <w:lvlJc w:val="left"/>
      <w:pPr>
        <w:ind w:left="5040" w:hanging="360"/>
      </w:pPr>
    </w:lvl>
    <w:lvl w:ilvl="7" w:tplc="18258370" w:tentative="1">
      <w:start w:val="1"/>
      <w:numFmt w:val="lowerLetter"/>
      <w:lvlText w:val="%8."/>
      <w:lvlJc w:val="left"/>
      <w:pPr>
        <w:ind w:left="5760" w:hanging="360"/>
      </w:pPr>
    </w:lvl>
    <w:lvl w:ilvl="8" w:tplc="18258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5">
    <w:multiLevelType w:val="hybridMultilevel"/>
    <w:lvl w:ilvl="0" w:tplc="93176320">
      <w:start w:val="1"/>
      <w:numFmt w:val="decimal"/>
      <w:lvlText w:val="%1."/>
      <w:lvlJc w:val="left"/>
      <w:pPr>
        <w:ind w:left="720" w:hanging="360"/>
      </w:pPr>
    </w:lvl>
    <w:lvl w:ilvl="1" w:tplc="93176320" w:tentative="1">
      <w:start w:val="1"/>
      <w:numFmt w:val="lowerLetter"/>
      <w:lvlText w:val="%2."/>
      <w:lvlJc w:val="left"/>
      <w:pPr>
        <w:ind w:left="1440" w:hanging="360"/>
      </w:pPr>
    </w:lvl>
    <w:lvl w:ilvl="2" w:tplc="93176320" w:tentative="1">
      <w:start w:val="1"/>
      <w:numFmt w:val="lowerRoman"/>
      <w:lvlText w:val="%3."/>
      <w:lvlJc w:val="right"/>
      <w:pPr>
        <w:ind w:left="2160" w:hanging="180"/>
      </w:pPr>
    </w:lvl>
    <w:lvl w:ilvl="3" w:tplc="93176320" w:tentative="1">
      <w:start w:val="1"/>
      <w:numFmt w:val="decimal"/>
      <w:lvlText w:val="%4."/>
      <w:lvlJc w:val="left"/>
      <w:pPr>
        <w:ind w:left="2880" w:hanging="360"/>
      </w:pPr>
    </w:lvl>
    <w:lvl w:ilvl="4" w:tplc="93176320" w:tentative="1">
      <w:start w:val="1"/>
      <w:numFmt w:val="lowerLetter"/>
      <w:lvlText w:val="%5."/>
      <w:lvlJc w:val="left"/>
      <w:pPr>
        <w:ind w:left="3600" w:hanging="360"/>
      </w:pPr>
    </w:lvl>
    <w:lvl w:ilvl="5" w:tplc="93176320" w:tentative="1">
      <w:start w:val="1"/>
      <w:numFmt w:val="lowerRoman"/>
      <w:lvlText w:val="%6."/>
      <w:lvlJc w:val="right"/>
      <w:pPr>
        <w:ind w:left="4320" w:hanging="180"/>
      </w:pPr>
    </w:lvl>
    <w:lvl w:ilvl="6" w:tplc="93176320" w:tentative="1">
      <w:start w:val="1"/>
      <w:numFmt w:val="decimal"/>
      <w:lvlText w:val="%7."/>
      <w:lvlJc w:val="left"/>
      <w:pPr>
        <w:ind w:left="5040" w:hanging="360"/>
      </w:pPr>
    </w:lvl>
    <w:lvl w:ilvl="7" w:tplc="93176320" w:tentative="1">
      <w:start w:val="1"/>
      <w:numFmt w:val="lowerLetter"/>
      <w:lvlText w:val="%8."/>
      <w:lvlJc w:val="left"/>
      <w:pPr>
        <w:ind w:left="5760" w:hanging="360"/>
      </w:pPr>
    </w:lvl>
    <w:lvl w:ilvl="8" w:tplc="93176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4">
    <w:multiLevelType w:val="hybridMultilevel"/>
    <w:lvl w:ilvl="0" w:tplc="88441595">
      <w:start w:val="1"/>
      <w:numFmt w:val="decimal"/>
      <w:lvlText w:val="%1."/>
      <w:lvlJc w:val="left"/>
      <w:pPr>
        <w:ind w:left="720" w:hanging="360"/>
      </w:pPr>
    </w:lvl>
    <w:lvl w:ilvl="1" w:tplc="88441595" w:tentative="1">
      <w:start w:val="1"/>
      <w:numFmt w:val="lowerLetter"/>
      <w:lvlText w:val="%2."/>
      <w:lvlJc w:val="left"/>
      <w:pPr>
        <w:ind w:left="1440" w:hanging="360"/>
      </w:pPr>
    </w:lvl>
    <w:lvl w:ilvl="2" w:tplc="88441595" w:tentative="1">
      <w:start w:val="1"/>
      <w:numFmt w:val="lowerRoman"/>
      <w:lvlText w:val="%3."/>
      <w:lvlJc w:val="right"/>
      <w:pPr>
        <w:ind w:left="2160" w:hanging="180"/>
      </w:pPr>
    </w:lvl>
    <w:lvl w:ilvl="3" w:tplc="88441595" w:tentative="1">
      <w:start w:val="1"/>
      <w:numFmt w:val="decimal"/>
      <w:lvlText w:val="%4."/>
      <w:lvlJc w:val="left"/>
      <w:pPr>
        <w:ind w:left="2880" w:hanging="360"/>
      </w:pPr>
    </w:lvl>
    <w:lvl w:ilvl="4" w:tplc="88441595" w:tentative="1">
      <w:start w:val="1"/>
      <w:numFmt w:val="lowerLetter"/>
      <w:lvlText w:val="%5."/>
      <w:lvlJc w:val="left"/>
      <w:pPr>
        <w:ind w:left="3600" w:hanging="360"/>
      </w:pPr>
    </w:lvl>
    <w:lvl w:ilvl="5" w:tplc="88441595" w:tentative="1">
      <w:start w:val="1"/>
      <w:numFmt w:val="lowerRoman"/>
      <w:lvlText w:val="%6."/>
      <w:lvlJc w:val="right"/>
      <w:pPr>
        <w:ind w:left="4320" w:hanging="180"/>
      </w:pPr>
    </w:lvl>
    <w:lvl w:ilvl="6" w:tplc="88441595" w:tentative="1">
      <w:start w:val="1"/>
      <w:numFmt w:val="decimal"/>
      <w:lvlText w:val="%7."/>
      <w:lvlJc w:val="left"/>
      <w:pPr>
        <w:ind w:left="5040" w:hanging="360"/>
      </w:pPr>
    </w:lvl>
    <w:lvl w:ilvl="7" w:tplc="88441595" w:tentative="1">
      <w:start w:val="1"/>
      <w:numFmt w:val="lowerLetter"/>
      <w:lvlText w:val="%8."/>
      <w:lvlJc w:val="left"/>
      <w:pPr>
        <w:ind w:left="5760" w:hanging="360"/>
      </w:pPr>
    </w:lvl>
    <w:lvl w:ilvl="8" w:tplc="88441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3">
    <w:multiLevelType w:val="hybridMultilevel"/>
    <w:lvl w:ilvl="0" w:tplc="74383529">
      <w:start w:val="1"/>
      <w:numFmt w:val="decimal"/>
      <w:lvlText w:val="%1."/>
      <w:lvlJc w:val="left"/>
      <w:pPr>
        <w:ind w:left="720" w:hanging="360"/>
      </w:pPr>
    </w:lvl>
    <w:lvl w:ilvl="1" w:tplc="74383529" w:tentative="1">
      <w:start w:val="1"/>
      <w:numFmt w:val="lowerLetter"/>
      <w:lvlText w:val="%2."/>
      <w:lvlJc w:val="left"/>
      <w:pPr>
        <w:ind w:left="1440" w:hanging="360"/>
      </w:pPr>
    </w:lvl>
    <w:lvl w:ilvl="2" w:tplc="74383529" w:tentative="1">
      <w:start w:val="1"/>
      <w:numFmt w:val="lowerRoman"/>
      <w:lvlText w:val="%3."/>
      <w:lvlJc w:val="right"/>
      <w:pPr>
        <w:ind w:left="2160" w:hanging="180"/>
      </w:pPr>
    </w:lvl>
    <w:lvl w:ilvl="3" w:tplc="74383529" w:tentative="1">
      <w:start w:val="1"/>
      <w:numFmt w:val="decimal"/>
      <w:lvlText w:val="%4."/>
      <w:lvlJc w:val="left"/>
      <w:pPr>
        <w:ind w:left="2880" w:hanging="360"/>
      </w:pPr>
    </w:lvl>
    <w:lvl w:ilvl="4" w:tplc="74383529" w:tentative="1">
      <w:start w:val="1"/>
      <w:numFmt w:val="lowerLetter"/>
      <w:lvlText w:val="%5."/>
      <w:lvlJc w:val="left"/>
      <w:pPr>
        <w:ind w:left="3600" w:hanging="360"/>
      </w:pPr>
    </w:lvl>
    <w:lvl w:ilvl="5" w:tplc="74383529" w:tentative="1">
      <w:start w:val="1"/>
      <w:numFmt w:val="lowerRoman"/>
      <w:lvlText w:val="%6."/>
      <w:lvlJc w:val="right"/>
      <w:pPr>
        <w:ind w:left="4320" w:hanging="180"/>
      </w:pPr>
    </w:lvl>
    <w:lvl w:ilvl="6" w:tplc="74383529" w:tentative="1">
      <w:start w:val="1"/>
      <w:numFmt w:val="decimal"/>
      <w:lvlText w:val="%7."/>
      <w:lvlJc w:val="left"/>
      <w:pPr>
        <w:ind w:left="5040" w:hanging="360"/>
      </w:pPr>
    </w:lvl>
    <w:lvl w:ilvl="7" w:tplc="74383529" w:tentative="1">
      <w:start w:val="1"/>
      <w:numFmt w:val="lowerLetter"/>
      <w:lvlText w:val="%8."/>
      <w:lvlJc w:val="left"/>
      <w:pPr>
        <w:ind w:left="5760" w:hanging="360"/>
      </w:pPr>
    </w:lvl>
    <w:lvl w:ilvl="8" w:tplc="74383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2">
    <w:multiLevelType w:val="hybridMultilevel"/>
    <w:lvl w:ilvl="0" w:tplc="63512601">
      <w:start w:val="1"/>
      <w:numFmt w:val="decimal"/>
      <w:lvlText w:val="%1."/>
      <w:lvlJc w:val="left"/>
      <w:pPr>
        <w:ind w:left="720" w:hanging="360"/>
      </w:pPr>
    </w:lvl>
    <w:lvl w:ilvl="1" w:tplc="63512601" w:tentative="1">
      <w:start w:val="1"/>
      <w:numFmt w:val="lowerLetter"/>
      <w:lvlText w:val="%2."/>
      <w:lvlJc w:val="left"/>
      <w:pPr>
        <w:ind w:left="1440" w:hanging="360"/>
      </w:pPr>
    </w:lvl>
    <w:lvl w:ilvl="2" w:tplc="63512601" w:tentative="1">
      <w:start w:val="1"/>
      <w:numFmt w:val="lowerRoman"/>
      <w:lvlText w:val="%3."/>
      <w:lvlJc w:val="right"/>
      <w:pPr>
        <w:ind w:left="2160" w:hanging="180"/>
      </w:pPr>
    </w:lvl>
    <w:lvl w:ilvl="3" w:tplc="63512601" w:tentative="1">
      <w:start w:val="1"/>
      <w:numFmt w:val="decimal"/>
      <w:lvlText w:val="%4."/>
      <w:lvlJc w:val="left"/>
      <w:pPr>
        <w:ind w:left="2880" w:hanging="360"/>
      </w:pPr>
    </w:lvl>
    <w:lvl w:ilvl="4" w:tplc="63512601" w:tentative="1">
      <w:start w:val="1"/>
      <w:numFmt w:val="lowerLetter"/>
      <w:lvlText w:val="%5."/>
      <w:lvlJc w:val="left"/>
      <w:pPr>
        <w:ind w:left="3600" w:hanging="360"/>
      </w:pPr>
    </w:lvl>
    <w:lvl w:ilvl="5" w:tplc="63512601" w:tentative="1">
      <w:start w:val="1"/>
      <w:numFmt w:val="lowerRoman"/>
      <w:lvlText w:val="%6."/>
      <w:lvlJc w:val="right"/>
      <w:pPr>
        <w:ind w:left="4320" w:hanging="180"/>
      </w:pPr>
    </w:lvl>
    <w:lvl w:ilvl="6" w:tplc="63512601" w:tentative="1">
      <w:start w:val="1"/>
      <w:numFmt w:val="decimal"/>
      <w:lvlText w:val="%7."/>
      <w:lvlJc w:val="left"/>
      <w:pPr>
        <w:ind w:left="5040" w:hanging="360"/>
      </w:pPr>
    </w:lvl>
    <w:lvl w:ilvl="7" w:tplc="63512601" w:tentative="1">
      <w:start w:val="1"/>
      <w:numFmt w:val="lowerLetter"/>
      <w:lvlText w:val="%8."/>
      <w:lvlJc w:val="left"/>
      <w:pPr>
        <w:ind w:left="5760" w:hanging="360"/>
      </w:pPr>
    </w:lvl>
    <w:lvl w:ilvl="8" w:tplc="63512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1">
    <w:multiLevelType w:val="hybridMultilevel"/>
    <w:lvl w:ilvl="0" w:tplc="70716764">
      <w:start w:val="1"/>
      <w:numFmt w:val="decimal"/>
      <w:lvlText w:val="%1."/>
      <w:lvlJc w:val="left"/>
      <w:pPr>
        <w:ind w:left="720" w:hanging="360"/>
      </w:pPr>
    </w:lvl>
    <w:lvl w:ilvl="1" w:tplc="70716764" w:tentative="1">
      <w:start w:val="1"/>
      <w:numFmt w:val="lowerLetter"/>
      <w:lvlText w:val="%2."/>
      <w:lvlJc w:val="left"/>
      <w:pPr>
        <w:ind w:left="1440" w:hanging="360"/>
      </w:pPr>
    </w:lvl>
    <w:lvl w:ilvl="2" w:tplc="70716764" w:tentative="1">
      <w:start w:val="1"/>
      <w:numFmt w:val="lowerRoman"/>
      <w:lvlText w:val="%3."/>
      <w:lvlJc w:val="right"/>
      <w:pPr>
        <w:ind w:left="2160" w:hanging="180"/>
      </w:pPr>
    </w:lvl>
    <w:lvl w:ilvl="3" w:tplc="70716764" w:tentative="1">
      <w:start w:val="1"/>
      <w:numFmt w:val="decimal"/>
      <w:lvlText w:val="%4."/>
      <w:lvlJc w:val="left"/>
      <w:pPr>
        <w:ind w:left="2880" w:hanging="360"/>
      </w:pPr>
    </w:lvl>
    <w:lvl w:ilvl="4" w:tplc="70716764" w:tentative="1">
      <w:start w:val="1"/>
      <w:numFmt w:val="lowerLetter"/>
      <w:lvlText w:val="%5."/>
      <w:lvlJc w:val="left"/>
      <w:pPr>
        <w:ind w:left="3600" w:hanging="360"/>
      </w:pPr>
    </w:lvl>
    <w:lvl w:ilvl="5" w:tplc="70716764" w:tentative="1">
      <w:start w:val="1"/>
      <w:numFmt w:val="lowerRoman"/>
      <w:lvlText w:val="%6."/>
      <w:lvlJc w:val="right"/>
      <w:pPr>
        <w:ind w:left="4320" w:hanging="180"/>
      </w:pPr>
    </w:lvl>
    <w:lvl w:ilvl="6" w:tplc="70716764" w:tentative="1">
      <w:start w:val="1"/>
      <w:numFmt w:val="decimal"/>
      <w:lvlText w:val="%7."/>
      <w:lvlJc w:val="left"/>
      <w:pPr>
        <w:ind w:left="5040" w:hanging="360"/>
      </w:pPr>
    </w:lvl>
    <w:lvl w:ilvl="7" w:tplc="70716764" w:tentative="1">
      <w:start w:val="1"/>
      <w:numFmt w:val="lowerLetter"/>
      <w:lvlText w:val="%8."/>
      <w:lvlJc w:val="left"/>
      <w:pPr>
        <w:ind w:left="5760" w:hanging="360"/>
      </w:pPr>
    </w:lvl>
    <w:lvl w:ilvl="8" w:tplc="70716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0">
    <w:multiLevelType w:val="hybridMultilevel"/>
    <w:lvl w:ilvl="0" w:tplc="59505540">
      <w:start w:val="1"/>
      <w:numFmt w:val="decimal"/>
      <w:lvlText w:val="%1."/>
      <w:lvlJc w:val="left"/>
      <w:pPr>
        <w:ind w:left="720" w:hanging="360"/>
      </w:pPr>
    </w:lvl>
    <w:lvl w:ilvl="1" w:tplc="59505540" w:tentative="1">
      <w:start w:val="1"/>
      <w:numFmt w:val="lowerLetter"/>
      <w:lvlText w:val="%2."/>
      <w:lvlJc w:val="left"/>
      <w:pPr>
        <w:ind w:left="1440" w:hanging="360"/>
      </w:pPr>
    </w:lvl>
    <w:lvl w:ilvl="2" w:tplc="59505540" w:tentative="1">
      <w:start w:val="1"/>
      <w:numFmt w:val="lowerRoman"/>
      <w:lvlText w:val="%3."/>
      <w:lvlJc w:val="right"/>
      <w:pPr>
        <w:ind w:left="2160" w:hanging="180"/>
      </w:pPr>
    </w:lvl>
    <w:lvl w:ilvl="3" w:tplc="59505540" w:tentative="1">
      <w:start w:val="1"/>
      <w:numFmt w:val="decimal"/>
      <w:lvlText w:val="%4."/>
      <w:lvlJc w:val="left"/>
      <w:pPr>
        <w:ind w:left="2880" w:hanging="360"/>
      </w:pPr>
    </w:lvl>
    <w:lvl w:ilvl="4" w:tplc="59505540" w:tentative="1">
      <w:start w:val="1"/>
      <w:numFmt w:val="lowerLetter"/>
      <w:lvlText w:val="%5."/>
      <w:lvlJc w:val="left"/>
      <w:pPr>
        <w:ind w:left="3600" w:hanging="360"/>
      </w:pPr>
    </w:lvl>
    <w:lvl w:ilvl="5" w:tplc="59505540" w:tentative="1">
      <w:start w:val="1"/>
      <w:numFmt w:val="lowerRoman"/>
      <w:lvlText w:val="%6."/>
      <w:lvlJc w:val="right"/>
      <w:pPr>
        <w:ind w:left="4320" w:hanging="180"/>
      </w:pPr>
    </w:lvl>
    <w:lvl w:ilvl="6" w:tplc="59505540" w:tentative="1">
      <w:start w:val="1"/>
      <w:numFmt w:val="decimal"/>
      <w:lvlText w:val="%7."/>
      <w:lvlJc w:val="left"/>
      <w:pPr>
        <w:ind w:left="5040" w:hanging="360"/>
      </w:pPr>
    </w:lvl>
    <w:lvl w:ilvl="7" w:tplc="59505540" w:tentative="1">
      <w:start w:val="1"/>
      <w:numFmt w:val="lowerLetter"/>
      <w:lvlText w:val="%8."/>
      <w:lvlJc w:val="left"/>
      <w:pPr>
        <w:ind w:left="5760" w:hanging="360"/>
      </w:pPr>
    </w:lvl>
    <w:lvl w:ilvl="8" w:tplc="59505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9">
    <w:multiLevelType w:val="hybridMultilevel"/>
    <w:lvl w:ilvl="0" w:tplc="50472917">
      <w:start w:val="1"/>
      <w:numFmt w:val="decimal"/>
      <w:lvlText w:val="%1."/>
      <w:lvlJc w:val="left"/>
      <w:pPr>
        <w:ind w:left="720" w:hanging="360"/>
      </w:pPr>
    </w:lvl>
    <w:lvl w:ilvl="1" w:tplc="50472917" w:tentative="1">
      <w:start w:val="1"/>
      <w:numFmt w:val="lowerLetter"/>
      <w:lvlText w:val="%2."/>
      <w:lvlJc w:val="left"/>
      <w:pPr>
        <w:ind w:left="1440" w:hanging="360"/>
      </w:pPr>
    </w:lvl>
    <w:lvl w:ilvl="2" w:tplc="50472917" w:tentative="1">
      <w:start w:val="1"/>
      <w:numFmt w:val="lowerRoman"/>
      <w:lvlText w:val="%3."/>
      <w:lvlJc w:val="right"/>
      <w:pPr>
        <w:ind w:left="2160" w:hanging="180"/>
      </w:pPr>
    </w:lvl>
    <w:lvl w:ilvl="3" w:tplc="50472917" w:tentative="1">
      <w:start w:val="1"/>
      <w:numFmt w:val="decimal"/>
      <w:lvlText w:val="%4."/>
      <w:lvlJc w:val="left"/>
      <w:pPr>
        <w:ind w:left="2880" w:hanging="360"/>
      </w:pPr>
    </w:lvl>
    <w:lvl w:ilvl="4" w:tplc="50472917" w:tentative="1">
      <w:start w:val="1"/>
      <w:numFmt w:val="lowerLetter"/>
      <w:lvlText w:val="%5."/>
      <w:lvlJc w:val="left"/>
      <w:pPr>
        <w:ind w:left="3600" w:hanging="360"/>
      </w:pPr>
    </w:lvl>
    <w:lvl w:ilvl="5" w:tplc="50472917" w:tentative="1">
      <w:start w:val="1"/>
      <w:numFmt w:val="lowerRoman"/>
      <w:lvlText w:val="%6."/>
      <w:lvlJc w:val="right"/>
      <w:pPr>
        <w:ind w:left="4320" w:hanging="180"/>
      </w:pPr>
    </w:lvl>
    <w:lvl w:ilvl="6" w:tplc="50472917" w:tentative="1">
      <w:start w:val="1"/>
      <w:numFmt w:val="decimal"/>
      <w:lvlText w:val="%7."/>
      <w:lvlJc w:val="left"/>
      <w:pPr>
        <w:ind w:left="5040" w:hanging="360"/>
      </w:pPr>
    </w:lvl>
    <w:lvl w:ilvl="7" w:tplc="50472917" w:tentative="1">
      <w:start w:val="1"/>
      <w:numFmt w:val="lowerLetter"/>
      <w:lvlText w:val="%8."/>
      <w:lvlJc w:val="left"/>
      <w:pPr>
        <w:ind w:left="5760" w:hanging="360"/>
      </w:pPr>
    </w:lvl>
    <w:lvl w:ilvl="8" w:tplc="50472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8">
    <w:multiLevelType w:val="hybridMultilevel"/>
    <w:lvl w:ilvl="0" w:tplc="54648721">
      <w:start w:val="1"/>
      <w:numFmt w:val="decimal"/>
      <w:lvlText w:val="%1."/>
      <w:lvlJc w:val="left"/>
      <w:pPr>
        <w:ind w:left="720" w:hanging="360"/>
      </w:pPr>
    </w:lvl>
    <w:lvl w:ilvl="1" w:tplc="54648721" w:tentative="1">
      <w:start w:val="1"/>
      <w:numFmt w:val="lowerLetter"/>
      <w:lvlText w:val="%2."/>
      <w:lvlJc w:val="left"/>
      <w:pPr>
        <w:ind w:left="1440" w:hanging="360"/>
      </w:pPr>
    </w:lvl>
    <w:lvl w:ilvl="2" w:tplc="54648721" w:tentative="1">
      <w:start w:val="1"/>
      <w:numFmt w:val="lowerRoman"/>
      <w:lvlText w:val="%3."/>
      <w:lvlJc w:val="right"/>
      <w:pPr>
        <w:ind w:left="2160" w:hanging="180"/>
      </w:pPr>
    </w:lvl>
    <w:lvl w:ilvl="3" w:tplc="54648721" w:tentative="1">
      <w:start w:val="1"/>
      <w:numFmt w:val="decimal"/>
      <w:lvlText w:val="%4."/>
      <w:lvlJc w:val="left"/>
      <w:pPr>
        <w:ind w:left="2880" w:hanging="360"/>
      </w:pPr>
    </w:lvl>
    <w:lvl w:ilvl="4" w:tplc="54648721" w:tentative="1">
      <w:start w:val="1"/>
      <w:numFmt w:val="lowerLetter"/>
      <w:lvlText w:val="%5."/>
      <w:lvlJc w:val="left"/>
      <w:pPr>
        <w:ind w:left="3600" w:hanging="360"/>
      </w:pPr>
    </w:lvl>
    <w:lvl w:ilvl="5" w:tplc="54648721" w:tentative="1">
      <w:start w:val="1"/>
      <w:numFmt w:val="lowerRoman"/>
      <w:lvlText w:val="%6."/>
      <w:lvlJc w:val="right"/>
      <w:pPr>
        <w:ind w:left="4320" w:hanging="180"/>
      </w:pPr>
    </w:lvl>
    <w:lvl w:ilvl="6" w:tplc="54648721" w:tentative="1">
      <w:start w:val="1"/>
      <w:numFmt w:val="decimal"/>
      <w:lvlText w:val="%7."/>
      <w:lvlJc w:val="left"/>
      <w:pPr>
        <w:ind w:left="5040" w:hanging="360"/>
      </w:pPr>
    </w:lvl>
    <w:lvl w:ilvl="7" w:tplc="54648721" w:tentative="1">
      <w:start w:val="1"/>
      <w:numFmt w:val="lowerLetter"/>
      <w:lvlText w:val="%8."/>
      <w:lvlJc w:val="left"/>
      <w:pPr>
        <w:ind w:left="5760" w:hanging="360"/>
      </w:pPr>
    </w:lvl>
    <w:lvl w:ilvl="8" w:tplc="54648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7">
    <w:multiLevelType w:val="hybridMultilevel"/>
    <w:lvl w:ilvl="0" w:tplc="37177171">
      <w:start w:val="1"/>
      <w:numFmt w:val="decimal"/>
      <w:lvlText w:val="%1."/>
      <w:lvlJc w:val="left"/>
      <w:pPr>
        <w:ind w:left="720" w:hanging="360"/>
      </w:pPr>
    </w:lvl>
    <w:lvl w:ilvl="1" w:tplc="37177171" w:tentative="1">
      <w:start w:val="1"/>
      <w:numFmt w:val="lowerLetter"/>
      <w:lvlText w:val="%2."/>
      <w:lvlJc w:val="left"/>
      <w:pPr>
        <w:ind w:left="1440" w:hanging="360"/>
      </w:pPr>
    </w:lvl>
    <w:lvl w:ilvl="2" w:tplc="37177171" w:tentative="1">
      <w:start w:val="1"/>
      <w:numFmt w:val="lowerRoman"/>
      <w:lvlText w:val="%3."/>
      <w:lvlJc w:val="right"/>
      <w:pPr>
        <w:ind w:left="2160" w:hanging="180"/>
      </w:pPr>
    </w:lvl>
    <w:lvl w:ilvl="3" w:tplc="37177171" w:tentative="1">
      <w:start w:val="1"/>
      <w:numFmt w:val="decimal"/>
      <w:lvlText w:val="%4."/>
      <w:lvlJc w:val="left"/>
      <w:pPr>
        <w:ind w:left="2880" w:hanging="360"/>
      </w:pPr>
    </w:lvl>
    <w:lvl w:ilvl="4" w:tplc="37177171" w:tentative="1">
      <w:start w:val="1"/>
      <w:numFmt w:val="lowerLetter"/>
      <w:lvlText w:val="%5."/>
      <w:lvlJc w:val="left"/>
      <w:pPr>
        <w:ind w:left="3600" w:hanging="360"/>
      </w:pPr>
    </w:lvl>
    <w:lvl w:ilvl="5" w:tplc="37177171" w:tentative="1">
      <w:start w:val="1"/>
      <w:numFmt w:val="lowerRoman"/>
      <w:lvlText w:val="%6."/>
      <w:lvlJc w:val="right"/>
      <w:pPr>
        <w:ind w:left="4320" w:hanging="180"/>
      </w:pPr>
    </w:lvl>
    <w:lvl w:ilvl="6" w:tplc="37177171" w:tentative="1">
      <w:start w:val="1"/>
      <w:numFmt w:val="decimal"/>
      <w:lvlText w:val="%7."/>
      <w:lvlJc w:val="left"/>
      <w:pPr>
        <w:ind w:left="5040" w:hanging="360"/>
      </w:pPr>
    </w:lvl>
    <w:lvl w:ilvl="7" w:tplc="37177171" w:tentative="1">
      <w:start w:val="1"/>
      <w:numFmt w:val="lowerLetter"/>
      <w:lvlText w:val="%8."/>
      <w:lvlJc w:val="left"/>
      <w:pPr>
        <w:ind w:left="5760" w:hanging="360"/>
      </w:pPr>
    </w:lvl>
    <w:lvl w:ilvl="8" w:tplc="37177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6">
    <w:multiLevelType w:val="hybridMultilevel"/>
    <w:lvl w:ilvl="0" w:tplc="79425860">
      <w:start w:val="1"/>
      <w:numFmt w:val="decimal"/>
      <w:lvlText w:val="%1."/>
      <w:lvlJc w:val="left"/>
      <w:pPr>
        <w:ind w:left="720" w:hanging="360"/>
      </w:pPr>
    </w:lvl>
    <w:lvl w:ilvl="1" w:tplc="79425860" w:tentative="1">
      <w:start w:val="1"/>
      <w:numFmt w:val="lowerLetter"/>
      <w:lvlText w:val="%2."/>
      <w:lvlJc w:val="left"/>
      <w:pPr>
        <w:ind w:left="1440" w:hanging="360"/>
      </w:pPr>
    </w:lvl>
    <w:lvl w:ilvl="2" w:tplc="79425860" w:tentative="1">
      <w:start w:val="1"/>
      <w:numFmt w:val="lowerRoman"/>
      <w:lvlText w:val="%3."/>
      <w:lvlJc w:val="right"/>
      <w:pPr>
        <w:ind w:left="2160" w:hanging="180"/>
      </w:pPr>
    </w:lvl>
    <w:lvl w:ilvl="3" w:tplc="79425860" w:tentative="1">
      <w:start w:val="1"/>
      <w:numFmt w:val="decimal"/>
      <w:lvlText w:val="%4."/>
      <w:lvlJc w:val="left"/>
      <w:pPr>
        <w:ind w:left="2880" w:hanging="360"/>
      </w:pPr>
    </w:lvl>
    <w:lvl w:ilvl="4" w:tplc="79425860" w:tentative="1">
      <w:start w:val="1"/>
      <w:numFmt w:val="lowerLetter"/>
      <w:lvlText w:val="%5."/>
      <w:lvlJc w:val="left"/>
      <w:pPr>
        <w:ind w:left="3600" w:hanging="360"/>
      </w:pPr>
    </w:lvl>
    <w:lvl w:ilvl="5" w:tplc="79425860" w:tentative="1">
      <w:start w:val="1"/>
      <w:numFmt w:val="lowerRoman"/>
      <w:lvlText w:val="%6."/>
      <w:lvlJc w:val="right"/>
      <w:pPr>
        <w:ind w:left="4320" w:hanging="180"/>
      </w:pPr>
    </w:lvl>
    <w:lvl w:ilvl="6" w:tplc="79425860" w:tentative="1">
      <w:start w:val="1"/>
      <w:numFmt w:val="decimal"/>
      <w:lvlText w:val="%7."/>
      <w:lvlJc w:val="left"/>
      <w:pPr>
        <w:ind w:left="5040" w:hanging="360"/>
      </w:pPr>
    </w:lvl>
    <w:lvl w:ilvl="7" w:tplc="79425860" w:tentative="1">
      <w:start w:val="1"/>
      <w:numFmt w:val="lowerLetter"/>
      <w:lvlText w:val="%8."/>
      <w:lvlJc w:val="left"/>
      <w:pPr>
        <w:ind w:left="5760" w:hanging="360"/>
      </w:pPr>
    </w:lvl>
    <w:lvl w:ilvl="8" w:tplc="79425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5">
    <w:multiLevelType w:val="hybridMultilevel"/>
    <w:lvl w:ilvl="0" w:tplc="17532110">
      <w:start w:val="1"/>
      <w:numFmt w:val="decimal"/>
      <w:lvlText w:val="%1."/>
      <w:lvlJc w:val="left"/>
      <w:pPr>
        <w:ind w:left="720" w:hanging="360"/>
      </w:pPr>
    </w:lvl>
    <w:lvl w:ilvl="1" w:tplc="17532110" w:tentative="1">
      <w:start w:val="1"/>
      <w:numFmt w:val="lowerLetter"/>
      <w:lvlText w:val="%2."/>
      <w:lvlJc w:val="left"/>
      <w:pPr>
        <w:ind w:left="1440" w:hanging="360"/>
      </w:pPr>
    </w:lvl>
    <w:lvl w:ilvl="2" w:tplc="17532110" w:tentative="1">
      <w:start w:val="1"/>
      <w:numFmt w:val="lowerRoman"/>
      <w:lvlText w:val="%3."/>
      <w:lvlJc w:val="right"/>
      <w:pPr>
        <w:ind w:left="2160" w:hanging="180"/>
      </w:pPr>
    </w:lvl>
    <w:lvl w:ilvl="3" w:tplc="17532110" w:tentative="1">
      <w:start w:val="1"/>
      <w:numFmt w:val="decimal"/>
      <w:lvlText w:val="%4."/>
      <w:lvlJc w:val="left"/>
      <w:pPr>
        <w:ind w:left="2880" w:hanging="360"/>
      </w:pPr>
    </w:lvl>
    <w:lvl w:ilvl="4" w:tplc="17532110" w:tentative="1">
      <w:start w:val="1"/>
      <w:numFmt w:val="lowerLetter"/>
      <w:lvlText w:val="%5."/>
      <w:lvlJc w:val="left"/>
      <w:pPr>
        <w:ind w:left="3600" w:hanging="360"/>
      </w:pPr>
    </w:lvl>
    <w:lvl w:ilvl="5" w:tplc="17532110" w:tentative="1">
      <w:start w:val="1"/>
      <w:numFmt w:val="lowerRoman"/>
      <w:lvlText w:val="%6."/>
      <w:lvlJc w:val="right"/>
      <w:pPr>
        <w:ind w:left="4320" w:hanging="180"/>
      </w:pPr>
    </w:lvl>
    <w:lvl w:ilvl="6" w:tplc="17532110" w:tentative="1">
      <w:start w:val="1"/>
      <w:numFmt w:val="decimal"/>
      <w:lvlText w:val="%7."/>
      <w:lvlJc w:val="left"/>
      <w:pPr>
        <w:ind w:left="5040" w:hanging="360"/>
      </w:pPr>
    </w:lvl>
    <w:lvl w:ilvl="7" w:tplc="17532110" w:tentative="1">
      <w:start w:val="1"/>
      <w:numFmt w:val="lowerLetter"/>
      <w:lvlText w:val="%8."/>
      <w:lvlJc w:val="left"/>
      <w:pPr>
        <w:ind w:left="5760" w:hanging="360"/>
      </w:pPr>
    </w:lvl>
    <w:lvl w:ilvl="8" w:tplc="17532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4">
    <w:multiLevelType w:val="hybridMultilevel"/>
    <w:lvl w:ilvl="0" w:tplc="54148398">
      <w:start w:val="1"/>
      <w:numFmt w:val="decimal"/>
      <w:lvlText w:val="%1."/>
      <w:lvlJc w:val="left"/>
      <w:pPr>
        <w:ind w:left="720" w:hanging="360"/>
      </w:pPr>
    </w:lvl>
    <w:lvl w:ilvl="1" w:tplc="54148398" w:tentative="1">
      <w:start w:val="1"/>
      <w:numFmt w:val="lowerLetter"/>
      <w:lvlText w:val="%2."/>
      <w:lvlJc w:val="left"/>
      <w:pPr>
        <w:ind w:left="1440" w:hanging="360"/>
      </w:pPr>
    </w:lvl>
    <w:lvl w:ilvl="2" w:tplc="54148398" w:tentative="1">
      <w:start w:val="1"/>
      <w:numFmt w:val="lowerRoman"/>
      <w:lvlText w:val="%3."/>
      <w:lvlJc w:val="right"/>
      <w:pPr>
        <w:ind w:left="2160" w:hanging="180"/>
      </w:pPr>
    </w:lvl>
    <w:lvl w:ilvl="3" w:tplc="54148398" w:tentative="1">
      <w:start w:val="1"/>
      <w:numFmt w:val="decimal"/>
      <w:lvlText w:val="%4."/>
      <w:lvlJc w:val="left"/>
      <w:pPr>
        <w:ind w:left="2880" w:hanging="360"/>
      </w:pPr>
    </w:lvl>
    <w:lvl w:ilvl="4" w:tplc="54148398" w:tentative="1">
      <w:start w:val="1"/>
      <w:numFmt w:val="lowerLetter"/>
      <w:lvlText w:val="%5."/>
      <w:lvlJc w:val="left"/>
      <w:pPr>
        <w:ind w:left="3600" w:hanging="360"/>
      </w:pPr>
    </w:lvl>
    <w:lvl w:ilvl="5" w:tplc="54148398" w:tentative="1">
      <w:start w:val="1"/>
      <w:numFmt w:val="lowerRoman"/>
      <w:lvlText w:val="%6."/>
      <w:lvlJc w:val="right"/>
      <w:pPr>
        <w:ind w:left="4320" w:hanging="180"/>
      </w:pPr>
    </w:lvl>
    <w:lvl w:ilvl="6" w:tplc="54148398" w:tentative="1">
      <w:start w:val="1"/>
      <w:numFmt w:val="decimal"/>
      <w:lvlText w:val="%7."/>
      <w:lvlJc w:val="left"/>
      <w:pPr>
        <w:ind w:left="5040" w:hanging="360"/>
      </w:pPr>
    </w:lvl>
    <w:lvl w:ilvl="7" w:tplc="54148398" w:tentative="1">
      <w:start w:val="1"/>
      <w:numFmt w:val="lowerLetter"/>
      <w:lvlText w:val="%8."/>
      <w:lvlJc w:val="left"/>
      <w:pPr>
        <w:ind w:left="5760" w:hanging="360"/>
      </w:pPr>
    </w:lvl>
    <w:lvl w:ilvl="8" w:tplc="54148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3">
    <w:multiLevelType w:val="hybridMultilevel"/>
    <w:lvl w:ilvl="0" w:tplc="29038146">
      <w:start w:val="1"/>
      <w:numFmt w:val="decimal"/>
      <w:lvlText w:val="%1."/>
      <w:lvlJc w:val="left"/>
      <w:pPr>
        <w:ind w:left="720" w:hanging="360"/>
      </w:pPr>
    </w:lvl>
    <w:lvl w:ilvl="1" w:tplc="29038146" w:tentative="1">
      <w:start w:val="1"/>
      <w:numFmt w:val="lowerLetter"/>
      <w:lvlText w:val="%2."/>
      <w:lvlJc w:val="left"/>
      <w:pPr>
        <w:ind w:left="1440" w:hanging="360"/>
      </w:pPr>
    </w:lvl>
    <w:lvl w:ilvl="2" w:tplc="29038146" w:tentative="1">
      <w:start w:val="1"/>
      <w:numFmt w:val="lowerRoman"/>
      <w:lvlText w:val="%3."/>
      <w:lvlJc w:val="right"/>
      <w:pPr>
        <w:ind w:left="2160" w:hanging="180"/>
      </w:pPr>
    </w:lvl>
    <w:lvl w:ilvl="3" w:tplc="29038146" w:tentative="1">
      <w:start w:val="1"/>
      <w:numFmt w:val="decimal"/>
      <w:lvlText w:val="%4."/>
      <w:lvlJc w:val="left"/>
      <w:pPr>
        <w:ind w:left="2880" w:hanging="360"/>
      </w:pPr>
    </w:lvl>
    <w:lvl w:ilvl="4" w:tplc="29038146" w:tentative="1">
      <w:start w:val="1"/>
      <w:numFmt w:val="lowerLetter"/>
      <w:lvlText w:val="%5."/>
      <w:lvlJc w:val="left"/>
      <w:pPr>
        <w:ind w:left="3600" w:hanging="360"/>
      </w:pPr>
    </w:lvl>
    <w:lvl w:ilvl="5" w:tplc="29038146" w:tentative="1">
      <w:start w:val="1"/>
      <w:numFmt w:val="lowerRoman"/>
      <w:lvlText w:val="%6."/>
      <w:lvlJc w:val="right"/>
      <w:pPr>
        <w:ind w:left="4320" w:hanging="180"/>
      </w:pPr>
    </w:lvl>
    <w:lvl w:ilvl="6" w:tplc="29038146" w:tentative="1">
      <w:start w:val="1"/>
      <w:numFmt w:val="decimal"/>
      <w:lvlText w:val="%7."/>
      <w:lvlJc w:val="left"/>
      <w:pPr>
        <w:ind w:left="5040" w:hanging="360"/>
      </w:pPr>
    </w:lvl>
    <w:lvl w:ilvl="7" w:tplc="29038146" w:tentative="1">
      <w:start w:val="1"/>
      <w:numFmt w:val="lowerLetter"/>
      <w:lvlText w:val="%8."/>
      <w:lvlJc w:val="left"/>
      <w:pPr>
        <w:ind w:left="5760" w:hanging="360"/>
      </w:pPr>
    </w:lvl>
    <w:lvl w:ilvl="8" w:tplc="29038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2">
    <w:multiLevelType w:val="hybridMultilevel"/>
    <w:lvl w:ilvl="0" w:tplc="58486776">
      <w:start w:val="1"/>
      <w:numFmt w:val="decimal"/>
      <w:lvlText w:val="%1."/>
      <w:lvlJc w:val="left"/>
      <w:pPr>
        <w:ind w:left="720" w:hanging="360"/>
      </w:pPr>
    </w:lvl>
    <w:lvl w:ilvl="1" w:tplc="58486776" w:tentative="1">
      <w:start w:val="1"/>
      <w:numFmt w:val="lowerLetter"/>
      <w:lvlText w:val="%2."/>
      <w:lvlJc w:val="left"/>
      <w:pPr>
        <w:ind w:left="1440" w:hanging="360"/>
      </w:pPr>
    </w:lvl>
    <w:lvl w:ilvl="2" w:tplc="58486776" w:tentative="1">
      <w:start w:val="1"/>
      <w:numFmt w:val="lowerRoman"/>
      <w:lvlText w:val="%3."/>
      <w:lvlJc w:val="right"/>
      <w:pPr>
        <w:ind w:left="2160" w:hanging="180"/>
      </w:pPr>
    </w:lvl>
    <w:lvl w:ilvl="3" w:tplc="58486776" w:tentative="1">
      <w:start w:val="1"/>
      <w:numFmt w:val="decimal"/>
      <w:lvlText w:val="%4."/>
      <w:lvlJc w:val="left"/>
      <w:pPr>
        <w:ind w:left="2880" w:hanging="360"/>
      </w:pPr>
    </w:lvl>
    <w:lvl w:ilvl="4" w:tplc="58486776" w:tentative="1">
      <w:start w:val="1"/>
      <w:numFmt w:val="lowerLetter"/>
      <w:lvlText w:val="%5."/>
      <w:lvlJc w:val="left"/>
      <w:pPr>
        <w:ind w:left="3600" w:hanging="360"/>
      </w:pPr>
    </w:lvl>
    <w:lvl w:ilvl="5" w:tplc="58486776" w:tentative="1">
      <w:start w:val="1"/>
      <w:numFmt w:val="lowerRoman"/>
      <w:lvlText w:val="%6."/>
      <w:lvlJc w:val="right"/>
      <w:pPr>
        <w:ind w:left="4320" w:hanging="180"/>
      </w:pPr>
    </w:lvl>
    <w:lvl w:ilvl="6" w:tplc="58486776" w:tentative="1">
      <w:start w:val="1"/>
      <w:numFmt w:val="decimal"/>
      <w:lvlText w:val="%7."/>
      <w:lvlJc w:val="left"/>
      <w:pPr>
        <w:ind w:left="5040" w:hanging="360"/>
      </w:pPr>
    </w:lvl>
    <w:lvl w:ilvl="7" w:tplc="58486776" w:tentative="1">
      <w:start w:val="1"/>
      <w:numFmt w:val="lowerLetter"/>
      <w:lvlText w:val="%8."/>
      <w:lvlJc w:val="left"/>
      <w:pPr>
        <w:ind w:left="5760" w:hanging="360"/>
      </w:pPr>
    </w:lvl>
    <w:lvl w:ilvl="8" w:tplc="58486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1">
    <w:multiLevelType w:val="hybridMultilevel"/>
    <w:lvl w:ilvl="0" w:tplc="80387994">
      <w:start w:val="1"/>
      <w:numFmt w:val="decimal"/>
      <w:lvlText w:val="%1."/>
      <w:lvlJc w:val="left"/>
      <w:pPr>
        <w:ind w:left="720" w:hanging="360"/>
      </w:pPr>
    </w:lvl>
    <w:lvl w:ilvl="1" w:tplc="80387994" w:tentative="1">
      <w:start w:val="1"/>
      <w:numFmt w:val="lowerLetter"/>
      <w:lvlText w:val="%2."/>
      <w:lvlJc w:val="left"/>
      <w:pPr>
        <w:ind w:left="1440" w:hanging="360"/>
      </w:pPr>
    </w:lvl>
    <w:lvl w:ilvl="2" w:tplc="80387994" w:tentative="1">
      <w:start w:val="1"/>
      <w:numFmt w:val="lowerRoman"/>
      <w:lvlText w:val="%3."/>
      <w:lvlJc w:val="right"/>
      <w:pPr>
        <w:ind w:left="2160" w:hanging="180"/>
      </w:pPr>
    </w:lvl>
    <w:lvl w:ilvl="3" w:tplc="80387994" w:tentative="1">
      <w:start w:val="1"/>
      <w:numFmt w:val="decimal"/>
      <w:lvlText w:val="%4."/>
      <w:lvlJc w:val="left"/>
      <w:pPr>
        <w:ind w:left="2880" w:hanging="360"/>
      </w:pPr>
    </w:lvl>
    <w:lvl w:ilvl="4" w:tplc="80387994" w:tentative="1">
      <w:start w:val="1"/>
      <w:numFmt w:val="lowerLetter"/>
      <w:lvlText w:val="%5."/>
      <w:lvlJc w:val="left"/>
      <w:pPr>
        <w:ind w:left="3600" w:hanging="360"/>
      </w:pPr>
    </w:lvl>
    <w:lvl w:ilvl="5" w:tplc="80387994" w:tentative="1">
      <w:start w:val="1"/>
      <w:numFmt w:val="lowerRoman"/>
      <w:lvlText w:val="%6."/>
      <w:lvlJc w:val="right"/>
      <w:pPr>
        <w:ind w:left="4320" w:hanging="180"/>
      </w:pPr>
    </w:lvl>
    <w:lvl w:ilvl="6" w:tplc="80387994" w:tentative="1">
      <w:start w:val="1"/>
      <w:numFmt w:val="decimal"/>
      <w:lvlText w:val="%7."/>
      <w:lvlJc w:val="left"/>
      <w:pPr>
        <w:ind w:left="5040" w:hanging="360"/>
      </w:pPr>
    </w:lvl>
    <w:lvl w:ilvl="7" w:tplc="80387994" w:tentative="1">
      <w:start w:val="1"/>
      <w:numFmt w:val="lowerLetter"/>
      <w:lvlText w:val="%8."/>
      <w:lvlJc w:val="left"/>
      <w:pPr>
        <w:ind w:left="5760" w:hanging="360"/>
      </w:pPr>
    </w:lvl>
    <w:lvl w:ilvl="8" w:tplc="80387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60">
    <w:multiLevelType w:val="hybridMultilevel"/>
    <w:lvl w:ilvl="0" w:tplc="59498090">
      <w:start w:val="1"/>
      <w:numFmt w:val="decimal"/>
      <w:lvlText w:val="%1."/>
      <w:lvlJc w:val="left"/>
      <w:pPr>
        <w:ind w:left="720" w:hanging="360"/>
      </w:pPr>
    </w:lvl>
    <w:lvl w:ilvl="1" w:tplc="59498090" w:tentative="1">
      <w:start w:val="1"/>
      <w:numFmt w:val="lowerLetter"/>
      <w:lvlText w:val="%2."/>
      <w:lvlJc w:val="left"/>
      <w:pPr>
        <w:ind w:left="1440" w:hanging="360"/>
      </w:pPr>
    </w:lvl>
    <w:lvl w:ilvl="2" w:tplc="59498090" w:tentative="1">
      <w:start w:val="1"/>
      <w:numFmt w:val="lowerRoman"/>
      <w:lvlText w:val="%3."/>
      <w:lvlJc w:val="right"/>
      <w:pPr>
        <w:ind w:left="2160" w:hanging="180"/>
      </w:pPr>
    </w:lvl>
    <w:lvl w:ilvl="3" w:tplc="59498090" w:tentative="1">
      <w:start w:val="1"/>
      <w:numFmt w:val="decimal"/>
      <w:lvlText w:val="%4."/>
      <w:lvlJc w:val="left"/>
      <w:pPr>
        <w:ind w:left="2880" w:hanging="360"/>
      </w:pPr>
    </w:lvl>
    <w:lvl w:ilvl="4" w:tplc="59498090" w:tentative="1">
      <w:start w:val="1"/>
      <w:numFmt w:val="lowerLetter"/>
      <w:lvlText w:val="%5."/>
      <w:lvlJc w:val="left"/>
      <w:pPr>
        <w:ind w:left="3600" w:hanging="360"/>
      </w:pPr>
    </w:lvl>
    <w:lvl w:ilvl="5" w:tplc="59498090" w:tentative="1">
      <w:start w:val="1"/>
      <w:numFmt w:val="lowerRoman"/>
      <w:lvlText w:val="%6."/>
      <w:lvlJc w:val="right"/>
      <w:pPr>
        <w:ind w:left="4320" w:hanging="180"/>
      </w:pPr>
    </w:lvl>
    <w:lvl w:ilvl="6" w:tplc="59498090" w:tentative="1">
      <w:start w:val="1"/>
      <w:numFmt w:val="decimal"/>
      <w:lvlText w:val="%7."/>
      <w:lvlJc w:val="left"/>
      <w:pPr>
        <w:ind w:left="5040" w:hanging="360"/>
      </w:pPr>
    </w:lvl>
    <w:lvl w:ilvl="7" w:tplc="59498090" w:tentative="1">
      <w:start w:val="1"/>
      <w:numFmt w:val="lowerLetter"/>
      <w:lvlText w:val="%8."/>
      <w:lvlJc w:val="left"/>
      <w:pPr>
        <w:ind w:left="5760" w:hanging="360"/>
      </w:pPr>
    </w:lvl>
    <w:lvl w:ilvl="8" w:tplc="59498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9">
    <w:multiLevelType w:val="hybridMultilevel"/>
    <w:lvl w:ilvl="0" w:tplc="47605192">
      <w:start w:val="1"/>
      <w:numFmt w:val="decimal"/>
      <w:lvlText w:val="%1."/>
      <w:lvlJc w:val="left"/>
      <w:pPr>
        <w:ind w:left="720" w:hanging="360"/>
      </w:pPr>
    </w:lvl>
    <w:lvl w:ilvl="1" w:tplc="47605192" w:tentative="1">
      <w:start w:val="1"/>
      <w:numFmt w:val="lowerLetter"/>
      <w:lvlText w:val="%2."/>
      <w:lvlJc w:val="left"/>
      <w:pPr>
        <w:ind w:left="1440" w:hanging="360"/>
      </w:pPr>
    </w:lvl>
    <w:lvl w:ilvl="2" w:tplc="47605192" w:tentative="1">
      <w:start w:val="1"/>
      <w:numFmt w:val="lowerRoman"/>
      <w:lvlText w:val="%3."/>
      <w:lvlJc w:val="right"/>
      <w:pPr>
        <w:ind w:left="2160" w:hanging="180"/>
      </w:pPr>
    </w:lvl>
    <w:lvl w:ilvl="3" w:tplc="47605192" w:tentative="1">
      <w:start w:val="1"/>
      <w:numFmt w:val="decimal"/>
      <w:lvlText w:val="%4."/>
      <w:lvlJc w:val="left"/>
      <w:pPr>
        <w:ind w:left="2880" w:hanging="360"/>
      </w:pPr>
    </w:lvl>
    <w:lvl w:ilvl="4" w:tplc="47605192" w:tentative="1">
      <w:start w:val="1"/>
      <w:numFmt w:val="lowerLetter"/>
      <w:lvlText w:val="%5."/>
      <w:lvlJc w:val="left"/>
      <w:pPr>
        <w:ind w:left="3600" w:hanging="360"/>
      </w:pPr>
    </w:lvl>
    <w:lvl w:ilvl="5" w:tplc="47605192" w:tentative="1">
      <w:start w:val="1"/>
      <w:numFmt w:val="lowerRoman"/>
      <w:lvlText w:val="%6."/>
      <w:lvlJc w:val="right"/>
      <w:pPr>
        <w:ind w:left="4320" w:hanging="180"/>
      </w:pPr>
    </w:lvl>
    <w:lvl w:ilvl="6" w:tplc="47605192" w:tentative="1">
      <w:start w:val="1"/>
      <w:numFmt w:val="decimal"/>
      <w:lvlText w:val="%7."/>
      <w:lvlJc w:val="left"/>
      <w:pPr>
        <w:ind w:left="5040" w:hanging="360"/>
      </w:pPr>
    </w:lvl>
    <w:lvl w:ilvl="7" w:tplc="47605192" w:tentative="1">
      <w:start w:val="1"/>
      <w:numFmt w:val="lowerLetter"/>
      <w:lvlText w:val="%8."/>
      <w:lvlJc w:val="left"/>
      <w:pPr>
        <w:ind w:left="5760" w:hanging="360"/>
      </w:pPr>
    </w:lvl>
    <w:lvl w:ilvl="8" w:tplc="47605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8">
    <w:multiLevelType w:val="hybridMultilevel"/>
    <w:lvl w:ilvl="0" w:tplc="23384840">
      <w:start w:val="1"/>
      <w:numFmt w:val="decimal"/>
      <w:lvlText w:val="%1."/>
      <w:lvlJc w:val="left"/>
      <w:pPr>
        <w:ind w:left="720" w:hanging="360"/>
      </w:pPr>
    </w:lvl>
    <w:lvl w:ilvl="1" w:tplc="23384840" w:tentative="1">
      <w:start w:val="1"/>
      <w:numFmt w:val="lowerLetter"/>
      <w:lvlText w:val="%2."/>
      <w:lvlJc w:val="left"/>
      <w:pPr>
        <w:ind w:left="1440" w:hanging="360"/>
      </w:pPr>
    </w:lvl>
    <w:lvl w:ilvl="2" w:tplc="23384840" w:tentative="1">
      <w:start w:val="1"/>
      <w:numFmt w:val="lowerRoman"/>
      <w:lvlText w:val="%3."/>
      <w:lvlJc w:val="right"/>
      <w:pPr>
        <w:ind w:left="2160" w:hanging="180"/>
      </w:pPr>
    </w:lvl>
    <w:lvl w:ilvl="3" w:tplc="23384840" w:tentative="1">
      <w:start w:val="1"/>
      <w:numFmt w:val="decimal"/>
      <w:lvlText w:val="%4."/>
      <w:lvlJc w:val="left"/>
      <w:pPr>
        <w:ind w:left="2880" w:hanging="360"/>
      </w:pPr>
    </w:lvl>
    <w:lvl w:ilvl="4" w:tplc="23384840" w:tentative="1">
      <w:start w:val="1"/>
      <w:numFmt w:val="lowerLetter"/>
      <w:lvlText w:val="%5."/>
      <w:lvlJc w:val="left"/>
      <w:pPr>
        <w:ind w:left="3600" w:hanging="360"/>
      </w:pPr>
    </w:lvl>
    <w:lvl w:ilvl="5" w:tplc="23384840" w:tentative="1">
      <w:start w:val="1"/>
      <w:numFmt w:val="lowerRoman"/>
      <w:lvlText w:val="%6."/>
      <w:lvlJc w:val="right"/>
      <w:pPr>
        <w:ind w:left="4320" w:hanging="180"/>
      </w:pPr>
    </w:lvl>
    <w:lvl w:ilvl="6" w:tplc="23384840" w:tentative="1">
      <w:start w:val="1"/>
      <w:numFmt w:val="decimal"/>
      <w:lvlText w:val="%7."/>
      <w:lvlJc w:val="left"/>
      <w:pPr>
        <w:ind w:left="5040" w:hanging="360"/>
      </w:pPr>
    </w:lvl>
    <w:lvl w:ilvl="7" w:tplc="23384840" w:tentative="1">
      <w:start w:val="1"/>
      <w:numFmt w:val="lowerLetter"/>
      <w:lvlText w:val="%8."/>
      <w:lvlJc w:val="left"/>
      <w:pPr>
        <w:ind w:left="5760" w:hanging="360"/>
      </w:pPr>
    </w:lvl>
    <w:lvl w:ilvl="8" w:tplc="23384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7">
    <w:multiLevelType w:val="hybridMultilevel"/>
    <w:lvl w:ilvl="0" w:tplc="34400490">
      <w:start w:val="1"/>
      <w:numFmt w:val="decimal"/>
      <w:lvlText w:val="%1."/>
      <w:lvlJc w:val="left"/>
      <w:pPr>
        <w:ind w:left="720" w:hanging="360"/>
      </w:pPr>
    </w:lvl>
    <w:lvl w:ilvl="1" w:tplc="34400490" w:tentative="1">
      <w:start w:val="1"/>
      <w:numFmt w:val="lowerLetter"/>
      <w:lvlText w:val="%2."/>
      <w:lvlJc w:val="left"/>
      <w:pPr>
        <w:ind w:left="1440" w:hanging="360"/>
      </w:pPr>
    </w:lvl>
    <w:lvl w:ilvl="2" w:tplc="34400490" w:tentative="1">
      <w:start w:val="1"/>
      <w:numFmt w:val="lowerRoman"/>
      <w:lvlText w:val="%3."/>
      <w:lvlJc w:val="right"/>
      <w:pPr>
        <w:ind w:left="2160" w:hanging="180"/>
      </w:pPr>
    </w:lvl>
    <w:lvl w:ilvl="3" w:tplc="34400490" w:tentative="1">
      <w:start w:val="1"/>
      <w:numFmt w:val="decimal"/>
      <w:lvlText w:val="%4."/>
      <w:lvlJc w:val="left"/>
      <w:pPr>
        <w:ind w:left="2880" w:hanging="360"/>
      </w:pPr>
    </w:lvl>
    <w:lvl w:ilvl="4" w:tplc="34400490" w:tentative="1">
      <w:start w:val="1"/>
      <w:numFmt w:val="lowerLetter"/>
      <w:lvlText w:val="%5."/>
      <w:lvlJc w:val="left"/>
      <w:pPr>
        <w:ind w:left="3600" w:hanging="360"/>
      </w:pPr>
    </w:lvl>
    <w:lvl w:ilvl="5" w:tplc="34400490" w:tentative="1">
      <w:start w:val="1"/>
      <w:numFmt w:val="lowerRoman"/>
      <w:lvlText w:val="%6."/>
      <w:lvlJc w:val="right"/>
      <w:pPr>
        <w:ind w:left="4320" w:hanging="180"/>
      </w:pPr>
    </w:lvl>
    <w:lvl w:ilvl="6" w:tplc="34400490" w:tentative="1">
      <w:start w:val="1"/>
      <w:numFmt w:val="decimal"/>
      <w:lvlText w:val="%7."/>
      <w:lvlJc w:val="left"/>
      <w:pPr>
        <w:ind w:left="5040" w:hanging="360"/>
      </w:pPr>
    </w:lvl>
    <w:lvl w:ilvl="7" w:tplc="34400490" w:tentative="1">
      <w:start w:val="1"/>
      <w:numFmt w:val="lowerLetter"/>
      <w:lvlText w:val="%8."/>
      <w:lvlJc w:val="left"/>
      <w:pPr>
        <w:ind w:left="5760" w:hanging="360"/>
      </w:pPr>
    </w:lvl>
    <w:lvl w:ilvl="8" w:tplc="34400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6">
    <w:multiLevelType w:val="hybridMultilevel"/>
    <w:lvl w:ilvl="0" w:tplc="63703910">
      <w:start w:val="1"/>
      <w:numFmt w:val="decimal"/>
      <w:lvlText w:val="%1."/>
      <w:lvlJc w:val="left"/>
      <w:pPr>
        <w:ind w:left="720" w:hanging="360"/>
      </w:pPr>
    </w:lvl>
    <w:lvl w:ilvl="1" w:tplc="63703910" w:tentative="1">
      <w:start w:val="1"/>
      <w:numFmt w:val="lowerLetter"/>
      <w:lvlText w:val="%2."/>
      <w:lvlJc w:val="left"/>
      <w:pPr>
        <w:ind w:left="1440" w:hanging="360"/>
      </w:pPr>
    </w:lvl>
    <w:lvl w:ilvl="2" w:tplc="63703910" w:tentative="1">
      <w:start w:val="1"/>
      <w:numFmt w:val="lowerRoman"/>
      <w:lvlText w:val="%3."/>
      <w:lvlJc w:val="right"/>
      <w:pPr>
        <w:ind w:left="2160" w:hanging="180"/>
      </w:pPr>
    </w:lvl>
    <w:lvl w:ilvl="3" w:tplc="63703910" w:tentative="1">
      <w:start w:val="1"/>
      <w:numFmt w:val="decimal"/>
      <w:lvlText w:val="%4."/>
      <w:lvlJc w:val="left"/>
      <w:pPr>
        <w:ind w:left="2880" w:hanging="360"/>
      </w:pPr>
    </w:lvl>
    <w:lvl w:ilvl="4" w:tplc="63703910" w:tentative="1">
      <w:start w:val="1"/>
      <w:numFmt w:val="lowerLetter"/>
      <w:lvlText w:val="%5."/>
      <w:lvlJc w:val="left"/>
      <w:pPr>
        <w:ind w:left="3600" w:hanging="360"/>
      </w:pPr>
    </w:lvl>
    <w:lvl w:ilvl="5" w:tplc="63703910" w:tentative="1">
      <w:start w:val="1"/>
      <w:numFmt w:val="lowerRoman"/>
      <w:lvlText w:val="%6."/>
      <w:lvlJc w:val="right"/>
      <w:pPr>
        <w:ind w:left="4320" w:hanging="180"/>
      </w:pPr>
    </w:lvl>
    <w:lvl w:ilvl="6" w:tplc="63703910" w:tentative="1">
      <w:start w:val="1"/>
      <w:numFmt w:val="decimal"/>
      <w:lvlText w:val="%7."/>
      <w:lvlJc w:val="left"/>
      <w:pPr>
        <w:ind w:left="5040" w:hanging="360"/>
      </w:pPr>
    </w:lvl>
    <w:lvl w:ilvl="7" w:tplc="63703910" w:tentative="1">
      <w:start w:val="1"/>
      <w:numFmt w:val="lowerLetter"/>
      <w:lvlText w:val="%8."/>
      <w:lvlJc w:val="left"/>
      <w:pPr>
        <w:ind w:left="5760" w:hanging="360"/>
      </w:pPr>
    </w:lvl>
    <w:lvl w:ilvl="8" w:tplc="63703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5">
    <w:multiLevelType w:val="hybridMultilevel"/>
    <w:lvl w:ilvl="0" w:tplc="67891189">
      <w:start w:val="1"/>
      <w:numFmt w:val="decimal"/>
      <w:lvlText w:val="%1."/>
      <w:lvlJc w:val="left"/>
      <w:pPr>
        <w:ind w:left="720" w:hanging="360"/>
      </w:pPr>
    </w:lvl>
    <w:lvl w:ilvl="1" w:tplc="67891189" w:tentative="1">
      <w:start w:val="1"/>
      <w:numFmt w:val="lowerLetter"/>
      <w:lvlText w:val="%2."/>
      <w:lvlJc w:val="left"/>
      <w:pPr>
        <w:ind w:left="1440" w:hanging="360"/>
      </w:pPr>
    </w:lvl>
    <w:lvl w:ilvl="2" w:tplc="67891189" w:tentative="1">
      <w:start w:val="1"/>
      <w:numFmt w:val="lowerRoman"/>
      <w:lvlText w:val="%3."/>
      <w:lvlJc w:val="right"/>
      <w:pPr>
        <w:ind w:left="2160" w:hanging="180"/>
      </w:pPr>
    </w:lvl>
    <w:lvl w:ilvl="3" w:tplc="67891189" w:tentative="1">
      <w:start w:val="1"/>
      <w:numFmt w:val="decimal"/>
      <w:lvlText w:val="%4."/>
      <w:lvlJc w:val="left"/>
      <w:pPr>
        <w:ind w:left="2880" w:hanging="360"/>
      </w:pPr>
    </w:lvl>
    <w:lvl w:ilvl="4" w:tplc="67891189" w:tentative="1">
      <w:start w:val="1"/>
      <w:numFmt w:val="lowerLetter"/>
      <w:lvlText w:val="%5."/>
      <w:lvlJc w:val="left"/>
      <w:pPr>
        <w:ind w:left="3600" w:hanging="360"/>
      </w:pPr>
    </w:lvl>
    <w:lvl w:ilvl="5" w:tplc="67891189" w:tentative="1">
      <w:start w:val="1"/>
      <w:numFmt w:val="lowerRoman"/>
      <w:lvlText w:val="%6."/>
      <w:lvlJc w:val="right"/>
      <w:pPr>
        <w:ind w:left="4320" w:hanging="180"/>
      </w:pPr>
    </w:lvl>
    <w:lvl w:ilvl="6" w:tplc="67891189" w:tentative="1">
      <w:start w:val="1"/>
      <w:numFmt w:val="decimal"/>
      <w:lvlText w:val="%7."/>
      <w:lvlJc w:val="left"/>
      <w:pPr>
        <w:ind w:left="5040" w:hanging="360"/>
      </w:pPr>
    </w:lvl>
    <w:lvl w:ilvl="7" w:tplc="67891189" w:tentative="1">
      <w:start w:val="1"/>
      <w:numFmt w:val="lowerLetter"/>
      <w:lvlText w:val="%8."/>
      <w:lvlJc w:val="left"/>
      <w:pPr>
        <w:ind w:left="5760" w:hanging="360"/>
      </w:pPr>
    </w:lvl>
    <w:lvl w:ilvl="8" w:tplc="67891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4">
    <w:multiLevelType w:val="hybridMultilevel"/>
    <w:lvl w:ilvl="0" w:tplc="83100880">
      <w:start w:val="1"/>
      <w:numFmt w:val="decimal"/>
      <w:lvlText w:val="%1."/>
      <w:lvlJc w:val="left"/>
      <w:pPr>
        <w:ind w:left="720" w:hanging="360"/>
      </w:pPr>
    </w:lvl>
    <w:lvl w:ilvl="1" w:tplc="83100880" w:tentative="1">
      <w:start w:val="1"/>
      <w:numFmt w:val="lowerLetter"/>
      <w:lvlText w:val="%2."/>
      <w:lvlJc w:val="left"/>
      <w:pPr>
        <w:ind w:left="1440" w:hanging="360"/>
      </w:pPr>
    </w:lvl>
    <w:lvl w:ilvl="2" w:tplc="83100880" w:tentative="1">
      <w:start w:val="1"/>
      <w:numFmt w:val="lowerRoman"/>
      <w:lvlText w:val="%3."/>
      <w:lvlJc w:val="right"/>
      <w:pPr>
        <w:ind w:left="2160" w:hanging="180"/>
      </w:pPr>
    </w:lvl>
    <w:lvl w:ilvl="3" w:tplc="83100880" w:tentative="1">
      <w:start w:val="1"/>
      <w:numFmt w:val="decimal"/>
      <w:lvlText w:val="%4."/>
      <w:lvlJc w:val="left"/>
      <w:pPr>
        <w:ind w:left="2880" w:hanging="360"/>
      </w:pPr>
    </w:lvl>
    <w:lvl w:ilvl="4" w:tplc="83100880" w:tentative="1">
      <w:start w:val="1"/>
      <w:numFmt w:val="lowerLetter"/>
      <w:lvlText w:val="%5."/>
      <w:lvlJc w:val="left"/>
      <w:pPr>
        <w:ind w:left="3600" w:hanging="360"/>
      </w:pPr>
    </w:lvl>
    <w:lvl w:ilvl="5" w:tplc="83100880" w:tentative="1">
      <w:start w:val="1"/>
      <w:numFmt w:val="lowerRoman"/>
      <w:lvlText w:val="%6."/>
      <w:lvlJc w:val="right"/>
      <w:pPr>
        <w:ind w:left="4320" w:hanging="180"/>
      </w:pPr>
    </w:lvl>
    <w:lvl w:ilvl="6" w:tplc="83100880" w:tentative="1">
      <w:start w:val="1"/>
      <w:numFmt w:val="decimal"/>
      <w:lvlText w:val="%7."/>
      <w:lvlJc w:val="left"/>
      <w:pPr>
        <w:ind w:left="5040" w:hanging="360"/>
      </w:pPr>
    </w:lvl>
    <w:lvl w:ilvl="7" w:tplc="83100880" w:tentative="1">
      <w:start w:val="1"/>
      <w:numFmt w:val="lowerLetter"/>
      <w:lvlText w:val="%8."/>
      <w:lvlJc w:val="left"/>
      <w:pPr>
        <w:ind w:left="5760" w:hanging="360"/>
      </w:pPr>
    </w:lvl>
    <w:lvl w:ilvl="8" w:tplc="83100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3">
    <w:multiLevelType w:val="hybridMultilevel"/>
    <w:lvl w:ilvl="0" w:tplc="27106912">
      <w:start w:val="1"/>
      <w:numFmt w:val="decimal"/>
      <w:lvlText w:val="%1."/>
      <w:lvlJc w:val="left"/>
      <w:pPr>
        <w:ind w:left="720" w:hanging="360"/>
      </w:pPr>
    </w:lvl>
    <w:lvl w:ilvl="1" w:tplc="27106912" w:tentative="1">
      <w:start w:val="1"/>
      <w:numFmt w:val="lowerLetter"/>
      <w:lvlText w:val="%2."/>
      <w:lvlJc w:val="left"/>
      <w:pPr>
        <w:ind w:left="1440" w:hanging="360"/>
      </w:pPr>
    </w:lvl>
    <w:lvl w:ilvl="2" w:tplc="27106912" w:tentative="1">
      <w:start w:val="1"/>
      <w:numFmt w:val="lowerRoman"/>
      <w:lvlText w:val="%3."/>
      <w:lvlJc w:val="right"/>
      <w:pPr>
        <w:ind w:left="2160" w:hanging="180"/>
      </w:pPr>
    </w:lvl>
    <w:lvl w:ilvl="3" w:tplc="27106912" w:tentative="1">
      <w:start w:val="1"/>
      <w:numFmt w:val="decimal"/>
      <w:lvlText w:val="%4."/>
      <w:lvlJc w:val="left"/>
      <w:pPr>
        <w:ind w:left="2880" w:hanging="360"/>
      </w:pPr>
    </w:lvl>
    <w:lvl w:ilvl="4" w:tplc="27106912" w:tentative="1">
      <w:start w:val="1"/>
      <w:numFmt w:val="lowerLetter"/>
      <w:lvlText w:val="%5."/>
      <w:lvlJc w:val="left"/>
      <w:pPr>
        <w:ind w:left="3600" w:hanging="360"/>
      </w:pPr>
    </w:lvl>
    <w:lvl w:ilvl="5" w:tplc="27106912" w:tentative="1">
      <w:start w:val="1"/>
      <w:numFmt w:val="lowerRoman"/>
      <w:lvlText w:val="%6."/>
      <w:lvlJc w:val="right"/>
      <w:pPr>
        <w:ind w:left="4320" w:hanging="180"/>
      </w:pPr>
    </w:lvl>
    <w:lvl w:ilvl="6" w:tplc="27106912" w:tentative="1">
      <w:start w:val="1"/>
      <w:numFmt w:val="decimal"/>
      <w:lvlText w:val="%7."/>
      <w:lvlJc w:val="left"/>
      <w:pPr>
        <w:ind w:left="5040" w:hanging="360"/>
      </w:pPr>
    </w:lvl>
    <w:lvl w:ilvl="7" w:tplc="27106912" w:tentative="1">
      <w:start w:val="1"/>
      <w:numFmt w:val="lowerLetter"/>
      <w:lvlText w:val="%8."/>
      <w:lvlJc w:val="left"/>
      <w:pPr>
        <w:ind w:left="5760" w:hanging="360"/>
      </w:pPr>
    </w:lvl>
    <w:lvl w:ilvl="8" w:tplc="27106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2">
    <w:multiLevelType w:val="hybridMultilevel"/>
    <w:lvl w:ilvl="0" w:tplc="38006099">
      <w:start w:val="1"/>
      <w:numFmt w:val="decimal"/>
      <w:lvlText w:val="%1."/>
      <w:lvlJc w:val="left"/>
      <w:pPr>
        <w:ind w:left="720" w:hanging="360"/>
      </w:pPr>
    </w:lvl>
    <w:lvl w:ilvl="1" w:tplc="38006099" w:tentative="1">
      <w:start w:val="1"/>
      <w:numFmt w:val="lowerLetter"/>
      <w:lvlText w:val="%2."/>
      <w:lvlJc w:val="left"/>
      <w:pPr>
        <w:ind w:left="1440" w:hanging="360"/>
      </w:pPr>
    </w:lvl>
    <w:lvl w:ilvl="2" w:tplc="38006099" w:tentative="1">
      <w:start w:val="1"/>
      <w:numFmt w:val="lowerRoman"/>
      <w:lvlText w:val="%3."/>
      <w:lvlJc w:val="right"/>
      <w:pPr>
        <w:ind w:left="2160" w:hanging="180"/>
      </w:pPr>
    </w:lvl>
    <w:lvl w:ilvl="3" w:tplc="38006099" w:tentative="1">
      <w:start w:val="1"/>
      <w:numFmt w:val="decimal"/>
      <w:lvlText w:val="%4."/>
      <w:lvlJc w:val="left"/>
      <w:pPr>
        <w:ind w:left="2880" w:hanging="360"/>
      </w:pPr>
    </w:lvl>
    <w:lvl w:ilvl="4" w:tplc="38006099" w:tentative="1">
      <w:start w:val="1"/>
      <w:numFmt w:val="lowerLetter"/>
      <w:lvlText w:val="%5."/>
      <w:lvlJc w:val="left"/>
      <w:pPr>
        <w:ind w:left="3600" w:hanging="360"/>
      </w:pPr>
    </w:lvl>
    <w:lvl w:ilvl="5" w:tplc="38006099" w:tentative="1">
      <w:start w:val="1"/>
      <w:numFmt w:val="lowerRoman"/>
      <w:lvlText w:val="%6."/>
      <w:lvlJc w:val="right"/>
      <w:pPr>
        <w:ind w:left="4320" w:hanging="180"/>
      </w:pPr>
    </w:lvl>
    <w:lvl w:ilvl="6" w:tplc="38006099" w:tentative="1">
      <w:start w:val="1"/>
      <w:numFmt w:val="decimal"/>
      <w:lvlText w:val="%7."/>
      <w:lvlJc w:val="left"/>
      <w:pPr>
        <w:ind w:left="5040" w:hanging="360"/>
      </w:pPr>
    </w:lvl>
    <w:lvl w:ilvl="7" w:tplc="38006099" w:tentative="1">
      <w:start w:val="1"/>
      <w:numFmt w:val="lowerLetter"/>
      <w:lvlText w:val="%8."/>
      <w:lvlJc w:val="left"/>
      <w:pPr>
        <w:ind w:left="5760" w:hanging="360"/>
      </w:pPr>
    </w:lvl>
    <w:lvl w:ilvl="8" w:tplc="38006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1">
    <w:multiLevelType w:val="hybridMultilevel"/>
    <w:lvl w:ilvl="0" w:tplc="72064365">
      <w:start w:val="1"/>
      <w:numFmt w:val="decimal"/>
      <w:lvlText w:val="%1."/>
      <w:lvlJc w:val="left"/>
      <w:pPr>
        <w:ind w:left="720" w:hanging="360"/>
      </w:pPr>
    </w:lvl>
    <w:lvl w:ilvl="1" w:tplc="72064365" w:tentative="1">
      <w:start w:val="1"/>
      <w:numFmt w:val="lowerLetter"/>
      <w:lvlText w:val="%2."/>
      <w:lvlJc w:val="left"/>
      <w:pPr>
        <w:ind w:left="1440" w:hanging="360"/>
      </w:pPr>
    </w:lvl>
    <w:lvl w:ilvl="2" w:tplc="72064365" w:tentative="1">
      <w:start w:val="1"/>
      <w:numFmt w:val="lowerRoman"/>
      <w:lvlText w:val="%3."/>
      <w:lvlJc w:val="right"/>
      <w:pPr>
        <w:ind w:left="2160" w:hanging="180"/>
      </w:pPr>
    </w:lvl>
    <w:lvl w:ilvl="3" w:tplc="72064365" w:tentative="1">
      <w:start w:val="1"/>
      <w:numFmt w:val="decimal"/>
      <w:lvlText w:val="%4."/>
      <w:lvlJc w:val="left"/>
      <w:pPr>
        <w:ind w:left="2880" w:hanging="360"/>
      </w:pPr>
    </w:lvl>
    <w:lvl w:ilvl="4" w:tplc="72064365" w:tentative="1">
      <w:start w:val="1"/>
      <w:numFmt w:val="lowerLetter"/>
      <w:lvlText w:val="%5."/>
      <w:lvlJc w:val="left"/>
      <w:pPr>
        <w:ind w:left="3600" w:hanging="360"/>
      </w:pPr>
    </w:lvl>
    <w:lvl w:ilvl="5" w:tplc="72064365" w:tentative="1">
      <w:start w:val="1"/>
      <w:numFmt w:val="lowerRoman"/>
      <w:lvlText w:val="%6."/>
      <w:lvlJc w:val="right"/>
      <w:pPr>
        <w:ind w:left="4320" w:hanging="180"/>
      </w:pPr>
    </w:lvl>
    <w:lvl w:ilvl="6" w:tplc="72064365" w:tentative="1">
      <w:start w:val="1"/>
      <w:numFmt w:val="decimal"/>
      <w:lvlText w:val="%7."/>
      <w:lvlJc w:val="left"/>
      <w:pPr>
        <w:ind w:left="5040" w:hanging="360"/>
      </w:pPr>
    </w:lvl>
    <w:lvl w:ilvl="7" w:tplc="72064365" w:tentative="1">
      <w:start w:val="1"/>
      <w:numFmt w:val="lowerLetter"/>
      <w:lvlText w:val="%8."/>
      <w:lvlJc w:val="left"/>
      <w:pPr>
        <w:ind w:left="5760" w:hanging="360"/>
      </w:pPr>
    </w:lvl>
    <w:lvl w:ilvl="8" w:tplc="72064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50">
    <w:multiLevelType w:val="hybridMultilevel"/>
    <w:lvl w:ilvl="0" w:tplc="43139125">
      <w:start w:val="1"/>
      <w:numFmt w:val="decimal"/>
      <w:lvlText w:val="%1."/>
      <w:lvlJc w:val="left"/>
      <w:pPr>
        <w:ind w:left="720" w:hanging="360"/>
      </w:pPr>
    </w:lvl>
    <w:lvl w:ilvl="1" w:tplc="43139125" w:tentative="1">
      <w:start w:val="1"/>
      <w:numFmt w:val="lowerLetter"/>
      <w:lvlText w:val="%2."/>
      <w:lvlJc w:val="left"/>
      <w:pPr>
        <w:ind w:left="1440" w:hanging="360"/>
      </w:pPr>
    </w:lvl>
    <w:lvl w:ilvl="2" w:tplc="43139125" w:tentative="1">
      <w:start w:val="1"/>
      <w:numFmt w:val="lowerRoman"/>
      <w:lvlText w:val="%3."/>
      <w:lvlJc w:val="right"/>
      <w:pPr>
        <w:ind w:left="2160" w:hanging="180"/>
      </w:pPr>
    </w:lvl>
    <w:lvl w:ilvl="3" w:tplc="43139125" w:tentative="1">
      <w:start w:val="1"/>
      <w:numFmt w:val="decimal"/>
      <w:lvlText w:val="%4."/>
      <w:lvlJc w:val="left"/>
      <w:pPr>
        <w:ind w:left="2880" w:hanging="360"/>
      </w:pPr>
    </w:lvl>
    <w:lvl w:ilvl="4" w:tplc="43139125" w:tentative="1">
      <w:start w:val="1"/>
      <w:numFmt w:val="lowerLetter"/>
      <w:lvlText w:val="%5."/>
      <w:lvlJc w:val="left"/>
      <w:pPr>
        <w:ind w:left="3600" w:hanging="360"/>
      </w:pPr>
    </w:lvl>
    <w:lvl w:ilvl="5" w:tplc="43139125" w:tentative="1">
      <w:start w:val="1"/>
      <w:numFmt w:val="lowerRoman"/>
      <w:lvlText w:val="%6."/>
      <w:lvlJc w:val="right"/>
      <w:pPr>
        <w:ind w:left="4320" w:hanging="180"/>
      </w:pPr>
    </w:lvl>
    <w:lvl w:ilvl="6" w:tplc="43139125" w:tentative="1">
      <w:start w:val="1"/>
      <w:numFmt w:val="decimal"/>
      <w:lvlText w:val="%7."/>
      <w:lvlJc w:val="left"/>
      <w:pPr>
        <w:ind w:left="5040" w:hanging="360"/>
      </w:pPr>
    </w:lvl>
    <w:lvl w:ilvl="7" w:tplc="43139125" w:tentative="1">
      <w:start w:val="1"/>
      <w:numFmt w:val="lowerLetter"/>
      <w:lvlText w:val="%8."/>
      <w:lvlJc w:val="left"/>
      <w:pPr>
        <w:ind w:left="5760" w:hanging="360"/>
      </w:pPr>
    </w:lvl>
    <w:lvl w:ilvl="8" w:tplc="43139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9">
    <w:multiLevelType w:val="hybridMultilevel"/>
    <w:lvl w:ilvl="0" w:tplc="59895024">
      <w:start w:val="1"/>
      <w:numFmt w:val="decimal"/>
      <w:lvlText w:val="%1."/>
      <w:lvlJc w:val="left"/>
      <w:pPr>
        <w:ind w:left="720" w:hanging="360"/>
      </w:pPr>
    </w:lvl>
    <w:lvl w:ilvl="1" w:tplc="59895024" w:tentative="1">
      <w:start w:val="1"/>
      <w:numFmt w:val="lowerLetter"/>
      <w:lvlText w:val="%2."/>
      <w:lvlJc w:val="left"/>
      <w:pPr>
        <w:ind w:left="1440" w:hanging="360"/>
      </w:pPr>
    </w:lvl>
    <w:lvl w:ilvl="2" w:tplc="59895024" w:tentative="1">
      <w:start w:val="1"/>
      <w:numFmt w:val="lowerRoman"/>
      <w:lvlText w:val="%3."/>
      <w:lvlJc w:val="right"/>
      <w:pPr>
        <w:ind w:left="2160" w:hanging="180"/>
      </w:pPr>
    </w:lvl>
    <w:lvl w:ilvl="3" w:tplc="59895024" w:tentative="1">
      <w:start w:val="1"/>
      <w:numFmt w:val="decimal"/>
      <w:lvlText w:val="%4."/>
      <w:lvlJc w:val="left"/>
      <w:pPr>
        <w:ind w:left="2880" w:hanging="360"/>
      </w:pPr>
    </w:lvl>
    <w:lvl w:ilvl="4" w:tplc="59895024" w:tentative="1">
      <w:start w:val="1"/>
      <w:numFmt w:val="lowerLetter"/>
      <w:lvlText w:val="%5."/>
      <w:lvlJc w:val="left"/>
      <w:pPr>
        <w:ind w:left="3600" w:hanging="360"/>
      </w:pPr>
    </w:lvl>
    <w:lvl w:ilvl="5" w:tplc="59895024" w:tentative="1">
      <w:start w:val="1"/>
      <w:numFmt w:val="lowerRoman"/>
      <w:lvlText w:val="%6."/>
      <w:lvlJc w:val="right"/>
      <w:pPr>
        <w:ind w:left="4320" w:hanging="180"/>
      </w:pPr>
    </w:lvl>
    <w:lvl w:ilvl="6" w:tplc="59895024" w:tentative="1">
      <w:start w:val="1"/>
      <w:numFmt w:val="decimal"/>
      <w:lvlText w:val="%7."/>
      <w:lvlJc w:val="left"/>
      <w:pPr>
        <w:ind w:left="5040" w:hanging="360"/>
      </w:pPr>
    </w:lvl>
    <w:lvl w:ilvl="7" w:tplc="59895024" w:tentative="1">
      <w:start w:val="1"/>
      <w:numFmt w:val="lowerLetter"/>
      <w:lvlText w:val="%8."/>
      <w:lvlJc w:val="left"/>
      <w:pPr>
        <w:ind w:left="5760" w:hanging="360"/>
      </w:pPr>
    </w:lvl>
    <w:lvl w:ilvl="8" w:tplc="59895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8">
    <w:multiLevelType w:val="hybridMultilevel"/>
    <w:lvl w:ilvl="0" w:tplc="90925079">
      <w:start w:val="1"/>
      <w:numFmt w:val="decimal"/>
      <w:lvlText w:val="%1."/>
      <w:lvlJc w:val="left"/>
      <w:pPr>
        <w:ind w:left="720" w:hanging="360"/>
      </w:pPr>
    </w:lvl>
    <w:lvl w:ilvl="1" w:tplc="90925079" w:tentative="1">
      <w:start w:val="1"/>
      <w:numFmt w:val="lowerLetter"/>
      <w:lvlText w:val="%2."/>
      <w:lvlJc w:val="left"/>
      <w:pPr>
        <w:ind w:left="1440" w:hanging="360"/>
      </w:pPr>
    </w:lvl>
    <w:lvl w:ilvl="2" w:tplc="90925079" w:tentative="1">
      <w:start w:val="1"/>
      <w:numFmt w:val="lowerRoman"/>
      <w:lvlText w:val="%3."/>
      <w:lvlJc w:val="right"/>
      <w:pPr>
        <w:ind w:left="2160" w:hanging="180"/>
      </w:pPr>
    </w:lvl>
    <w:lvl w:ilvl="3" w:tplc="90925079" w:tentative="1">
      <w:start w:val="1"/>
      <w:numFmt w:val="decimal"/>
      <w:lvlText w:val="%4."/>
      <w:lvlJc w:val="left"/>
      <w:pPr>
        <w:ind w:left="2880" w:hanging="360"/>
      </w:pPr>
    </w:lvl>
    <w:lvl w:ilvl="4" w:tplc="90925079" w:tentative="1">
      <w:start w:val="1"/>
      <w:numFmt w:val="lowerLetter"/>
      <w:lvlText w:val="%5."/>
      <w:lvlJc w:val="left"/>
      <w:pPr>
        <w:ind w:left="3600" w:hanging="360"/>
      </w:pPr>
    </w:lvl>
    <w:lvl w:ilvl="5" w:tplc="90925079" w:tentative="1">
      <w:start w:val="1"/>
      <w:numFmt w:val="lowerRoman"/>
      <w:lvlText w:val="%6."/>
      <w:lvlJc w:val="right"/>
      <w:pPr>
        <w:ind w:left="4320" w:hanging="180"/>
      </w:pPr>
    </w:lvl>
    <w:lvl w:ilvl="6" w:tplc="90925079" w:tentative="1">
      <w:start w:val="1"/>
      <w:numFmt w:val="decimal"/>
      <w:lvlText w:val="%7."/>
      <w:lvlJc w:val="left"/>
      <w:pPr>
        <w:ind w:left="5040" w:hanging="360"/>
      </w:pPr>
    </w:lvl>
    <w:lvl w:ilvl="7" w:tplc="90925079" w:tentative="1">
      <w:start w:val="1"/>
      <w:numFmt w:val="lowerLetter"/>
      <w:lvlText w:val="%8."/>
      <w:lvlJc w:val="left"/>
      <w:pPr>
        <w:ind w:left="5760" w:hanging="360"/>
      </w:pPr>
    </w:lvl>
    <w:lvl w:ilvl="8" w:tplc="90925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7">
    <w:multiLevelType w:val="hybridMultilevel"/>
    <w:lvl w:ilvl="0" w:tplc="15472679">
      <w:start w:val="1"/>
      <w:numFmt w:val="decimal"/>
      <w:lvlText w:val="%1."/>
      <w:lvlJc w:val="left"/>
      <w:pPr>
        <w:ind w:left="720" w:hanging="360"/>
      </w:pPr>
    </w:lvl>
    <w:lvl w:ilvl="1" w:tplc="15472679" w:tentative="1">
      <w:start w:val="1"/>
      <w:numFmt w:val="lowerLetter"/>
      <w:lvlText w:val="%2."/>
      <w:lvlJc w:val="left"/>
      <w:pPr>
        <w:ind w:left="1440" w:hanging="360"/>
      </w:pPr>
    </w:lvl>
    <w:lvl w:ilvl="2" w:tplc="15472679" w:tentative="1">
      <w:start w:val="1"/>
      <w:numFmt w:val="lowerRoman"/>
      <w:lvlText w:val="%3."/>
      <w:lvlJc w:val="right"/>
      <w:pPr>
        <w:ind w:left="2160" w:hanging="180"/>
      </w:pPr>
    </w:lvl>
    <w:lvl w:ilvl="3" w:tplc="15472679" w:tentative="1">
      <w:start w:val="1"/>
      <w:numFmt w:val="decimal"/>
      <w:lvlText w:val="%4."/>
      <w:lvlJc w:val="left"/>
      <w:pPr>
        <w:ind w:left="2880" w:hanging="360"/>
      </w:pPr>
    </w:lvl>
    <w:lvl w:ilvl="4" w:tplc="15472679" w:tentative="1">
      <w:start w:val="1"/>
      <w:numFmt w:val="lowerLetter"/>
      <w:lvlText w:val="%5."/>
      <w:lvlJc w:val="left"/>
      <w:pPr>
        <w:ind w:left="3600" w:hanging="360"/>
      </w:pPr>
    </w:lvl>
    <w:lvl w:ilvl="5" w:tplc="15472679" w:tentative="1">
      <w:start w:val="1"/>
      <w:numFmt w:val="lowerRoman"/>
      <w:lvlText w:val="%6."/>
      <w:lvlJc w:val="right"/>
      <w:pPr>
        <w:ind w:left="4320" w:hanging="180"/>
      </w:pPr>
    </w:lvl>
    <w:lvl w:ilvl="6" w:tplc="15472679" w:tentative="1">
      <w:start w:val="1"/>
      <w:numFmt w:val="decimal"/>
      <w:lvlText w:val="%7."/>
      <w:lvlJc w:val="left"/>
      <w:pPr>
        <w:ind w:left="5040" w:hanging="360"/>
      </w:pPr>
    </w:lvl>
    <w:lvl w:ilvl="7" w:tplc="15472679" w:tentative="1">
      <w:start w:val="1"/>
      <w:numFmt w:val="lowerLetter"/>
      <w:lvlText w:val="%8."/>
      <w:lvlJc w:val="left"/>
      <w:pPr>
        <w:ind w:left="5760" w:hanging="360"/>
      </w:pPr>
    </w:lvl>
    <w:lvl w:ilvl="8" w:tplc="15472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6">
    <w:multiLevelType w:val="hybridMultilevel"/>
    <w:lvl w:ilvl="0" w:tplc="14009245">
      <w:start w:val="1"/>
      <w:numFmt w:val="decimal"/>
      <w:lvlText w:val="%1."/>
      <w:lvlJc w:val="left"/>
      <w:pPr>
        <w:ind w:left="720" w:hanging="360"/>
      </w:pPr>
    </w:lvl>
    <w:lvl w:ilvl="1" w:tplc="14009245" w:tentative="1">
      <w:start w:val="1"/>
      <w:numFmt w:val="lowerLetter"/>
      <w:lvlText w:val="%2."/>
      <w:lvlJc w:val="left"/>
      <w:pPr>
        <w:ind w:left="1440" w:hanging="360"/>
      </w:pPr>
    </w:lvl>
    <w:lvl w:ilvl="2" w:tplc="14009245" w:tentative="1">
      <w:start w:val="1"/>
      <w:numFmt w:val="lowerRoman"/>
      <w:lvlText w:val="%3."/>
      <w:lvlJc w:val="right"/>
      <w:pPr>
        <w:ind w:left="2160" w:hanging="180"/>
      </w:pPr>
    </w:lvl>
    <w:lvl w:ilvl="3" w:tplc="14009245" w:tentative="1">
      <w:start w:val="1"/>
      <w:numFmt w:val="decimal"/>
      <w:lvlText w:val="%4."/>
      <w:lvlJc w:val="left"/>
      <w:pPr>
        <w:ind w:left="2880" w:hanging="360"/>
      </w:pPr>
    </w:lvl>
    <w:lvl w:ilvl="4" w:tplc="14009245" w:tentative="1">
      <w:start w:val="1"/>
      <w:numFmt w:val="lowerLetter"/>
      <w:lvlText w:val="%5."/>
      <w:lvlJc w:val="left"/>
      <w:pPr>
        <w:ind w:left="3600" w:hanging="360"/>
      </w:pPr>
    </w:lvl>
    <w:lvl w:ilvl="5" w:tplc="14009245" w:tentative="1">
      <w:start w:val="1"/>
      <w:numFmt w:val="lowerRoman"/>
      <w:lvlText w:val="%6."/>
      <w:lvlJc w:val="right"/>
      <w:pPr>
        <w:ind w:left="4320" w:hanging="180"/>
      </w:pPr>
    </w:lvl>
    <w:lvl w:ilvl="6" w:tplc="14009245" w:tentative="1">
      <w:start w:val="1"/>
      <w:numFmt w:val="decimal"/>
      <w:lvlText w:val="%7."/>
      <w:lvlJc w:val="left"/>
      <w:pPr>
        <w:ind w:left="5040" w:hanging="360"/>
      </w:pPr>
    </w:lvl>
    <w:lvl w:ilvl="7" w:tplc="14009245" w:tentative="1">
      <w:start w:val="1"/>
      <w:numFmt w:val="lowerLetter"/>
      <w:lvlText w:val="%8."/>
      <w:lvlJc w:val="left"/>
      <w:pPr>
        <w:ind w:left="5760" w:hanging="360"/>
      </w:pPr>
    </w:lvl>
    <w:lvl w:ilvl="8" w:tplc="14009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5">
    <w:multiLevelType w:val="hybridMultilevel"/>
    <w:lvl w:ilvl="0" w:tplc="16489976">
      <w:start w:val="1"/>
      <w:numFmt w:val="decimal"/>
      <w:lvlText w:val="%1."/>
      <w:lvlJc w:val="left"/>
      <w:pPr>
        <w:ind w:left="720" w:hanging="360"/>
      </w:pPr>
    </w:lvl>
    <w:lvl w:ilvl="1" w:tplc="16489976" w:tentative="1">
      <w:start w:val="1"/>
      <w:numFmt w:val="lowerLetter"/>
      <w:lvlText w:val="%2."/>
      <w:lvlJc w:val="left"/>
      <w:pPr>
        <w:ind w:left="1440" w:hanging="360"/>
      </w:pPr>
    </w:lvl>
    <w:lvl w:ilvl="2" w:tplc="16489976" w:tentative="1">
      <w:start w:val="1"/>
      <w:numFmt w:val="lowerRoman"/>
      <w:lvlText w:val="%3."/>
      <w:lvlJc w:val="right"/>
      <w:pPr>
        <w:ind w:left="2160" w:hanging="180"/>
      </w:pPr>
    </w:lvl>
    <w:lvl w:ilvl="3" w:tplc="16489976" w:tentative="1">
      <w:start w:val="1"/>
      <w:numFmt w:val="decimal"/>
      <w:lvlText w:val="%4."/>
      <w:lvlJc w:val="left"/>
      <w:pPr>
        <w:ind w:left="2880" w:hanging="360"/>
      </w:pPr>
    </w:lvl>
    <w:lvl w:ilvl="4" w:tplc="16489976" w:tentative="1">
      <w:start w:val="1"/>
      <w:numFmt w:val="lowerLetter"/>
      <w:lvlText w:val="%5."/>
      <w:lvlJc w:val="left"/>
      <w:pPr>
        <w:ind w:left="3600" w:hanging="360"/>
      </w:pPr>
    </w:lvl>
    <w:lvl w:ilvl="5" w:tplc="16489976" w:tentative="1">
      <w:start w:val="1"/>
      <w:numFmt w:val="lowerRoman"/>
      <w:lvlText w:val="%6."/>
      <w:lvlJc w:val="right"/>
      <w:pPr>
        <w:ind w:left="4320" w:hanging="180"/>
      </w:pPr>
    </w:lvl>
    <w:lvl w:ilvl="6" w:tplc="16489976" w:tentative="1">
      <w:start w:val="1"/>
      <w:numFmt w:val="decimal"/>
      <w:lvlText w:val="%7."/>
      <w:lvlJc w:val="left"/>
      <w:pPr>
        <w:ind w:left="5040" w:hanging="360"/>
      </w:pPr>
    </w:lvl>
    <w:lvl w:ilvl="7" w:tplc="16489976" w:tentative="1">
      <w:start w:val="1"/>
      <w:numFmt w:val="lowerLetter"/>
      <w:lvlText w:val="%8."/>
      <w:lvlJc w:val="left"/>
      <w:pPr>
        <w:ind w:left="5760" w:hanging="360"/>
      </w:pPr>
    </w:lvl>
    <w:lvl w:ilvl="8" w:tplc="16489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4">
    <w:multiLevelType w:val="hybridMultilevel"/>
    <w:lvl w:ilvl="0" w:tplc="77908306">
      <w:start w:val="1"/>
      <w:numFmt w:val="decimal"/>
      <w:lvlText w:val="%1."/>
      <w:lvlJc w:val="left"/>
      <w:pPr>
        <w:ind w:left="720" w:hanging="360"/>
      </w:pPr>
    </w:lvl>
    <w:lvl w:ilvl="1" w:tplc="77908306" w:tentative="1">
      <w:start w:val="1"/>
      <w:numFmt w:val="lowerLetter"/>
      <w:lvlText w:val="%2."/>
      <w:lvlJc w:val="left"/>
      <w:pPr>
        <w:ind w:left="1440" w:hanging="360"/>
      </w:pPr>
    </w:lvl>
    <w:lvl w:ilvl="2" w:tplc="77908306" w:tentative="1">
      <w:start w:val="1"/>
      <w:numFmt w:val="lowerRoman"/>
      <w:lvlText w:val="%3."/>
      <w:lvlJc w:val="right"/>
      <w:pPr>
        <w:ind w:left="2160" w:hanging="180"/>
      </w:pPr>
    </w:lvl>
    <w:lvl w:ilvl="3" w:tplc="77908306" w:tentative="1">
      <w:start w:val="1"/>
      <w:numFmt w:val="decimal"/>
      <w:lvlText w:val="%4."/>
      <w:lvlJc w:val="left"/>
      <w:pPr>
        <w:ind w:left="2880" w:hanging="360"/>
      </w:pPr>
    </w:lvl>
    <w:lvl w:ilvl="4" w:tplc="77908306" w:tentative="1">
      <w:start w:val="1"/>
      <w:numFmt w:val="lowerLetter"/>
      <w:lvlText w:val="%5."/>
      <w:lvlJc w:val="left"/>
      <w:pPr>
        <w:ind w:left="3600" w:hanging="360"/>
      </w:pPr>
    </w:lvl>
    <w:lvl w:ilvl="5" w:tplc="77908306" w:tentative="1">
      <w:start w:val="1"/>
      <w:numFmt w:val="lowerRoman"/>
      <w:lvlText w:val="%6."/>
      <w:lvlJc w:val="right"/>
      <w:pPr>
        <w:ind w:left="4320" w:hanging="180"/>
      </w:pPr>
    </w:lvl>
    <w:lvl w:ilvl="6" w:tplc="77908306" w:tentative="1">
      <w:start w:val="1"/>
      <w:numFmt w:val="decimal"/>
      <w:lvlText w:val="%7."/>
      <w:lvlJc w:val="left"/>
      <w:pPr>
        <w:ind w:left="5040" w:hanging="360"/>
      </w:pPr>
    </w:lvl>
    <w:lvl w:ilvl="7" w:tplc="77908306" w:tentative="1">
      <w:start w:val="1"/>
      <w:numFmt w:val="lowerLetter"/>
      <w:lvlText w:val="%8."/>
      <w:lvlJc w:val="left"/>
      <w:pPr>
        <w:ind w:left="5760" w:hanging="360"/>
      </w:pPr>
    </w:lvl>
    <w:lvl w:ilvl="8" w:tplc="77908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3">
    <w:multiLevelType w:val="hybridMultilevel"/>
    <w:lvl w:ilvl="0" w:tplc="52260796">
      <w:start w:val="1"/>
      <w:numFmt w:val="decimal"/>
      <w:lvlText w:val="%1."/>
      <w:lvlJc w:val="left"/>
      <w:pPr>
        <w:ind w:left="720" w:hanging="360"/>
      </w:pPr>
    </w:lvl>
    <w:lvl w:ilvl="1" w:tplc="52260796" w:tentative="1">
      <w:start w:val="1"/>
      <w:numFmt w:val="lowerLetter"/>
      <w:lvlText w:val="%2."/>
      <w:lvlJc w:val="left"/>
      <w:pPr>
        <w:ind w:left="1440" w:hanging="360"/>
      </w:pPr>
    </w:lvl>
    <w:lvl w:ilvl="2" w:tplc="52260796" w:tentative="1">
      <w:start w:val="1"/>
      <w:numFmt w:val="lowerRoman"/>
      <w:lvlText w:val="%3."/>
      <w:lvlJc w:val="right"/>
      <w:pPr>
        <w:ind w:left="2160" w:hanging="180"/>
      </w:pPr>
    </w:lvl>
    <w:lvl w:ilvl="3" w:tplc="52260796" w:tentative="1">
      <w:start w:val="1"/>
      <w:numFmt w:val="decimal"/>
      <w:lvlText w:val="%4."/>
      <w:lvlJc w:val="left"/>
      <w:pPr>
        <w:ind w:left="2880" w:hanging="360"/>
      </w:pPr>
    </w:lvl>
    <w:lvl w:ilvl="4" w:tplc="52260796" w:tentative="1">
      <w:start w:val="1"/>
      <w:numFmt w:val="lowerLetter"/>
      <w:lvlText w:val="%5."/>
      <w:lvlJc w:val="left"/>
      <w:pPr>
        <w:ind w:left="3600" w:hanging="360"/>
      </w:pPr>
    </w:lvl>
    <w:lvl w:ilvl="5" w:tplc="52260796" w:tentative="1">
      <w:start w:val="1"/>
      <w:numFmt w:val="lowerRoman"/>
      <w:lvlText w:val="%6."/>
      <w:lvlJc w:val="right"/>
      <w:pPr>
        <w:ind w:left="4320" w:hanging="180"/>
      </w:pPr>
    </w:lvl>
    <w:lvl w:ilvl="6" w:tplc="52260796" w:tentative="1">
      <w:start w:val="1"/>
      <w:numFmt w:val="decimal"/>
      <w:lvlText w:val="%7."/>
      <w:lvlJc w:val="left"/>
      <w:pPr>
        <w:ind w:left="5040" w:hanging="360"/>
      </w:pPr>
    </w:lvl>
    <w:lvl w:ilvl="7" w:tplc="52260796" w:tentative="1">
      <w:start w:val="1"/>
      <w:numFmt w:val="lowerLetter"/>
      <w:lvlText w:val="%8."/>
      <w:lvlJc w:val="left"/>
      <w:pPr>
        <w:ind w:left="5760" w:hanging="360"/>
      </w:pPr>
    </w:lvl>
    <w:lvl w:ilvl="8" w:tplc="52260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2">
    <w:multiLevelType w:val="hybridMultilevel"/>
    <w:lvl w:ilvl="0" w:tplc="67470880">
      <w:start w:val="1"/>
      <w:numFmt w:val="decimal"/>
      <w:lvlText w:val="%1."/>
      <w:lvlJc w:val="left"/>
      <w:pPr>
        <w:ind w:left="720" w:hanging="360"/>
      </w:pPr>
    </w:lvl>
    <w:lvl w:ilvl="1" w:tplc="67470880" w:tentative="1">
      <w:start w:val="1"/>
      <w:numFmt w:val="lowerLetter"/>
      <w:lvlText w:val="%2."/>
      <w:lvlJc w:val="left"/>
      <w:pPr>
        <w:ind w:left="1440" w:hanging="360"/>
      </w:pPr>
    </w:lvl>
    <w:lvl w:ilvl="2" w:tplc="67470880" w:tentative="1">
      <w:start w:val="1"/>
      <w:numFmt w:val="lowerRoman"/>
      <w:lvlText w:val="%3."/>
      <w:lvlJc w:val="right"/>
      <w:pPr>
        <w:ind w:left="2160" w:hanging="180"/>
      </w:pPr>
    </w:lvl>
    <w:lvl w:ilvl="3" w:tplc="67470880" w:tentative="1">
      <w:start w:val="1"/>
      <w:numFmt w:val="decimal"/>
      <w:lvlText w:val="%4."/>
      <w:lvlJc w:val="left"/>
      <w:pPr>
        <w:ind w:left="2880" w:hanging="360"/>
      </w:pPr>
    </w:lvl>
    <w:lvl w:ilvl="4" w:tplc="67470880" w:tentative="1">
      <w:start w:val="1"/>
      <w:numFmt w:val="lowerLetter"/>
      <w:lvlText w:val="%5."/>
      <w:lvlJc w:val="left"/>
      <w:pPr>
        <w:ind w:left="3600" w:hanging="360"/>
      </w:pPr>
    </w:lvl>
    <w:lvl w:ilvl="5" w:tplc="67470880" w:tentative="1">
      <w:start w:val="1"/>
      <w:numFmt w:val="lowerRoman"/>
      <w:lvlText w:val="%6."/>
      <w:lvlJc w:val="right"/>
      <w:pPr>
        <w:ind w:left="4320" w:hanging="180"/>
      </w:pPr>
    </w:lvl>
    <w:lvl w:ilvl="6" w:tplc="67470880" w:tentative="1">
      <w:start w:val="1"/>
      <w:numFmt w:val="decimal"/>
      <w:lvlText w:val="%7."/>
      <w:lvlJc w:val="left"/>
      <w:pPr>
        <w:ind w:left="5040" w:hanging="360"/>
      </w:pPr>
    </w:lvl>
    <w:lvl w:ilvl="7" w:tplc="67470880" w:tentative="1">
      <w:start w:val="1"/>
      <w:numFmt w:val="lowerLetter"/>
      <w:lvlText w:val="%8."/>
      <w:lvlJc w:val="left"/>
      <w:pPr>
        <w:ind w:left="5760" w:hanging="360"/>
      </w:pPr>
    </w:lvl>
    <w:lvl w:ilvl="8" w:tplc="67470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1">
    <w:multiLevelType w:val="hybridMultilevel"/>
    <w:lvl w:ilvl="0" w:tplc="47112841">
      <w:start w:val="1"/>
      <w:numFmt w:val="decimal"/>
      <w:lvlText w:val="%1."/>
      <w:lvlJc w:val="left"/>
      <w:pPr>
        <w:ind w:left="720" w:hanging="360"/>
      </w:pPr>
    </w:lvl>
    <w:lvl w:ilvl="1" w:tplc="47112841" w:tentative="1">
      <w:start w:val="1"/>
      <w:numFmt w:val="lowerLetter"/>
      <w:lvlText w:val="%2."/>
      <w:lvlJc w:val="left"/>
      <w:pPr>
        <w:ind w:left="1440" w:hanging="360"/>
      </w:pPr>
    </w:lvl>
    <w:lvl w:ilvl="2" w:tplc="47112841" w:tentative="1">
      <w:start w:val="1"/>
      <w:numFmt w:val="lowerRoman"/>
      <w:lvlText w:val="%3."/>
      <w:lvlJc w:val="right"/>
      <w:pPr>
        <w:ind w:left="2160" w:hanging="180"/>
      </w:pPr>
    </w:lvl>
    <w:lvl w:ilvl="3" w:tplc="47112841" w:tentative="1">
      <w:start w:val="1"/>
      <w:numFmt w:val="decimal"/>
      <w:lvlText w:val="%4."/>
      <w:lvlJc w:val="left"/>
      <w:pPr>
        <w:ind w:left="2880" w:hanging="360"/>
      </w:pPr>
    </w:lvl>
    <w:lvl w:ilvl="4" w:tplc="47112841" w:tentative="1">
      <w:start w:val="1"/>
      <w:numFmt w:val="lowerLetter"/>
      <w:lvlText w:val="%5."/>
      <w:lvlJc w:val="left"/>
      <w:pPr>
        <w:ind w:left="3600" w:hanging="360"/>
      </w:pPr>
    </w:lvl>
    <w:lvl w:ilvl="5" w:tplc="47112841" w:tentative="1">
      <w:start w:val="1"/>
      <w:numFmt w:val="lowerRoman"/>
      <w:lvlText w:val="%6."/>
      <w:lvlJc w:val="right"/>
      <w:pPr>
        <w:ind w:left="4320" w:hanging="180"/>
      </w:pPr>
    </w:lvl>
    <w:lvl w:ilvl="6" w:tplc="47112841" w:tentative="1">
      <w:start w:val="1"/>
      <w:numFmt w:val="decimal"/>
      <w:lvlText w:val="%7."/>
      <w:lvlJc w:val="left"/>
      <w:pPr>
        <w:ind w:left="5040" w:hanging="360"/>
      </w:pPr>
    </w:lvl>
    <w:lvl w:ilvl="7" w:tplc="47112841" w:tentative="1">
      <w:start w:val="1"/>
      <w:numFmt w:val="lowerLetter"/>
      <w:lvlText w:val="%8."/>
      <w:lvlJc w:val="left"/>
      <w:pPr>
        <w:ind w:left="5760" w:hanging="360"/>
      </w:pPr>
    </w:lvl>
    <w:lvl w:ilvl="8" w:tplc="47112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40">
    <w:multiLevelType w:val="hybridMultilevel"/>
    <w:lvl w:ilvl="0" w:tplc="96311842">
      <w:start w:val="1"/>
      <w:numFmt w:val="decimal"/>
      <w:lvlText w:val="%1."/>
      <w:lvlJc w:val="left"/>
      <w:pPr>
        <w:ind w:left="720" w:hanging="360"/>
      </w:pPr>
    </w:lvl>
    <w:lvl w:ilvl="1" w:tplc="96311842" w:tentative="1">
      <w:start w:val="1"/>
      <w:numFmt w:val="lowerLetter"/>
      <w:lvlText w:val="%2."/>
      <w:lvlJc w:val="left"/>
      <w:pPr>
        <w:ind w:left="1440" w:hanging="360"/>
      </w:pPr>
    </w:lvl>
    <w:lvl w:ilvl="2" w:tplc="96311842" w:tentative="1">
      <w:start w:val="1"/>
      <w:numFmt w:val="lowerRoman"/>
      <w:lvlText w:val="%3."/>
      <w:lvlJc w:val="right"/>
      <w:pPr>
        <w:ind w:left="2160" w:hanging="180"/>
      </w:pPr>
    </w:lvl>
    <w:lvl w:ilvl="3" w:tplc="96311842" w:tentative="1">
      <w:start w:val="1"/>
      <w:numFmt w:val="decimal"/>
      <w:lvlText w:val="%4."/>
      <w:lvlJc w:val="left"/>
      <w:pPr>
        <w:ind w:left="2880" w:hanging="360"/>
      </w:pPr>
    </w:lvl>
    <w:lvl w:ilvl="4" w:tplc="96311842" w:tentative="1">
      <w:start w:val="1"/>
      <w:numFmt w:val="lowerLetter"/>
      <w:lvlText w:val="%5."/>
      <w:lvlJc w:val="left"/>
      <w:pPr>
        <w:ind w:left="3600" w:hanging="360"/>
      </w:pPr>
    </w:lvl>
    <w:lvl w:ilvl="5" w:tplc="96311842" w:tentative="1">
      <w:start w:val="1"/>
      <w:numFmt w:val="lowerRoman"/>
      <w:lvlText w:val="%6."/>
      <w:lvlJc w:val="right"/>
      <w:pPr>
        <w:ind w:left="4320" w:hanging="180"/>
      </w:pPr>
    </w:lvl>
    <w:lvl w:ilvl="6" w:tplc="96311842" w:tentative="1">
      <w:start w:val="1"/>
      <w:numFmt w:val="decimal"/>
      <w:lvlText w:val="%7."/>
      <w:lvlJc w:val="left"/>
      <w:pPr>
        <w:ind w:left="5040" w:hanging="360"/>
      </w:pPr>
    </w:lvl>
    <w:lvl w:ilvl="7" w:tplc="96311842" w:tentative="1">
      <w:start w:val="1"/>
      <w:numFmt w:val="lowerLetter"/>
      <w:lvlText w:val="%8."/>
      <w:lvlJc w:val="left"/>
      <w:pPr>
        <w:ind w:left="5760" w:hanging="360"/>
      </w:pPr>
    </w:lvl>
    <w:lvl w:ilvl="8" w:tplc="96311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9">
    <w:multiLevelType w:val="hybridMultilevel"/>
    <w:lvl w:ilvl="0" w:tplc="66534595">
      <w:start w:val="1"/>
      <w:numFmt w:val="decimal"/>
      <w:lvlText w:val="%1."/>
      <w:lvlJc w:val="left"/>
      <w:pPr>
        <w:ind w:left="720" w:hanging="360"/>
      </w:pPr>
    </w:lvl>
    <w:lvl w:ilvl="1" w:tplc="66534595" w:tentative="1">
      <w:start w:val="1"/>
      <w:numFmt w:val="lowerLetter"/>
      <w:lvlText w:val="%2."/>
      <w:lvlJc w:val="left"/>
      <w:pPr>
        <w:ind w:left="1440" w:hanging="360"/>
      </w:pPr>
    </w:lvl>
    <w:lvl w:ilvl="2" w:tplc="66534595" w:tentative="1">
      <w:start w:val="1"/>
      <w:numFmt w:val="lowerRoman"/>
      <w:lvlText w:val="%3."/>
      <w:lvlJc w:val="right"/>
      <w:pPr>
        <w:ind w:left="2160" w:hanging="180"/>
      </w:pPr>
    </w:lvl>
    <w:lvl w:ilvl="3" w:tplc="66534595" w:tentative="1">
      <w:start w:val="1"/>
      <w:numFmt w:val="decimal"/>
      <w:lvlText w:val="%4."/>
      <w:lvlJc w:val="left"/>
      <w:pPr>
        <w:ind w:left="2880" w:hanging="360"/>
      </w:pPr>
    </w:lvl>
    <w:lvl w:ilvl="4" w:tplc="66534595" w:tentative="1">
      <w:start w:val="1"/>
      <w:numFmt w:val="lowerLetter"/>
      <w:lvlText w:val="%5."/>
      <w:lvlJc w:val="left"/>
      <w:pPr>
        <w:ind w:left="3600" w:hanging="360"/>
      </w:pPr>
    </w:lvl>
    <w:lvl w:ilvl="5" w:tplc="66534595" w:tentative="1">
      <w:start w:val="1"/>
      <w:numFmt w:val="lowerRoman"/>
      <w:lvlText w:val="%6."/>
      <w:lvlJc w:val="right"/>
      <w:pPr>
        <w:ind w:left="4320" w:hanging="180"/>
      </w:pPr>
    </w:lvl>
    <w:lvl w:ilvl="6" w:tplc="66534595" w:tentative="1">
      <w:start w:val="1"/>
      <w:numFmt w:val="decimal"/>
      <w:lvlText w:val="%7."/>
      <w:lvlJc w:val="left"/>
      <w:pPr>
        <w:ind w:left="5040" w:hanging="360"/>
      </w:pPr>
    </w:lvl>
    <w:lvl w:ilvl="7" w:tplc="66534595" w:tentative="1">
      <w:start w:val="1"/>
      <w:numFmt w:val="lowerLetter"/>
      <w:lvlText w:val="%8."/>
      <w:lvlJc w:val="left"/>
      <w:pPr>
        <w:ind w:left="5760" w:hanging="360"/>
      </w:pPr>
    </w:lvl>
    <w:lvl w:ilvl="8" w:tplc="66534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8">
    <w:multiLevelType w:val="hybridMultilevel"/>
    <w:lvl w:ilvl="0" w:tplc="45589730">
      <w:start w:val="1"/>
      <w:numFmt w:val="decimal"/>
      <w:lvlText w:val="%1."/>
      <w:lvlJc w:val="left"/>
      <w:pPr>
        <w:ind w:left="720" w:hanging="360"/>
      </w:pPr>
    </w:lvl>
    <w:lvl w:ilvl="1" w:tplc="45589730" w:tentative="1">
      <w:start w:val="1"/>
      <w:numFmt w:val="lowerLetter"/>
      <w:lvlText w:val="%2."/>
      <w:lvlJc w:val="left"/>
      <w:pPr>
        <w:ind w:left="1440" w:hanging="360"/>
      </w:pPr>
    </w:lvl>
    <w:lvl w:ilvl="2" w:tplc="45589730" w:tentative="1">
      <w:start w:val="1"/>
      <w:numFmt w:val="lowerRoman"/>
      <w:lvlText w:val="%3."/>
      <w:lvlJc w:val="right"/>
      <w:pPr>
        <w:ind w:left="2160" w:hanging="180"/>
      </w:pPr>
    </w:lvl>
    <w:lvl w:ilvl="3" w:tplc="45589730" w:tentative="1">
      <w:start w:val="1"/>
      <w:numFmt w:val="decimal"/>
      <w:lvlText w:val="%4."/>
      <w:lvlJc w:val="left"/>
      <w:pPr>
        <w:ind w:left="2880" w:hanging="360"/>
      </w:pPr>
    </w:lvl>
    <w:lvl w:ilvl="4" w:tplc="45589730" w:tentative="1">
      <w:start w:val="1"/>
      <w:numFmt w:val="lowerLetter"/>
      <w:lvlText w:val="%5."/>
      <w:lvlJc w:val="left"/>
      <w:pPr>
        <w:ind w:left="3600" w:hanging="360"/>
      </w:pPr>
    </w:lvl>
    <w:lvl w:ilvl="5" w:tplc="45589730" w:tentative="1">
      <w:start w:val="1"/>
      <w:numFmt w:val="lowerRoman"/>
      <w:lvlText w:val="%6."/>
      <w:lvlJc w:val="right"/>
      <w:pPr>
        <w:ind w:left="4320" w:hanging="180"/>
      </w:pPr>
    </w:lvl>
    <w:lvl w:ilvl="6" w:tplc="45589730" w:tentative="1">
      <w:start w:val="1"/>
      <w:numFmt w:val="decimal"/>
      <w:lvlText w:val="%7."/>
      <w:lvlJc w:val="left"/>
      <w:pPr>
        <w:ind w:left="5040" w:hanging="360"/>
      </w:pPr>
    </w:lvl>
    <w:lvl w:ilvl="7" w:tplc="45589730" w:tentative="1">
      <w:start w:val="1"/>
      <w:numFmt w:val="lowerLetter"/>
      <w:lvlText w:val="%8."/>
      <w:lvlJc w:val="left"/>
      <w:pPr>
        <w:ind w:left="5760" w:hanging="360"/>
      </w:pPr>
    </w:lvl>
    <w:lvl w:ilvl="8" w:tplc="45589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7">
    <w:multiLevelType w:val="hybridMultilevel"/>
    <w:lvl w:ilvl="0" w:tplc="19592974">
      <w:start w:val="1"/>
      <w:numFmt w:val="decimal"/>
      <w:lvlText w:val="%1."/>
      <w:lvlJc w:val="left"/>
      <w:pPr>
        <w:ind w:left="720" w:hanging="360"/>
      </w:pPr>
    </w:lvl>
    <w:lvl w:ilvl="1" w:tplc="19592974" w:tentative="1">
      <w:start w:val="1"/>
      <w:numFmt w:val="lowerLetter"/>
      <w:lvlText w:val="%2."/>
      <w:lvlJc w:val="left"/>
      <w:pPr>
        <w:ind w:left="1440" w:hanging="360"/>
      </w:pPr>
    </w:lvl>
    <w:lvl w:ilvl="2" w:tplc="19592974" w:tentative="1">
      <w:start w:val="1"/>
      <w:numFmt w:val="lowerRoman"/>
      <w:lvlText w:val="%3."/>
      <w:lvlJc w:val="right"/>
      <w:pPr>
        <w:ind w:left="2160" w:hanging="180"/>
      </w:pPr>
    </w:lvl>
    <w:lvl w:ilvl="3" w:tplc="19592974" w:tentative="1">
      <w:start w:val="1"/>
      <w:numFmt w:val="decimal"/>
      <w:lvlText w:val="%4."/>
      <w:lvlJc w:val="left"/>
      <w:pPr>
        <w:ind w:left="2880" w:hanging="360"/>
      </w:pPr>
    </w:lvl>
    <w:lvl w:ilvl="4" w:tplc="19592974" w:tentative="1">
      <w:start w:val="1"/>
      <w:numFmt w:val="lowerLetter"/>
      <w:lvlText w:val="%5."/>
      <w:lvlJc w:val="left"/>
      <w:pPr>
        <w:ind w:left="3600" w:hanging="360"/>
      </w:pPr>
    </w:lvl>
    <w:lvl w:ilvl="5" w:tplc="19592974" w:tentative="1">
      <w:start w:val="1"/>
      <w:numFmt w:val="lowerRoman"/>
      <w:lvlText w:val="%6."/>
      <w:lvlJc w:val="right"/>
      <w:pPr>
        <w:ind w:left="4320" w:hanging="180"/>
      </w:pPr>
    </w:lvl>
    <w:lvl w:ilvl="6" w:tplc="19592974" w:tentative="1">
      <w:start w:val="1"/>
      <w:numFmt w:val="decimal"/>
      <w:lvlText w:val="%7."/>
      <w:lvlJc w:val="left"/>
      <w:pPr>
        <w:ind w:left="5040" w:hanging="360"/>
      </w:pPr>
    </w:lvl>
    <w:lvl w:ilvl="7" w:tplc="19592974" w:tentative="1">
      <w:start w:val="1"/>
      <w:numFmt w:val="lowerLetter"/>
      <w:lvlText w:val="%8."/>
      <w:lvlJc w:val="left"/>
      <w:pPr>
        <w:ind w:left="5760" w:hanging="360"/>
      </w:pPr>
    </w:lvl>
    <w:lvl w:ilvl="8" w:tplc="19592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6">
    <w:multiLevelType w:val="hybridMultilevel"/>
    <w:lvl w:ilvl="0" w:tplc="54641491">
      <w:start w:val="1"/>
      <w:numFmt w:val="decimal"/>
      <w:lvlText w:val="%1."/>
      <w:lvlJc w:val="left"/>
      <w:pPr>
        <w:ind w:left="720" w:hanging="360"/>
      </w:pPr>
    </w:lvl>
    <w:lvl w:ilvl="1" w:tplc="54641491" w:tentative="1">
      <w:start w:val="1"/>
      <w:numFmt w:val="lowerLetter"/>
      <w:lvlText w:val="%2."/>
      <w:lvlJc w:val="left"/>
      <w:pPr>
        <w:ind w:left="1440" w:hanging="360"/>
      </w:pPr>
    </w:lvl>
    <w:lvl w:ilvl="2" w:tplc="54641491" w:tentative="1">
      <w:start w:val="1"/>
      <w:numFmt w:val="lowerRoman"/>
      <w:lvlText w:val="%3."/>
      <w:lvlJc w:val="right"/>
      <w:pPr>
        <w:ind w:left="2160" w:hanging="180"/>
      </w:pPr>
    </w:lvl>
    <w:lvl w:ilvl="3" w:tplc="54641491" w:tentative="1">
      <w:start w:val="1"/>
      <w:numFmt w:val="decimal"/>
      <w:lvlText w:val="%4."/>
      <w:lvlJc w:val="left"/>
      <w:pPr>
        <w:ind w:left="2880" w:hanging="360"/>
      </w:pPr>
    </w:lvl>
    <w:lvl w:ilvl="4" w:tplc="54641491" w:tentative="1">
      <w:start w:val="1"/>
      <w:numFmt w:val="lowerLetter"/>
      <w:lvlText w:val="%5."/>
      <w:lvlJc w:val="left"/>
      <w:pPr>
        <w:ind w:left="3600" w:hanging="360"/>
      </w:pPr>
    </w:lvl>
    <w:lvl w:ilvl="5" w:tplc="54641491" w:tentative="1">
      <w:start w:val="1"/>
      <w:numFmt w:val="lowerRoman"/>
      <w:lvlText w:val="%6."/>
      <w:lvlJc w:val="right"/>
      <w:pPr>
        <w:ind w:left="4320" w:hanging="180"/>
      </w:pPr>
    </w:lvl>
    <w:lvl w:ilvl="6" w:tplc="54641491" w:tentative="1">
      <w:start w:val="1"/>
      <w:numFmt w:val="decimal"/>
      <w:lvlText w:val="%7."/>
      <w:lvlJc w:val="left"/>
      <w:pPr>
        <w:ind w:left="5040" w:hanging="360"/>
      </w:pPr>
    </w:lvl>
    <w:lvl w:ilvl="7" w:tplc="54641491" w:tentative="1">
      <w:start w:val="1"/>
      <w:numFmt w:val="lowerLetter"/>
      <w:lvlText w:val="%8."/>
      <w:lvlJc w:val="left"/>
      <w:pPr>
        <w:ind w:left="5760" w:hanging="360"/>
      </w:pPr>
    </w:lvl>
    <w:lvl w:ilvl="8" w:tplc="54641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5">
    <w:multiLevelType w:val="hybridMultilevel"/>
    <w:lvl w:ilvl="0" w:tplc="10022244">
      <w:start w:val="1"/>
      <w:numFmt w:val="decimal"/>
      <w:lvlText w:val="%1."/>
      <w:lvlJc w:val="left"/>
      <w:pPr>
        <w:ind w:left="720" w:hanging="360"/>
      </w:pPr>
    </w:lvl>
    <w:lvl w:ilvl="1" w:tplc="10022244" w:tentative="1">
      <w:start w:val="1"/>
      <w:numFmt w:val="lowerLetter"/>
      <w:lvlText w:val="%2."/>
      <w:lvlJc w:val="left"/>
      <w:pPr>
        <w:ind w:left="1440" w:hanging="360"/>
      </w:pPr>
    </w:lvl>
    <w:lvl w:ilvl="2" w:tplc="10022244" w:tentative="1">
      <w:start w:val="1"/>
      <w:numFmt w:val="lowerRoman"/>
      <w:lvlText w:val="%3."/>
      <w:lvlJc w:val="right"/>
      <w:pPr>
        <w:ind w:left="2160" w:hanging="180"/>
      </w:pPr>
    </w:lvl>
    <w:lvl w:ilvl="3" w:tplc="10022244" w:tentative="1">
      <w:start w:val="1"/>
      <w:numFmt w:val="decimal"/>
      <w:lvlText w:val="%4."/>
      <w:lvlJc w:val="left"/>
      <w:pPr>
        <w:ind w:left="2880" w:hanging="360"/>
      </w:pPr>
    </w:lvl>
    <w:lvl w:ilvl="4" w:tplc="10022244" w:tentative="1">
      <w:start w:val="1"/>
      <w:numFmt w:val="lowerLetter"/>
      <w:lvlText w:val="%5."/>
      <w:lvlJc w:val="left"/>
      <w:pPr>
        <w:ind w:left="3600" w:hanging="360"/>
      </w:pPr>
    </w:lvl>
    <w:lvl w:ilvl="5" w:tplc="10022244" w:tentative="1">
      <w:start w:val="1"/>
      <w:numFmt w:val="lowerRoman"/>
      <w:lvlText w:val="%6."/>
      <w:lvlJc w:val="right"/>
      <w:pPr>
        <w:ind w:left="4320" w:hanging="180"/>
      </w:pPr>
    </w:lvl>
    <w:lvl w:ilvl="6" w:tplc="10022244" w:tentative="1">
      <w:start w:val="1"/>
      <w:numFmt w:val="decimal"/>
      <w:lvlText w:val="%7."/>
      <w:lvlJc w:val="left"/>
      <w:pPr>
        <w:ind w:left="5040" w:hanging="360"/>
      </w:pPr>
    </w:lvl>
    <w:lvl w:ilvl="7" w:tplc="10022244" w:tentative="1">
      <w:start w:val="1"/>
      <w:numFmt w:val="lowerLetter"/>
      <w:lvlText w:val="%8."/>
      <w:lvlJc w:val="left"/>
      <w:pPr>
        <w:ind w:left="5760" w:hanging="360"/>
      </w:pPr>
    </w:lvl>
    <w:lvl w:ilvl="8" w:tplc="10022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4">
    <w:multiLevelType w:val="hybridMultilevel"/>
    <w:lvl w:ilvl="0" w:tplc="57001997">
      <w:start w:val="1"/>
      <w:numFmt w:val="decimal"/>
      <w:lvlText w:val="%1."/>
      <w:lvlJc w:val="left"/>
      <w:pPr>
        <w:ind w:left="720" w:hanging="360"/>
      </w:pPr>
    </w:lvl>
    <w:lvl w:ilvl="1" w:tplc="57001997" w:tentative="1">
      <w:start w:val="1"/>
      <w:numFmt w:val="lowerLetter"/>
      <w:lvlText w:val="%2."/>
      <w:lvlJc w:val="left"/>
      <w:pPr>
        <w:ind w:left="1440" w:hanging="360"/>
      </w:pPr>
    </w:lvl>
    <w:lvl w:ilvl="2" w:tplc="57001997" w:tentative="1">
      <w:start w:val="1"/>
      <w:numFmt w:val="lowerRoman"/>
      <w:lvlText w:val="%3."/>
      <w:lvlJc w:val="right"/>
      <w:pPr>
        <w:ind w:left="2160" w:hanging="180"/>
      </w:pPr>
    </w:lvl>
    <w:lvl w:ilvl="3" w:tplc="57001997" w:tentative="1">
      <w:start w:val="1"/>
      <w:numFmt w:val="decimal"/>
      <w:lvlText w:val="%4."/>
      <w:lvlJc w:val="left"/>
      <w:pPr>
        <w:ind w:left="2880" w:hanging="360"/>
      </w:pPr>
    </w:lvl>
    <w:lvl w:ilvl="4" w:tplc="57001997" w:tentative="1">
      <w:start w:val="1"/>
      <w:numFmt w:val="lowerLetter"/>
      <w:lvlText w:val="%5."/>
      <w:lvlJc w:val="left"/>
      <w:pPr>
        <w:ind w:left="3600" w:hanging="360"/>
      </w:pPr>
    </w:lvl>
    <w:lvl w:ilvl="5" w:tplc="57001997" w:tentative="1">
      <w:start w:val="1"/>
      <w:numFmt w:val="lowerRoman"/>
      <w:lvlText w:val="%6."/>
      <w:lvlJc w:val="right"/>
      <w:pPr>
        <w:ind w:left="4320" w:hanging="180"/>
      </w:pPr>
    </w:lvl>
    <w:lvl w:ilvl="6" w:tplc="57001997" w:tentative="1">
      <w:start w:val="1"/>
      <w:numFmt w:val="decimal"/>
      <w:lvlText w:val="%7."/>
      <w:lvlJc w:val="left"/>
      <w:pPr>
        <w:ind w:left="5040" w:hanging="360"/>
      </w:pPr>
    </w:lvl>
    <w:lvl w:ilvl="7" w:tplc="57001997" w:tentative="1">
      <w:start w:val="1"/>
      <w:numFmt w:val="lowerLetter"/>
      <w:lvlText w:val="%8."/>
      <w:lvlJc w:val="left"/>
      <w:pPr>
        <w:ind w:left="5760" w:hanging="360"/>
      </w:pPr>
    </w:lvl>
    <w:lvl w:ilvl="8" w:tplc="57001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3">
    <w:multiLevelType w:val="hybridMultilevel"/>
    <w:lvl w:ilvl="0" w:tplc="48991942">
      <w:start w:val="1"/>
      <w:numFmt w:val="decimal"/>
      <w:lvlText w:val="%1."/>
      <w:lvlJc w:val="left"/>
      <w:pPr>
        <w:ind w:left="720" w:hanging="360"/>
      </w:pPr>
    </w:lvl>
    <w:lvl w:ilvl="1" w:tplc="48991942" w:tentative="1">
      <w:start w:val="1"/>
      <w:numFmt w:val="lowerLetter"/>
      <w:lvlText w:val="%2."/>
      <w:lvlJc w:val="left"/>
      <w:pPr>
        <w:ind w:left="1440" w:hanging="360"/>
      </w:pPr>
    </w:lvl>
    <w:lvl w:ilvl="2" w:tplc="48991942" w:tentative="1">
      <w:start w:val="1"/>
      <w:numFmt w:val="lowerRoman"/>
      <w:lvlText w:val="%3."/>
      <w:lvlJc w:val="right"/>
      <w:pPr>
        <w:ind w:left="2160" w:hanging="180"/>
      </w:pPr>
    </w:lvl>
    <w:lvl w:ilvl="3" w:tplc="48991942" w:tentative="1">
      <w:start w:val="1"/>
      <w:numFmt w:val="decimal"/>
      <w:lvlText w:val="%4."/>
      <w:lvlJc w:val="left"/>
      <w:pPr>
        <w:ind w:left="2880" w:hanging="360"/>
      </w:pPr>
    </w:lvl>
    <w:lvl w:ilvl="4" w:tplc="48991942" w:tentative="1">
      <w:start w:val="1"/>
      <w:numFmt w:val="lowerLetter"/>
      <w:lvlText w:val="%5."/>
      <w:lvlJc w:val="left"/>
      <w:pPr>
        <w:ind w:left="3600" w:hanging="360"/>
      </w:pPr>
    </w:lvl>
    <w:lvl w:ilvl="5" w:tplc="48991942" w:tentative="1">
      <w:start w:val="1"/>
      <w:numFmt w:val="lowerRoman"/>
      <w:lvlText w:val="%6."/>
      <w:lvlJc w:val="right"/>
      <w:pPr>
        <w:ind w:left="4320" w:hanging="180"/>
      </w:pPr>
    </w:lvl>
    <w:lvl w:ilvl="6" w:tplc="48991942" w:tentative="1">
      <w:start w:val="1"/>
      <w:numFmt w:val="decimal"/>
      <w:lvlText w:val="%7."/>
      <w:lvlJc w:val="left"/>
      <w:pPr>
        <w:ind w:left="5040" w:hanging="360"/>
      </w:pPr>
    </w:lvl>
    <w:lvl w:ilvl="7" w:tplc="48991942" w:tentative="1">
      <w:start w:val="1"/>
      <w:numFmt w:val="lowerLetter"/>
      <w:lvlText w:val="%8."/>
      <w:lvlJc w:val="left"/>
      <w:pPr>
        <w:ind w:left="5760" w:hanging="360"/>
      </w:pPr>
    </w:lvl>
    <w:lvl w:ilvl="8" w:tplc="48991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2">
    <w:multiLevelType w:val="hybridMultilevel"/>
    <w:lvl w:ilvl="0" w:tplc="16562214">
      <w:start w:val="1"/>
      <w:numFmt w:val="decimal"/>
      <w:lvlText w:val="%1."/>
      <w:lvlJc w:val="left"/>
      <w:pPr>
        <w:ind w:left="720" w:hanging="360"/>
      </w:pPr>
    </w:lvl>
    <w:lvl w:ilvl="1" w:tplc="16562214" w:tentative="1">
      <w:start w:val="1"/>
      <w:numFmt w:val="lowerLetter"/>
      <w:lvlText w:val="%2."/>
      <w:lvlJc w:val="left"/>
      <w:pPr>
        <w:ind w:left="1440" w:hanging="360"/>
      </w:pPr>
    </w:lvl>
    <w:lvl w:ilvl="2" w:tplc="16562214" w:tentative="1">
      <w:start w:val="1"/>
      <w:numFmt w:val="lowerRoman"/>
      <w:lvlText w:val="%3."/>
      <w:lvlJc w:val="right"/>
      <w:pPr>
        <w:ind w:left="2160" w:hanging="180"/>
      </w:pPr>
    </w:lvl>
    <w:lvl w:ilvl="3" w:tplc="16562214" w:tentative="1">
      <w:start w:val="1"/>
      <w:numFmt w:val="decimal"/>
      <w:lvlText w:val="%4."/>
      <w:lvlJc w:val="left"/>
      <w:pPr>
        <w:ind w:left="2880" w:hanging="360"/>
      </w:pPr>
    </w:lvl>
    <w:lvl w:ilvl="4" w:tplc="16562214" w:tentative="1">
      <w:start w:val="1"/>
      <w:numFmt w:val="lowerLetter"/>
      <w:lvlText w:val="%5."/>
      <w:lvlJc w:val="left"/>
      <w:pPr>
        <w:ind w:left="3600" w:hanging="360"/>
      </w:pPr>
    </w:lvl>
    <w:lvl w:ilvl="5" w:tplc="16562214" w:tentative="1">
      <w:start w:val="1"/>
      <w:numFmt w:val="lowerRoman"/>
      <w:lvlText w:val="%6."/>
      <w:lvlJc w:val="right"/>
      <w:pPr>
        <w:ind w:left="4320" w:hanging="180"/>
      </w:pPr>
    </w:lvl>
    <w:lvl w:ilvl="6" w:tplc="16562214" w:tentative="1">
      <w:start w:val="1"/>
      <w:numFmt w:val="decimal"/>
      <w:lvlText w:val="%7."/>
      <w:lvlJc w:val="left"/>
      <w:pPr>
        <w:ind w:left="5040" w:hanging="360"/>
      </w:pPr>
    </w:lvl>
    <w:lvl w:ilvl="7" w:tplc="16562214" w:tentative="1">
      <w:start w:val="1"/>
      <w:numFmt w:val="lowerLetter"/>
      <w:lvlText w:val="%8."/>
      <w:lvlJc w:val="left"/>
      <w:pPr>
        <w:ind w:left="5760" w:hanging="360"/>
      </w:pPr>
    </w:lvl>
    <w:lvl w:ilvl="8" w:tplc="16562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1">
    <w:multiLevelType w:val="hybridMultilevel"/>
    <w:lvl w:ilvl="0" w:tplc="27562258">
      <w:start w:val="1"/>
      <w:numFmt w:val="decimal"/>
      <w:lvlText w:val="%1."/>
      <w:lvlJc w:val="left"/>
      <w:pPr>
        <w:ind w:left="720" w:hanging="360"/>
      </w:pPr>
    </w:lvl>
    <w:lvl w:ilvl="1" w:tplc="27562258" w:tentative="1">
      <w:start w:val="1"/>
      <w:numFmt w:val="lowerLetter"/>
      <w:lvlText w:val="%2."/>
      <w:lvlJc w:val="left"/>
      <w:pPr>
        <w:ind w:left="1440" w:hanging="360"/>
      </w:pPr>
    </w:lvl>
    <w:lvl w:ilvl="2" w:tplc="27562258" w:tentative="1">
      <w:start w:val="1"/>
      <w:numFmt w:val="lowerRoman"/>
      <w:lvlText w:val="%3."/>
      <w:lvlJc w:val="right"/>
      <w:pPr>
        <w:ind w:left="2160" w:hanging="180"/>
      </w:pPr>
    </w:lvl>
    <w:lvl w:ilvl="3" w:tplc="27562258" w:tentative="1">
      <w:start w:val="1"/>
      <w:numFmt w:val="decimal"/>
      <w:lvlText w:val="%4."/>
      <w:lvlJc w:val="left"/>
      <w:pPr>
        <w:ind w:left="2880" w:hanging="360"/>
      </w:pPr>
    </w:lvl>
    <w:lvl w:ilvl="4" w:tplc="27562258" w:tentative="1">
      <w:start w:val="1"/>
      <w:numFmt w:val="lowerLetter"/>
      <w:lvlText w:val="%5."/>
      <w:lvlJc w:val="left"/>
      <w:pPr>
        <w:ind w:left="3600" w:hanging="360"/>
      </w:pPr>
    </w:lvl>
    <w:lvl w:ilvl="5" w:tplc="27562258" w:tentative="1">
      <w:start w:val="1"/>
      <w:numFmt w:val="lowerRoman"/>
      <w:lvlText w:val="%6."/>
      <w:lvlJc w:val="right"/>
      <w:pPr>
        <w:ind w:left="4320" w:hanging="180"/>
      </w:pPr>
    </w:lvl>
    <w:lvl w:ilvl="6" w:tplc="27562258" w:tentative="1">
      <w:start w:val="1"/>
      <w:numFmt w:val="decimal"/>
      <w:lvlText w:val="%7."/>
      <w:lvlJc w:val="left"/>
      <w:pPr>
        <w:ind w:left="5040" w:hanging="360"/>
      </w:pPr>
    </w:lvl>
    <w:lvl w:ilvl="7" w:tplc="27562258" w:tentative="1">
      <w:start w:val="1"/>
      <w:numFmt w:val="lowerLetter"/>
      <w:lvlText w:val="%8."/>
      <w:lvlJc w:val="left"/>
      <w:pPr>
        <w:ind w:left="5760" w:hanging="360"/>
      </w:pPr>
    </w:lvl>
    <w:lvl w:ilvl="8" w:tplc="27562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30">
    <w:multiLevelType w:val="hybridMultilevel"/>
    <w:lvl w:ilvl="0" w:tplc="87012254">
      <w:start w:val="1"/>
      <w:numFmt w:val="decimal"/>
      <w:lvlText w:val="%1."/>
      <w:lvlJc w:val="left"/>
      <w:pPr>
        <w:ind w:left="720" w:hanging="360"/>
      </w:pPr>
    </w:lvl>
    <w:lvl w:ilvl="1" w:tplc="87012254" w:tentative="1">
      <w:start w:val="1"/>
      <w:numFmt w:val="lowerLetter"/>
      <w:lvlText w:val="%2."/>
      <w:lvlJc w:val="left"/>
      <w:pPr>
        <w:ind w:left="1440" w:hanging="360"/>
      </w:pPr>
    </w:lvl>
    <w:lvl w:ilvl="2" w:tplc="87012254" w:tentative="1">
      <w:start w:val="1"/>
      <w:numFmt w:val="lowerRoman"/>
      <w:lvlText w:val="%3."/>
      <w:lvlJc w:val="right"/>
      <w:pPr>
        <w:ind w:left="2160" w:hanging="180"/>
      </w:pPr>
    </w:lvl>
    <w:lvl w:ilvl="3" w:tplc="87012254" w:tentative="1">
      <w:start w:val="1"/>
      <w:numFmt w:val="decimal"/>
      <w:lvlText w:val="%4."/>
      <w:lvlJc w:val="left"/>
      <w:pPr>
        <w:ind w:left="2880" w:hanging="360"/>
      </w:pPr>
    </w:lvl>
    <w:lvl w:ilvl="4" w:tplc="87012254" w:tentative="1">
      <w:start w:val="1"/>
      <w:numFmt w:val="lowerLetter"/>
      <w:lvlText w:val="%5."/>
      <w:lvlJc w:val="left"/>
      <w:pPr>
        <w:ind w:left="3600" w:hanging="360"/>
      </w:pPr>
    </w:lvl>
    <w:lvl w:ilvl="5" w:tplc="87012254" w:tentative="1">
      <w:start w:val="1"/>
      <w:numFmt w:val="lowerRoman"/>
      <w:lvlText w:val="%6."/>
      <w:lvlJc w:val="right"/>
      <w:pPr>
        <w:ind w:left="4320" w:hanging="180"/>
      </w:pPr>
    </w:lvl>
    <w:lvl w:ilvl="6" w:tplc="87012254" w:tentative="1">
      <w:start w:val="1"/>
      <w:numFmt w:val="decimal"/>
      <w:lvlText w:val="%7."/>
      <w:lvlJc w:val="left"/>
      <w:pPr>
        <w:ind w:left="5040" w:hanging="360"/>
      </w:pPr>
    </w:lvl>
    <w:lvl w:ilvl="7" w:tplc="87012254" w:tentative="1">
      <w:start w:val="1"/>
      <w:numFmt w:val="lowerLetter"/>
      <w:lvlText w:val="%8."/>
      <w:lvlJc w:val="left"/>
      <w:pPr>
        <w:ind w:left="5760" w:hanging="360"/>
      </w:pPr>
    </w:lvl>
    <w:lvl w:ilvl="8" w:tplc="87012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29">
    <w:multiLevelType w:val="hybridMultilevel"/>
    <w:lvl w:ilvl="0" w:tplc="77800942">
      <w:start w:val="1"/>
      <w:numFmt w:val="decimal"/>
      <w:lvlText w:val="%1."/>
      <w:lvlJc w:val="left"/>
      <w:pPr>
        <w:ind w:left="720" w:hanging="360"/>
      </w:pPr>
    </w:lvl>
    <w:lvl w:ilvl="1" w:tplc="77800942" w:tentative="1">
      <w:start w:val="1"/>
      <w:numFmt w:val="lowerLetter"/>
      <w:lvlText w:val="%2."/>
      <w:lvlJc w:val="left"/>
      <w:pPr>
        <w:ind w:left="1440" w:hanging="360"/>
      </w:pPr>
    </w:lvl>
    <w:lvl w:ilvl="2" w:tplc="77800942" w:tentative="1">
      <w:start w:val="1"/>
      <w:numFmt w:val="lowerRoman"/>
      <w:lvlText w:val="%3."/>
      <w:lvlJc w:val="right"/>
      <w:pPr>
        <w:ind w:left="2160" w:hanging="180"/>
      </w:pPr>
    </w:lvl>
    <w:lvl w:ilvl="3" w:tplc="77800942" w:tentative="1">
      <w:start w:val="1"/>
      <w:numFmt w:val="decimal"/>
      <w:lvlText w:val="%4."/>
      <w:lvlJc w:val="left"/>
      <w:pPr>
        <w:ind w:left="2880" w:hanging="360"/>
      </w:pPr>
    </w:lvl>
    <w:lvl w:ilvl="4" w:tplc="77800942" w:tentative="1">
      <w:start w:val="1"/>
      <w:numFmt w:val="lowerLetter"/>
      <w:lvlText w:val="%5."/>
      <w:lvlJc w:val="left"/>
      <w:pPr>
        <w:ind w:left="3600" w:hanging="360"/>
      </w:pPr>
    </w:lvl>
    <w:lvl w:ilvl="5" w:tplc="77800942" w:tentative="1">
      <w:start w:val="1"/>
      <w:numFmt w:val="lowerRoman"/>
      <w:lvlText w:val="%6."/>
      <w:lvlJc w:val="right"/>
      <w:pPr>
        <w:ind w:left="4320" w:hanging="180"/>
      </w:pPr>
    </w:lvl>
    <w:lvl w:ilvl="6" w:tplc="77800942" w:tentative="1">
      <w:start w:val="1"/>
      <w:numFmt w:val="decimal"/>
      <w:lvlText w:val="%7."/>
      <w:lvlJc w:val="left"/>
      <w:pPr>
        <w:ind w:left="5040" w:hanging="360"/>
      </w:pPr>
    </w:lvl>
    <w:lvl w:ilvl="7" w:tplc="77800942" w:tentative="1">
      <w:start w:val="1"/>
      <w:numFmt w:val="lowerLetter"/>
      <w:lvlText w:val="%8."/>
      <w:lvlJc w:val="left"/>
      <w:pPr>
        <w:ind w:left="5760" w:hanging="360"/>
      </w:pPr>
    </w:lvl>
    <w:lvl w:ilvl="8" w:tplc="77800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28">
    <w:multiLevelType w:val="hybridMultilevel"/>
    <w:lvl w:ilvl="0" w:tplc="870894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928">
    <w:abstractNumId w:val="12928"/>
  </w:num>
  <w:num w:numId="12929">
    <w:abstractNumId w:val="12929"/>
  </w:num>
  <w:num w:numId="12930">
    <w:abstractNumId w:val="12930"/>
  </w:num>
  <w:num w:numId="12931">
    <w:abstractNumId w:val="12931"/>
  </w:num>
  <w:num w:numId="12932">
    <w:abstractNumId w:val="12932"/>
  </w:num>
  <w:num w:numId="12933">
    <w:abstractNumId w:val="12933"/>
  </w:num>
  <w:num w:numId="12934">
    <w:abstractNumId w:val="12934"/>
  </w:num>
  <w:num w:numId="12935">
    <w:abstractNumId w:val="12935"/>
  </w:num>
  <w:num w:numId="12936">
    <w:abstractNumId w:val="12936"/>
  </w:num>
  <w:num w:numId="12937">
    <w:abstractNumId w:val="12937"/>
  </w:num>
  <w:num w:numId="12938">
    <w:abstractNumId w:val="12938"/>
  </w:num>
  <w:num w:numId="12939">
    <w:abstractNumId w:val="12939"/>
  </w:num>
  <w:num w:numId="12940">
    <w:abstractNumId w:val="12940"/>
  </w:num>
  <w:num w:numId="12941">
    <w:abstractNumId w:val="12941"/>
  </w:num>
  <w:num w:numId="12942">
    <w:abstractNumId w:val="12942"/>
  </w:num>
  <w:num w:numId="12943">
    <w:abstractNumId w:val="12943"/>
  </w:num>
  <w:num w:numId="12944">
    <w:abstractNumId w:val="12944"/>
  </w:num>
  <w:num w:numId="12945">
    <w:abstractNumId w:val="12945"/>
  </w:num>
  <w:num w:numId="12946">
    <w:abstractNumId w:val="12946"/>
  </w:num>
  <w:num w:numId="12947">
    <w:abstractNumId w:val="12947"/>
  </w:num>
  <w:num w:numId="12948">
    <w:abstractNumId w:val="12948"/>
  </w:num>
  <w:num w:numId="12949">
    <w:abstractNumId w:val="12949"/>
  </w:num>
  <w:num w:numId="12950">
    <w:abstractNumId w:val="12950"/>
  </w:num>
  <w:num w:numId="12951">
    <w:abstractNumId w:val="12951"/>
  </w:num>
  <w:num w:numId="12952">
    <w:abstractNumId w:val="12952"/>
  </w:num>
  <w:num w:numId="12953">
    <w:abstractNumId w:val="12953"/>
  </w:num>
  <w:num w:numId="12954">
    <w:abstractNumId w:val="12954"/>
  </w:num>
  <w:num w:numId="12955">
    <w:abstractNumId w:val="12955"/>
  </w:num>
  <w:num w:numId="12956">
    <w:abstractNumId w:val="12956"/>
  </w:num>
  <w:num w:numId="12957">
    <w:abstractNumId w:val="12957"/>
  </w:num>
  <w:num w:numId="12958">
    <w:abstractNumId w:val="12958"/>
  </w:num>
  <w:num w:numId="12959">
    <w:abstractNumId w:val="12959"/>
  </w:num>
  <w:num w:numId="12960">
    <w:abstractNumId w:val="12960"/>
  </w:num>
  <w:num w:numId="12961">
    <w:abstractNumId w:val="12961"/>
  </w:num>
  <w:num w:numId="12962">
    <w:abstractNumId w:val="12962"/>
  </w:num>
  <w:num w:numId="12963">
    <w:abstractNumId w:val="12963"/>
  </w:num>
  <w:num w:numId="12964">
    <w:abstractNumId w:val="12964"/>
  </w:num>
  <w:num w:numId="12965">
    <w:abstractNumId w:val="12965"/>
  </w:num>
  <w:num w:numId="12966">
    <w:abstractNumId w:val="12966"/>
  </w:num>
  <w:num w:numId="12967">
    <w:abstractNumId w:val="12967"/>
  </w:num>
  <w:num w:numId="12968">
    <w:abstractNumId w:val="12968"/>
  </w:num>
  <w:num w:numId="12969">
    <w:abstractNumId w:val="12969"/>
  </w:num>
  <w:num w:numId="12970">
    <w:abstractNumId w:val="12970"/>
  </w:num>
  <w:num w:numId="12971">
    <w:abstractNumId w:val="12971"/>
  </w:num>
  <w:num w:numId="12972">
    <w:abstractNumId w:val="12972"/>
  </w:num>
  <w:num w:numId="12973">
    <w:abstractNumId w:val="12973"/>
  </w:num>
  <w:num w:numId="12974">
    <w:abstractNumId w:val="12974"/>
  </w:num>
  <w:num w:numId="12975">
    <w:abstractNumId w:val="12975"/>
  </w:num>
  <w:num w:numId="12976">
    <w:abstractNumId w:val="12976"/>
  </w:num>
  <w:num w:numId="12977">
    <w:abstractNumId w:val="12977"/>
  </w:num>
  <w:num w:numId="12978">
    <w:abstractNumId w:val="12978"/>
  </w:num>
  <w:num w:numId="12979">
    <w:abstractNumId w:val="12979"/>
  </w:num>
  <w:num w:numId="12980">
    <w:abstractNumId w:val="12980"/>
  </w:num>
  <w:num w:numId="12981">
    <w:abstractNumId w:val="12981"/>
  </w:num>
  <w:num w:numId="12982">
    <w:abstractNumId w:val="12982"/>
  </w:num>
  <w:num w:numId="12983">
    <w:abstractNumId w:val="12983"/>
  </w:num>
  <w:num w:numId="12984">
    <w:abstractNumId w:val="12984"/>
  </w:num>
  <w:num w:numId="12985">
    <w:abstractNumId w:val="12985"/>
  </w:num>
  <w:num w:numId="12986">
    <w:abstractNumId w:val="12986"/>
  </w:num>
  <w:num w:numId="12987">
    <w:abstractNumId w:val="12987"/>
  </w:num>
  <w:num w:numId="12988">
    <w:abstractNumId w:val="12988"/>
  </w:num>
  <w:num w:numId="12989">
    <w:abstractNumId w:val="12989"/>
  </w:num>
  <w:num w:numId="12990">
    <w:abstractNumId w:val="12990"/>
  </w:num>
  <w:num w:numId="12991">
    <w:abstractNumId w:val="12991"/>
  </w:num>
  <w:num w:numId="12992">
    <w:abstractNumId w:val="12992"/>
  </w:num>
  <w:num w:numId="12993">
    <w:abstractNumId w:val="12993"/>
  </w:num>
  <w:num w:numId="12994">
    <w:abstractNumId w:val="12994"/>
  </w:num>
  <w:num w:numId="12995">
    <w:abstractNumId w:val="12995"/>
  </w:num>
  <w:num w:numId="12996">
    <w:abstractNumId w:val="12996"/>
  </w:num>
  <w:num w:numId="12997">
    <w:abstractNumId w:val="12997"/>
  </w:num>
  <w:num w:numId="12998">
    <w:abstractNumId w:val="12998"/>
  </w:num>
  <w:num w:numId="12999">
    <w:abstractNumId w:val="12999"/>
  </w:num>
  <w:num w:numId="13000">
    <w:abstractNumId w:val="13000"/>
  </w:num>
  <w:num w:numId="13001">
    <w:abstractNumId w:val="13001"/>
  </w:num>
  <w:num w:numId="13002">
    <w:abstractNumId w:val="13002"/>
  </w:num>
  <w:num w:numId="13003">
    <w:abstractNumId w:val="13003"/>
  </w:num>
  <w:num w:numId="13004">
    <w:abstractNumId w:val="130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4692323" Type="http://schemas.openxmlformats.org/officeDocument/2006/relationships/comments" Target="comments.xml"/><Relationship Id="rId116734773" Type="http://schemas.microsoft.com/office/2011/relationships/commentsExtended" Target="commentsExtended.xml"/><Relationship Id="rId53353859" Type="http://schemas.openxmlformats.org/officeDocument/2006/relationships/image" Target="media/imgrId53353859.jpg"/><Relationship Id="rId709767a0b7cd9c535" Type="http://schemas.openxmlformats.org/officeDocument/2006/relationships/hyperlink" Target="https://iservice.lombardini.it/jsp/Template2/manuale.jsp?id=259&amp;parent=1136" TargetMode="External"/><Relationship Id="rId139567a0b7cd9c82a" Type="http://schemas.openxmlformats.org/officeDocument/2006/relationships/hyperlink" Target="https://iservice.lombardini.it/jsp/Template2/manuale.jsp?id=260&amp;parent=1136" TargetMode="External"/><Relationship Id="rId637667a0b7cd9cf14" Type="http://schemas.openxmlformats.org/officeDocument/2006/relationships/hyperlink" Target="https://iservice.lombardini.it/jsp/Template2/manuale.jsp?id=341&amp;parent=1136" TargetMode="External"/><Relationship Id="rId792867a0b7cd9d417" Type="http://schemas.openxmlformats.org/officeDocument/2006/relationships/hyperlink" Target="https://iservice.lombardini.it/jsp/Template2/manuale.jsp?id=341&amp;parent=1136" TargetMode="External"/><Relationship Id="rId679967a0b7cd9da5c" Type="http://schemas.openxmlformats.org/officeDocument/2006/relationships/hyperlink" Target="https://iservice.lombardini.it/jsp/Template2/manuale.jsp?id=341&amp;parent=1136" TargetMode="External"/><Relationship Id="rId839767a0b7cd9df59" Type="http://schemas.openxmlformats.org/officeDocument/2006/relationships/hyperlink" Target="https://iservice.lombardini.it/jsp/Template2/manuale.jsp?id=343&amp;parent=1136" TargetMode="External"/><Relationship Id="rId827867a0b7cd9e534" Type="http://schemas.openxmlformats.org/officeDocument/2006/relationships/hyperlink" Target="https://iservice.lombardini.it/jsp/Template2/manuale.jsp?id=344&amp;parent=1136" TargetMode="External"/><Relationship Id="rId668467a0b7cd9eeaa" Type="http://schemas.openxmlformats.org/officeDocument/2006/relationships/hyperlink" Target="https://iservice.lombardini.it/jsp/Template2/manuale.jsp?id=345&amp;parent=1136" TargetMode="External"/><Relationship Id="rId144667a0b7cd9f536" Type="http://schemas.openxmlformats.org/officeDocument/2006/relationships/hyperlink" Target="https://iservice.lombardini.it/jsp/Template2/manuale.jsp?id=346&amp;parent=1136" TargetMode="External"/><Relationship Id="rId177167a0b7cd9fb72" Type="http://schemas.openxmlformats.org/officeDocument/2006/relationships/hyperlink" Target="https://iservice.lombardini.it/jsp/Template2/manuale.jsp?id=347&amp;parent=1136" TargetMode="External"/><Relationship Id="rId918867a0b7cda0384" Type="http://schemas.openxmlformats.org/officeDocument/2006/relationships/hyperlink" Target="https://iservice.lombardini.it/jsp/Template2/manuale.jsp?id=348&amp;parent=1136" TargetMode="External"/><Relationship Id="rId636567a0b7cda087b" Type="http://schemas.openxmlformats.org/officeDocument/2006/relationships/hyperlink" Target="https://iservice.lombardini.it/jsp/Template2/manuale.jsp?id=349&amp;parent=1136" TargetMode="External"/><Relationship Id="rId867167a0b7cda0d55" Type="http://schemas.openxmlformats.org/officeDocument/2006/relationships/hyperlink" Target="https://iservice.lombardini.it/jsp/Template2/manuale.jsp?id=350&amp;parent=1136" TargetMode="External"/><Relationship Id="rId644367a0b7cda13af" Type="http://schemas.openxmlformats.org/officeDocument/2006/relationships/hyperlink" Target="https://iservice.lombardini.it/jsp/Template2/manuale.jsp?id=351&amp;parent=1136" TargetMode="External"/><Relationship Id="rId728967a0b7cda199f" Type="http://schemas.openxmlformats.org/officeDocument/2006/relationships/hyperlink" Target="https://iservice.lombardini.it/jsp/Template2/manuale.jsp?id=352&amp;parent=1136" TargetMode="External"/><Relationship Id="rId441867a0b7cda1ebe" Type="http://schemas.openxmlformats.org/officeDocument/2006/relationships/hyperlink" Target="https://iservice.lombardini.it/jsp/Template2/manuale.jsp?id=353&amp;parent=1136" TargetMode="External"/><Relationship Id="rId733767a0b7cda248d" Type="http://schemas.openxmlformats.org/officeDocument/2006/relationships/hyperlink" Target="https://iservice.lombardini.it/jsp/Template2/manuale.jsp?id=354&amp;parent=1136" TargetMode="External"/><Relationship Id="rId999167a0b7cda308e" Type="http://schemas.openxmlformats.org/officeDocument/2006/relationships/hyperlink" Target="https://iservice.lombardini.it/jsp/Template2/manuale.jsp?id=339&amp;parent=1136" TargetMode="External"/><Relationship Id="rId144267a0b7cda34f9" Type="http://schemas.openxmlformats.org/officeDocument/2006/relationships/hyperlink" Target="https://iservice.lombardini.it/jsp/Template2/manuale.jsp?id=191&amp;parent=1088" TargetMode="External"/><Relationship Id="rId312167a0b7cdb7a35" Type="http://schemas.openxmlformats.org/officeDocument/2006/relationships/hyperlink" Target="https://iservice.lombardini.it/jsp/Template2/manuale.jsp?id=283&amp;parent=1136" TargetMode="External"/><Relationship Id="rId711067a0b7cdec809" Type="http://schemas.openxmlformats.org/officeDocument/2006/relationships/hyperlink" Target="https://iservice.lombardini.it/jsp/Template2/manuale.jsp?id=312&amp;parent=1136" TargetMode="External"/><Relationship Id="rId946567a0b7ce595b1" Type="http://schemas.openxmlformats.org/officeDocument/2006/relationships/hyperlink" Target="https://iservice.lombardini.it/jsp/Template2/manuale.jsp?id=314&amp;parent=1136" TargetMode="External"/><Relationship Id="rId403467a0b7ce8d3a8" Type="http://schemas.openxmlformats.org/officeDocument/2006/relationships/hyperlink" Target="https://iservice.lombardini.it/jsp/Template2/manuale.jsp?id=314&amp;parent=1136" TargetMode="External"/><Relationship Id="rId778967a0b7ce9b945" Type="http://schemas.openxmlformats.org/officeDocument/2006/relationships/hyperlink" Target="https://iservice.lombardini.it/jsp/Template2/manuale.jsp?id=314&amp;parent=1136" TargetMode="External"/><Relationship Id="rId940867a0b7cea92cb" Type="http://schemas.openxmlformats.org/officeDocument/2006/relationships/hyperlink" Target="https://iservice.lombardini.it/jsp/Template2/manuale.jsp?id=315&amp;parent=1136" TargetMode="External"/><Relationship Id="rId554767a0b7ceb2ca6" Type="http://schemas.openxmlformats.org/officeDocument/2006/relationships/hyperlink" Target="https://iservice.lombardini.it/jsp/Template2/manuale.jsp?id=315&amp;parent=1136" TargetMode="External"/><Relationship Id="rId795967a0b7cec885a" Type="http://schemas.openxmlformats.org/officeDocument/2006/relationships/hyperlink" Target="https://iservice.lombardini.it/jsp/Template2/manuale.jsp?id=315&amp;parent=1136" TargetMode="External"/><Relationship Id="rId216067a0b7cee8096" Type="http://schemas.openxmlformats.org/officeDocument/2006/relationships/hyperlink" Target="https://iservice.lombardini.it/jsp/Template2/manuale.jsp?id=315&amp;parent=1136" TargetMode="External"/><Relationship Id="rId513767a0b7cf06f48" Type="http://schemas.openxmlformats.org/officeDocument/2006/relationships/hyperlink" Target="https://iservice.lombardini.it/jsp/Template2/manuale.jsp?id=309&amp;parent=1136" TargetMode="External"/><Relationship Id="rId959067a0b7cfe0733" Type="http://schemas.openxmlformats.org/officeDocument/2006/relationships/hyperlink" Target="https://iservice.lombardini.it/jsp/Template2/manuale.jsp?id=339&amp;parent=1136" TargetMode="External"/><Relationship Id="rId779467a0b7cfe1694" Type="http://schemas.openxmlformats.org/officeDocument/2006/relationships/hyperlink" Target="https://iservice.lombardini.it/jsp/Template2/manuale.jsp?id=339&amp;parent=1136" TargetMode="External"/><Relationship Id="rId839667a0b7cfe1aff" Type="http://schemas.openxmlformats.org/officeDocument/2006/relationships/hyperlink" Target="https://iservice.lombardini.it/jsp/Template2/manuale.jsp?id=339&amp;parent=1136" TargetMode="External"/><Relationship Id="rId606267a0b7cfe1fec" Type="http://schemas.openxmlformats.org/officeDocument/2006/relationships/hyperlink" Target="https://iservice.lombardini.it/jsp/Template2/manuale.jsp?id=339&amp;parent=1136" TargetMode="External"/><Relationship Id="rId605567a0b7d056034" Type="http://schemas.openxmlformats.org/officeDocument/2006/relationships/hyperlink" Target="https://iservice.lombardini.it/jsp/Template2/manuale.jsp?id=291&amp;parent=1136" TargetMode="External"/><Relationship Id="rId781467a0b7d06539e" Type="http://schemas.openxmlformats.org/officeDocument/2006/relationships/hyperlink" Target="https://iservice.lombardini.it/jsp/Template2/manuale.jsp?id=339&amp;parent=1136" TargetMode="External"/><Relationship Id="rId425867a0b7d065c5f" Type="http://schemas.openxmlformats.org/officeDocument/2006/relationships/hyperlink" Target="https://iservice.lombardini.it/jsp/Template2/manuale.jsp?id=339&amp;parent=1136" TargetMode="External"/><Relationship Id="rId725967a0b7d065e9d" Type="http://schemas.openxmlformats.org/officeDocument/2006/relationships/hyperlink" Target="https://iservice.lombardini.it/jsp/Template2/manuale.jsp?id=339&amp;parent=1136" TargetMode="External"/><Relationship Id="rId334567a0b7d0663a7" Type="http://schemas.openxmlformats.org/officeDocument/2006/relationships/hyperlink" Target="https://iservice.lombardini.it/jsp/Template2/manuale.jsp?id=339&amp;parent=1136" TargetMode="External"/><Relationship Id="rId836667a0b7d098157" Type="http://schemas.openxmlformats.org/officeDocument/2006/relationships/hyperlink" Target="https://iservice.lombardini.it/jsp/Template2/manuale.jsp?id=316&amp;parent=1136" TargetMode="External"/><Relationship Id="rId939667a0b7d099348" Type="http://schemas.openxmlformats.org/officeDocument/2006/relationships/hyperlink" Target="https://iservice.lombardini.it/jsp/Template2/manuale.jsp?id=339&amp;parent=1136" TargetMode="External"/><Relationship Id="rId247467a0b7d0bc4ba" Type="http://schemas.openxmlformats.org/officeDocument/2006/relationships/hyperlink" Target="https://iservice.lombardini.it/jsp/Template2/manuale.jsp?id=339&amp;parent=1136" TargetMode="External"/><Relationship Id="rId211267a0b7d0d319d" Type="http://schemas.openxmlformats.org/officeDocument/2006/relationships/hyperlink" Target="https://iservice.lombardini.it/jsp/Template2/manuale.jsp?id=307&amp;parent=1136" TargetMode="External"/><Relationship Id="rId376267a0b7d0d4fac" Type="http://schemas.openxmlformats.org/officeDocument/2006/relationships/hyperlink" Target="https://iservice.lombardini.it/jsp/Template2/manuale.jsp?id=339&amp;parent=1136" TargetMode="External"/><Relationship Id="rId821267a0b7d0d5ca1" Type="http://schemas.openxmlformats.org/officeDocument/2006/relationships/hyperlink" Target="https://iservice.lombardini.it/jsp/Template2/manuale.jsp?id=339&amp;parent=1136" TargetMode="External"/><Relationship Id="rId554267a0b7d0d64f9" Type="http://schemas.openxmlformats.org/officeDocument/2006/relationships/hyperlink" Target="https://iservice.lombardini.it/jsp/Template2/manuale.jsp?id=339&amp;parent=1136" TargetMode="External"/><Relationship Id="rId189967a0b7d0d7871" Type="http://schemas.openxmlformats.org/officeDocument/2006/relationships/hyperlink" Target="https://iservice.lombardini.it/jsp/Template2/manuale.jsp?id=339&amp;parent=1136" TargetMode="External"/><Relationship Id="rId753167a0b7d0d7f55" Type="http://schemas.openxmlformats.org/officeDocument/2006/relationships/hyperlink" Target="https://iservice.lombardini.it/jsp/Template2/manuale.jsp?id=339&amp;parent=1136" TargetMode="External"/><Relationship Id="rId837767a0b7d102aa3" Type="http://schemas.openxmlformats.org/officeDocument/2006/relationships/hyperlink" Target="https://iservice.lombardini.it/jsp/Template2/manuale.jsp?id=339&amp;parent=1136" TargetMode="External"/><Relationship Id="rId146767a0b7d223a8c" Type="http://schemas.openxmlformats.org/officeDocument/2006/relationships/hyperlink" Target="https://iservice.lombardini.it/jsp/Template2/manuale.jsp?id=269&amp;parent=1136" TargetMode="External"/><Relationship Id="rId522267a0b7d2514cf" Type="http://schemas.openxmlformats.org/officeDocument/2006/relationships/hyperlink" Target="https://iservice.lombardini.it/jsp/Template2/manuale.jsp?id=339&amp;parent=1136" TargetMode="External"/><Relationship Id="rId526667a0b7d26a428" Type="http://schemas.openxmlformats.org/officeDocument/2006/relationships/hyperlink" Target="https://iservice.lombardini.it/jsp/Template2/manuale.jsp?id=339&amp;parent=1136" TargetMode="External"/><Relationship Id="rId297067a0b7d26ab83" Type="http://schemas.openxmlformats.org/officeDocument/2006/relationships/hyperlink" Target="https://iservice.lombardini.it/jsp/Template2/manuale.jsp?id=339&amp;parent=1136" TargetMode="External"/><Relationship Id="rId135567a0b7d26b7d7" Type="http://schemas.openxmlformats.org/officeDocument/2006/relationships/hyperlink" Target="https://iservice.lombardini.it/jsp/Template2/manuale.jsp?id=339&amp;parent=1136" TargetMode="External"/><Relationship Id="rId588267a0b7d2ce1cb" Type="http://schemas.openxmlformats.org/officeDocument/2006/relationships/hyperlink" Target="https://iservice.lombardini.it/jsp/Template2/manuale.jsp?id=296&amp;parent=1136" TargetMode="External"/><Relationship Id="rId967367a0b7d2ed510" Type="http://schemas.openxmlformats.org/officeDocument/2006/relationships/hyperlink" Target="https://iservice.lombardini.it/jsp/Template2/manuale.jsp?id=339&amp;parent=1136" TargetMode="External"/><Relationship Id="rId317967a0b7d334084" Type="http://schemas.openxmlformats.org/officeDocument/2006/relationships/hyperlink" Target="https://iservice.lombardini.it/jsp/Template2/manuale.jsp?id=317&amp;parent=1136" TargetMode="External"/><Relationship Id="rId319667a0b7d3365ef" Type="http://schemas.openxmlformats.org/officeDocument/2006/relationships/hyperlink" Target="https://iservice.lombardini.it/jsp/Template2/manuale.jsp?id=271&amp;parent=1136" TargetMode="External"/><Relationship Id="rId157667a0b7d3572ab" Type="http://schemas.openxmlformats.org/officeDocument/2006/relationships/hyperlink" Target="https://iservice.lombardini.it/jsp/Template2/manuale.jsp?id=339&amp;parent=1136" TargetMode="External"/><Relationship Id="rId405267a0b7d365e52" Type="http://schemas.openxmlformats.org/officeDocument/2006/relationships/hyperlink" Target="https://iservice.lombardini.it/jsp/Template2/manuale.jsp?id=339&amp;parent=1136" TargetMode="External"/><Relationship Id="rId311267a0b7d387bcd" Type="http://schemas.openxmlformats.org/officeDocument/2006/relationships/hyperlink" Target="https://iservice.lombardini.it/jsp/Template2/manuale.jsp?id=339&amp;parent=1136" TargetMode="External"/><Relationship Id="rId724667a0b7d3b0f4d" Type="http://schemas.openxmlformats.org/officeDocument/2006/relationships/hyperlink" Target="https://iservice.lombardini.it/jsp/Template2/manuale.jsp?id=339&amp;parent=1136" TargetMode="External"/><Relationship Id="rId449867a0b7d46f3a4" Type="http://schemas.openxmlformats.org/officeDocument/2006/relationships/hyperlink" Target="https://iservice.lombardini.it/jsp/Template2/manuale.jsp?id=339&amp;parent=1136" TargetMode="External"/><Relationship Id="rId392067a0b7cdaddb9" Type="http://schemas.openxmlformats.org/officeDocument/2006/relationships/image" Target="media/imgrId392067a0b7cdaddb9.jpg"/><Relationship Id="rId895567a0b7cdb6e82" Type="http://schemas.openxmlformats.org/officeDocument/2006/relationships/image" Target="media/imgrId895567a0b7cdb6e82.jpg"/><Relationship Id="rId605767a0b7cdebcfb" Type="http://schemas.openxmlformats.org/officeDocument/2006/relationships/image" Target="media/imgrId605767a0b7cdebcfb.jpg"/><Relationship Id="rId872867a0b7ce09764" Type="http://schemas.openxmlformats.org/officeDocument/2006/relationships/image" Target="media/imgrId872867a0b7ce09764.jpg"/><Relationship Id="rId151567a0b7ce1f4e0" Type="http://schemas.openxmlformats.org/officeDocument/2006/relationships/image" Target="media/imgrId151567a0b7ce1f4e0.jpg"/><Relationship Id="rId324267a0b7ce2bb81" Type="http://schemas.openxmlformats.org/officeDocument/2006/relationships/image" Target="media/imgrId324267a0b7ce2bb81.jpg"/><Relationship Id="rId934967a0b7ce37b60" Type="http://schemas.openxmlformats.org/officeDocument/2006/relationships/image" Target="media/imgrId934967a0b7ce37b60.jpg"/><Relationship Id="rId616167a0b7ce46cec" Type="http://schemas.openxmlformats.org/officeDocument/2006/relationships/image" Target="media/imgrId616167a0b7ce46cec.jpg"/><Relationship Id="rId386167a0b7ce521ce" Type="http://schemas.openxmlformats.org/officeDocument/2006/relationships/image" Target="media/imgrId386167a0b7ce521ce.jpg"/><Relationship Id="rId274867a0b7ce58bf6" Type="http://schemas.openxmlformats.org/officeDocument/2006/relationships/image" Target="media/imgrId274867a0b7ce58bf6.jpg"/><Relationship Id="rId950367a0b7ce678a4" Type="http://schemas.openxmlformats.org/officeDocument/2006/relationships/image" Target="media/imgrId950367a0b7ce678a4.jpg"/><Relationship Id="rId304067a0b7ce73e7f" Type="http://schemas.openxmlformats.org/officeDocument/2006/relationships/image" Target="media/imgrId304067a0b7ce73e7f.jpg"/><Relationship Id="rId598467a0b7ce7fdaf" Type="http://schemas.openxmlformats.org/officeDocument/2006/relationships/image" Target="media/imgrId598467a0b7ce7fdaf.jpg"/><Relationship Id="rId372867a0b7ce8a107" Type="http://schemas.openxmlformats.org/officeDocument/2006/relationships/image" Target="media/imgrId372867a0b7ce8a107.jpg"/><Relationship Id="rId391267a0b7ce98c9b" Type="http://schemas.openxmlformats.org/officeDocument/2006/relationships/image" Target="media/imgrId391267a0b7ce98c9b.jpg"/><Relationship Id="rId651067a0b7cea894f" Type="http://schemas.openxmlformats.org/officeDocument/2006/relationships/image" Target="media/imgrId651067a0b7cea894f.jpg"/><Relationship Id="rId412167a0b7ceb2283" Type="http://schemas.openxmlformats.org/officeDocument/2006/relationships/image" Target="media/imgrId412167a0b7ceb2283.jpg"/><Relationship Id="rId183567a0b7cebe5d2" Type="http://schemas.openxmlformats.org/officeDocument/2006/relationships/image" Target="media/imgrId183567a0b7cebe5d2.png"/><Relationship Id="rId554067a0b7cec7e4e" Type="http://schemas.openxmlformats.org/officeDocument/2006/relationships/image" Target="media/imgrId554067a0b7cec7e4e.jpg"/><Relationship Id="rId331467a0b7ced58c2" Type="http://schemas.openxmlformats.org/officeDocument/2006/relationships/image" Target="media/imgrId331467a0b7ced58c2.jpg"/><Relationship Id="rId884167a0b7cee06cf" Type="http://schemas.openxmlformats.org/officeDocument/2006/relationships/image" Target="media/imgrId884167a0b7cee06cf.jpg"/><Relationship Id="rId735967a0b7cee7541" Type="http://schemas.openxmlformats.org/officeDocument/2006/relationships/image" Target="media/imgrId735967a0b7cee7541.jpg"/><Relationship Id="rId343667a0b7cef305c" Type="http://schemas.openxmlformats.org/officeDocument/2006/relationships/image" Target="media/imgrId343667a0b7cef305c.jpg"/><Relationship Id="rId699367a0b7cf05b9e" Type="http://schemas.openxmlformats.org/officeDocument/2006/relationships/image" Target="media/imgrId699367a0b7cf05b9e.jpg"/><Relationship Id="rId780667a0b7cf11b0c" Type="http://schemas.openxmlformats.org/officeDocument/2006/relationships/image" Target="media/imgrId780667a0b7cf11b0c.jpg"/><Relationship Id="rId569567a0b7cf17fcd" Type="http://schemas.openxmlformats.org/officeDocument/2006/relationships/image" Target="media/imgrId569567a0b7cf17fcd.jpg"/><Relationship Id="rId507467a0b7cf244f0" Type="http://schemas.openxmlformats.org/officeDocument/2006/relationships/image" Target="media/imgrId507467a0b7cf244f0.jpg"/><Relationship Id="rId468867a0b7cf2d381" Type="http://schemas.openxmlformats.org/officeDocument/2006/relationships/image" Target="media/imgrId468867a0b7cf2d381.jpg"/><Relationship Id="rId825367a0b7cf3c579" Type="http://schemas.openxmlformats.org/officeDocument/2006/relationships/image" Target="media/imgrId825367a0b7cf3c579.jpg"/><Relationship Id="rId249867a0b7cf44e6d" Type="http://schemas.openxmlformats.org/officeDocument/2006/relationships/image" Target="media/imgrId249867a0b7cf44e6d.jpg"/><Relationship Id="rId407367a0b7cf4febe" Type="http://schemas.openxmlformats.org/officeDocument/2006/relationships/image" Target="media/imgrId407367a0b7cf4febe.jpg"/><Relationship Id="rId205767a0b7cf5ce1f" Type="http://schemas.openxmlformats.org/officeDocument/2006/relationships/image" Target="media/imgrId205767a0b7cf5ce1f.jpg"/><Relationship Id="rId189367a0b7cf6b55d" Type="http://schemas.openxmlformats.org/officeDocument/2006/relationships/image" Target="media/imgrId189367a0b7cf6b55d.jpg"/><Relationship Id="rId767667a0b7cf742b4" Type="http://schemas.openxmlformats.org/officeDocument/2006/relationships/image" Target="media/imgrId767667a0b7cf742b4.jpg"/><Relationship Id="rId925767a0b7cf835bb" Type="http://schemas.openxmlformats.org/officeDocument/2006/relationships/image" Target="media/imgrId925767a0b7cf835bb.jpg"/><Relationship Id="rId869267a0b7cf912d0" Type="http://schemas.openxmlformats.org/officeDocument/2006/relationships/image" Target="media/imgrId869267a0b7cf912d0.jpg"/><Relationship Id="rId552367a0b7cf9f90a" Type="http://schemas.openxmlformats.org/officeDocument/2006/relationships/image" Target="media/imgrId552367a0b7cf9f90a.jpg"/><Relationship Id="rId670467a0b7cfab5b7" Type="http://schemas.openxmlformats.org/officeDocument/2006/relationships/image" Target="media/imgrId670467a0b7cfab5b7.jpg"/><Relationship Id="rId654067a0b7cfb4eaa" Type="http://schemas.openxmlformats.org/officeDocument/2006/relationships/image" Target="media/imgrId654067a0b7cfb4eaa.jpg"/><Relationship Id="rId331967a0b7cfc0dac" Type="http://schemas.openxmlformats.org/officeDocument/2006/relationships/image" Target="media/imgrId331967a0b7cfc0dac.jpg"/><Relationship Id="rId595367a0b7cfc73ae" Type="http://schemas.openxmlformats.org/officeDocument/2006/relationships/image" Target="media/imgrId595367a0b7cfc73ae.jpg"/><Relationship Id="rId593767a0b7cfd1455" Type="http://schemas.openxmlformats.org/officeDocument/2006/relationships/image" Target="media/imgrId593767a0b7cfd1455.jpg"/><Relationship Id="rId823467a0b7cfdf5f8" Type="http://schemas.openxmlformats.org/officeDocument/2006/relationships/image" Target="media/imgrId823467a0b7cfdf5f8.jpg"/><Relationship Id="rId361667a0b7cff174f" Type="http://schemas.openxmlformats.org/officeDocument/2006/relationships/image" Target="media/imgrId361667a0b7cff174f.jpg"/><Relationship Id="rId313967a0b7d00cb9c" Type="http://schemas.openxmlformats.org/officeDocument/2006/relationships/image" Target="media/imgrId313967a0b7d00cb9c.jpg"/><Relationship Id="rId981967a0b7d015ec5" Type="http://schemas.openxmlformats.org/officeDocument/2006/relationships/image" Target="media/imgrId981967a0b7d015ec5.jpg"/><Relationship Id="rId482467a0b7d022834" Type="http://schemas.openxmlformats.org/officeDocument/2006/relationships/image" Target="media/imgrId482467a0b7d022834.jpg"/><Relationship Id="rId916067a0b7d036cca" Type="http://schemas.openxmlformats.org/officeDocument/2006/relationships/image" Target="media/imgrId916067a0b7d036cca.jpg"/><Relationship Id="rId532267a0b7d04020e" Type="http://schemas.openxmlformats.org/officeDocument/2006/relationships/image" Target="media/imgrId532267a0b7d04020e.jpg"/><Relationship Id="rId303367a0b7d04b727" Type="http://schemas.openxmlformats.org/officeDocument/2006/relationships/image" Target="media/imgrId303367a0b7d04b727.jpg"/><Relationship Id="rId963767a0b7d054d32" Type="http://schemas.openxmlformats.org/officeDocument/2006/relationships/image" Target="media/imgrId963767a0b7d054d32.jpg"/><Relationship Id="rId410467a0b7d064243" Type="http://schemas.openxmlformats.org/officeDocument/2006/relationships/image" Target="media/imgrId410467a0b7d064243.jpg"/><Relationship Id="rId130267a0b7d072b54" Type="http://schemas.openxmlformats.org/officeDocument/2006/relationships/image" Target="media/imgrId130267a0b7d072b54.jpg"/><Relationship Id="rId225267a0b7d07f4f6" Type="http://schemas.openxmlformats.org/officeDocument/2006/relationships/image" Target="media/imgrId225267a0b7d07f4f6.jpg"/><Relationship Id="rId949067a0b7d0886ed" Type="http://schemas.openxmlformats.org/officeDocument/2006/relationships/image" Target="media/imgrId949067a0b7d0886ed.jpg"/><Relationship Id="rId329067a0b7d090915" Type="http://schemas.openxmlformats.org/officeDocument/2006/relationships/image" Target="media/imgrId329067a0b7d090915.jpg"/><Relationship Id="rId738867a0b7d0977ad" Type="http://schemas.openxmlformats.org/officeDocument/2006/relationships/image" Target="media/imgrId738867a0b7d0977ad.jpg"/><Relationship Id="rId933467a0b7d0a413f" Type="http://schemas.openxmlformats.org/officeDocument/2006/relationships/image" Target="media/imgrId933467a0b7d0a413f.jpg"/><Relationship Id="rId817367a0b7d0add12" Type="http://schemas.openxmlformats.org/officeDocument/2006/relationships/image" Target="media/imgrId817367a0b7d0add12.gif"/><Relationship Id="rId312367a0b7d0bac6f" Type="http://schemas.openxmlformats.org/officeDocument/2006/relationships/image" Target="media/imgrId312367a0b7d0bac6f.jpg"/><Relationship Id="rId924667a0b7d0c6b01" Type="http://schemas.openxmlformats.org/officeDocument/2006/relationships/image" Target="media/imgrId924667a0b7d0c6b01.jpg"/><Relationship Id="rId109967a0b7d0d232d" Type="http://schemas.openxmlformats.org/officeDocument/2006/relationships/image" Target="media/imgrId109967a0b7d0d232d.jpg"/><Relationship Id="rId257067a0b7d0e08ae" Type="http://schemas.openxmlformats.org/officeDocument/2006/relationships/image" Target="media/imgrId257067a0b7d0e08ae.jpg"/><Relationship Id="rId752867a0b7d0e81f6" Type="http://schemas.openxmlformats.org/officeDocument/2006/relationships/image" Target="media/imgrId752867a0b7d0e81f6.jpg"/><Relationship Id="rId247867a0b7d100cde" Type="http://schemas.openxmlformats.org/officeDocument/2006/relationships/image" Target="media/imgrId247867a0b7d100cde.jpg"/><Relationship Id="rId693967a0b7d10eb0c" Type="http://schemas.openxmlformats.org/officeDocument/2006/relationships/image" Target="media/imgrId693967a0b7d10eb0c.jpg"/><Relationship Id="rId411567a0b7d1159e2" Type="http://schemas.openxmlformats.org/officeDocument/2006/relationships/image" Target="media/imgrId411567a0b7d1159e2.jpg"/><Relationship Id="rId957067a0b7d11c54e" Type="http://schemas.openxmlformats.org/officeDocument/2006/relationships/image" Target="media/imgrId957067a0b7d11c54e.jpg"/><Relationship Id="rId778367a0b7d127ea5" Type="http://schemas.openxmlformats.org/officeDocument/2006/relationships/image" Target="media/imgrId778367a0b7d127ea5.jpg"/><Relationship Id="rId846867a0b7d1310da" Type="http://schemas.openxmlformats.org/officeDocument/2006/relationships/image" Target="media/imgrId846867a0b7d1310da.jpg"/><Relationship Id="rId107567a0b7d13bc94" Type="http://schemas.openxmlformats.org/officeDocument/2006/relationships/image" Target="media/imgrId107567a0b7d13bc94.jpg"/><Relationship Id="rId661267a0b7d145bd5" Type="http://schemas.openxmlformats.org/officeDocument/2006/relationships/image" Target="media/imgrId661267a0b7d145bd5.jpg"/><Relationship Id="rId930567a0b7d14ddc2" Type="http://schemas.openxmlformats.org/officeDocument/2006/relationships/image" Target="media/imgrId930567a0b7d14ddc2.jpg"/><Relationship Id="rId468267a0b7d1599f7" Type="http://schemas.openxmlformats.org/officeDocument/2006/relationships/image" Target="media/imgrId468267a0b7d1599f7.jpg"/><Relationship Id="rId628967a0b7d1607d1" Type="http://schemas.openxmlformats.org/officeDocument/2006/relationships/image" Target="media/imgrId628967a0b7d1607d1.jpg"/><Relationship Id="rId961867a0b7d16c993" Type="http://schemas.openxmlformats.org/officeDocument/2006/relationships/image" Target="media/imgrId961867a0b7d16c993.jpg"/><Relationship Id="rId592067a0b7d17fb4b" Type="http://schemas.openxmlformats.org/officeDocument/2006/relationships/image" Target="media/imgrId592067a0b7d17fb4b.jpg"/><Relationship Id="rId735767a0b7d186fe0" Type="http://schemas.openxmlformats.org/officeDocument/2006/relationships/image" Target="media/imgrId735767a0b7d186fe0.jpg"/><Relationship Id="rId527567a0b7d193a8c" Type="http://schemas.openxmlformats.org/officeDocument/2006/relationships/image" Target="media/imgrId527567a0b7d193a8c.jpg"/><Relationship Id="rId160367a0b7d19c95e" Type="http://schemas.openxmlformats.org/officeDocument/2006/relationships/image" Target="media/imgrId160367a0b7d19c95e.jpg"/><Relationship Id="rId905567a0b7d1a3e5f" Type="http://schemas.openxmlformats.org/officeDocument/2006/relationships/image" Target="media/imgrId905567a0b7d1a3e5f.jpg"/><Relationship Id="rId910467a0b7d1b82f1" Type="http://schemas.openxmlformats.org/officeDocument/2006/relationships/image" Target="media/imgrId910467a0b7d1b82f1.jpg"/><Relationship Id="rId907167a0b7d1bffbd" Type="http://schemas.openxmlformats.org/officeDocument/2006/relationships/image" Target="media/imgrId907167a0b7d1bffbd.jpg"/><Relationship Id="rId170267a0b7d1cad6a" Type="http://schemas.openxmlformats.org/officeDocument/2006/relationships/image" Target="media/imgrId170267a0b7d1cad6a.jpg"/><Relationship Id="rId405867a0b7d1dbcda" Type="http://schemas.openxmlformats.org/officeDocument/2006/relationships/image" Target="media/imgrId405867a0b7d1dbcda.jpg"/><Relationship Id="rId789867a0b7d1e428b" Type="http://schemas.openxmlformats.org/officeDocument/2006/relationships/image" Target="media/imgrId789867a0b7d1e428b.jpg"/><Relationship Id="rId487967a0b7d200796" Type="http://schemas.openxmlformats.org/officeDocument/2006/relationships/image" Target="media/imgrId487967a0b7d200796.jpg"/><Relationship Id="rId625667a0b7d21b17b" Type="http://schemas.openxmlformats.org/officeDocument/2006/relationships/image" Target="media/imgrId625667a0b7d21b17b.jpg"/><Relationship Id="rId183767a0b7d222e2e" Type="http://schemas.openxmlformats.org/officeDocument/2006/relationships/image" Target="media/imgrId183767a0b7d222e2e.jpg"/><Relationship Id="rId562267a0b7d22ec64" Type="http://schemas.openxmlformats.org/officeDocument/2006/relationships/image" Target="media/imgrId562267a0b7d22ec64.jpg"/><Relationship Id="rId281367a0b7d23bff7" Type="http://schemas.openxmlformats.org/officeDocument/2006/relationships/image" Target="media/imgrId281367a0b7d23bff7.jpg"/><Relationship Id="rId811367a0b7d24782f" Type="http://schemas.openxmlformats.org/officeDocument/2006/relationships/image" Target="media/imgrId811367a0b7d24782f.jpg"/><Relationship Id="rId958467a0b7d250b42" Type="http://schemas.openxmlformats.org/officeDocument/2006/relationships/image" Target="media/imgrId958467a0b7d250b42.jpg"/><Relationship Id="rId840867a0b7d25b028" Type="http://schemas.openxmlformats.org/officeDocument/2006/relationships/image" Target="media/imgrId840867a0b7d25b028.jpg"/><Relationship Id="rId699867a0b7d268fb0" Type="http://schemas.openxmlformats.org/officeDocument/2006/relationships/image" Target="media/imgrId699867a0b7d268fb0.jpg"/><Relationship Id="rId184667a0b7d269ba3" Type="http://schemas.openxmlformats.org/officeDocument/2006/relationships/image" Target="media/imgrId184667a0b7d269ba3.png"/><Relationship Id="rId946367a0b7d2756ff" Type="http://schemas.openxmlformats.org/officeDocument/2006/relationships/image" Target="media/imgrId946367a0b7d2756ff.jpg"/><Relationship Id="rId294967a0b7d285394" Type="http://schemas.openxmlformats.org/officeDocument/2006/relationships/image" Target="media/imgrId294967a0b7d285394.jpg"/><Relationship Id="rId280267a0b7d2a3bd7" Type="http://schemas.openxmlformats.org/officeDocument/2006/relationships/image" Target="media/imgrId280267a0b7d2a3bd7.jpg"/><Relationship Id="rId499067a0b7d2b4db1" Type="http://schemas.openxmlformats.org/officeDocument/2006/relationships/image" Target="media/imgrId499067a0b7d2b4db1.jpg"/><Relationship Id="rId677667a0b7d2cc68d" Type="http://schemas.openxmlformats.org/officeDocument/2006/relationships/image" Target="media/imgrId677667a0b7d2cc68d.jpg"/><Relationship Id="rId330867a0b7d2e0f0c" Type="http://schemas.openxmlformats.org/officeDocument/2006/relationships/image" Target="media/imgrId330867a0b7d2e0f0c.jpg"/><Relationship Id="rId247867a0b7d2ec2f1" Type="http://schemas.openxmlformats.org/officeDocument/2006/relationships/image" Target="media/imgrId247867a0b7d2ec2f1.jpg"/><Relationship Id="rId903467a0b7d305c62" Type="http://schemas.openxmlformats.org/officeDocument/2006/relationships/image" Target="media/imgrId903467a0b7d305c62.jpg"/><Relationship Id="rId226067a0b7d30d60d" Type="http://schemas.openxmlformats.org/officeDocument/2006/relationships/image" Target="media/imgrId226067a0b7d30d60d.jpg"/><Relationship Id="rId839267a0b7d31f553" Type="http://schemas.openxmlformats.org/officeDocument/2006/relationships/image" Target="media/imgrId839267a0b7d31f553.jpg"/><Relationship Id="rId469067a0b7d326a5f" Type="http://schemas.openxmlformats.org/officeDocument/2006/relationships/image" Target="media/imgrId469067a0b7d326a5f.jpg"/><Relationship Id="rId407067a0b7d33326a" Type="http://schemas.openxmlformats.org/officeDocument/2006/relationships/image" Target="media/imgrId407067a0b7d33326a.jpg"/><Relationship Id="rId399167a0b7d3425b2" Type="http://schemas.openxmlformats.org/officeDocument/2006/relationships/image" Target="media/imgrId399167a0b7d3425b2.jpg"/><Relationship Id="rId157967a0b7d34ee10" Type="http://schemas.openxmlformats.org/officeDocument/2006/relationships/image" Target="media/imgrId157967a0b7d34ee10.jpg"/><Relationship Id="rId557567a0b7d3566a0" Type="http://schemas.openxmlformats.org/officeDocument/2006/relationships/image" Target="media/imgrId557567a0b7d3566a0.jpg"/><Relationship Id="rId765167a0b7d36546b" Type="http://schemas.openxmlformats.org/officeDocument/2006/relationships/image" Target="media/imgrId765167a0b7d36546b.jpg"/><Relationship Id="rId829267a0b7d374be7" Type="http://schemas.openxmlformats.org/officeDocument/2006/relationships/image" Target="media/imgrId829267a0b7d374be7.jpg"/><Relationship Id="rId351867a0b7d37eadb" Type="http://schemas.openxmlformats.org/officeDocument/2006/relationships/image" Target="media/imgrId351867a0b7d37eadb.jpg"/><Relationship Id="rId969567a0b7d385ce9" Type="http://schemas.openxmlformats.org/officeDocument/2006/relationships/image" Target="media/imgrId969567a0b7d385ce9.jpg"/><Relationship Id="rId485167a0b7d3934e5" Type="http://schemas.openxmlformats.org/officeDocument/2006/relationships/image" Target="media/imgrId485167a0b7d3934e5.jpg"/><Relationship Id="rId570467a0b7d39cad8" Type="http://schemas.openxmlformats.org/officeDocument/2006/relationships/image" Target="media/imgrId570467a0b7d39cad8.jpg"/><Relationship Id="rId830467a0b7d3ae060" Type="http://schemas.openxmlformats.org/officeDocument/2006/relationships/image" Target="media/imgrId830467a0b7d3ae060.jpg"/><Relationship Id="rId151967a0b7d3be64e" Type="http://schemas.openxmlformats.org/officeDocument/2006/relationships/image" Target="media/imgrId151967a0b7d3be64e.jpg"/><Relationship Id="rId371767a0b7d3c6bc7" Type="http://schemas.openxmlformats.org/officeDocument/2006/relationships/image" Target="media/imgrId371767a0b7d3c6bc7.jpg"/><Relationship Id="rId928767a0b7d3d641b" Type="http://schemas.openxmlformats.org/officeDocument/2006/relationships/image" Target="media/imgrId928767a0b7d3d641b.jpg"/><Relationship Id="rId826867a0b7d3de44a" Type="http://schemas.openxmlformats.org/officeDocument/2006/relationships/image" Target="media/imgrId826867a0b7d3de44a.jpg"/><Relationship Id="rId620767a0b7d3ec8f0" Type="http://schemas.openxmlformats.org/officeDocument/2006/relationships/image" Target="media/imgrId620767a0b7d3ec8f0.jpg"/><Relationship Id="rId660167a0b7d412c22" Type="http://schemas.openxmlformats.org/officeDocument/2006/relationships/image" Target="media/imgrId660167a0b7d412c22.jpg"/><Relationship Id="rId232667a0b7d426f10" Type="http://schemas.openxmlformats.org/officeDocument/2006/relationships/image" Target="media/imgrId232667a0b7d426f10.jpg"/><Relationship Id="rId322567a0b7d437ed9" Type="http://schemas.openxmlformats.org/officeDocument/2006/relationships/image" Target="media/imgrId322567a0b7d437ed9.jpg"/><Relationship Id="rId612467a0b7d4507a1" Type="http://schemas.openxmlformats.org/officeDocument/2006/relationships/image" Target="media/imgrId612467a0b7d4507a1.jpg"/><Relationship Id="rId922167a0b7d450fb7" Type="http://schemas.openxmlformats.org/officeDocument/2006/relationships/image" Target="media/imgrId922167a0b7d450fb7.png"/><Relationship Id="rId149667a0b7d464461" Type="http://schemas.openxmlformats.org/officeDocument/2006/relationships/image" Target="media/imgrId149667a0b7d464461.jpg"/><Relationship Id="rId877667a0b7d46e929" Type="http://schemas.openxmlformats.org/officeDocument/2006/relationships/image" Target="media/imgrId877667a0b7d46e929.jpg"/><Relationship Id="rId781667a0b7d484d0e" Type="http://schemas.openxmlformats.org/officeDocument/2006/relationships/image" Target="media/imgrId781667a0b7d484d0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353859" Type="http://schemas.openxmlformats.org/officeDocument/2006/relationships/image" Target="media/imgrId533538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353859" Type="http://schemas.openxmlformats.org/officeDocument/2006/relationships/image" Target="media/imgrId533538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353859" Type="http://schemas.openxmlformats.org/officeDocument/2006/relationships/image" Target="media/imgrId533538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353859" Type="http://schemas.openxmlformats.org/officeDocument/2006/relationships/image" Target="media/imgrId533538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353859" Type="http://schemas.openxmlformats.org/officeDocument/2006/relationships/image" Target="media/imgrId533538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353859" Type="http://schemas.openxmlformats.org/officeDocument/2006/relationships/image" Target="media/imgrId533538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