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563138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23325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8013561" w:name="ctxt"/>
    <w:bookmarkEnd w:id="480135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73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6655493" name="name453367a0b848825e1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938267a0b848825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20836" name="name250167a0b848ced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667a0b848ce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6792635" name="name365267a0b848eb66f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283767a0b848eb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16999421" name="name399567a0b8490dfd9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826867a0b8490d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8702622" name="name529067a0b849222e4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754067a0b849222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33194980" name="name572567a0b849358be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267967a0b84935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092481" name="name535567a0b8494ea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167a0b8494ea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43235758" name="name495967a0b849a62ee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343167a0b849a6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22364" name="name865067a0b849cbc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3767a0b849cb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3974575" name="name904667a0b849dab7a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357367a0b849dab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64611" name="name613967a0b849e87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6867a0b849e8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94382940" name="name948267a0b84a19df8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525167a0b84a19d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581527" name="name278067a0b84a329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267a0b84a32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49933638" name="name381367a0b84a5f622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565467a0b84a5f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5744417" name="name250067a0b84a6f8ef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336067a0b84a6f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70164" name="name336467a0b84a841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267a0b84a84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953328" name="name885067a0b84a97a17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427667a0b84a97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109767a0b84a9937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783267a0b84a995c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31839129" name="name438167a0b84ab1992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508167a0b84ab198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104641" name="name198467a0b84ad69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867a0b84ad6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823867a0b84adc4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428849" name="name977067a0b84b02156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732367a0b84b02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96845" name="name885467a0b84b129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867a0b84b129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1234" name="name952667a0b84b2a2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4467a0b84b2a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907267a0b84b2af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97649" name="name319667a0b84b43c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9067a0b84b43c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332167a0b84b450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43724012" name="name297367a0b84b5338c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633067a0b84b53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169724" name="name186767a0b84b64401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915867a0b84b64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733973" name="name701067a0b84b7a1b6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847767a0b84b7a1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037318" name="name162267a0b84b8cf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7467a0b84b8cf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948873" name="name749567a0b84ba5e4e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755867a0b84ba5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97469" name="name829067a0b84bb09da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809667a0b84bb09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83046" name="name237767a0b84bbf3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2667a0b84bbf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674934" name="name214567a0b84bd7a64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222567a0b84bd7a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455566" name="name332867a0b84be30b6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448867a0b84be30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92897" name="name379667a0b84c091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8567a0b84c09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6211327" name="name283167a0b84c1c3c3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665167a0b84c1c3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556198" name="name750567a0b84c314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467a0b84c31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28387408" name="name315867a0b84c4a324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116167a0b84c4a3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86133" name="name521267a0b84c543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667a0b84c54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456412" name="name904467a0b84c6443d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733067a0b84c64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2666156" name="name629767a0b84c99a2c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905467a0b84c99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75481" name="name992367a0b84cbad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6567a0b84cba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2835285" name="name615867a0b84cccae7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490967a0b84ccca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89173" name="name239267a0b84cd4f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067a0b84cd4f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61691807" name="name426167a0b84d07b46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872667a0b84d07b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1016939" name="name472667a0b84d16356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514467a0b84d16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760880" name="name441567a0b84d26d1b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278267a0b84d26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36829" name="name161167a0b84d38864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686067a0b84d38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49767a0b84d39e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21279768" w:name="result_box"/>
            <w:bookmarkEnd w:id="21279768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14184" name="name770167a0b84d420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267a0b84d420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072923" name="name767667a0b84d4db4c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439267a0b84d4d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20200" name="name131967a0b84d56e92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883667a0b84d56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038901" w:name="result_box"/>
            <w:bookmarkEnd w:id="5038901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26173" name="name604767a0b84d5e1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467a0b84d5e1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824267a0b84d5fe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128664" name="name381267a0b84d6c7fc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271067a0b84d6c7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624460" name="name887967a0b84d7d270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686467a0b84d7d2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20258158" name="name972667a0b84d8c410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892167a0b84d8c4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4010920" name="name891467a0b84d9d244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316667a0b84d9d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307">
    <w:multiLevelType w:val="hybridMultilevel"/>
    <w:lvl w:ilvl="0" w:tplc="79943913">
      <w:start w:val="1"/>
      <w:numFmt w:val="decimal"/>
      <w:lvlText w:val="%1."/>
      <w:lvlJc w:val="left"/>
      <w:pPr>
        <w:ind w:left="720" w:hanging="360"/>
      </w:pPr>
    </w:lvl>
    <w:lvl w:ilvl="1" w:tplc="79943913" w:tentative="1">
      <w:start w:val="1"/>
      <w:numFmt w:val="lowerLetter"/>
      <w:lvlText w:val="%2."/>
      <w:lvlJc w:val="left"/>
      <w:pPr>
        <w:ind w:left="1440" w:hanging="360"/>
      </w:pPr>
    </w:lvl>
    <w:lvl w:ilvl="2" w:tplc="79943913" w:tentative="1">
      <w:start w:val="1"/>
      <w:numFmt w:val="lowerRoman"/>
      <w:lvlText w:val="%3."/>
      <w:lvlJc w:val="right"/>
      <w:pPr>
        <w:ind w:left="2160" w:hanging="180"/>
      </w:pPr>
    </w:lvl>
    <w:lvl w:ilvl="3" w:tplc="79943913" w:tentative="1">
      <w:start w:val="1"/>
      <w:numFmt w:val="decimal"/>
      <w:lvlText w:val="%4."/>
      <w:lvlJc w:val="left"/>
      <w:pPr>
        <w:ind w:left="2880" w:hanging="360"/>
      </w:pPr>
    </w:lvl>
    <w:lvl w:ilvl="4" w:tplc="79943913" w:tentative="1">
      <w:start w:val="1"/>
      <w:numFmt w:val="lowerLetter"/>
      <w:lvlText w:val="%5."/>
      <w:lvlJc w:val="left"/>
      <w:pPr>
        <w:ind w:left="3600" w:hanging="360"/>
      </w:pPr>
    </w:lvl>
    <w:lvl w:ilvl="5" w:tplc="79943913" w:tentative="1">
      <w:start w:val="1"/>
      <w:numFmt w:val="lowerRoman"/>
      <w:lvlText w:val="%6."/>
      <w:lvlJc w:val="right"/>
      <w:pPr>
        <w:ind w:left="4320" w:hanging="180"/>
      </w:pPr>
    </w:lvl>
    <w:lvl w:ilvl="6" w:tplc="79943913" w:tentative="1">
      <w:start w:val="1"/>
      <w:numFmt w:val="decimal"/>
      <w:lvlText w:val="%7."/>
      <w:lvlJc w:val="left"/>
      <w:pPr>
        <w:ind w:left="5040" w:hanging="360"/>
      </w:pPr>
    </w:lvl>
    <w:lvl w:ilvl="7" w:tplc="79943913" w:tentative="1">
      <w:start w:val="1"/>
      <w:numFmt w:val="lowerLetter"/>
      <w:lvlText w:val="%8."/>
      <w:lvlJc w:val="left"/>
      <w:pPr>
        <w:ind w:left="5760" w:hanging="360"/>
      </w:pPr>
    </w:lvl>
    <w:lvl w:ilvl="8" w:tplc="79943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06">
    <w:multiLevelType w:val="hybridMultilevel"/>
    <w:lvl w:ilvl="0" w:tplc="6081032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306">
    <w:abstractNumId w:val="27306"/>
  </w:num>
  <w:num w:numId="27307">
    <w:abstractNumId w:val="273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4475915" Type="http://schemas.openxmlformats.org/officeDocument/2006/relationships/comments" Target="comments.xml"/><Relationship Id="rId990410662" Type="http://schemas.microsoft.com/office/2011/relationships/commentsExtended" Target="commentsExtended.xml"/><Relationship Id="rId42332504" Type="http://schemas.openxmlformats.org/officeDocument/2006/relationships/image" Target="media/imgrId42332504.jpg"/><Relationship Id="rId109767a0b84a99370" Type="http://schemas.openxmlformats.org/officeDocument/2006/relationships/hyperlink" Target="https://iservice.lombardini.it/jsp/Template2/manuale.jsp?id=320&amp;parent=1136" TargetMode="External"/><Relationship Id="rId783267a0b84a995cb" Type="http://schemas.openxmlformats.org/officeDocument/2006/relationships/hyperlink" Target="https://iservice.lombardini.it/jsp/Template2/manuale.jsp?id=320&amp;parent=1136" TargetMode="External"/><Relationship Id="rId823867a0b84adc418" Type="http://schemas.openxmlformats.org/officeDocument/2006/relationships/hyperlink" Target="https://iservice.lombardini.it/jsp/Template2/manuale.jsp?id=320&amp;parent=1136" TargetMode="External"/><Relationship Id="rId907267a0b84b2affe" Type="http://schemas.openxmlformats.org/officeDocument/2006/relationships/hyperlink" Target="https://iservice.lombardini.it/jsp/Template2/manuale.jsp?id=320&amp;parent=1136" TargetMode="External"/><Relationship Id="rId332167a0b84b45098" Type="http://schemas.openxmlformats.org/officeDocument/2006/relationships/hyperlink" Target="https://iservice.lombardini.it/jsp/Template2/manuale.jsp?id=314&amp;parent=1136" TargetMode="External"/><Relationship Id="rId549767a0b84d39e2c" Type="http://schemas.openxmlformats.org/officeDocument/2006/relationships/hyperlink" Target="https://iservice.lombardini.it/jsp/Template2/manuale.jsp?id=304&amp;parent=1136" TargetMode="External"/><Relationship Id="rId824267a0b84d5fedf" Type="http://schemas.openxmlformats.org/officeDocument/2006/relationships/hyperlink" Target="https://iservice.lombardini.it/jsp/Template2/manuale.jsp?id=328&amp;parent=1136" TargetMode="External"/><Relationship Id="rId938267a0b848825db" Type="http://schemas.openxmlformats.org/officeDocument/2006/relationships/image" Target="media/imgrId938267a0b848825db.jpg"/><Relationship Id="rId132667a0b848ced29" Type="http://schemas.openxmlformats.org/officeDocument/2006/relationships/image" Target="media/imgrId132667a0b848ced29.jpg"/><Relationship Id="rId283767a0b848eb66a" Type="http://schemas.openxmlformats.org/officeDocument/2006/relationships/image" Target="media/imgrId283767a0b848eb66a.jpg"/><Relationship Id="rId826867a0b8490dfd4" Type="http://schemas.openxmlformats.org/officeDocument/2006/relationships/image" Target="media/imgrId826867a0b8490dfd4.png"/><Relationship Id="rId754067a0b849222df" Type="http://schemas.openxmlformats.org/officeDocument/2006/relationships/image" Target="media/imgrId754067a0b849222df.png"/><Relationship Id="rId267967a0b849358b9" Type="http://schemas.openxmlformats.org/officeDocument/2006/relationships/image" Target="media/imgrId267967a0b849358b9.jpg"/><Relationship Id="rId330167a0b8494ea50" Type="http://schemas.openxmlformats.org/officeDocument/2006/relationships/image" Target="media/imgrId330167a0b8494ea50.jpg"/><Relationship Id="rId343167a0b849a62e7" Type="http://schemas.openxmlformats.org/officeDocument/2006/relationships/image" Target="media/imgrId343167a0b849a62e7.jpg"/><Relationship Id="rId733767a0b849cbc6c" Type="http://schemas.openxmlformats.org/officeDocument/2006/relationships/image" Target="media/imgrId733767a0b849cbc6c.jpg"/><Relationship Id="rId357367a0b849dab75" Type="http://schemas.openxmlformats.org/officeDocument/2006/relationships/image" Target="media/imgrId357367a0b849dab75.jpg"/><Relationship Id="rId296867a0b849e8760" Type="http://schemas.openxmlformats.org/officeDocument/2006/relationships/image" Target="media/imgrId296867a0b849e8760.jpg"/><Relationship Id="rId525167a0b84a19df2" Type="http://schemas.openxmlformats.org/officeDocument/2006/relationships/image" Target="media/imgrId525167a0b84a19df2.jpg"/><Relationship Id="rId173267a0b84a32941" Type="http://schemas.openxmlformats.org/officeDocument/2006/relationships/image" Target="media/imgrId173267a0b84a32941.jpg"/><Relationship Id="rId565467a0b84a5f61d" Type="http://schemas.openxmlformats.org/officeDocument/2006/relationships/image" Target="media/imgrId565467a0b84a5f61d.jpg"/><Relationship Id="rId336067a0b84a6f8ea" Type="http://schemas.openxmlformats.org/officeDocument/2006/relationships/image" Target="media/imgrId336067a0b84a6f8ea.jpg"/><Relationship Id="rId193267a0b84a8419a" Type="http://schemas.openxmlformats.org/officeDocument/2006/relationships/image" Target="media/imgrId193267a0b84a8419a.jpg"/><Relationship Id="rId427667a0b84a97a13" Type="http://schemas.openxmlformats.org/officeDocument/2006/relationships/image" Target="media/imgrId427667a0b84a97a13.jpg"/><Relationship Id="rId508167a0b84ab198d" Type="http://schemas.openxmlformats.org/officeDocument/2006/relationships/image" Target="media/imgrId508167a0b84ab198d.jpg"/><Relationship Id="rId696867a0b84ad6901" Type="http://schemas.openxmlformats.org/officeDocument/2006/relationships/image" Target="media/imgrId696867a0b84ad6901.jpg"/><Relationship Id="rId732367a0b84b02151" Type="http://schemas.openxmlformats.org/officeDocument/2006/relationships/image" Target="media/imgrId732367a0b84b02151.jpg"/><Relationship Id="rId631867a0b84b12974" Type="http://schemas.openxmlformats.org/officeDocument/2006/relationships/image" Target="media/imgrId631867a0b84b12974.jpg"/><Relationship Id="rId834467a0b84b2a233" Type="http://schemas.openxmlformats.org/officeDocument/2006/relationships/image" Target="media/imgrId834467a0b84b2a233.jpg"/><Relationship Id="rId549067a0b84b43c86" Type="http://schemas.openxmlformats.org/officeDocument/2006/relationships/image" Target="media/imgrId549067a0b84b43c86.jpg"/><Relationship Id="rId633067a0b84b53387" Type="http://schemas.openxmlformats.org/officeDocument/2006/relationships/image" Target="media/imgrId633067a0b84b53387.jpg"/><Relationship Id="rId915867a0b84b643fd" Type="http://schemas.openxmlformats.org/officeDocument/2006/relationships/image" Target="media/imgrId915867a0b84b643fd.jpg"/><Relationship Id="rId847767a0b84b7a1b1" Type="http://schemas.openxmlformats.org/officeDocument/2006/relationships/image" Target="media/imgrId847767a0b84b7a1b1.jpg"/><Relationship Id="rId137467a0b84b8cfd9" Type="http://schemas.openxmlformats.org/officeDocument/2006/relationships/image" Target="media/imgrId137467a0b84b8cfd9.jpg"/><Relationship Id="rId755867a0b84ba5e4a" Type="http://schemas.openxmlformats.org/officeDocument/2006/relationships/image" Target="media/imgrId755867a0b84ba5e4a.jpg"/><Relationship Id="rId809667a0b84bb09d5" Type="http://schemas.openxmlformats.org/officeDocument/2006/relationships/image" Target="media/imgrId809667a0b84bb09d5.jpg"/><Relationship Id="rId532667a0b84bbf343" Type="http://schemas.openxmlformats.org/officeDocument/2006/relationships/image" Target="media/imgrId532667a0b84bbf343.jpg"/><Relationship Id="rId222567a0b84bd7a5f" Type="http://schemas.openxmlformats.org/officeDocument/2006/relationships/image" Target="media/imgrId222567a0b84bd7a5f.jpg"/><Relationship Id="rId448867a0b84be30b2" Type="http://schemas.openxmlformats.org/officeDocument/2006/relationships/image" Target="media/imgrId448867a0b84be30b2.jpg"/><Relationship Id="rId888567a0b84c09115" Type="http://schemas.openxmlformats.org/officeDocument/2006/relationships/image" Target="media/imgrId888567a0b84c09115.jpg"/><Relationship Id="rId665167a0b84c1c3bf" Type="http://schemas.openxmlformats.org/officeDocument/2006/relationships/image" Target="media/imgrId665167a0b84c1c3bf.jpg"/><Relationship Id="rId178467a0b84c3140e" Type="http://schemas.openxmlformats.org/officeDocument/2006/relationships/image" Target="media/imgrId178467a0b84c3140e.jpg"/><Relationship Id="rId116167a0b84c4a31f" Type="http://schemas.openxmlformats.org/officeDocument/2006/relationships/image" Target="media/imgrId116167a0b84c4a31f.jpg"/><Relationship Id="rId295667a0b84c54337" Type="http://schemas.openxmlformats.org/officeDocument/2006/relationships/image" Target="media/imgrId295667a0b84c54337.jpg"/><Relationship Id="rId733067a0b84c64439" Type="http://schemas.openxmlformats.org/officeDocument/2006/relationships/image" Target="media/imgrId733067a0b84c64439.jpg"/><Relationship Id="rId905467a0b84c99a28" Type="http://schemas.openxmlformats.org/officeDocument/2006/relationships/image" Target="media/imgrId905467a0b84c99a28.jpg"/><Relationship Id="rId716567a0b84cbacff" Type="http://schemas.openxmlformats.org/officeDocument/2006/relationships/image" Target="media/imgrId716567a0b84cbacff.jpg"/><Relationship Id="rId490967a0b84cccae2" Type="http://schemas.openxmlformats.org/officeDocument/2006/relationships/image" Target="media/imgrId490967a0b84cccae2.jpg"/><Relationship Id="rId749067a0b84cd4f0d" Type="http://schemas.openxmlformats.org/officeDocument/2006/relationships/image" Target="media/imgrId749067a0b84cd4f0d.jpg"/><Relationship Id="rId872667a0b84d07b41" Type="http://schemas.openxmlformats.org/officeDocument/2006/relationships/image" Target="media/imgrId872667a0b84d07b41.jpg"/><Relationship Id="rId514467a0b84d16352" Type="http://schemas.openxmlformats.org/officeDocument/2006/relationships/image" Target="media/imgrId514467a0b84d16352.png"/><Relationship Id="rId278267a0b84d26d16" Type="http://schemas.openxmlformats.org/officeDocument/2006/relationships/image" Target="media/imgrId278267a0b84d26d16.png"/><Relationship Id="rId686067a0b84d38860" Type="http://schemas.openxmlformats.org/officeDocument/2006/relationships/image" Target="media/imgrId686067a0b84d38860.png"/><Relationship Id="rId941267a0b84d420f6" Type="http://schemas.openxmlformats.org/officeDocument/2006/relationships/image" Target="media/imgrId941267a0b84d420f6.jpg"/><Relationship Id="rId439267a0b84d4db48" Type="http://schemas.openxmlformats.org/officeDocument/2006/relationships/image" Target="media/imgrId439267a0b84d4db48.jpg"/><Relationship Id="rId883667a0b84d56e8c" Type="http://schemas.openxmlformats.org/officeDocument/2006/relationships/image" Target="media/imgrId883667a0b84d56e8c.jpg"/><Relationship Id="rId445467a0b84d5e1bb" Type="http://schemas.openxmlformats.org/officeDocument/2006/relationships/image" Target="media/imgrId445467a0b84d5e1bb.jpg"/><Relationship Id="rId271067a0b84d6c7f8" Type="http://schemas.openxmlformats.org/officeDocument/2006/relationships/image" Target="media/imgrId271067a0b84d6c7f8.jpg"/><Relationship Id="rId686467a0b84d7d26b" Type="http://schemas.openxmlformats.org/officeDocument/2006/relationships/image" Target="media/imgrId686467a0b84d7d26b.jpg"/><Relationship Id="rId892167a0b84d8c40c" Type="http://schemas.openxmlformats.org/officeDocument/2006/relationships/image" Target="media/imgrId892167a0b84d8c40c.png"/><Relationship Id="rId316667a0b84d9d23f" Type="http://schemas.openxmlformats.org/officeDocument/2006/relationships/image" Target="media/imgrId316667a0b84d9d23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32504" Type="http://schemas.openxmlformats.org/officeDocument/2006/relationships/image" Target="media/imgrId423325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32504" Type="http://schemas.openxmlformats.org/officeDocument/2006/relationships/image" Target="media/imgrId423325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32504" Type="http://schemas.openxmlformats.org/officeDocument/2006/relationships/image" Target="media/imgrId423325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32504" Type="http://schemas.openxmlformats.org/officeDocument/2006/relationships/image" Target="media/imgrId423325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32504" Type="http://schemas.openxmlformats.org/officeDocument/2006/relationships/image" Target="media/imgrId423325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32504" Type="http://schemas.openxmlformats.org/officeDocument/2006/relationships/image" Target="media/imgrId423325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