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877436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4979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033919" w:name="ctxt"/>
    <w:bookmarkEnd w:id="56033919"/>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8763239"/>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8763239"/>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28763239"/>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28763239"/>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28763239"/>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87632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28763239"/>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28763239"/>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28763239"/>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8763239"/>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6106608abddf2724f" w:history="1">
              <w:r>
                <w:rPr>
                  <w:b/>
                  <w:bCs/>
                  <w:color w:val="0000FF"/>
                  <w:position w:val="-2"/>
                  <w:sz w:val="20"/>
                  <w:szCs w:val="20"/>
                  <w:u w:val="single"/>
                </w:rPr>
                <w:t xml:space="preserve">www.kohlerengines.com</w:t>
              </w:r>
            </w:hyperlink>
            <w:r>
              <w:rPr>
                <w:color w:val="00274C"/>
                <w:position w:val="-2"/>
                <w:sz w:val="20"/>
                <w:szCs w:val="20"/>
              </w:rPr>
              <w:t xml:space="preserve"> &amp; </w:t>
            </w:r>
            <w:hyperlink r:id="rId3116608abddf2727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2863608abddf272c6"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67173562" name="name6254608abddf613a7"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8767608abddf613a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4054824" name="name1864608abddf77fe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013608abddf77fd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28763239"/>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28763239"/>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28763239"/>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13621302" name="name5161608abddf8c60c"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8794608abddf8c603"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71685501" name="name6260608abddfa2b30"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3212608abddfa2b29"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40635297" name="name1364608abddfbb88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448608abddfbb88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90627454" name="name5057608abddfd52c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17608abddfd52b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4540460" name="name5087608abddff1cb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071608abddff1cb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64055833" name="name3534608abde05021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909608abde050214"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1664500" name="name6702608abde06ae1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758608abde06ae0b"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71289674" name="name7650608abde081c7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143608abde081c7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1744" name="name1376608abde09457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8608abde09457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28763239"/>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28763239"/>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28763239"/>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28763239"/>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81490" name="name8826608abde0a6b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8608abde0a6b2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28763239"/>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28763239"/>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28763239"/>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28763239"/>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8763239"/>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28763239"/>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00701" name="name5111608abde0bbd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30608abde0bbd6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28763239"/>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42972" name="name9784608abde0cd60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57608abde0cd6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28763239"/>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28763239"/>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2876323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2876323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28763239"/>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8763239"/>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28763239"/>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28763239"/>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28763239"/>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28763239"/>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90317829" name="name1943608abde0e613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73608abde0e61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28763239"/>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8763239"/>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39248187" name="name5777608abde10277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224608abde10277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8763239"/>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28763239"/>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287632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28763239"/>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8763239"/>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287632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2876323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28763239"/>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28763239"/>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28763239"/>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28763239"/>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28763239"/>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28763239"/>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28763239"/>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8763239"/>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28763239"/>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28763239"/>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8763239"/>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28763239"/>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28763239"/>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28763239"/>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28763239"/>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2876323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8763239"/>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28763239"/>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28763239"/>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28763239"/>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28763239"/>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28763239"/>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28763239"/>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8763239"/>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8763239"/>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28763239"/>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28763239"/>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8763239"/>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8763239"/>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8763239"/>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28763239"/>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8763239"/>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62827" name="name4377608abde1177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7608abde1177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28763239"/>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28763239"/>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28763239"/>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28763239"/>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65373259" name="name8936608abde12ab8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9749608abde12ab83"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8763239"/>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28763239"/>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8763239"/>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28763239"/>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942146" name="name2022608abde13bee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20608abde13bee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4348080" name="name6296608abde14c1a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704608abde14c19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277599" name="name7043608abde15a3e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030608abde15a3e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755896" name="name8780608abde16b74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692608abde16b73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1676915" name="name4678608abde17eda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435608abde17ed9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776827" name="name8733608abde195a4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56608abde195a4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8905116" name="name3820608abde1a9a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482608abde1a9a5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1959064" name="name5558608abde1b9f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430608abde1b9f6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8714418" name="name6551608abde1c7cb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647608abde1c7cb2"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2824722" name="name9888608abde1da2e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320608abde1da2e7"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427901" name="name4553608abde1ee2f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576608abde1ee2e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30482" name="name4424608abde206c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57608abde206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620026" name="name6923608abde2183a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940608abde21839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870429" name="name8814608abde22920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958608abde22920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6235846" name="name9638608abde239042"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16608abde2390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81893" name="name8053608abde24c6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74608abde24c6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57182" name="name8253608abde25bfd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33608abde25bf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39506" name="name4355608abde26e4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8608abde26e4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471855" name="name5441608abde27b33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196608abde27b32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58086" name="name7723608abde28a7b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3608abde28a7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765130" name="name9896608abde29abf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501608abde29ab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13909" name="name2993608abde2a95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75608abde2a9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027494" name="name2280608abde2b80a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940608abde2b809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26335" name="name2990608abde2cb2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15608abde2cb2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656639" name="name9701608abde2dcc3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881608abde2dcc2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0801" name="name1484608abde2ef4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2608abde2ef4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170055" name="name3449608abde30a73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938608abde30a7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95514" name="name2290608abde31a1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6608abde31a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456897" name="name7646608abde32933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885608abde3293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01752" name="name1852608abde33da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7608abde33da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81142037" name="name2384608abde3593a6"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3762608abde35939c"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28763239"/>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616143" name="name4937608abde36c8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2608abde36c85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28763239"/>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28763241"/>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8215608abde36dec0" w:history="1">
              <w:r>
                <w:rPr>
                  <w:b/>
                  <w:bCs/>
                  <w:color w:val="0000FF"/>
                  <w:position w:val="-2"/>
                  <w:sz w:val="20"/>
                  <w:szCs w:val="20"/>
                  <w:u w:val="single"/>
                </w:rPr>
                <w:t xml:space="preserve">Abs. 4.5</w:t>
              </w:r>
            </w:hyperlink>
            <w:r>
              <w:rPr>
                <w:color w:val="00274C"/>
                <w:position w:val="-2"/>
                <w:sz w:val="20"/>
                <w:szCs w:val="20"/>
              </w:rPr>
              <w:t xml:space="preserve"> unf </w:t>
            </w:r>
            <w:hyperlink r:id="rId6278608abde36df11"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28763241"/>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28763241"/>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28763241"/>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34258" name="name4501608abde37f2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3608abde37f2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3530608abde37fecb"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28763239"/>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28763239"/>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2115608abde37ffa4"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10155" name="name6545608abde38ed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03608abde38ed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28763239"/>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28763242"/>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28763242"/>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28763242"/>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48968" name="name7527608abde3a35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6608abde3a35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Vor Ausführung der Arbeiten </w:t>
      </w:r>
      <w:hyperlink r:id="rId9843608abde3a3dc8"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44560" name="name1174608abde3b2e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2608abde3b2e4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28763239"/>
        </w:numPr>
        <w:spacing w:before="0" w:after="0" w:line="240" w:lineRule="auto"/>
        <w:jc w:val="left"/>
        <w:rPr>
          <w:color w:val="00274C"/>
          <w:sz w:val="20"/>
          <w:szCs w:val="20"/>
        </w:rPr>
      </w:pPr>
      <w:r>
        <w:rPr>
          <w:color w:val="00274C"/>
          <w:sz w:val="20"/>
          <w:szCs w:val="20"/>
        </w:rPr>
        <w:t xml:space="preserve">Die ausschließlich zugelassenen Kraftstoffe sind in </w:t>
      </w:r>
      <w:hyperlink r:id="rId2545608abde3b3a6b" w:history="1">
        <w:r>
          <w:rPr>
            <w:b/>
            <w:bCs/>
            <w:color w:val="0000FF"/>
            <w:sz w:val="20"/>
            <w:szCs w:val="20"/>
            <w:u w:val="single"/>
          </w:rPr>
          <w:t xml:space="preserve">Tab. 2.3</w:t>
        </w:r>
      </w:hyperlink>
      <w:r>
        <w:rPr>
          <w:color w:val="00274C"/>
          <w:sz w:val="20"/>
          <w:szCs w:val="20"/>
        </w:rPr>
        <w:t xml:space="preserve"> angeführt.</w:t>
      </w:r>
    </w:p>
    <w:p>
      <w:pPr>
        <w:numPr>
          <w:ilvl w:val="0"/>
          <w:numId w:val="28763239"/>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28763239"/>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2876323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28763239"/>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28763239"/>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28763239"/>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28763239"/>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5670608abde3b3cdc"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15971" name="name6633608abde3c64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8608abde3c64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9656608abde3c7124" w:history="1">
              <w:r>
                <w:rPr>
                  <w:b/>
                  <w:bCs/>
                  <w:color w:val="0000FF"/>
                  <w:position w:val="-2"/>
                  <w:sz w:val="20"/>
                  <w:szCs w:val="20"/>
                </w:rPr>
                <w:t xml:space="preserve">Abs. 2.4</w:t>
              </w:r>
            </w:hyperlink>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4486608abde3c7189"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876323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2876324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2876324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7019608abde3c7cd2" w:history="1">
              <w:r>
                <w:rPr>
                  <w:b/>
                  <w:bCs/>
                  <w:color w:val="0000FF"/>
                  <w:position w:val="-2"/>
                  <w:sz w:val="20"/>
                  <w:szCs w:val="20"/>
                  <w:u w:val="single"/>
                </w:rPr>
                <w:t xml:space="preserve">Tab. 2.1</w:t>
              </w:r>
            </w:hyperlink>
            <w:r>
              <w:rPr>
                <w:color w:val="00274C"/>
                <w:position w:val="-2"/>
                <w:sz w:val="20"/>
                <w:szCs w:val="20"/>
              </w:rPr>
              <w:t xml:space="preserve"> und </w:t>
            </w:r>
            <w:hyperlink r:id="rId2798608abde3c7d0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8681769" name="name6947608abde3daf5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157608abde3daf55"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2876324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2876324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28763244"/>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2876324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70269037" name="name1570608abde3f045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807608abde3f044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265608abde3f106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36808" name="name8297608abde40e6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1608abde40e6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Vor Ausführung der Arbeiten </w:t>
      </w:r>
      <w:hyperlink r:id="rId2507608abde40f478"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42075" name="name8883608abde422e6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10608abde422e5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28763239"/>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28763239"/>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28763239"/>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88038" name="name1993608abde43291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86608abde4329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28763245"/>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28763245"/>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28763245"/>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287632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28763245"/>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8071262" name="name2285608abde4472c0"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381608abde4472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7398989" name="name6218608abde45b249"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849608abde45b2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50971483" name="name8935608abde477bad"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8678608abde477ba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507608abde478e28"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9609608abde4795a3"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5416608abde479615"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3591762" name="name5223608abde49659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505608abde49659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6415758" name="name6604608abde4a764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585608abde4a763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9293149" name="name9968608abde4b9bc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21608abde4b9bc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7106" name="name6240608abde4c703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6608abde4c70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28763239"/>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28763239"/>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28763239"/>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28763239"/>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28763239"/>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28763239"/>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28763239"/>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28763239"/>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28763239"/>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28763239"/>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8763239"/>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2388608abde4c7bbf" w:history="1">
        <w:r>
          <w:rPr>
            <w:b/>
            <w:bCs/>
            <w:color w:val="0000FF"/>
            <w:sz w:val="20"/>
            <w:szCs w:val="20"/>
            <w:u w:val="single"/>
          </w:rPr>
          <w:t xml:space="preserve">Tab. 5.1 und Tab. 5.2</w:t>
        </w:r>
      </w:hyperlink>
      <w:r>
        <w:rPr>
          <w:color w:val="00274C"/>
          <w:sz w:val="20"/>
          <w:szCs w:val="20"/>
        </w:rPr>
        <w:t xml:space="preserve"> beschrieben.</w:t>
      </w:r>
    </w:p>
    <w:p>
      <w:pPr>
        <w:numPr>
          <w:ilvl w:val="0"/>
          <w:numId w:val="28763239"/>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8763239"/>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28763239"/>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0705" name="name4546608abde4d63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67608abde4d63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28763239"/>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28763239"/>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96857" name="name9027608abde4e9b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6608abde4e9bd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Vor Ausführung der Arbeiten </w:t>
      </w:r>
      <w:hyperlink r:id="rId1317608abde4ea2f1"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59413" name="name5199608abde5050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81608abde50508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Für die Sicherheitshinweise siehe </w:t>
      </w:r>
      <w:hyperlink r:id="rId7436608abde505711"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48608abde506110"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06608abde506316"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19608abde506505"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8608abde5195fa"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88608abde5197f9"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55608abde5199cc"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28608abde519b99"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36608abde51ab0b"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47608abde51bab2"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7845608abde51c380"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6475608abde51c3ac"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217608abde51c3c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7073608abde51d0c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6020608abde51d99b"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31546" name="name1211608abde52c1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62608abde52c1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2864608abde52cf63"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876323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28763239"/>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28763239"/>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2876324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28763246"/>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876324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876324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2468412" name="name3057608abde540893"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7553608abde54088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33526148" name="name4065608abde558da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76608abde558da0"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34494" name="name6026608abde5675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2608abde5675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Vor Ausführung der Arbeiten </w:t>
      </w:r>
      <w:hyperlink r:id="rId5459608abde567d65"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9981613" name="name6830608abde57d47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294608abde57d47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65827" name="name7886608abde5927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3608abde592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3074608abde593180"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8763239"/>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2876324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8763247"/>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8763247"/>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28763247"/>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2876324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9342237" name="name3672608abde5a721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227608abde5a720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50768" name="name6321608abde5b8b5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36608abde5b8b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8433608abde5b923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521363" name="name1005608abde5c6b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6608abde5c6b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28763239"/>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8598608abde5c7ade"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2876324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2876324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39202672" name="name3175608abde5dc8c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033608abde5dc8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22701" name="name4487608abde5ed3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1608abde5ed3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3074608abde5eddba"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02742" name="name8477608abde60a8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1608abde60a8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8239608abde60b610"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89289878" name="name8575608abde622794"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134608abde62278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59307484" name="name7762608abde635aa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956608abde635aa7"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267" name="name9491608abde646af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3608abde646a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7925608abde6470c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48928" name="name6255608abde6571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75608abde657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1754608abde657923"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4742" name="name6855608abde665d0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2608abde665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49"/>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28763249"/>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28763249"/>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28763249"/>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2876324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28763249"/>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2328608abde666568"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98006" name="name3822608abde675d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62608abde675d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61570065" name="name4697608abde68df3c"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8629608abde68df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76865840" name="name1139608abde6a079d"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578608abde6a0797"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6334" name="name6115608abde6b3a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48608abde6b3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1300608abde6b40da"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28763250"/>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28763250"/>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28763251"/>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28763251"/>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2876325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2876325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28763251"/>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2347031" name="name9082608abde6c56aa"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027608abde6c56a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29624016" name="name7170608abde6d502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732608abde6d502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81077665" name="name3633608abde6e2b6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053608abde6e2b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84606" name="name2374608abde6f282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24608abde6f28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6661608abde6f36b7"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59993" name="name7989608abde70db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07608abde70db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3096608abde70e5f1"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2876325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84260611" name="name1819608abde723d8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207608abde723d7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37568387" name="name2521608abde737e2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706608abde737e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643581" name="name5235608abde7469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0608abde746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7362608abde7474a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16864" name="name2005608abde7578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09608abde7578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Sicherheitshinweise siehe </w:t>
            </w:r>
            <w:hyperlink r:id="rId1080608abde75816d"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2876325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28763253"/>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2876325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36533660" name="name1735608abde76d65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751608abde76d65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25152" name="name5040608abde7826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7608abde78264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8763239"/>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5858608abde782de6"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7197608abde782e61"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28763239"/>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8763239"/>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28763239"/>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28763254"/>
        </w:numPr>
        <w:spacing w:before="0" w:after="0" w:line="240" w:lineRule="auto"/>
        <w:jc w:val="left"/>
        <w:rPr>
          <w:color w:val="00274C"/>
          <w:sz w:val="20"/>
          <w:szCs w:val="20"/>
        </w:rPr>
      </w:pPr>
      <w:r>
        <w:rPr>
          <w:color w:val="00274C"/>
          <w:sz w:val="20"/>
          <w:szCs w:val="20"/>
        </w:rPr>
        <w:t xml:space="preserve">Das Motoröl austauschen </w:t>
      </w:r>
      <w:hyperlink r:id="rId2651608abde78391c" w:history="1">
        <w:r>
          <w:rPr>
            <w:b/>
            <w:bCs/>
            <w:color w:val="0000FF"/>
            <w:sz w:val="20"/>
            <w:szCs w:val="20"/>
            <w:u w:val="single"/>
          </w:rPr>
          <w:t xml:space="preserve">(Abs. 6.1)</w:t>
        </w:r>
      </w:hyperlink>
      <w:r>
        <w:rPr>
          <w:color w:val="00274C"/>
          <w:sz w:val="20"/>
          <w:szCs w:val="20"/>
        </w:rPr>
        <w:t xml:space="preserve"> .</w:t>
      </w:r>
    </w:p>
    <w:p>
      <w:pPr>
        <w:numPr>
          <w:ilvl w:val="0"/>
          <w:numId w:val="28763254"/>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28763254"/>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28763254"/>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2876325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8763254"/>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28763254"/>
        </w:numPr>
        <w:spacing w:before="0" w:after="0" w:line="240" w:lineRule="auto"/>
        <w:jc w:val="left"/>
        <w:rPr>
          <w:color w:val="00274C"/>
          <w:sz w:val="20"/>
          <w:szCs w:val="20"/>
        </w:rPr>
      </w:pPr>
      <w:r>
        <w:rPr>
          <w:color w:val="00274C"/>
          <w:sz w:val="20"/>
          <w:szCs w:val="20"/>
        </w:rPr>
        <w:t xml:space="preserve">Den Motor abstellen.</w:t>
      </w:r>
    </w:p>
    <w:p>
      <w:pPr>
        <w:numPr>
          <w:ilvl w:val="0"/>
          <w:numId w:val="28763254"/>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28763254"/>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28763254"/>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28763254"/>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8763254"/>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8763255"/>
        </w:numPr>
        <w:spacing w:before="0" w:after="0" w:line="240" w:lineRule="auto"/>
        <w:jc w:val="left"/>
        <w:rPr>
          <w:color w:val="00274C"/>
          <w:sz w:val="20"/>
          <w:szCs w:val="20"/>
        </w:rPr>
      </w:pPr>
      <w:r>
        <w:rPr>
          <w:color w:val="00274C"/>
          <w:sz w:val="20"/>
          <w:szCs w:val="20"/>
        </w:rPr>
        <w:t xml:space="preserve">Die Schutzabdeckung entfernen.</w:t>
      </w:r>
    </w:p>
    <w:p>
      <w:pPr>
        <w:numPr>
          <w:ilvl w:val="0"/>
          <w:numId w:val="28763255"/>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28763255"/>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28763255"/>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28763255"/>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28763255"/>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28763255"/>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28763255"/>
        </w:numPr>
        <w:spacing w:before="0" w:after="0" w:line="240" w:lineRule="auto"/>
        <w:jc w:val="left"/>
        <w:rPr>
          <w:color w:val="00274C"/>
          <w:sz w:val="20"/>
          <w:szCs w:val="20"/>
        </w:rPr>
      </w:pPr>
      <w:r>
        <w:rPr>
          <w:color w:val="00274C"/>
          <w:sz w:val="20"/>
          <w:szCs w:val="20"/>
        </w:rPr>
        <w:t xml:space="preserve">Den Motor abstellen und solange das Öl noch warm ist </w:t>
      </w:r>
      <w:hyperlink r:id="rId4067608abde783bfc"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413686" name="name4114608abde7928a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76608abde7928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8066608abde7935e8"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28763255"/>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28763255"/>
        </w:numPr>
        <w:spacing w:before="0" w:after="0" w:line="240" w:lineRule="auto"/>
        <w:jc w:val="left"/>
        <w:rPr>
          <w:color w:val="00274C"/>
          <w:sz w:val="20"/>
          <w:szCs w:val="20"/>
        </w:rPr>
      </w:pPr>
      <w:r>
        <w:rPr>
          <w:color w:val="00274C"/>
          <w:sz w:val="20"/>
          <w:szCs w:val="20"/>
        </w:rPr>
        <w:t xml:space="preserve">Das neue Öl </w:t>
      </w:r>
      <w:hyperlink r:id="rId8515608abde7936b1"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28763255"/>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1061608abde7937aa"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2876323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05240" name="name5086608abde7a89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0608abde7a89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4192" name="name3451608abde7b9f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5608abde7b9f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3574608abde7ba5fe"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28763239"/>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28763239"/>
              </w:numPr>
              <w:spacing w:before="0" w:after="0" w:line="262" w:lineRule="auto"/>
              <w:jc w:val="left"/>
              <w:rPr>
                <w:color w:val="00274C"/>
                <w:sz w:val="20"/>
                <w:szCs w:val="20"/>
              </w:rPr>
            </w:pPr>
            <w:r>
              <w:rPr>
                <w:color w:val="00274C"/>
                <w:position w:val="-2"/>
                <w:sz w:val="20"/>
                <w:szCs w:val="20"/>
              </w:rPr>
              <w:t xml:space="preserve">Vor dem Austausch, die in  </w:t>
            </w:r>
            <w:hyperlink r:id="rId5219608abde7ba655"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5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2876325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2876325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28763256"/>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2260608abde7ba752"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2876325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2876325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28763256"/>
              </w:numPr>
              <w:spacing w:before="0" w:after="0" w:line="262" w:lineRule="auto"/>
              <w:jc w:val="left"/>
              <w:rPr>
                <w:color w:val="00274C"/>
                <w:sz w:val="20"/>
                <w:szCs w:val="20"/>
              </w:rPr>
            </w:pPr>
            <w:r>
              <w:rPr>
                <w:color w:val="00274C"/>
                <w:position w:val="-2"/>
                <w:sz w:val="20"/>
                <w:szCs w:val="20"/>
              </w:rPr>
              <w:t xml:space="preserve">Vor dem Austausch, die in  </w:t>
            </w:r>
            <w:hyperlink r:id="rId5005608abde7ba7c9"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28763256"/>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1820608abde7ba7ef" w:history="1">
              <w:r>
                <w:rPr>
                  <w:b/>
                  <w:bCs/>
                  <w:color w:val="0000FF"/>
                  <w:position w:val="-2"/>
                  <w:sz w:val="20"/>
                  <w:szCs w:val="20"/>
                </w:rPr>
                <w:t xml:space="preserve">Tab. 2.1</w:t>
              </w:r>
            </w:hyperlink>
            <w:r>
              <w:rPr>
                <w:color w:val="00274C"/>
                <w:position w:val="-2"/>
                <w:sz w:val="20"/>
                <w:szCs w:val="20"/>
              </w:rPr>
              <w:t xml:space="preserve"> und </w:t>
            </w:r>
            <w:hyperlink r:id="rId6502608abde7ba803" w:history="1">
              <w:r>
                <w:rPr>
                  <w:b/>
                  <w:bCs/>
                  <w:color w:val="0000FF"/>
                  <w:position w:val="-2"/>
                  <w:sz w:val="20"/>
                  <w:szCs w:val="20"/>
                </w:rPr>
                <w:t xml:space="preserve">Tab. 2.2</w:t>
              </w:r>
            </w:hyperlink>
            <w:r>
              <w:rPr>
                <w:color w:val="00274C"/>
                <w:position w:val="-2"/>
                <w:sz w:val="20"/>
                <w:szCs w:val="20"/>
              </w:rPr>
              <w:t xml:space="preserve"> ).</w:t>
            </w:r>
          </w:p>
          <w:p>
            <w:pPr>
              <w:numPr>
                <w:ilvl w:val="0"/>
                <w:numId w:val="28763256"/>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437" name="name7028608abde7c6c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2608abde7c6c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28763257"/>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28763257"/>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2876325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41185746" name="name1804608abde7df6d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70608abde7df6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2898682" name="name4729608abde7efb7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121608abde7efb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41513999" name="name3414608abde813154"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685608abde8131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16205118" name="name3303608abde82cd0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044608abde82cd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1365608abde82e71b"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33261" name="name2419608abde83e9f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0608abde83e9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4524608abde83f81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67838" name="name6159608abde84fd6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04608abde84fd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2876323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5734608abde8506cd"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28763258"/>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28763259"/>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2876325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9968359" name="name6788608abde85f321"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2230608abde85f3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2876326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42547620" name="name7017608abde871db5"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258608abde871d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2876326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5252083" name="name9598608abde884fd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652608abde884f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175608abde885cb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57840" name="name1129608abde89af6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7608abde89af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8676608abde89b77c"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2876326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28763262"/>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80041948" name="name5226608abde8ab75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462608abde8ab75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75934" name="name1370608abde8bdb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9608abde8bdb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7437608abde8be8c2"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8863" name="name1836608abde8cb42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19608abde8cb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8012608abde8cbb0b" w:history="1">
              <w:r>
                <w:rPr>
                  <w:b/>
                  <w:bCs/>
                  <w:color w:val="0000FF"/>
                  <w:position w:val="-2"/>
                  <w:sz w:val="20"/>
                  <w:szCs w:val="20"/>
                </w:rPr>
                <w:t xml:space="preserve">Abs. 6.6 AUSSERBETRIEBNAHME und VERSCHROTTUNG.</w:t>
              </w:r>
            </w:hyperlink>
          </w:p>
          <w:p/>
          <w:p/>
          <w:p>
            <w:pPr>
              <w:numPr>
                <w:ilvl w:val="0"/>
                <w:numId w:val="28763263"/>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28763263"/>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28763263"/>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2876326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00669" name="name6477608abde8db8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32608abde8db8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72925897" name="name2460608abde8eee4c"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3450608abde8eee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52628352" name="name6531608abde90c08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910608abde90c0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901608abde90dbc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189" name="name7860608abde91ca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1608abde91c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Vor Ausführung der Arbeiten </w:t>
            </w:r>
            <w:hyperlink r:id="rId1645608abde91d54b"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6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2876326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2876326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36628721" name="name5720608abde9303d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912608abde9303c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8763239"/>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28763239"/>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28763239"/>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28763239"/>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28763239"/>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28763239"/>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28763239"/>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14608abde9363ec"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73608abde93688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70608abde936d2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97608abde93897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2608abde938eb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19608abde93913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86608abde93961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47608abde93a01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16608abde93a526"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8763239"/>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28763239"/>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28763239"/>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28763239"/>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28763239"/>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28763239"/>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28763239"/>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421608abde93d6e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4048608abde93d73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989608abde93d77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280608abde93d7c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28763265"/>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28763265"/>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28763265"/>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28763265"/>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1394022" name="name1497608abde966a7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856608abde966a6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7342215" name="name5714608abde9744e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715608abde9744d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763265">
    <w:multiLevelType w:val="hybridMultilevel"/>
    <w:lvl w:ilvl="0" w:tplc="29674916">
      <w:start w:val="1"/>
      <w:numFmt w:val="decimal"/>
      <w:lvlText w:val="%1."/>
      <w:lvlJc w:val="left"/>
      <w:pPr>
        <w:ind w:left="720" w:hanging="360"/>
      </w:pPr>
    </w:lvl>
    <w:lvl w:ilvl="1" w:tplc="29674916" w:tentative="1">
      <w:start w:val="1"/>
      <w:numFmt w:val="lowerLetter"/>
      <w:lvlText w:val="%2."/>
      <w:lvlJc w:val="left"/>
      <w:pPr>
        <w:ind w:left="1440" w:hanging="360"/>
      </w:pPr>
    </w:lvl>
    <w:lvl w:ilvl="2" w:tplc="29674916" w:tentative="1">
      <w:start w:val="1"/>
      <w:numFmt w:val="lowerRoman"/>
      <w:lvlText w:val="%3."/>
      <w:lvlJc w:val="right"/>
      <w:pPr>
        <w:ind w:left="2160" w:hanging="180"/>
      </w:pPr>
    </w:lvl>
    <w:lvl w:ilvl="3" w:tplc="29674916" w:tentative="1">
      <w:start w:val="1"/>
      <w:numFmt w:val="decimal"/>
      <w:lvlText w:val="%4."/>
      <w:lvlJc w:val="left"/>
      <w:pPr>
        <w:ind w:left="2880" w:hanging="360"/>
      </w:pPr>
    </w:lvl>
    <w:lvl w:ilvl="4" w:tplc="29674916" w:tentative="1">
      <w:start w:val="1"/>
      <w:numFmt w:val="lowerLetter"/>
      <w:lvlText w:val="%5."/>
      <w:lvlJc w:val="left"/>
      <w:pPr>
        <w:ind w:left="3600" w:hanging="360"/>
      </w:pPr>
    </w:lvl>
    <w:lvl w:ilvl="5" w:tplc="29674916" w:tentative="1">
      <w:start w:val="1"/>
      <w:numFmt w:val="lowerRoman"/>
      <w:lvlText w:val="%6."/>
      <w:lvlJc w:val="right"/>
      <w:pPr>
        <w:ind w:left="4320" w:hanging="180"/>
      </w:pPr>
    </w:lvl>
    <w:lvl w:ilvl="6" w:tplc="29674916" w:tentative="1">
      <w:start w:val="1"/>
      <w:numFmt w:val="decimal"/>
      <w:lvlText w:val="%7."/>
      <w:lvlJc w:val="left"/>
      <w:pPr>
        <w:ind w:left="5040" w:hanging="360"/>
      </w:pPr>
    </w:lvl>
    <w:lvl w:ilvl="7" w:tplc="29674916" w:tentative="1">
      <w:start w:val="1"/>
      <w:numFmt w:val="lowerLetter"/>
      <w:lvlText w:val="%8."/>
      <w:lvlJc w:val="left"/>
      <w:pPr>
        <w:ind w:left="5760" w:hanging="360"/>
      </w:pPr>
    </w:lvl>
    <w:lvl w:ilvl="8" w:tplc="29674916" w:tentative="1">
      <w:start w:val="1"/>
      <w:numFmt w:val="lowerRoman"/>
      <w:lvlText w:val="%9."/>
      <w:lvlJc w:val="right"/>
      <w:pPr>
        <w:ind w:left="6480" w:hanging="180"/>
      </w:pPr>
    </w:lvl>
  </w:abstractNum>
  <w:abstractNum w:abstractNumId="28763264">
    <w:multiLevelType w:val="hybridMultilevel"/>
    <w:lvl w:ilvl="0" w:tplc="24395596">
      <w:start w:val="1"/>
      <w:numFmt w:val="decimal"/>
      <w:lvlText w:val="%1."/>
      <w:lvlJc w:val="left"/>
      <w:pPr>
        <w:ind w:left="720" w:hanging="360"/>
      </w:pPr>
    </w:lvl>
    <w:lvl w:ilvl="1" w:tplc="24395596" w:tentative="1">
      <w:start w:val="1"/>
      <w:numFmt w:val="lowerLetter"/>
      <w:lvlText w:val="%2."/>
      <w:lvlJc w:val="left"/>
      <w:pPr>
        <w:ind w:left="1440" w:hanging="360"/>
      </w:pPr>
    </w:lvl>
    <w:lvl w:ilvl="2" w:tplc="24395596" w:tentative="1">
      <w:start w:val="1"/>
      <w:numFmt w:val="lowerRoman"/>
      <w:lvlText w:val="%3."/>
      <w:lvlJc w:val="right"/>
      <w:pPr>
        <w:ind w:left="2160" w:hanging="180"/>
      </w:pPr>
    </w:lvl>
    <w:lvl w:ilvl="3" w:tplc="24395596" w:tentative="1">
      <w:start w:val="1"/>
      <w:numFmt w:val="decimal"/>
      <w:lvlText w:val="%4."/>
      <w:lvlJc w:val="left"/>
      <w:pPr>
        <w:ind w:left="2880" w:hanging="360"/>
      </w:pPr>
    </w:lvl>
    <w:lvl w:ilvl="4" w:tplc="24395596" w:tentative="1">
      <w:start w:val="1"/>
      <w:numFmt w:val="lowerLetter"/>
      <w:lvlText w:val="%5."/>
      <w:lvlJc w:val="left"/>
      <w:pPr>
        <w:ind w:left="3600" w:hanging="360"/>
      </w:pPr>
    </w:lvl>
    <w:lvl w:ilvl="5" w:tplc="24395596" w:tentative="1">
      <w:start w:val="1"/>
      <w:numFmt w:val="lowerRoman"/>
      <w:lvlText w:val="%6."/>
      <w:lvlJc w:val="right"/>
      <w:pPr>
        <w:ind w:left="4320" w:hanging="180"/>
      </w:pPr>
    </w:lvl>
    <w:lvl w:ilvl="6" w:tplc="24395596" w:tentative="1">
      <w:start w:val="1"/>
      <w:numFmt w:val="decimal"/>
      <w:lvlText w:val="%7."/>
      <w:lvlJc w:val="left"/>
      <w:pPr>
        <w:ind w:left="5040" w:hanging="360"/>
      </w:pPr>
    </w:lvl>
    <w:lvl w:ilvl="7" w:tplc="24395596" w:tentative="1">
      <w:start w:val="1"/>
      <w:numFmt w:val="lowerLetter"/>
      <w:lvlText w:val="%8."/>
      <w:lvlJc w:val="left"/>
      <w:pPr>
        <w:ind w:left="5760" w:hanging="360"/>
      </w:pPr>
    </w:lvl>
    <w:lvl w:ilvl="8" w:tplc="24395596" w:tentative="1">
      <w:start w:val="1"/>
      <w:numFmt w:val="lowerRoman"/>
      <w:lvlText w:val="%9."/>
      <w:lvlJc w:val="right"/>
      <w:pPr>
        <w:ind w:left="6480" w:hanging="180"/>
      </w:pPr>
    </w:lvl>
  </w:abstractNum>
  <w:abstractNum w:abstractNumId="28763263">
    <w:multiLevelType w:val="hybridMultilevel"/>
    <w:lvl w:ilvl="0" w:tplc="40879915">
      <w:start w:val="1"/>
      <w:numFmt w:val="decimal"/>
      <w:lvlText w:val="%1."/>
      <w:lvlJc w:val="left"/>
      <w:pPr>
        <w:ind w:left="720" w:hanging="360"/>
      </w:pPr>
    </w:lvl>
    <w:lvl w:ilvl="1" w:tplc="40879915" w:tentative="1">
      <w:start w:val="1"/>
      <w:numFmt w:val="lowerLetter"/>
      <w:lvlText w:val="%2."/>
      <w:lvlJc w:val="left"/>
      <w:pPr>
        <w:ind w:left="1440" w:hanging="360"/>
      </w:pPr>
    </w:lvl>
    <w:lvl w:ilvl="2" w:tplc="40879915" w:tentative="1">
      <w:start w:val="1"/>
      <w:numFmt w:val="lowerRoman"/>
      <w:lvlText w:val="%3."/>
      <w:lvlJc w:val="right"/>
      <w:pPr>
        <w:ind w:left="2160" w:hanging="180"/>
      </w:pPr>
    </w:lvl>
    <w:lvl w:ilvl="3" w:tplc="40879915" w:tentative="1">
      <w:start w:val="1"/>
      <w:numFmt w:val="decimal"/>
      <w:lvlText w:val="%4."/>
      <w:lvlJc w:val="left"/>
      <w:pPr>
        <w:ind w:left="2880" w:hanging="360"/>
      </w:pPr>
    </w:lvl>
    <w:lvl w:ilvl="4" w:tplc="40879915" w:tentative="1">
      <w:start w:val="1"/>
      <w:numFmt w:val="lowerLetter"/>
      <w:lvlText w:val="%5."/>
      <w:lvlJc w:val="left"/>
      <w:pPr>
        <w:ind w:left="3600" w:hanging="360"/>
      </w:pPr>
    </w:lvl>
    <w:lvl w:ilvl="5" w:tplc="40879915" w:tentative="1">
      <w:start w:val="1"/>
      <w:numFmt w:val="lowerRoman"/>
      <w:lvlText w:val="%6."/>
      <w:lvlJc w:val="right"/>
      <w:pPr>
        <w:ind w:left="4320" w:hanging="180"/>
      </w:pPr>
    </w:lvl>
    <w:lvl w:ilvl="6" w:tplc="40879915" w:tentative="1">
      <w:start w:val="1"/>
      <w:numFmt w:val="decimal"/>
      <w:lvlText w:val="%7."/>
      <w:lvlJc w:val="left"/>
      <w:pPr>
        <w:ind w:left="5040" w:hanging="360"/>
      </w:pPr>
    </w:lvl>
    <w:lvl w:ilvl="7" w:tplc="40879915" w:tentative="1">
      <w:start w:val="1"/>
      <w:numFmt w:val="lowerLetter"/>
      <w:lvlText w:val="%8."/>
      <w:lvlJc w:val="left"/>
      <w:pPr>
        <w:ind w:left="5760" w:hanging="360"/>
      </w:pPr>
    </w:lvl>
    <w:lvl w:ilvl="8" w:tplc="40879915" w:tentative="1">
      <w:start w:val="1"/>
      <w:numFmt w:val="lowerRoman"/>
      <w:lvlText w:val="%9."/>
      <w:lvlJc w:val="right"/>
      <w:pPr>
        <w:ind w:left="6480" w:hanging="180"/>
      </w:pPr>
    </w:lvl>
  </w:abstractNum>
  <w:abstractNum w:abstractNumId="28763262">
    <w:multiLevelType w:val="hybridMultilevel"/>
    <w:lvl w:ilvl="0" w:tplc="97486851">
      <w:start w:val="1"/>
      <w:numFmt w:val="decimal"/>
      <w:lvlText w:val="%1."/>
      <w:lvlJc w:val="left"/>
      <w:pPr>
        <w:ind w:left="720" w:hanging="360"/>
      </w:pPr>
    </w:lvl>
    <w:lvl w:ilvl="1" w:tplc="97486851" w:tentative="1">
      <w:start w:val="1"/>
      <w:numFmt w:val="lowerLetter"/>
      <w:lvlText w:val="%2."/>
      <w:lvlJc w:val="left"/>
      <w:pPr>
        <w:ind w:left="1440" w:hanging="360"/>
      </w:pPr>
    </w:lvl>
    <w:lvl w:ilvl="2" w:tplc="97486851" w:tentative="1">
      <w:start w:val="1"/>
      <w:numFmt w:val="lowerRoman"/>
      <w:lvlText w:val="%3."/>
      <w:lvlJc w:val="right"/>
      <w:pPr>
        <w:ind w:left="2160" w:hanging="180"/>
      </w:pPr>
    </w:lvl>
    <w:lvl w:ilvl="3" w:tplc="97486851" w:tentative="1">
      <w:start w:val="1"/>
      <w:numFmt w:val="decimal"/>
      <w:lvlText w:val="%4."/>
      <w:lvlJc w:val="left"/>
      <w:pPr>
        <w:ind w:left="2880" w:hanging="360"/>
      </w:pPr>
    </w:lvl>
    <w:lvl w:ilvl="4" w:tplc="97486851" w:tentative="1">
      <w:start w:val="1"/>
      <w:numFmt w:val="lowerLetter"/>
      <w:lvlText w:val="%5."/>
      <w:lvlJc w:val="left"/>
      <w:pPr>
        <w:ind w:left="3600" w:hanging="360"/>
      </w:pPr>
    </w:lvl>
    <w:lvl w:ilvl="5" w:tplc="97486851" w:tentative="1">
      <w:start w:val="1"/>
      <w:numFmt w:val="lowerRoman"/>
      <w:lvlText w:val="%6."/>
      <w:lvlJc w:val="right"/>
      <w:pPr>
        <w:ind w:left="4320" w:hanging="180"/>
      </w:pPr>
    </w:lvl>
    <w:lvl w:ilvl="6" w:tplc="97486851" w:tentative="1">
      <w:start w:val="1"/>
      <w:numFmt w:val="decimal"/>
      <w:lvlText w:val="%7."/>
      <w:lvlJc w:val="left"/>
      <w:pPr>
        <w:ind w:left="5040" w:hanging="360"/>
      </w:pPr>
    </w:lvl>
    <w:lvl w:ilvl="7" w:tplc="97486851" w:tentative="1">
      <w:start w:val="1"/>
      <w:numFmt w:val="lowerLetter"/>
      <w:lvlText w:val="%8."/>
      <w:lvlJc w:val="left"/>
      <w:pPr>
        <w:ind w:left="5760" w:hanging="360"/>
      </w:pPr>
    </w:lvl>
    <w:lvl w:ilvl="8" w:tplc="97486851" w:tentative="1">
      <w:start w:val="1"/>
      <w:numFmt w:val="lowerRoman"/>
      <w:lvlText w:val="%9."/>
      <w:lvlJc w:val="right"/>
      <w:pPr>
        <w:ind w:left="6480" w:hanging="180"/>
      </w:pPr>
    </w:lvl>
  </w:abstractNum>
  <w:abstractNum w:abstractNumId="28763261">
    <w:multiLevelType w:val="hybridMultilevel"/>
    <w:lvl w:ilvl="0" w:tplc="24760975">
      <w:start w:val="1"/>
      <w:numFmt w:val="decimal"/>
      <w:lvlText w:val="%1."/>
      <w:lvlJc w:val="left"/>
      <w:pPr>
        <w:ind w:left="720" w:hanging="360"/>
      </w:pPr>
    </w:lvl>
    <w:lvl w:ilvl="1" w:tplc="24760975" w:tentative="1">
      <w:start w:val="1"/>
      <w:numFmt w:val="lowerLetter"/>
      <w:lvlText w:val="%2."/>
      <w:lvlJc w:val="left"/>
      <w:pPr>
        <w:ind w:left="1440" w:hanging="360"/>
      </w:pPr>
    </w:lvl>
    <w:lvl w:ilvl="2" w:tplc="24760975" w:tentative="1">
      <w:start w:val="1"/>
      <w:numFmt w:val="lowerRoman"/>
      <w:lvlText w:val="%3."/>
      <w:lvlJc w:val="right"/>
      <w:pPr>
        <w:ind w:left="2160" w:hanging="180"/>
      </w:pPr>
    </w:lvl>
    <w:lvl w:ilvl="3" w:tplc="24760975" w:tentative="1">
      <w:start w:val="1"/>
      <w:numFmt w:val="decimal"/>
      <w:lvlText w:val="%4."/>
      <w:lvlJc w:val="left"/>
      <w:pPr>
        <w:ind w:left="2880" w:hanging="360"/>
      </w:pPr>
    </w:lvl>
    <w:lvl w:ilvl="4" w:tplc="24760975" w:tentative="1">
      <w:start w:val="1"/>
      <w:numFmt w:val="lowerLetter"/>
      <w:lvlText w:val="%5."/>
      <w:lvlJc w:val="left"/>
      <w:pPr>
        <w:ind w:left="3600" w:hanging="360"/>
      </w:pPr>
    </w:lvl>
    <w:lvl w:ilvl="5" w:tplc="24760975" w:tentative="1">
      <w:start w:val="1"/>
      <w:numFmt w:val="lowerRoman"/>
      <w:lvlText w:val="%6."/>
      <w:lvlJc w:val="right"/>
      <w:pPr>
        <w:ind w:left="4320" w:hanging="180"/>
      </w:pPr>
    </w:lvl>
    <w:lvl w:ilvl="6" w:tplc="24760975" w:tentative="1">
      <w:start w:val="1"/>
      <w:numFmt w:val="decimal"/>
      <w:lvlText w:val="%7."/>
      <w:lvlJc w:val="left"/>
      <w:pPr>
        <w:ind w:left="5040" w:hanging="360"/>
      </w:pPr>
    </w:lvl>
    <w:lvl w:ilvl="7" w:tplc="24760975" w:tentative="1">
      <w:start w:val="1"/>
      <w:numFmt w:val="lowerLetter"/>
      <w:lvlText w:val="%8."/>
      <w:lvlJc w:val="left"/>
      <w:pPr>
        <w:ind w:left="5760" w:hanging="360"/>
      </w:pPr>
    </w:lvl>
    <w:lvl w:ilvl="8" w:tplc="24760975" w:tentative="1">
      <w:start w:val="1"/>
      <w:numFmt w:val="lowerRoman"/>
      <w:lvlText w:val="%9."/>
      <w:lvlJc w:val="right"/>
      <w:pPr>
        <w:ind w:left="6480" w:hanging="180"/>
      </w:pPr>
    </w:lvl>
  </w:abstractNum>
  <w:abstractNum w:abstractNumId="28763260">
    <w:multiLevelType w:val="hybridMultilevel"/>
    <w:lvl w:ilvl="0" w:tplc="49159715">
      <w:start w:val="1"/>
      <w:numFmt w:val="decimal"/>
      <w:lvlText w:val="%1."/>
      <w:lvlJc w:val="left"/>
      <w:pPr>
        <w:ind w:left="720" w:hanging="360"/>
      </w:pPr>
    </w:lvl>
    <w:lvl w:ilvl="1" w:tplc="49159715" w:tentative="1">
      <w:start w:val="1"/>
      <w:numFmt w:val="lowerLetter"/>
      <w:lvlText w:val="%2."/>
      <w:lvlJc w:val="left"/>
      <w:pPr>
        <w:ind w:left="1440" w:hanging="360"/>
      </w:pPr>
    </w:lvl>
    <w:lvl w:ilvl="2" w:tplc="49159715" w:tentative="1">
      <w:start w:val="1"/>
      <w:numFmt w:val="lowerRoman"/>
      <w:lvlText w:val="%3."/>
      <w:lvlJc w:val="right"/>
      <w:pPr>
        <w:ind w:left="2160" w:hanging="180"/>
      </w:pPr>
    </w:lvl>
    <w:lvl w:ilvl="3" w:tplc="49159715" w:tentative="1">
      <w:start w:val="1"/>
      <w:numFmt w:val="decimal"/>
      <w:lvlText w:val="%4."/>
      <w:lvlJc w:val="left"/>
      <w:pPr>
        <w:ind w:left="2880" w:hanging="360"/>
      </w:pPr>
    </w:lvl>
    <w:lvl w:ilvl="4" w:tplc="49159715" w:tentative="1">
      <w:start w:val="1"/>
      <w:numFmt w:val="lowerLetter"/>
      <w:lvlText w:val="%5."/>
      <w:lvlJc w:val="left"/>
      <w:pPr>
        <w:ind w:left="3600" w:hanging="360"/>
      </w:pPr>
    </w:lvl>
    <w:lvl w:ilvl="5" w:tplc="49159715" w:tentative="1">
      <w:start w:val="1"/>
      <w:numFmt w:val="lowerRoman"/>
      <w:lvlText w:val="%6."/>
      <w:lvlJc w:val="right"/>
      <w:pPr>
        <w:ind w:left="4320" w:hanging="180"/>
      </w:pPr>
    </w:lvl>
    <w:lvl w:ilvl="6" w:tplc="49159715" w:tentative="1">
      <w:start w:val="1"/>
      <w:numFmt w:val="decimal"/>
      <w:lvlText w:val="%7."/>
      <w:lvlJc w:val="left"/>
      <w:pPr>
        <w:ind w:left="5040" w:hanging="360"/>
      </w:pPr>
    </w:lvl>
    <w:lvl w:ilvl="7" w:tplc="49159715" w:tentative="1">
      <w:start w:val="1"/>
      <w:numFmt w:val="lowerLetter"/>
      <w:lvlText w:val="%8."/>
      <w:lvlJc w:val="left"/>
      <w:pPr>
        <w:ind w:left="5760" w:hanging="360"/>
      </w:pPr>
    </w:lvl>
    <w:lvl w:ilvl="8" w:tplc="49159715" w:tentative="1">
      <w:start w:val="1"/>
      <w:numFmt w:val="lowerRoman"/>
      <w:lvlText w:val="%9."/>
      <w:lvlJc w:val="right"/>
      <w:pPr>
        <w:ind w:left="6480" w:hanging="180"/>
      </w:pPr>
    </w:lvl>
  </w:abstractNum>
  <w:abstractNum w:abstractNumId="28763259">
    <w:multiLevelType w:val="hybridMultilevel"/>
    <w:lvl w:ilvl="0" w:tplc="42905616">
      <w:start w:val="1"/>
      <w:numFmt w:val="decimal"/>
      <w:lvlText w:val="%1."/>
      <w:lvlJc w:val="left"/>
      <w:pPr>
        <w:ind w:left="720" w:hanging="360"/>
      </w:pPr>
    </w:lvl>
    <w:lvl w:ilvl="1" w:tplc="42905616" w:tentative="1">
      <w:start w:val="1"/>
      <w:numFmt w:val="lowerLetter"/>
      <w:lvlText w:val="%2."/>
      <w:lvlJc w:val="left"/>
      <w:pPr>
        <w:ind w:left="1440" w:hanging="360"/>
      </w:pPr>
    </w:lvl>
    <w:lvl w:ilvl="2" w:tplc="42905616" w:tentative="1">
      <w:start w:val="1"/>
      <w:numFmt w:val="lowerRoman"/>
      <w:lvlText w:val="%3."/>
      <w:lvlJc w:val="right"/>
      <w:pPr>
        <w:ind w:left="2160" w:hanging="180"/>
      </w:pPr>
    </w:lvl>
    <w:lvl w:ilvl="3" w:tplc="42905616" w:tentative="1">
      <w:start w:val="1"/>
      <w:numFmt w:val="decimal"/>
      <w:lvlText w:val="%4."/>
      <w:lvlJc w:val="left"/>
      <w:pPr>
        <w:ind w:left="2880" w:hanging="360"/>
      </w:pPr>
    </w:lvl>
    <w:lvl w:ilvl="4" w:tplc="42905616" w:tentative="1">
      <w:start w:val="1"/>
      <w:numFmt w:val="lowerLetter"/>
      <w:lvlText w:val="%5."/>
      <w:lvlJc w:val="left"/>
      <w:pPr>
        <w:ind w:left="3600" w:hanging="360"/>
      </w:pPr>
    </w:lvl>
    <w:lvl w:ilvl="5" w:tplc="42905616" w:tentative="1">
      <w:start w:val="1"/>
      <w:numFmt w:val="lowerRoman"/>
      <w:lvlText w:val="%6."/>
      <w:lvlJc w:val="right"/>
      <w:pPr>
        <w:ind w:left="4320" w:hanging="180"/>
      </w:pPr>
    </w:lvl>
    <w:lvl w:ilvl="6" w:tplc="42905616" w:tentative="1">
      <w:start w:val="1"/>
      <w:numFmt w:val="decimal"/>
      <w:lvlText w:val="%7."/>
      <w:lvlJc w:val="left"/>
      <w:pPr>
        <w:ind w:left="5040" w:hanging="360"/>
      </w:pPr>
    </w:lvl>
    <w:lvl w:ilvl="7" w:tplc="42905616" w:tentative="1">
      <w:start w:val="1"/>
      <w:numFmt w:val="lowerLetter"/>
      <w:lvlText w:val="%8."/>
      <w:lvlJc w:val="left"/>
      <w:pPr>
        <w:ind w:left="5760" w:hanging="360"/>
      </w:pPr>
    </w:lvl>
    <w:lvl w:ilvl="8" w:tplc="42905616" w:tentative="1">
      <w:start w:val="1"/>
      <w:numFmt w:val="lowerRoman"/>
      <w:lvlText w:val="%9."/>
      <w:lvlJc w:val="right"/>
      <w:pPr>
        <w:ind w:left="6480" w:hanging="180"/>
      </w:pPr>
    </w:lvl>
  </w:abstractNum>
  <w:abstractNum w:abstractNumId="28763258">
    <w:multiLevelType w:val="hybridMultilevel"/>
    <w:lvl w:ilvl="0" w:tplc="91488126">
      <w:start w:val="1"/>
      <w:numFmt w:val="decimal"/>
      <w:lvlText w:val="%1."/>
      <w:lvlJc w:val="left"/>
      <w:pPr>
        <w:ind w:left="720" w:hanging="360"/>
      </w:pPr>
    </w:lvl>
    <w:lvl w:ilvl="1" w:tplc="91488126" w:tentative="1">
      <w:start w:val="1"/>
      <w:numFmt w:val="lowerLetter"/>
      <w:lvlText w:val="%2."/>
      <w:lvlJc w:val="left"/>
      <w:pPr>
        <w:ind w:left="1440" w:hanging="360"/>
      </w:pPr>
    </w:lvl>
    <w:lvl w:ilvl="2" w:tplc="91488126" w:tentative="1">
      <w:start w:val="1"/>
      <w:numFmt w:val="lowerRoman"/>
      <w:lvlText w:val="%3."/>
      <w:lvlJc w:val="right"/>
      <w:pPr>
        <w:ind w:left="2160" w:hanging="180"/>
      </w:pPr>
    </w:lvl>
    <w:lvl w:ilvl="3" w:tplc="91488126" w:tentative="1">
      <w:start w:val="1"/>
      <w:numFmt w:val="decimal"/>
      <w:lvlText w:val="%4."/>
      <w:lvlJc w:val="left"/>
      <w:pPr>
        <w:ind w:left="2880" w:hanging="360"/>
      </w:pPr>
    </w:lvl>
    <w:lvl w:ilvl="4" w:tplc="91488126" w:tentative="1">
      <w:start w:val="1"/>
      <w:numFmt w:val="lowerLetter"/>
      <w:lvlText w:val="%5."/>
      <w:lvlJc w:val="left"/>
      <w:pPr>
        <w:ind w:left="3600" w:hanging="360"/>
      </w:pPr>
    </w:lvl>
    <w:lvl w:ilvl="5" w:tplc="91488126" w:tentative="1">
      <w:start w:val="1"/>
      <w:numFmt w:val="lowerRoman"/>
      <w:lvlText w:val="%6."/>
      <w:lvlJc w:val="right"/>
      <w:pPr>
        <w:ind w:left="4320" w:hanging="180"/>
      </w:pPr>
    </w:lvl>
    <w:lvl w:ilvl="6" w:tplc="91488126" w:tentative="1">
      <w:start w:val="1"/>
      <w:numFmt w:val="decimal"/>
      <w:lvlText w:val="%7."/>
      <w:lvlJc w:val="left"/>
      <w:pPr>
        <w:ind w:left="5040" w:hanging="360"/>
      </w:pPr>
    </w:lvl>
    <w:lvl w:ilvl="7" w:tplc="91488126" w:tentative="1">
      <w:start w:val="1"/>
      <w:numFmt w:val="lowerLetter"/>
      <w:lvlText w:val="%8."/>
      <w:lvlJc w:val="left"/>
      <w:pPr>
        <w:ind w:left="5760" w:hanging="360"/>
      </w:pPr>
    </w:lvl>
    <w:lvl w:ilvl="8" w:tplc="91488126" w:tentative="1">
      <w:start w:val="1"/>
      <w:numFmt w:val="lowerRoman"/>
      <w:lvlText w:val="%9."/>
      <w:lvlJc w:val="right"/>
      <w:pPr>
        <w:ind w:left="6480" w:hanging="180"/>
      </w:pPr>
    </w:lvl>
  </w:abstractNum>
  <w:abstractNum w:abstractNumId="28763257">
    <w:multiLevelType w:val="hybridMultilevel"/>
    <w:lvl w:ilvl="0" w:tplc="73536227">
      <w:start w:val="1"/>
      <w:numFmt w:val="decimal"/>
      <w:lvlText w:val="%1."/>
      <w:lvlJc w:val="left"/>
      <w:pPr>
        <w:ind w:left="720" w:hanging="360"/>
      </w:pPr>
    </w:lvl>
    <w:lvl w:ilvl="1" w:tplc="73536227" w:tentative="1">
      <w:start w:val="1"/>
      <w:numFmt w:val="lowerLetter"/>
      <w:lvlText w:val="%2."/>
      <w:lvlJc w:val="left"/>
      <w:pPr>
        <w:ind w:left="1440" w:hanging="360"/>
      </w:pPr>
    </w:lvl>
    <w:lvl w:ilvl="2" w:tplc="73536227" w:tentative="1">
      <w:start w:val="1"/>
      <w:numFmt w:val="lowerRoman"/>
      <w:lvlText w:val="%3."/>
      <w:lvlJc w:val="right"/>
      <w:pPr>
        <w:ind w:left="2160" w:hanging="180"/>
      </w:pPr>
    </w:lvl>
    <w:lvl w:ilvl="3" w:tplc="73536227" w:tentative="1">
      <w:start w:val="1"/>
      <w:numFmt w:val="decimal"/>
      <w:lvlText w:val="%4."/>
      <w:lvlJc w:val="left"/>
      <w:pPr>
        <w:ind w:left="2880" w:hanging="360"/>
      </w:pPr>
    </w:lvl>
    <w:lvl w:ilvl="4" w:tplc="73536227" w:tentative="1">
      <w:start w:val="1"/>
      <w:numFmt w:val="lowerLetter"/>
      <w:lvlText w:val="%5."/>
      <w:lvlJc w:val="left"/>
      <w:pPr>
        <w:ind w:left="3600" w:hanging="360"/>
      </w:pPr>
    </w:lvl>
    <w:lvl w:ilvl="5" w:tplc="73536227" w:tentative="1">
      <w:start w:val="1"/>
      <w:numFmt w:val="lowerRoman"/>
      <w:lvlText w:val="%6."/>
      <w:lvlJc w:val="right"/>
      <w:pPr>
        <w:ind w:left="4320" w:hanging="180"/>
      </w:pPr>
    </w:lvl>
    <w:lvl w:ilvl="6" w:tplc="73536227" w:tentative="1">
      <w:start w:val="1"/>
      <w:numFmt w:val="decimal"/>
      <w:lvlText w:val="%7."/>
      <w:lvlJc w:val="left"/>
      <w:pPr>
        <w:ind w:left="5040" w:hanging="360"/>
      </w:pPr>
    </w:lvl>
    <w:lvl w:ilvl="7" w:tplc="73536227" w:tentative="1">
      <w:start w:val="1"/>
      <w:numFmt w:val="lowerLetter"/>
      <w:lvlText w:val="%8."/>
      <w:lvlJc w:val="left"/>
      <w:pPr>
        <w:ind w:left="5760" w:hanging="360"/>
      </w:pPr>
    </w:lvl>
    <w:lvl w:ilvl="8" w:tplc="73536227" w:tentative="1">
      <w:start w:val="1"/>
      <w:numFmt w:val="lowerRoman"/>
      <w:lvlText w:val="%9."/>
      <w:lvlJc w:val="right"/>
      <w:pPr>
        <w:ind w:left="6480" w:hanging="180"/>
      </w:pPr>
    </w:lvl>
  </w:abstractNum>
  <w:abstractNum w:abstractNumId="28763256">
    <w:multiLevelType w:val="hybridMultilevel"/>
    <w:lvl w:ilvl="0" w:tplc="27542676">
      <w:start w:val="1"/>
      <w:numFmt w:val="decimal"/>
      <w:lvlText w:val="%1."/>
      <w:lvlJc w:val="left"/>
      <w:pPr>
        <w:ind w:left="720" w:hanging="360"/>
      </w:pPr>
    </w:lvl>
    <w:lvl w:ilvl="1" w:tplc="27542676" w:tentative="1">
      <w:start w:val="1"/>
      <w:numFmt w:val="lowerLetter"/>
      <w:lvlText w:val="%2."/>
      <w:lvlJc w:val="left"/>
      <w:pPr>
        <w:ind w:left="1440" w:hanging="360"/>
      </w:pPr>
    </w:lvl>
    <w:lvl w:ilvl="2" w:tplc="27542676" w:tentative="1">
      <w:start w:val="1"/>
      <w:numFmt w:val="lowerRoman"/>
      <w:lvlText w:val="%3."/>
      <w:lvlJc w:val="right"/>
      <w:pPr>
        <w:ind w:left="2160" w:hanging="180"/>
      </w:pPr>
    </w:lvl>
    <w:lvl w:ilvl="3" w:tplc="27542676" w:tentative="1">
      <w:start w:val="1"/>
      <w:numFmt w:val="decimal"/>
      <w:lvlText w:val="%4."/>
      <w:lvlJc w:val="left"/>
      <w:pPr>
        <w:ind w:left="2880" w:hanging="360"/>
      </w:pPr>
    </w:lvl>
    <w:lvl w:ilvl="4" w:tplc="27542676" w:tentative="1">
      <w:start w:val="1"/>
      <w:numFmt w:val="lowerLetter"/>
      <w:lvlText w:val="%5."/>
      <w:lvlJc w:val="left"/>
      <w:pPr>
        <w:ind w:left="3600" w:hanging="360"/>
      </w:pPr>
    </w:lvl>
    <w:lvl w:ilvl="5" w:tplc="27542676" w:tentative="1">
      <w:start w:val="1"/>
      <w:numFmt w:val="lowerRoman"/>
      <w:lvlText w:val="%6."/>
      <w:lvlJc w:val="right"/>
      <w:pPr>
        <w:ind w:left="4320" w:hanging="180"/>
      </w:pPr>
    </w:lvl>
    <w:lvl w:ilvl="6" w:tplc="27542676" w:tentative="1">
      <w:start w:val="1"/>
      <w:numFmt w:val="decimal"/>
      <w:lvlText w:val="%7."/>
      <w:lvlJc w:val="left"/>
      <w:pPr>
        <w:ind w:left="5040" w:hanging="360"/>
      </w:pPr>
    </w:lvl>
    <w:lvl w:ilvl="7" w:tplc="27542676" w:tentative="1">
      <w:start w:val="1"/>
      <w:numFmt w:val="lowerLetter"/>
      <w:lvlText w:val="%8."/>
      <w:lvlJc w:val="left"/>
      <w:pPr>
        <w:ind w:left="5760" w:hanging="360"/>
      </w:pPr>
    </w:lvl>
    <w:lvl w:ilvl="8" w:tplc="27542676" w:tentative="1">
      <w:start w:val="1"/>
      <w:numFmt w:val="lowerRoman"/>
      <w:lvlText w:val="%9."/>
      <w:lvlJc w:val="right"/>
      <w:pPr>
        <w:ind w:left="6480" w:hanging="180"/>
      </w:pPr>
    </w:lvl>
  </w:abstractNum>
  <w:abstractNum w:abstractNumId="28763255">
    <w:multiLevelType w:val="hybridMultilevel"/>
    <w:lvl w:ilvl="0" w:tplc="27883066">
      <w:start w:val="1"/>
      <w:numFmt w:val="decimal"/>
      <w:lvlText w:val="%1."/>
      <w:lvlJc w:val="left"/>
      <w:pPr>
        <w:ind w:left="720" w:hanging="360"/>
      </w:pPr>
    </w:lvl>
    <w:lvl w:ilvl="1" w:tplc="27883066" w:tentative="1">
      <w:start w:val="1"/>
      <w:numFmt w:val="lowerLetter"/>
      <w:lvlText w:val="%2."/>
      <w:lvlJc w:val="left"/>
      <w:pPr>
        <w:ind w:left="1440" w:hanging="360"/>
      </w:pPr>
    </w:lvl>
    <w:lvl w:ilvl="2" w:tplc="27883066" w:tentative="1">
      <w:start w:val="1"/>
      <w:numFmt w:val="lowerRoman"/>
      <w:lvlText w:val="%3."/>
      <w:lvlJc w:val="right"/>
      <w:pPr>
        <w:ind w:left="2160" w:hanging="180"/>
      </w:pPr>
    </w:lvl>
    <w:lvl w:ilvl="3" w:tplc="27883066" w:tentative="1">
      <w:start w:val="1"/>
      <w:numFmt w:val="decimal"/>
      <w:lvlText w:val="%4."/>
      <w:lvlJc w:val="left"/>
      <w:pPr>
        <w:ind w:left="2880" w:hanging="360"/>
      </w:pPr>
    </w:lvl>
    <w:lvl w:ilvl="4" w:tplc="27883066" w:tentative="1">
      <w:start w:val="1"/>
      <w:numFmt w:val="lowerLetter"/>
      <w:lvlText w:val="%5."/>
      <w:lvlJc w:val="left"/>
      <w:pPr>
        <w:ind w:left="3600" w:hanging="360"/>
      </w:pPr>
    </w:lvl>
    <w:lvl w:ilvl="5" w:tplc="27883066" w:tentative="1">
      <w:start w:val="1"/>
      <w:numFmt w:val="lowerRoman"/>
      <w:lvlText w:val="%6."/>
      <w:lvlJc w:val="right"/>
      <w:pPr>
        <w:ind w:left="4320" w:hanging="180"/>
      </w:pPr>
    </w:lvl>
    <w:lvl w:ilvl="6" w:tplc="27883066" w:tentative="1">
      <w:start w:val="1"/>
      <w:numFmt w:val="decimal"/>
      <w:lvlText w:val="%7."/>
      <w:lvlJc w:val="left"/>
      <w:pPr>
        <w:ind w:left="5040" w:hanging="360"/>
      </w:pPr>
    </w:lvl>
    <w:lvl w:ilvl="7" w:tplc="27883066" w:tentative="1">
      <w:start w:val="1"/>
      <w:numFmt w:val="lowerLetter"/>
      <w:lvlText w:val="%8."/>
      <w:lvlJc w:val="left"/>
      <w:pPr>
        <w:ind w:left="5760" w:hanging="360"/>
      </w:pPr>
    </w:lvl>
    <w:lvl w:ilvl="8" w:tplc="27883066" w:tentative="1">
      <w:start w:val="1"/>
      <w:numFmt w:val="lowerRoman"/>
      <w:lvlText w:val="%9."/>
      <w:lvlJc w:val="right"/>
      <w:pPr>
        <w:ind w:left="6480" w:hanging="180"/>
      </w:pPr>
    </w:lvl>
  </w:abstractNum>
  <w:abstractNum w:abstractNumId="28763254">
    <w:multiLevelType w:val="hybridMultilevel"/>
    <w:lvl w:ilvl="0" w:tplc="93931587">
      <w:start w:val="1"/>
      <w:numFmt w:val="decimal"/>
      <w:lvlText w:val="%1."/>
      <w:lvlJc w:val="left"/>
      <w:pPr>
        <w:ind w:left="720" w:hanging="360"/>
      </w:pPr>
    </w:lvl>
    <w:lvl w:ilvl="1" w:tplc="93931587" w:tentative="1">
      <w:start w:val="1"/>
      <w:numFmt w:val="lowerLetter"/>
      <w:lvlText w:val="%2."/>
      <w:lvlJc w:val="left"/>
      <w:pPr>
        <w:ind w:left="1440" w:hanging="360"/>
      </w:pPr>
    </w:lvl>
    <w:lvl w:ilvl="2" w:tplc="93931587" w:tentative="1">
      <w:start w:val="1"/>
      <w:numFmt w:val="lowerRoman"/>
      <w:lvlText w:val="%3."/>
      <w:lvlJc w:val="right"/>
      <w:pPr>
        <w:ind w:left="2160" w:hanging="180"/>
      </w:pPr>
    </w:lvl>
    <w:lvl w:ilvl="3" w:tplc="93931587" w:tentative="1">
      <w:start w:val="1"/>
      <w:numFmt w:val="decimal"/>
      <w:lvlText w:val="%4."/>
      <w:lvlJc w:val="left"/>
      <w:pPr>
        <w:ind w:left="2880" w:hanging="360"/>
      </w:pPr>
    </w:lvl>
    <w:lvl w:ilvl="4" w:tplc="93931587" w:tentative="1">
      <w:start w:val="1"/>
      <w:numFmt w:val="lowerLetter"/>
      <w:lvlText w:val="%5."/>
      <w:lvlJc w:val="left"/>
      <w:pPr>
        <w:ind w:left="3600" w:hanging="360"/>
      </w:pPr>
    </w:lvl>
    <w:lvl w:ilvl="5" w:tplc="93931587" w:tentative="1">
      <w:start w:val="1"/>
      <w:numFmt w:val="lowerRoman"/>
      <w:lvlText w:val="%6."/>
      <w:lvlJc w:val="right"/>
      <w:pPr>
        <w:ind w:left="4320" w:hanging="180"/>
      </w:pPr>
    </w:lvl>
    <w:lvl w:ilvl="6" w:tplc="93931587" w:tentative="1">
      <w:start w:val="1"/>
      <w:numFmt w:val="decimal"/>
      <w:lvlText w:val="%7."/>
      <w:lvlJc w:val="left"/>
      <w:pPr>
        <w:ind w:left="5040" w:hanging="360"/>
      </w:pPr>
    </w:lvl>
    <w:lvl w:ilvl="7" w:tplc="93931587" w:tentative="1">
      <w:start w:val="1"/>
      <w:numFmt w:val="lowerLetter"/>
      <w:lvlText w:val="%8."/>
      <w:lvlJc w:val="left"/>
      <w:pPr>
        <w:ind w:left="5760" w:hanging="360"/>
      </w:pPr>
    </w:lvl>
    <w:lvl w:ilvl="8" w:tplc="93931587" w:tentative="1">
      <w:start w:val="1"/>
      <w:numFmt w:val="lowerRoman"/>
      <w:lvlText w:val="%9."/>
      <w:lvlJc w:val="right"/>
      <w:pPr>
        <w:ind w:left="6480" w:hanging="180"/>
      </w:pPr>
    </w:lvl>
  </w:abstractNum>
  <w:abstractNum w:abstractNumId="28763253">
    <w:multiLevelType w:val="hybridMultilevel"/>
    <w:lvl w:ilvl="0" w:tplc="20331943">
      <w:start w:val="1"/>
      <w:numFmt w:val="decimal"/>
      <w:lvlText w:val="%1."/>
      <w:lvlJc w:val="left"/>
      <w:pPr>
        <w:ind w:left="720" w:hanging="360"/>
      </w:pPr>
    </w:lvl>
    <w:lvl w:ilvl="1" w:tplc="20331943" w:tentative="1">
      <w:start w:val="1"/>
      <w:numFmt w:val="lowerLetter"/>
      <w:lvlText w:val="%2."/>
      <w:lvlJc w:val="left"/>
      <w:pPr>
        <w:ind w:left="1440" w:hanging="360"/>
      </w:pPr>
    </w:lvl>
    <w:lvl w:ilvl="2" w:tplc="20331943" w:tentative="1">
      <w:start w:val="1"/>
      <w:numFmt w:val="lowerRoman"/>
      <w:lvlText w:val="%3."/>
      <w:lvlJc w:val="right"/>
      <w:pPr>
        <w:ind w:left="2160" w:hanging="180"/>
      </w:pPr>
    </w:lvl>
    <w:lvl w:ilvl="3" w:tplc="20331943" w:tentative="1">
      <w:start w:val="1"/>
      <w:numFmt w:val="decimal"/>
      <w:lvlText w:val="%4."/>
      <w:lvlJc w:val="left"/>
      <w:pPr>
        <w:ind w:left="2880" w:hanging="360"/>
      </w:pPr>
    </w:lvl>
    <w:lvl w:ilvl="4" w:tplc="20331943" w:tentative="1">
      <w:start w:val="1"/>
      <w:numFmt w:val="lowerLetter"/>
      <w:lvlText w:val="%5."/>
      <w:lvlJc w:val="left"/>
      <w:pPr>
        <w:ind w:left="3600" w:hanging="360"/>
      </w:pPr>
    </w:lvl>
    <w:lvl w:ilvl="5" w:tplc="20331943" w:tentative="1">
      <w:start w:val="1"/>
      <w:numFmt w:val="lowerRoman"/>
      <w:lvlText w:val="%6."/>
      <w:lvlJc w:val="right"/>
      <w:pPr>
        <w:ind w:left="4320" w:hanging="180"/>
      </w:pPr>
    </w:lvl>
    <w:lvl w:ilvl="6" w:tplc="20331943" w:tentative="1">
      <w:start w:val="1"/>
      <w:numFmt w:val="decimal"/>
      <w:lvlText w:val="%7."/>
      <w:lvlJc w:val="left"/>
      <w:pPr>
        <w:ind w:left="5040" w:hanging="360"/>
      </w:pPr>
    </w:lvl>
    <w:lvl w:ilvl="7" w:tplc="20331943" w:tentative="1">
      <w:start w:val="1"/>
      <w:numFmt w:val="lowerLetter"/>
      <w:lvlText w:val="%8."/>
      <w:lvlJc w:val="left"/>
      <w:pPr>
        <w:ind w:left="5760" w:hanging="360"/>
      </w:pPr>
    </w:lvl>
    <w:lvl w:ilvl="8" w:tplc="20331943" w:tentative="1">
      <w:start w:val="1"/>
      <w:numFmt w:val="lowerRoman"/>
      <w:lvlText w:val="%9."/>
      <w:lvlJc w:val="right"/>
      <w:pPr>
        <w:ind w:left="6480" w:hanging="180"/>
      </w:pPr>
    </w:lvl>
  </w:abstractNum>
  <w:abstractNum w:abstractNumId="28763252">
    <w:multiLevelType w:val="hybridMultilevel"/>
    <w:lvl w:ilvl="0" w:tplc="32992924">
      <w:start w:val="1"/>
      <w:numFmt w:val="decimal"/>
      <w:lvlText w:val="%1."/>
      <w:lvlJc w:val="left"/>
      <w:pPr>
        <w:ind w:left="720" w:hanging="360"/>
      </w:pPr>
    </w:lvl>
    <w:lvl w:ilvl="1" w:tplc="32992924" w:tentative="1">
      <w:start w:val="1"/>
      <w:numFmt w:val="lowerLetter"/>
      <w:lvlText w:val="%2."/>
      <w:lvlJc w:val="left"/>
      <w:pPr>
        <w:ind w:left="1440" w:hanging="360"/>
      </w:pPr>
    </w:lvl>
    <w:lvl w:ilvl="2" w:tplc="32992924" w:tentative="1">
      <w:start w:val="1"/>
      <w:numFmt w:val="lowerRoman"/>
      <w:lvlText w:val="%3."/>
      <w:lvlJc w:val="right"/>
      <w:pPr>
        <w:ind w:left="2160" w:hanging="180"/>
      </w:pPr>
    </w:lvl>
    <w:lvl w:ilvl="3" w:tplc="32992924" w:tentative="1">
      <w:start w:val="1"/>
      <w:numFmt w:val="decimal"/>
      <w:lvlText w:val="%4."/>
      <w:lvlJc w:val="left"/>
      <w:pPr>
        <w:ind w:left="2880" w:hanging="360"/>
      </w:pPr>
    </w:lvl>
    <w:lvl w:ilvl="4" w:tplc="32992924" w:tentative="1">
      <w:start w:val="1"/>
      <w:numFmt w:val="lowerLetter"/>
      <w:lvlText w:val="%5."/>
      <w:lvlJc w:val="left"/>
      <w:pPr>
        <w:ind w:left="3600" w:hanging="360"/>
      </w:pPr>
    </w:lvl>
    <w:lvl w:ilvl="5" w:tplc="32992924" w:tentative="1">
      <w:start w:val="1"/>
      <w:numFmt w:val="lowerRoman"/>
      <w:lvlText w:val="%6."/>
      <w:lvlJc w:val="right"/>
      <w:pPr>
        <w:ind w:left="4320" w:hanging="180"/>
      </w:pPr>
    </w:lvl>
    <w:lvl w:ilvl="6" w:tplc="32992924" w:tentative="1">
      <w:start w:val="1"/>
      <w:numFmt w:val="decimal"/>
      <w:lvlText w:val="%7."/>
      <w:lvlJc w:val="left"/>
      <w:pPr>
        <w:ind w:left="5040" w:hanging="360"/>
      </w:pPr>
    </w:lvl>
    <w:lvl w:ilvl="7" w:tplc="32992924" w:tentative="1">
      <w:start w:val="1"/>
      <w:numFmt w:val="lowerLetter"/>
      <w:lvlText w:val="%8."/>
      <w:lvlJc w:val="left"/>
      <w:pPr>
        <w:ind w:left="5760" w:hanging="360"/>
      </w:pPr>
    </w:lvl>
    <w:lvl w:ilvl="8" w:tplc="32992924" w:tentative="1">
      <w:start w:val="1"/>
      <w:numFmt w:val="lowerRoman"/>
      <w:lvlText w:val="%9."/>
      <w:lvlJc w:val="right"/>
      <w:pPr>
        <w:ind w:left="6480" w:hanging="180"/>
      </w:pPr>
    </w:lvl>
  </w:abstractNum>
  <w:abstractNum w:abstractNumId="28763251">
    <w:multiLevelType w:val="hybridMultilevel"/>
    <w:lvl w:ilvl="0" w:tplc="88798932">
      <w:start w:val="1"/>
      <w:numFmt w:val="decimal"/>
      <w:lvlText w:val="%1."/>
      <w:lvlJc w:val="left"/>
      <w:pPr>
        <w:ind w:left="720" w:hanging="360"/>
      </w:pPr>
    </w:lvl>
    <w:lvl w:ilvl="1" w:tplc="88798932" w:tentative="1">
      <w:start w:val="1"/>
      <w:numFmt w:val="lowerLetter"/>
      <w:lvlText w:val="%2."/>
      <w:lvlJc w:val="left"/>
      <w:pPr>
        <w:ind w:left="1440" w:hanging="360"/>
      </w:pPr>
    </w:lvl>
    <w:lvl w:ilvl="2" w:tplc="88798932" w:tentative="1">
      <w:start w:val="1"/>
      <w:numFmt w:val="lowerRoman"/>
      <w:lvlText w:val="%3."/>
      <w:lvlJc w:val="right"/>
      <w:pPr>
        <w:ind w:left="2160" w:hanging="180"/>
      </w:pPr>
    </w:lvl>
    <w:lvl w:ilvl="3" w:tplc="88798932" w:tentative="1">
      <w:start w:val="1"/>
      <w:numFmt w:val="decimal"/>
      <w:lvlText w:val="%4."/>
      <w:lvlJc w:val="left"/>
      <w:pPr>
        <w:ind w:left="2880" w:hanging="360"/>
      </w:pPr>
    </w:lvl>
    <w:lvl w:ilvl="4" w:tplc="88798932" w:tentative="1">
      <w:start w:val="1"/>
      <w:numFmt w:val="lowerLetter"/>
      <w:lvlText w:val="%5."/>
      <w:lvlJc w:val="left"/>
      <w:pPr>
        <w:ind w:left="3600" w:hanging="360"/>
      </w:pPr>
    </w:lvl>
    <w:lvl w:ilvl="5" w:tplc="88798932" w:tentative="1">
      <w:start w:val="1"/>
      <w:numFmt w:val="lowerRoman"/>
      <w:lvlText w:val="%6."/>
      <w:lvlJc w:val="right"/>
      <w:pPr>
        <w:ind w:left="4320" w:hanging="180"/>
      </w:pPr>
    </w:lvl>
    <w:lvl w:ilvl="6" w:tplc="88798932" w:tentative="1">
      <w:start w:val="1"/>
      <w:numFmt w:val="decimal"/>
      <w:lvlText w:val="%7."/>
      <w:lvlJc w:val="left"/>
      <w:pPr>
        <w:ind w:left="5040" w:hanging="360"/>
      </w:pPr>
    </w:lvl>
    <w:lvl w:ilvl="7" w:tplc="88798932" w:tentative="1">
      <w:start w:val="1"/>
      <w:numFmt w:val="lowerLetter"/>
      <w:lvlText w:val="%8."/>
      <w:lvlJc w:val="left"/>
      <w:pPr>
        <w:ind w:left="5760" w:hanging="360"/>
      </w:pPr>
    </w:lvl>
    <w:lvl w:ilvl="8" w:tplc="88798932" w:tentative="1">
      <w:start w:val="1"/>
      <w:numFmt w:val="lowerRoman"/>
      <w:lvlText w:val="%9."/>
      <w:lvlJc w:val="right"/>
      <w:pPr>
        <w:ind w:left="6480" w:hanging="180"/>
      </w:pPr>
    </w:lvl>
  </w:abstractNum>
  <w:abstractNum w:abstractNumId="28763250">
    <w:multiLevelType w:val="hybridMultilevel"/>
    <w:lvl w:ilvl="0" w:tplc="33664600">
      <w:start w:val="1"/>
      <w:numFmt w:val="decimal"/>
      <w:lvlText w:val="%1."/>
      <w:lvlJc w:val="left"/>
      <w:pPr>
        <w:ind w:left="720" w:hanging="360"/>
      </w:pPr>
    </w:lvl>
    <w:lvl w:ilvl="1" w:tplc="33664600" w:tentative="1">
      <w:start w:val="1"/>
      <w:numFmt w:val="lowerLetter"/>
      <w:lvlText w:val="%2."/>
      <w:lvlJc w:val="left"/>
      <w:pPr>
        <w:ind w:left="1440" w:hanging="360"/>
      </w:pPr>
    </w:lvl>
    <w:lvl w:ilvl="2" w:tplc="33664600" w:tentative="1">
      <w:start w:val="1"/>
      <w:numFmt w:val="lowerRoman"/>
      <w:lvlText w:val="%3."/>
      <w:lvlJc w:val="right"/>
      <w:pPr>
        <w:ind w:left="2160" w:hanging="180"/>
      </w:pPr>
    </w:lvl>
    <w:lvl w:ilvl="3" w:tplc="33664600" w:tentative="1">
      <w:start w:val="1"/>
      <w:numFmt w:val="decimal"/>
      <w:lvlText w:val="%4."/>
      <w:lvlJc w:val="left"/>
      <w:pPr>
        <w:ind w:left="2880" w:hanging="360"/>
      </w:pPr>
    </w:lvl>
    <w:lvl w:ilvl="4" w:tplc="33664600" w:tentative="1">
      <w:start w:val="1"/>
      <w:numFmt w:val="lowerLetter"/>
      <w:lvlText w:val="%5."/>
      <w:lvlJc w:val="left"/>
      <w:pPr>
        <w:ind w:left="3600" w:hanging="360"/>
      </w:pPr>
    </w:lvl>
    <w:lvl w:ilvl="5" w:tplc="33664600" w:tentative="1">
      <w:start w:val="1"/>
      <w:numFmt w:val="lowerRoman"/>
      <w:lvlText w:val="%6."/>
      <w:lvlJc w:val="right"/>
      <w:pPr>
        <w:ind w:left="4320" w:hanging="180"/>
      </w:pPr>
    </w:lvl>
    <w:lvl w:ilvl="6" w:tplc="33664600" w:tentative="1">
      <w:start w:val="1"/>
      <w:numFmt w:val="decimal"/>
      <w:lvlText w:val="%7."/>
      <w:lvlJc w:val="left"/>
      <w:pPr>
        <w:ind w:left="5040" w:hanging="360"/>
      </w:pPr>
    </w:lvl>
    <w:lvl w:ilvl="7" w:tplc="33664600" w:tentative="1">
      <w:start w:val="1"/>
      <w:numFmt w:val="lowerLetter"/>
      <w:lvlText w:val="%8."/>
      <w:lvlJc w:val="left"/>
      <w:pPr>
        <w:ind w:left="5760" w:hanging="360"/>
      </w:pPr>
    </w:lvl>
    <w:lvl w:ilvl="8" w:tplc="33664600" w:tentative="1">
      <w:start w:val="1"/>
      <w:numFmt w:val="lowerRoman"/>
      <w:lvlText w:val="%9."/>
      <w:lvlJc w:val="right"/>
      <w:pPr>
        <w:ind w:left="6480" w:hanging="180"/>
      </w:pPr>
    </w:lvl>
  </w:abstractNum>
  <w:abstractNum w:abstractNumId="28763249">
    <w:multiLevelType w:val="hybridMultilevel"/>
    <w:lvl w:ilvl="0" w:tplc="73928337">
      <w:start w:val="1"/>
      <w:numFmt w:val="decimal"/>
      <w:lvlText w:val="%1."/>
      <w:lvlJc w:val="left"/>
      <w:pPr>
        <w:ind w:left="720" w:hanging="360"/>
      </w:pPr>
    </w:lvl>
    <w:lvl w:ilvl="1" w:tplc="73928337" w:tentative="1">
      <w:start w:val="1"/>
      <w:numFmt w:val="lowerLetter"/>
      <w:lvlText w:val="%2."/>
      <w:lvlJc w:val="left"/>
      <w:pPr>
        <w:ind w:left="1440" w:hanging="360"/>
      </w:pPr>
    </w:lvl>
    <w:lvl w:ilvl="2" w:tplc="73928337" w:tentative="1">
      <w:start w:val="1"/>
      <w:numFmt w:val="lowerRoman"/>
      <w:lvlText w:val="%3."/>
      <w:lvlJc w:val="right"/>
      <w:pPr>
        <w:ind w:left="2160" w:hanging="180"/>
      </w:pPr>
    </w:lvl>
    <w:lvl w:ilvl="3" w:tplc="73928337" w:tentative="1">
      <w:start w:val="1"/>
      <w:numFmt w:val="decimal"/>
      <w:lvlText w:val="%4."/>
      <w:lvlJc w:val="left"/>
      <w:pPr>
        <w:ind w:left="2880" w:hanging="360"/>
      </w:pPr>
    </w:lvl>
    <w:lvl w:ilvl="4" w:tplc="73928337" w:tentative="1">
      <w:start w:val="1"/>
      <w:numFmt w:val="lowerLetter"/>
      <w:lvlText w:val="%5."/>
      <w:lvlJc w:val="left"/>
      <w:pPr>
        <w:ind w:left="3600" w:hanging="360"/>
      </w:pPr>
    </w:lvl>
    <w:lvl w:ilvl="5" w:tplc="73928337" w:tentative="1">
      <w:start w:val="1"/>
      <w:numFmt w:val="lowerRoman"/>
      <w:lvlText w:val="%6."/>
      <w:lvlJc w:val="right"/>
      <w:pPr>
        <w:ind w:left="4320" w:hanging="180"/>
      </w:pPr>
    </w:lvl>
    <w:lvl w:ilvl="6" w:tplc="73928337" w:tentative="1">
      <w:start w:val="1"/>
      <w:numFmt w:val="decimal"/>
      <w:lvlText w:val="%7."/>
      <w:lvlJc w:val="left"/>
      <w:pPr>
        <w:ind w:left="5040" w:hanging="360"/>
      </w:pPr>
    </w:lvl>
    <w:lvl w:ilvl="7" w:tplc="73928337" w:tentative="1">
      <w:start w:val="1"/>
      <w:numFmt w:val="lowerLetter"/>
      <w:lvlText w:val="%8."/>
      <w:lvlJc w:val="left"/>
      <w:pPr>
        <w:ind w:left="5760" w:hanging="360"/>
      </w:pPr>
    </w:lvl>
    <w:lvl w:ilvl="8" w:tplc="73928337" w:tentative="1">
      <w:start w:val="1"/>
      <w:numFmt w:val="lowerRoman"/>
      <w:lvlText w:val="%9."/>
      <w:lvlJc w:val="right"/>
      <w:pPr>
        <w:ind w:left="6480" w:hanging="180"/>
      </w:pPr>
    </w:lvl>
  </w:abstractNum>
  <w:abstractNum w:abstractNumId="28763248">
    <w:multiLevelType w:val="hybridMultilevel"/>
    <w:lvl w:ilvl="0" w:tplc="41815369">
      <w:start w:val="1"/>
      <w:numFmt w:val="decimal"/>
      <w:lvlText w:val="%1."/>
      <w:lvlJc w:val="left"/>
      <w:pPr>
        <w:ind w:left="720" w:hanging="360"/>
      </w:pPr>
    </w:lvl>
    <w:lvl w:ilvl="1" w:tplc="41815369" w:tentative="1">
      <w:start w:val="1"/>
      <w:numFmt w:val="lowerLetter"/>
      <w:lvlText w:val="%2."/>
      <w:lvlJc w:val="left"/>
      <w:pPr>
        <w:ind w:left="1440" w:hanging="360"/>
      </w:pPr>
    </w:lvl>
    <w:lvl w:ilvl="2" w:tplc="41815369" w:tentative="1">
      <w:start w:val="1"/>
      <w:numFmt w:val="lowerRoman"/>
      <w:lvlText w:val="%3."/>
      <w:lvlJc w:val="right"/>
      <w:pPr>
        <w:ind w:left="2160" w:hanging="180"/>
      </w:pPr>
    </w:lvl>
    <w:lvl w:ilvl="3" w:tplc="41815369" w:tentative="1">
      <w:start w:val="1"/>
      <w:numFmt w:val="decimal"/>
      <w:lvlText w:val="%4."/>
      <w:lvlJc w:val="left"/>
      <w:pPr>
        <w:ind w:left="2880" w:hanging="360"/>
      </w:pPr>
    </w:lvl>
    <w:lvl w:ilvl="4" w:tplc="41815369" w:tentative="1">
      <w:start w:val="1"/>
      <w:numFmt w:val="lowerLetter"/>
      <w:lvlText w:val="%5."/>
      <w:lvlJc w:val="left"/>
      <w:pPr>
        <w:ind w:left="3600" w:hanging="360"/>
      </w:pPr>
    </w:lvl>
    <w:lvl w:ilvl="5" w:tplc="41815369" w:tentative="1">
      <w:start w:val="1"/>
      <w:numFmt w:val="lowerRoman"/>
      <w:lvlText w:val="%6."/>
      <w:lvlJc w:val="right"/>
      <w:pPr>
        <w:ind w:left="4320" w:hanging="180"/>
      </w:pPr>
    </w:lvl>
    <w:lvl w:ilvl="6" w:tplc="41815369" w:tentative="1">
      <w:start w:val="1"/>
      <w:numFmt w:val="decimal"/>
      <w:lvlText w:val="%7."/>
      <w:lvlJc w:val="left"/>
      <w:pPr>
        <w:ind w:left="5040" w:hanging="360"/>
      </w:pPr>
    </w:lvl>
    <w:lvl w:ilvl="7" w:tplc="41815369" w:tentative="1">
      <w:start w:val="1"/>
      <w:numFmt w:val="lowerLetter"/>
      <w:lvlText w:val="%8."/>
      <w:lvlJc w:val="left"/>
      <w:pPr>
        <w:ind w:left="5760" w:hanging="360"/>
      </w:pPr>
    </w:lvl>
    <w:lvl w:ilvl="8" w:tplc="41815369" w:tentative="1">
      <w:start w:val="1"/>
      <w:numFmt w:val="lowerRoman"/>
      <w:lvlText w:val="%9."/>
      <w:lvlJc w:val="right"/>
      <w:pPr>
        <w:ind w:left="6480" w:hanging="180"/>
      </w:pPr>
    </w:lvl>
  </w:abstractNum>
  <w:abstractNum w:abstractNumId="28763247">
    <w:multiLevelType w:val="hybridMultilevel"/>
    <w:lvl w:ilvl="0" w:tplc="10677574">
      <w:start w:val="1"/>
      <w:numFmt w:val="decimal"/>
      <w:lvlText w:val="%1."/>
      <w:lvlJc w:val="left"/>
      <w:pPr>
        <w:ind w:left="720" w:hanging="360"/>
      </w:pPr>
    </w:lvl>
    <w:lvl w:ilvl="1" w:tplc="10677574" w:tentative="1">
      <w:start w:val="1"/>
      <w:numFmt w:val="lowerLetter"/>
      <w:lvlText w:val="%2."/>
      <w:lvlJc w:val="left"/>
      <w:pPr>
        <w:ind w:left="1440" w:hanging="360"/>
      </w:pPr>
    </w:lvl>
    <w:lvl w:ilvl="2" w:tplc="10677574" w:tentative="1">
      <w:start w:val="1"/>
      <w:numFmt w:val="lowerRoman"/>
      <w:lvlText w:val="%3."/>
      <w:lvlJc w:val="right"/>
      <w:pPr>
        <w:ind w:left="2160" w:hanging="180"/>
      </w:pPr>
    </w:lvl>
    <w:lvl w:ilvl="3" w:tplc="10677574" w:tentative="1">
      <w:start w:val="1"/>
      <w:numFmt w:val="decimal"/>
      <w:lvlText w:val="%4."/>
      <w:lvlJc w:val="left"/>
      <w:pPr>
        <w:ind w:left="2880" w:hanging="360"/>
      </w:pPr>
    </w:lvl>
    <w:lvl w:ilvl="4" w:tplc="10677574" w:tentative="1">
      <w:start w:val="1"/>
      <w:numFmt w:val="lowerLetter"/>
      <w:lvlText w:val="%5."/>
      <w:lvlJc w:val="left"/>
      <w:pPr>
        <w:ind w:left="3600" w:hanging="360"/>
      </w:pPr>
    </w:lvl>
    <w:lvl w:ilvl="5" w:tplc="10677574" w:tentative="1">
      <w:start w:val="1"/>
      <w:numFmt w:val="lowerRoman"/>
      <w:lvlText w:val="%6."/>
      <w:lvlJc w:val="right"/>
      <w:pPr>
        <w:ind w:left="4320" w:hanging="180"/>
      </w:pPr>
    </w:lvl>
    <w:lvl w:ilvl="6" w:tplc="10677574" w:tentative="1">
      <w:start w:val="1"/>
      <w:numFmt w:val="decimal"/>
      <w:lvlText w:val="%7."/>
      <w:lvlJc w:val="left"/>
      <w:pPr>
        <w:ind w:left="5040" w:hanging="360"/>
      </w:pPr>
    </w:lvl>
    <w:lvl w:ilvl="7" w:tplc="10677574" w:tentative="1">
      <w:start w:val="1"/>
      <w:numFmt w:val="lowerLetter"/>
      <w:lvlText w:val="%8."/>
      <w:lvlJc w:val="left"/>
      <w:pPr>
        <w:ind w:left="5760" w:hanging="360"/>
      </w:pPr>
    </w:lvl>
    <w:lvl w:ilvl="8" w:tplc="10677574" w:tentative="1">
      <w:start w:val="1"/>
      <w:numFmt w:val="lowerRoman"/>
      <w:lvlText w:val="%9."/>
      <w:lvlJc w:val="right"/>
      <w:pPr>
        <w:ind w:left="6480" w:hanging="180"/>
      </w:pPr>
    </w:lvl>
  </w:abstractNum>
  <w:abstractNum w:abstractNumId="28763246">
    <w:multiLevelType w:val="hybridMultilevel"/>
    <w:lvl w:ilvl="0" w:tplc="51897427">
      <w:start w:val="1"/>
      <w:numFmt w:val="decimal"/>
      <w:lvlText w:val="%1."/>
      <w:lvlJc w:val="left"/>
      <w:pPr>
        <w:ind w:left="720" w:hanging="360"/>
      </w:pPr>
    </w:lvl>
    <w:lvl w:ilvl="1" w:tplc="51897427" w:tentative="1">
      <w:start w:val="1"/>
      <w:numFmt w:val="lowerLetter"/>
      <w:lvlText w:val="%2."/>
      <w:lvlJc w:val="left"/>
      <w:pPr>
        <w:ind w:left="1440" w:hanging="360"/>
      </w:pPr>
    </w:lvl>
    <w:lvl w:ilvl="2" w:tplc="51897427" w:tentative="1">
      <w:start w:val="1"/>
      <w:numFmt w:val="lowerRoman"/>
      <w:lvlText w:val="%3."/>
      <w:lvlJc w:val="right"/>
      <w:pPr>
        <w:ind w:left="2160" w:hanging="180"/>
      </w:pPr>
    </w:lvl>
    <w:lvl w:ilvl="3" w:tplc="51897427" w:tentative="1">
      <w:start w:val="1"/>
      <w:numFmt w:val="decimal"/>
      <w:lvlText w:val="%4."/>
      <w:lvlJc w:val="left"/>
      <w:pPr>
        <w:ind w:left="2880" w:hanging="360"/>
      </w:pPr>
    </w:lvl>
    <w:lvl w:ilvl="4" w:tplc="51897427" w:tentative="1">
      <w:start w:val="1"/>
      <w:numFmt w:val="lowerLetter"/>
      <w:lvlText w:val="%5."/>
      <w:lvlJc w:val="left"/>
      <w:pPr>
        <w:ind w:left="3600" w:hanging="360"/>
      </w:pPr>
    </w:lvl>
    <w:lvl w:ilvl="5" w:tplc="51897427" w:tentative="1">
      <w:start w:val="1"/>
      <w:numFmt w:val="lowerRoman"/>
      <w:lvlText w:val="%6."/>
      <w:lvlJc w:val="right"/>
      <w:pPr>
        <w:ind w:left="4320" w:hanging="180"/>
      </w:pPr>
    </w:lvl>
    <w:lvl w:ilvl="6" w:tplc="51897427" w:tentative="1">
      <w:start w:val="1"/>
      <w:numFmt w:val="decimal"/>
      <w:lvlText w:val="%7."/>
      <w:lvlJc w:val="left"/>
      <w:pPr>
        <w:ind w:left="5040" w:hanging="360"/>
      </w:pPr>
    </w:lvl>
    <w:lvl w:ilvl="7" w:tplc="51897427" w:tentative="1">
      <w:start w:val="1"/>
      <w:numFmt w:val="lowerLetter"/>
      <w:lvlText w:val="%8."/>
      <w:lvlJc w:val="left"/>
      <w:pPr>
        <w:ind w:left="5760" w:hanging="360"/>
      </w:pPr>
    </w:lvl>
    <w:lvl w:ilvl="8" w:tplc="51897427" w:tentative="1">
      <w:start w:val="1"/>
      <w:numFmt w:val="lowerRoman"/>
      <w:lvlText w:val="%9."/>
      <w:lvlJc w:val="right"/>
      <w:pPr>
        <w:ind w:left="6480" w:hanging="180"/>
      </w:pPr>
    </w:lvl>
  </w:abstractNum>
  <w:abstractNum w:abstractNumId="28763245">
    <w:multiLevelType w:val="hybridMultilevel"/>
    <w:lvl w:ilvl="0" w:tplc="31020868">
      <w:start w:val="1"/>
      <w:numFmt w:val="decimal"/>
      <w:lvlText w:val="%1."/>
      <w:lvlJc w:val="left"/>
      <w:pPr>
        <w:ind w:left="720" w:hanging="360"/>
      </w:pPr>
    </w:lvl>
    <w:lvl w:ilvl="1" w:tplc="31020868" w:tentative="1">
      <w:start w:val="1"/>
      <w:numFmt w:val="lowerLetter"/>
      <w:lvlText w:val="%2."/>
      <w:lvlJc w:val="left"/>
      <w:pPr>
        <w:ind w:left="1440" w:hanging="360"/>
      </w:pPr>
    </w:lvl>
    <w:lvl w:ilvl="2" w:tplc="31020868" w:tentative="1">
      <w:start w:val="1"/>
      <w:numFmt w:val="lowerRoman"/>
      <w:lvlText w:val="%3."/>
      <w:lvlJc w:val="right"/>
      <w:pPr>
        <w:ind w:left="2160" w:hanging="180"/>
      </w:pPr>
    </w:lvl>
    <w:lvl w:ilvl="3" w:tplc="31020868" w:tentative="1">
      <w:start w:val="1"/>
      <w:numFmt w:val="decimal"/>
      <w:lvlText w:val="%4."/>
      <w:lvlJc w:val="left"/>
      <w:pPr>
        <w:ind w:left="2880" w:hanging="360"/>
      </w:pPr>
    </w:lvl>
    <w:lvl w:ilvl="4" w:tplc="31020868" w:tentative="1">
      <w:start w:val="1"/>
      <w:numFmt w:val="lowerLetter"/>
      <w:lvlText w:val="%5."/>
      <w:lvlJc w:val="left"/>
      <w:pPr>
        <w:ind w:left="3600" w:hanging="360"/>
      </w:pPr>
    </w:lvl>
    <w:lvl w:ilvl="5" w:tplc="31020868" w:tentative="1">
      <w:start w:val="1"/>
      <w:numFmt w:val="lowerRoman"/>
      <w:lvlText w:val="%6."/>
      <w:lvlJc w:val="right"/>
      <w:pPr>
        <w:ind w:left="4320" w:hanging="180"/>
      </w:pPr>
    </w:lvl>
    <w:lvl w:ilvl="6" w:tplc="31020868" w:tentative="1">
      <w:start w:val="1"/>
      <w:numFmt w:val="decimal"/>
      <w:lvlText w:val="%7."/>
      <w:lvlJc w:val="left"/>
      <w:pPr>
        <w:ind w:left="5040" w:hanging="360"/>
      </w:pPr>
    </w:lvl>
    <w:lvl w:ilvl="7" w:tplc="31020868" w:tentative="1">
      <w:start w:val="1"/>
      <w:numFmt w:val="lowerLetter"/>
      <w:lvlText w:val="%8."/>
      <w:lvlJc w:val="left"/>
      <w:pPr>
        <w:ind w:left="5760" w:hanging="360"/>
      </w:pPr>
    </w:lvl>
    <w:lvl w:ilvl="8" w:tplc="31020868" w:tentative="1">
      <w:start w:val="1"/>
      <w:numFmt w:val="lowerRoman"/>
      <w:lvlText w:val="%9."/>
      <w:lvlJc w:val="right"/>
      <w:pPr>
        <w:ind w:left="6480" w:hanging="180"/>
      </w:pPr>
    </w:lvl>
  </w:abstractNum>
  <w:abstractNum w:abstractNumId="28763244">
    <w:multiLevelType w:val="hybridMultilevel"/>
    <w:lvl w:ilvl="0" w:tplc="30180336">
      <w:start w:val="1"/>
      <w:numFmt w:val="decimal"/>
      <w:lvlText w:val="%1."/>
      <w:lvlJc w:val="left"/>
      <w:pPr>
        <w:ind w:left="720" w:hanging="360"/>
      </w:pPr>
    </w:lvl>
    <w:lvl w:ilvl="1" w:tplc="30180336" w:tentative="1">
      <w:start w:val="1"/>
      <w:numFmt w:val="lowerLetter"/>
      <w:lvlText w:val="%2."/>
      <w:lvlJc w:val="left"/>
      <w:pPr>
        <w:ind w:left="1440" w:hanging="360"/>
      </w:pPr>
    </w:lvl>
    <w:lvl w:ilvl="2" w:tplc="30180336" w:tentative="1">
      <w:start w:val="1"/>
      <w:numFmt w:val="lowerRoman"/>
      <w:lvlText w:val="%3."/>
      <w:lvlJc w:val="right"/>
      <w:pPr>
        <w:ind w:left="2160" w:hanging="180"/>
      </w:pPr>
    </w:lvl>
    <w:lvl w:ilvl="3" w:tplc="30180336" w:tentative="1">
      <w:start w:val="1"/>
      <w:numFmt w:val="decimal"/>
      <w:lvlText w:val="%4."/>
      <w:lvlJc w:val="left"/>
      <w:pPr>
        <w:ind w:left="2880" w:hanging="360"/>
      </w:pPr>
    </w:lvl>
    <w:lvl w:ilvl="4" w:tplc="30180336" w:tentative="1">
      <w:start w:val="1"/>
      <w:numFmt w:val="lowerLetter"/>
      <w:lvlText w:val="%5."/>
      <w:lvlJc w:val="left"/>
      <w:pPr>
        <w:ind w:left="3600" w:hanging="360"/>
      </w:pPr>
    </w:lvl>
    <w:lvl w:ilvl="5" w:tplc="30180336" w:tentative="1">
      <w:start w:val="1"/>
      <w:numFmt w:val="lowerRoman"/>
      <w:lvlText w:val="%6."/>
      <w:lvlJc w:val="right"/>
      <w:pPr>
        <w:ind w:left="4320" w:hanging="180"/>
      </w:pPr>
    </w:lvl>
    <w:lvl w:ilvl="6" w:tplc="30180336" w:tentative="1">
      <w:start w:val="1"/>
      <w:numFmt w:val="decimal"/>
      <w:lvlText w:val="%7."/>
      <w:lvlJc w:val="left"/>
      <w:pPr>
        <w:ind w:left="5040" w:hanging="360"/>
      </w:pPr>
    </w:lvl>
    <w:lvl w:ilvl="7" w:tplc="30180336" w:tentative="1">
      <w:start w:val="1"/>
      <w:numFmt w:val="lowerLetter"/>
      <w:lvlText w:val="%8."/>
      <w:lvlJc w:val="left"/>
      <w:pPr>
        <w:ind w:left="5760" w:hanging="360"/>
      </w:pPr>
    </w:lvl>
    <w:lvl w:ilvl="8" w:tplc="30180336" w:tentative="1">
      <w:start w:val="1"/>
      <w:numFmt w:val="lowerRoman"/>
      <w:lvlText w:val="%9."/>
      <w:lvlJc w:val="right"/>
      <w:pPr>
        <w:ind w:left="6480" w:hanging="180"/>
      </w:pPr>
    </w:lvl>
  </w:abstractNum>
  <w:abstractNum w:abstractNumId="28763243">
    <w:multiLevelType w:val="hybridMultilevel"/>
    <w:lvl w:ilvl="0" w:tplc="88652823">
      <w:start w:val="1"/>
      <w:numFmt w:val="decimal"/>
      <w:lvlText w:val="%1."/>
      <w:lvlJc w:val="left"/>
      <w:pPr>
        <w:ind w:left="720" w:hanging="360"/>
      </w:pPr>
    </w:lvl>
    <w:lvl w:ilvl="1" w:tplc="88652823" w:tentative="1">
      <w:start w:val="1"/>
      <w:numFmt w:val="lowerLetter"/>
      <w:lvlText w:val="%2."/>
      <w:lvlJc w:val="left"/>
      <w:pPr>
        <w:ind w:left="1440" w:hanging="360"/>
      </w:pPr>
    </w:lvl>
    <w:lvl w:ilvl="2" w:tplc="88652823" w:tentative="1">
      <w:start w:val="1"/>
      <w:numFmt w:val="lowerRoman"/>
      <w:lvlText w:val="%3."/>
      <w:lvlJc w:val="right"/>
      <w:pPr>
        <w:ind w:left="2160" w:hanging="180"/>
      </w:pPr>
    </w:lvl>
    <w:lvl w:ilvl="3" w:tplc="88652823" w:tentative="1">
      <w:start w:val="1"/>
      <w:numFmt w:val="decimal"/>
      <w:lvlText w:val="%4."/>
      <w:lvlJc w:val="left"/>
      <w:pPr>
        <w:ind w:left="2880" w:hanging="360"/>
      </w:pPr>
    </w:lvl>
    <w:lvl w:ilvl="4" w:tplc="88652823" w:tentative="1">
      <w:start w:val="1"/>
      <w:numFmt w:val="lowerLetter"/>
      <w:lvlText w:val="%5."/>
      <w:lvlJc w:val="left"/>
      <w:pPr>
        <w:ind w:left="3600" w:hanging="360"/>
      </w:pPr>
    </w:lvl>
    <w:lvl w:ilvl="5" w:tplc="88652823" w:tentative="1">
      <w:start w:val="1"/>
      <w:numFmt w:val="lowerRoman"/>
      <w:lvlText w:val="%6."/>
      <w:lvlJc w:val="right"/>
      <w:pPr>
        <w:ind w:left="4320" w:hanging="180"/>
      </w:pPr>
    </w:lvl>
    <w:lvl w:ilvl="6" w:tplc="88652823" w:tentative="1">
      <w:start w:val="1"/>
      <w:numFmt w:val="decimal"/>
      <w:lvlText w:val="%7."/>
      <w:lvlJc w:val="left"/>
      <w:pPr>
        <w:ind w:left="5040" w:hanging="360"/>
      </w:pPr>
    </w:lvl>
    <w:lvl w:ilvl="7" w:tplc="88652823" w:tentative="1">
      <w:start w:val="1"/>
      <w:numFmt w:val="lowerLetter"/>
      <w:lvlText w:val="%8."/>
      <w:lvlJc w:val="left"/>
      <w:pPr>
        <w:ind w:left="5760" w:hanging="360"/>
      </w:pPr>
    </w:lvl>
    <w:lvl w:ilvl="8" w:tplc="88652823" w:tentative="1">
      <w:start w:val="1"/>
      <w:numFmt w:val="lowerRoman"/>
      <w:lvlText w:val="%9."/>
      <w:lvlJc w:val="right"/>
      <w:pPr>
        <w:ind w:left="6480" w:hanging="180"/>
      </w:pPr>
    </w:lvl>
  </w:abstractNum>
  <w:abstractNum w:abstractNumId="28763242">
    <w:multiLevelType w:val="hybridMultilevel"/>
    <w:lvl w:ilvl="0" w:tplc="33551642">
      <w:start w:val="1"/>
      <w:numFmt w:val="decimal"/>
      <w:lvlText w:val="%1."/>
      <w:lvlJc w:val="left"/>
      <w:pPr>
        <w:ind w:left="720" w:hanging="360"/>
      </w:pPr>
    </w:lvl>
    <w:lvl w:ilvl="1" w:tplc="33551642" w:tentative="1">
      <w:start w:val="1"/>
      <w:numFmt w:val="lowerLetter"/>
      <w:lvlText w:val="%2."/>
      <w:lvlJc w:val="left"/>
      <w:pPr>
        <w:ind w:left="1440" w:hanging="360"/>
      </w:pPr>
    </w:lvl>
    <w:lvl w:ilvl="2" w:tplc="33551642" w:tentative="1">
      <w:start w:val="1"/>
      <w:numFmt w:val="lowerRoman"/>
      <w:lvlText w:val="%3."/>
      <w:lvlJc w:val="right"/>
      <w:pPr>
        <w:ind w:left="2160" w:hanging="180"/>
      </w:pPr>
    </w:lvl>
    <w:lvl w:ilvl="3" w:tplc="33551642" w:tentative="1">
      <w:start w:val="1"/>
      <w:numFmt w:val="decimal"/>
      <w:lvlText w:val="%4."/>
      <w:lvlJc w:val="left"/>
      <w:pPr>
        <w:ind w:left="2880" w:hanging="360"/>
      </w:pPr>
    </w:lvl>
    <w:lvl w:ilvl="4" w:tplc="33551642" w:tentative="1">
      <w:start w:val="1"/>
      <w:numFmt w:val="lowerLetter"/>
      <w:lvlText w:val="%5."/>
      <w:lvlJc w:val="left"/>
      <w:pPr>
        <w:ind w:left="3600" w:hanging="360"/>
      </w:pPr>
    </w:lvl>
    <w:lvl w:ilvl="5" w:tplc="33551642" w:tentative="1">
      <w:start w:val="1"/>
      <w:numFmt w:val="lowerRoman"/>
      <w:lvlText w:val="%6."/>
      <w:lvlJc w:val="right"/>
      <w:pPr>
        <w:ind w:left="4320" w:hanging="180"/>
      </w:pPr>
    </w:lvl>
    <w:lvl w:ilvl="6" w:tplc="33551642" w:tentative="1">
      <w:start w:val="1"/>
      <w:numFmt w:val="decimal"/>
      <w:lvlText w:val="%7."/>
      <w:lvlJc w:val="left"/>
      <w:pPr>
        <w:ind w:left="5040" w:hanging="360"/>
      </w:pPr>
    </w:lvl>
    <w:lvl w:ilvl="7" w:tplc="33551642" w:tentative="1">
      <w:start w:val="1"/>
      <w:numFmt w:val="lowerLetter"/>
      <w:lvlText w:val="%8."/>
      <w:lvlJc w:val="left"/>
      <w:pPr>
        <w:ind w:left="5760" w:hanging="360"/>
      </w:pPr>
    </w:lvl>
    <w:lvl w:ilvl="8" w:tplc="33551642" w:tentative="1">
      <w:start w:val="1"/>
      <w:numFmt w:val="lowerRoman"/>
      <w:lvlText w:val="%9."/>
      <w:lvlJc w:val="right"/>
      <w:pPr>
        <w:ind w:left="6480" w:hanging="180"/>
      </w:pPr>
    </w:lvl>
  </w:abstractNum>
  <w:abstractNum w:abstractNumId="28763241">
    <w:multiLevelType w:val="hybridMultilevel"/>
    <w:lvl w:ilvl="0" w:tplc="36355308">
      <w:start w:val="1"/>
      <w:numFmt w:val="decimal"/>
      <w:lvlText w:val="%1."/>
      <w:lvlJc w:val="left"/>
      <w:pPr>
        <w:ind w:left="720" w:hanging="360"/>
      </w:pPr>
    </w:lvl>
    <w:lvl w:ilvl="1" w:tplc="36355308" w:tentative="1">
      <w:start w:val="1"/>
      <w:numFmt w:val="lowerLetter"/>
      <w:lvlText w:val="%2."/>
      <w:lvlJc w:val="left"/>
      <w:pPr>
        <w:ind w:left="1440" w:hanging="360"/>
      </w:pPr>
    </w:lvl>
    <w:lvl w:ilvl="2" w:tplc="36355308" w:tentative="1">
      <w:start w:val="1"/>
      <w:numFmt w:val="lowerRoman"/>
      <w:lvlText w:val="%3."/>
      <w:lvlJc w:val="right"/>
      <w:pPr>
        <w:ind w:left="2160" w:hanging="180"/>
      </w:pPr>
    </w:lvl>
    <w:lvl w:ilvl="3" w:tplc="36355308" w:tentative="1">
      <w:start w:val="1"/>
      <w:numFmt w:val="decimal"/>
      <w:lvlText w:val="%4."/>
      <w:lvlJc w:val="left"/>
      <w:pPr>
        <w:ind w:left="2880" w:hanging="360"/>
      </w:pPr>
    </w:lvl>
    <w:lvl w:ilvl="4" w:tplc="36355308" w:tentative="1">
      <w:start w:val="1"/>
      <w:numFmt w:val="lowerLetter"/>
      <w:lvlText w:val="%5."/>
      <w:lvlJc w:val="left"/>
      <w:pPr>
        <w:ind w:left="3600" w:hanging="360"/>
      </w:pPr>
    </w:lvl>
    <w:lvl w:ilvl="5" w:tplc="36355308" w:tentative="1">
      <w:start w:val="1"/>
      <w:numFmt w:val="lowerRoman"/>
      <w:lvlText w:val="%6."/>
      <w:lvlJc w:val="right"/>
      <w:pPr>
        <w:ind w:left="4320" w:hanging="180"/>
      </w:pPr>
    </w:lvl>
    <w:lvl w:ilvl="6" w:tplc="36355308" w:tentative="1">
      <w:start w:val="1"/>
      <w:numFmt w:val="decimal"/>
      <w:lvlText w:val="%7."/>
      <w:lvlJc w:val="left"/>
      <w:pPr>
        <w:ind w:left="5040" w:hanging="360"/>
      </w:pPr>
    </w:lvl>
    <w:lvl w:ilvl="7" w:tplc="36355308" w:tentative="1">
      <w:start w:val="1"/>
      <w:numFmt w:val="lowerLetter"/>
      <w:lvlText w:val="%8."/>
      <w:lvlJc w:val="left"/>
      <w:pPr>
        <w:ind w:left="5760" w:hanging="360"/>
      </w:pPr>
    </w:lvl>
    <w:lvl w:ilvl="8" w:tplc="36355308" w:tentative="1">
      <w:start w:val="1"/>
      <w:numFmt w:val="lowerRoman"/>
      <w:lvlText w:val="%9."/>
      <w:lvlJc w:val="right"/>
      <w:pPr>
        <w:ind w:left="6480" w:hanging="180"/>
      </w:pPr>
    </w:lvl>
  </w:abstractNum>
  <w:abstractNum w:abstractNumId="28763240">
    <w:multiLevelType w:val="hybridMultilevel"/>
    <w:lvl w:ilvl="0" w:tplc="99578016">
      <w:start w:val="1"/>
      <w:numFmt w:val="decimal"/>
      <w:lvlText w:val="%1."/>
      <w:lvlJc w:val="left"/>
      <w:pPr>
        <w:ind w:left="720" w:hanging="360"/>
      </w:pPr>
    </w:lvl>
    <w:lvl w:ilvl="1" w:tplc="99578016" w:tentative="1">
      <w:start w:val="1"/>
      <w:numFmt w:val="lowerLetter"/>
      <w:lvlText w:val="%2."/>
      <w:lvlJc w:val="left"/>
      <w:pPr>
        <w:ind w:left="1440" w:hanging="360"/>
      </w:pPr>
    </w:lvl>
    <w:lvl w:ilvl="2" w:tplc="99578016" w:tentative="1">
      <w:start w:val="1"/>
      <w:numFmt w:val="lowerRoman"/>
      <w:lvlText w:val="%3."/>
      <w:lvlJc w:val="right"/>
      <w:pPr>
        <w:ind w:left="2160" w:hanging="180"/>
      </w:pPr>
    </w:lvl>
    <w:lvl w:ilvl="3" w:tplc="99578016" w:tentative="1">
      <w:start w:val="1"/>
      <w:numFmt w:val="decimal"/>
      <w:lvlText w:val="%4."/>
      <w:lvlJc w:val="left"/>
      <w:pPr>
        <w:ind w:left="2880" w:hanging="360"/>
      </w:pPr>
    </w:lvl>
    <w:lvl w:ilvl="4" w:tplc="99578016" w:tentative="1">
      <w:start w:val="1"/>
      <w:numFmt w:val="lowerLetter"/>
      <w:lvlText w:val="%5."/>
      <w:lvlJc w:val="left"/>
      <w:pPr>
        <w:ind w:left="3600" w:hanging="360"/>
      </w:pPr>
    </w:lvl>
    <w:lvl w:ilvl="5" w:tplc="99578016" w:tentative="1">
      <w:start w:val="1"/>
      <w:numFmt w:val="lowerRoman"/>
      <w:lvlText w:val="%6."/>
      <w:lvlJc w:val="right"/>
      <w:pPr>
        <w:ind w:left="4320" w:hanging="180"/>
      </w:pPr>
    </w:lvl>
    <w:lvl w:ilvl="6" w:tplc="99578016" w:tentative="1">
      <w:start w:val="1"/>
      <w:numFmt w:val="decimal"/>
      <w:lvlText w:val="%7."/>
      <w:lvlJc w:val="left"/>
      <w:pPr>
        <w:ind w:left="5040" w:hanging="360"/>
      </w:pPr>
    </w:lvl>
    <w:lvl w:ilvl="7" w:tplc="99578016" w:tentative="1">
      <w:start w:val="1"/>
      <w:numFmt w:val="lowerLetter"/>
      <w:lvlText w:val="%8."/>
      <w:lvlJc w:val="left"/>
      <w:pPr>
        <w:ind w:left="5760" w:hanging="360"/>
      </w:pPr>
    </w:lvl>
    <w:lvl w:ilvl="8" w:tplc="99578016" w:tentative="1">
      <w:start w:val="1"/>
      <w:numFmt w:val="lowerRoman"/>
      <w:lvlText w:val="%9."/>
      <w:lvlJc w:val="right"/>
      <w:pPr>
        <w:ind w:left="6480" w:hanging="180"/>
      </w:pPr>
    </w:lvl>
  </w:abstractNum>
  <w:abstractNum w:abstractNumId="28763239">
    <w:multiLevelType w:val="hybridMultilevel"/>
    <w:lvl w:ilvl="0" w:tplc="7515109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763239">
    <w:abstractNumId w:val="28763239"/>
  </w:num>
  <w:num w:numId="28763240">
    <w:abstractNumId w:val="28763240"/>
  </w:num>
  <w:num w:numId="28763241">
    <w:abstractNumId w:val="28763241"/>
  </w:num>
  <w:num w:numId="28763242">
    <w:abstractNumId w:val="28763242"/>
  </w:num>
  <w:num w:numId="28763243">
    <w:abstractNumId w:val="28763243"/>
  </w:num>
  <w:num w:numId="28763244">
    <w:abstractNumId w:val="28763244"/>
  </w:num>
  <w:num w:numId="28763245">
    <w:abstractNumId w:val="28763245"/>
  </w:num>
  <w:num w:numId="28763246">
    <w:abstractNumId w:val="28763246"/>
  </w:num>
  <w:num w:numId="28763247">
    <w:abstractNumId w:val="28763247"/>
  </w:num>
  <w:num w:numId="28763248">
    <w:abstractNumId w:val="28763248"/>
  </w:num>
  <w:num w:numId="28763249">
    <w:abstractNumId w:val="28763249"/>
  </w:num>
  <w:num w:numId="28763250">
    <w:abstractNumId w:val="28763250"/>
  </w:num>
  <w:num w:numId="28763251">
    <w:abstractNumId w:val="28763251"/>
  </w:num>
  <w:num w:numId="28763252">
    <w:abstractNumId w:val="28763252"/>
  </w:num>
  <w:num w:numId="28763253">
    <w:abstractNumId w:val="28763253"/>
  </w:num>
  <w:num w:numId="28763254">
    <w:abstractNumId w:val="28763254"/>
  </w:num>
  <w:num w:numId="28763255">
    <w:abstractNumId w:val="28763255"/>
  </w:num>
  <w:num w:numId="28763256">
    <w:abstractNumId w:val="28763256"/>
  </w:num>
  <w:num w:numId="28763257">
    <w:abstractNumId w:val="28763257"/>
  </w:num>
  <w:num w:numId="28763258">
    <w:abstractNumId w:val="28763258"/>
  </w:num>
  <w:num w:numId="28763259">
    <w:abstractNumId w:val="28763259"/>
  </w:num>
  <w:num w:numId="28763260">
    <w:abstractNumId w:val="28763260"/>
  </w:num>
  <w:num w:numId="28763261">
    <w:abstractNumId w:val="28763261"/>
  </w:num>
  <w:num w:numId="28763262">
    <w:abstractNumId w:val="28763262"/>
  </w:num>
  <w:num w:numId="28763263">
    <w:abstractNumId w:val="28763263"/>
  </w:num>
  <w:num w:numId="28763264">
    <w:abstractNumId w:val="28763264"/>
  </w:num>
  <w:num w:numId="28763265">
    <w:abstractNumId w:val="287632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90380626" Type="http://schemas.openxmlformats.org/officeDocument/2006/relationships/comments" Target="comments.xml"/><Relationship Id="rId64497915" Type="http://schemas.openxmlformats.org/officeDocument/2006/relationships/image" Target="media/imgrId64497915.jpg"/><Relationship Id="rId6106608abddf2724f" Type="http://schemas.openxmlformats.org/officeDocument/2006/relationships/hyperlink" Target="http://www.kohlerengines.com/home.htm" TargetMode="External"/><Relationship Id="rId3116608abddf27279" Type="http://schemas.openxmlformats.org/officeDocument/2006/relationships/hyperlink" Target="http://dealers.kohlerpower.it/" TargetMode="External"/><Relationship Id="rId2863608abddf272c6" Type="http://schemas.openxmlformats.org/officeDocument/2006/relationships/hyperlink" Target="http://www.kohlerengines.com/home.htm" TargetMode="External"/><Relationship Id="rId8215608abde36dec0" Type="http://schemas.openxmlformats.org/officeDocument/2006/relationships/hyperlink" Target="https://iservice.lombardini.it/jsp/Template2/manuale.jsp?id=71&amp;parent=962" TargetMode="External"/><Relationship Id="rId6278608abde36df11" Type="http://schemas.openxmlformats.org/officeDocument/2006/relationships/hyperlink" Target="https://iservice.lombardini.it/jsp/Template2/manuale.jsp?id=70&amp;parent=962" TargetMode="External"/><Relationship Id="rId3530608abde37fecb" Type="http://schemas.openxmlformats.org/officeDocument/2006/relationships/hyperlink" Target="https://iservice.lombardini.it/jsp/Template2/manuale.jsp?id=86&amp;parent=962" TargetMode="External"/><Relationship Id="rId2115608abde37ffa4" Type="http://schemas.openxmlformats.org/officeDocument/2006/relationships/hyperlink" Target="https://iservice.lombardini.it/jsp/Template2/manuale.jsp?id=89&amp;parent=962" TargetMode="External"/><Relationship Id="rId9843608abde3a3dc8" Type="http://schemas.openxmlformats.org/officeDocument/2006/relationships/hyperlink" Target="https://iservice.lombardini.it/jsp/Template2/manuale.jsp?id=60&amp;parent=962" TargetMode="External"/><Relationship Id="rId2545608abde3b3a6b" Type="http://schemas.openxmlformats.org/officeDocument/2006/relationships/hyperlink" Target="https://iservice.lombardini.it/jsp/Template2/manuale.jsp?id=56&amp;parent=962" TargetMode="External"/><Relationship Id="rId5670608abde3b3cdc" Type="http://schemas.openxmlformats.org/officeDocument/2006/relationships/hyperlink" Target="https://iservice.lombardini.it/jsp/Template2/manuale.jsp?id=86&amp;parent=962" TargetMode="External"/><Relationship Id="rId9656608abde3c7124" Type="http://schemas.openxmlformats.org/officeDocument/2006/relationships/hyperlink" Target="https://iservice.lombardini.it/jsp/Template2/manuale.jsp?id=55&amp;parent=962" TargetMode="External"/><Relationship Id="rId4486608abde3c7189" Type="http://schemas.openxmlformats.org/officeDocument/2006/relationships/hyperlink" Target="https://iservice.lombardini.it/jsp/Template2/manuale.jsp?id=60&amp;parent=962" TargetMode="External"/><Relationship Id="rId7019608abde3c7cd2" Type="http://schemas.openxmlformats.org/officeDocument/2006/relationships/hyperlink" Target="https://iservice.lombardini.it/jsp/Template2/manuale.jsp?id=53&amp;parent=962" TargetMode="External"/><Relationship Id="rId2798608abde3c7d0c" Type="http://schemas.openxmlformats.org/officeDocument/2006/relationships/hyperlink" Target="https://iservice.lombardini.it/jsp/Template2/manuale.jsp?id=55&amp;parent=962" TargetMode="External"/><Relationship Id="rId2265608abde3f1062" Type="http://schemas.openxmlformats.org/officeDocument/2006/relationships/hyperlink" Target="https://www.youtube.com/embed/cVpoy_m253A?rel=0" TargetMode="External"/><Relationship Id="rId2507608abde40f478" Type="http://schemas.openxmlformats.org/officeDocument/2006/relationships/hyperlink" Target="https://iservice.lombardini.it/jsp/Template2/manuale.jsp?id=60&amp;parent=962" TargetMode="External"/><Relationship Id="rId3507608abde478e28" Type="http://schemas.openxmlformats.org/officeDocument/2006/relationships/hyperlink" Target="https://www.youtube.com/embed/S79xPhTZMps?rel=0" TargetMode="External"/><Relationship Id="rId9609608abde4795a3" Type="http://schemas.openxmlformats.org/officeDocument/2006/relationships/hyperlink" Target="https://iservice.lombardini.it/jsp/Template4/manuale.jsp?id=2664&amp;parent=962" TargetMode="External"/><Relationship Id="rId5416608abde479615" Type="http://schemas.openxmlformats.org/officeDocument/2006/relationships/hyperlink" Target="https://iservice.lombardini.it/jsp/Template4/manuale.jsp?id=2664&amp;parent=962" TargetMode="External"/><Relationship Id="rId2388608abde4c7bbf" Type="http://schemas.openxmlformats.org/officeDocument/2006/relationships/hyperlink" Target="https://iservice.lombardini.it/jsp/Template2/manuale.jsp?id=41&amp;parent=962" TargetMode="External"/><Relationship Id="rId1317608abde4ea2f1" Type="http://schemas.openxmlformats.org/officeDocument/2006/relationships/hyperlink" Target="https://iservice.lombardini.it/jsp/Template2/manuale.jsp?id=60&amp;parent=962" TargetMode="External"/><Relationship Id="rId7436608abde505711" Type="http://schemas.openxmlformats.org/officeDocument/2006/relationships/hyperlink" Target="https://iservice.lombardini.it/jsp/Template2/manuale.jsp?id=59&amp;parent=962" TargetMode="External"/><Relationship Id="rId1548608abde506110" Type="http://schemas.openxmlformats.org/officeDocument/2006/relationships/hyperlink" Target="https://iservice.lombardini.it/jsp/Template2/manuale.jsp?id=42&amp;parent=962" TargetMode="External"/><Relationship Id="rId4206608abde506316" Type="http://schemas.openxmlformats.org/officeDocument/2006/relationships/hyperlink" Target="https://iservice.lombardini.it/jsp/Template2/manuale.jsp?id=75&amp;parent=962" TargetMode="External"/><Relationship Id="rId5019608abde506505" Type="http://schemas.openxmlformats.org/officeDocument/2006/relationships/hyperlink" Target="https://iservice.lombardini.it/jsp/Template2/manuale.jsp?id=44&amp;parent=962" TargetMode="External"/><Relationship Id="rId7838608abde5195fa" Type="http://schemas.openxmlformats.org/officeDocument/2006/relationships/hyperlink" Target="https://iservice.lombardini.it/jsp/Template2/manuale.jsp?id=73&amp;parent=962" TargetMode="External"/><Relationship Id="rId5288608abde5197f9" Type="http://schemas.openxmlformats.org/officeDocument/2006/relationships/hyperlink" Target="https://iservice.lombardini.it/jsp/Template2/manuale.jsp?id=76&amp;parent=962" TargetMode="External"/><Relationship Id="rId9555608abde5199cc" Type="http://schemas.openxmlformats.org/officeDocument/2006/relationships/hyperlink" Target="https://iservice.lombardini.it/jsp/Template2/manuale.jsp?id=77&amp;parent=962" TargetMode="External"/><Relationship Id="rId9628608abde519b99" Type="http://schemas.openxmlformats.org/officeDocument/2006/relationships/hyperlink" Target="https://iservice.lombardini.it/jsp/Template2/manuale.jsp?id=74&amp;parent=962" TargetMode="External"/><Relationship Id="rId1236608abde51ab0b" Type="http://schemas.openxmlformats.org/officeDocument/2006/relationships/hyperlink" Target="https://iservice.lombardini.it/jsp/Template2/manuale.jsp?id=87&amp;parent=962" TargetMode="External"/><Relationship Id="rId2747608abde51bab2" Type="http://schemas.openxmlformats.org/officeDocument/2006/relationships/hyperlink" Target="https://iservice.lombardini.it/jsp/Template4/manuale.jsp?id=2669&amp;parent=1034" TargetMode="External"/><Relationship Id="rId7845608abde51c380" Type="http://schemas.openxmlformats.org/officeDocument/2006/relationships/hyperlink" Target="https://iservice.lombardini.it/jsp/Template2/manuale.jsp?id=83&amp;parent=962" TargetMode="External"/><Relationship Id="rId6475608abde51c3ac" Type="http://schemas.openxmlformats.org/officeDocument/2006/relationships/hyperlink" Target="https://iservice.lombardini.it/jsp/Template2/manuale.jsp?id=84&amp;parent=962" TargetMode="External"/><Relationship Id="rId2217608abde51c3ce" Type="http://schemas.openxmlformats.org/officeDocument/2006/relationships/hyperlink" Target="https://iservice.lombardini.it/jsp/Template2/manuale.jsp?id=85&amp;parent=962" TargetMode="External"/><Relationship Id="rId7073608abde51d0cf" Type="http://schemas.openxmlformats.org/officeDocument/2006/relationships/hyperlink" Target="https://iservice.lombardini.it/jsp/Template2/manuale.jsp?id=86&amp;parent=962" TargetMode="External"/><Relationship Id="rId6020608abde51d99b" Type="http://schemas.openxmlformats.org/officeDocument/2006/relationships/hyperlink" Target="https://iservice.lombardini.it/jsp/Template4/manuale.jsp?id=2664&amp;parent=1034" TargetMode="External"/><Relationship Id="rId2864608abde52cf63" Type="http://schemas.openxmlformats.org/officeDocument/2006/relationships/hyperlink" Target="https://iservice.lombardini.it/jsp/Template2/manuale.jsp?id=60&amp;parent=962" TargetMode="External"/><Relationship Id="rId5459608abde567d65" Type="http://schemas.openxmlformats.org/officeDocument/2006/relationships/hyperlink" Target="https://iservice.lombardini.it/jsp/Template2/manuale.jsp?id=60&amp;parent=962" TargetMode="External"/><Relationship Id="rId3074608abde593180" Type="http://schemas.openxmlformats.org/officeDocument/2006/relationships/hyperlink" Target="https://iservice.lombardini.it/jsp/Template2/manuale.jsp?id=60&amp;parent=962" TargetMode="External"/><Relationship Id="rId8433608abde5b9231" Type="http://schemas.openxmlformats.org/officeDocument/2006/relationships/hyperlink" Target="https://iservice.lombardini.it/jsp/Template2/manuale.jsp?id=59&amp;parent=962" TargetMode="External"/><Relationship Id="rId8598608abde5c7ade" Type="http://schemas.openxmlformats.org/officeDocument/2006/relationships/hyperlink" Target="https://iservice.lombardini.it/jsp/Template2/manuale.jsp?id=60&amp;parent=962" TargetMode="External"/><Relationship Id="rId3074608abde5eddba" Type="http://schemas.openxmlformats.org/officeDocument/2006/relationships/hyperlink" Target="https://iservice.lombardini.it/jsp/Template2/manuale.jsp?id=59&amp;parent=962" TargetMode="External"/><Relationship Id="rId8239608abde60b610" Type="http://schemas.openxmlformats.org/officeDocument/2006/relationships/hyperlink" Target="https://iservice.lombardini.it/jsp/Template2/manuale.jsp?id=60&amp;parent=962" TargetMode="External"/><Relationship Id="rId7925608abde6470cd" Type="http://schemas.openxmlformats.org/officeDocument/2006/relationships/hyperlink" Target="https://iservice.lombardini.it/jsp/Template2/manuale.jsp?id=60&amp;parent=962" TargetMode="External"/><Relationship Id="rId1754608abde657923" Type="http://schemas.openxmlformats.org/officeDocument/2006/relationships/hyperlink" Target="https://iservice.lombardini.it/jsp/Template2/manuale.jsp?id=59&amp;parent=962" TargetMode="External"/><Relationship Id="rId2328608abde666568" Type="http://schemas.openxmlformats.org/officeDocument/2006/relationships/hyperlink" Target="https://iservice.lombardini.it/jsp/Template2/manuale.jsp?id=70&amp;parent=962" TargetMode="External"/><Relationship Id="rId1300608abde6b40da" Type="http://schemas.openxmlformats.org/officeDocument/2006/relationships/hyperlink" Target="https://iservice.lombardini.it/jsp/Template2/manuale.jsp?id=59&amp;parent=962" TargetMode="External"/><Relationship Id="rId6661608abde6f36b7" Type="http://schemas.openxmlformats.org/officeDocument/2006/relationships/hyperlink" Target="https://iservice.lombardini.it/jsp/Template2/manuale.jsp?id=60&amp;parent=962" TargetMode="External"/><Relationship Id="rId3096608abde70e5f1" Type="http://schemas.openxmlformats.org/officeDocument/2006/relationships/hyperlink" Target="https://iservice.lombardini.it/jsp/Template2/manuale.jsp?id=59&amp;parent=962" TargetMode="External"/><Relationship Id="rId7362608abde7474a3" Type="http://schemas.openxmlformats.org/officeDocument/2006/relationships/hyperlink" Target="https://iservice.lombardini.it/jsp/Template2/manuale.jsp?id=60&amp;parent=962" TargetMode="External"/><Relationship Id="rId1080608abde75816d" Type="http://schemas.openxmlformats.org/officeDocument/2006/relationships/hyperlink" Target="https://iservice.lombardini.it/jsp/Template2/manuale.jsp?id=59&amp;parent=962" TargetMode="External"/><Relationship Id="rId5858608abde782de6" Type="http://schemas.openxmlformats.org/officeDocument/2006/relationships/hyperlink" Target="https://iservice.lombardini.it/jsp/Template2/manuale.jsp?id=80&amp;parent=962" TargetMode="External"/><Relationship Id="rId7197608abde782e61" Type="http://schemas.openxmlformats.org/officeDocument/2006/relationships/hyperlink" Target="https://iservice.lombardini.it/jsp/Template2/manuale.jsp?id=81&amp;parent=962" TargetMode="External"/><Relationship Id="rId2651608abde78391c" Type="http://schemas.openxmlformats.org/officeDocument/2006/relationships/hyperlink" Target="https://iservice.lombardini.it/jsp/Template2/manuale.jsp?id=83&amp;parent=962" TargetMode="External"/><Relationship Id="rId4067608abde783bfc" Type="http://schemas.openxmlformats.org/officeDocument/2006/relationships/hyperlink" Target="https://iservice.lombardini.it/jsp/Template2/manuale.jsp?id=83&amp;parent=962" TargetMode="External"/><Relationship Id="rId8066608abde7935e8" Type="http://schemas.openxmlformats.org/officeDocument/2006/relationships/hyperlink" Target="https://iservice.lombardini.it/jsp/Template2/manuale.jsp?id=41&amp;parent=962" TargetMode="External"/><Relationship Id="rId8515608abde7936b1" Type="http://schemas.openxmlformats.org/officeDocument/2006/relationships/hyperlink" Target="https://iservice.lombardini.it/jsp/Template2/manuale.jsp?id=71&amp;parent=962" TargetMode="External"/><Relationship Id="rId1061608abde7937aa" Type="http://schemas.openxmlformats.org/officeDocument/2006/relationships/hyperlink" Target="https://iservice.lombardini.it/jsp/Template2/manuale.jsp?id=70&amp;parent=962" TargetMode="External"/><Relationship Id="rId3574608abde7ba5fe" Type="http://schemas.openxmlformats.org/officeDocument/2006/relationships/hyperlink" Target="https://iservice.lombardini.it/jsp/Template2/manuale.jsp?id=60&amp;parent=962" TargetMode="External"/><Relationship Id="rId5219608abde7ba655" Type="http://schemas.openxmlformats.org/officeDocument/2006/relationships/hyperlink" Target="https://iservice.lombardini.it/jsp/Template2/manuale.jsp?id=84&amp;parent=962" TargetMode="External"/><Relationship Id="rId2260608abde7ba752" Type="http://schemas.openxmlformats.org/officeDocument/2006/relationships/hyperlink" Target="https://iservice.lombardini.it/jsp/Template2/manuale.jsp?id=88&amp;parent=962" TargetMode="External"/><Relationship Id="rId5005608abde7ba7c9" Type="http://schemas.openxmlformats.org/officeDocument/2006/relationships/hyperlink" Target="https://iservice.lombardini.it/jsp/Template2/manuale.jsp?id=84&amp;parent=962" TargetMode="External"/><Relationship Id="rId1820608abde7ba7ef" Type="http://schemas.openxmlformats.org/officeDocument/2006/relationships/hyperlink" Target="https://iservice.lombardini.it/jsp/Template2/manuale.jsp?id=53&amp;parent=962" TargetMode="External"/><Relationship Id="rId6502608abde7ba803" Type="http://schemas.openxmlformats.org/officeDocument/2006/relationships/hyperlink" Target="https://iservice.lombardini.it/jsp/Template2/manuale.jsp?id=55&amp;parent=962" TargetMode="External"/><Relationship Id="rId1365608abde82e71b" Type="http://schemas.openxmlformats.org/officeDocument/2006/relationships/hyperlink" Target="https://www.youtube.com/embed/IBL-IEYm16U?rel=0" TargetMode="External"/><Relationship Id="rId4524608abde83f814" Type="http://schemas.openxmlformats.org/officeDocument/2006/relationships/hyperlink" Target="https://iservice.lombardini.it/jsp/Template2/manuale.jsp?id=60&amp;parent=962" TargetMode="External"/><Relationship Id="rId5734608abde8506cd" Type="http://schemas.openxmlformats.org/officeDocument/2006/relationships/hyperlink" Target="https://iservice.lombardini.it/jsp/Template2/manuale.jsp?id=88&amp;parent=962" TargetMode="External"/><Relationship Id="rId2175608abde885cbc" Type="http://schemas.openxmlformats.org/officeDocument/2006/relationships/hyperlink" Target="https://www.youtube.com/embed/jr0sXe8Cdro?rel=0" TargetMode="External"/><Relationship Id="rId8676608abde89b77c" Type="http://schemas.openxmlformats.org/officeDocument/2006/relationships/hyperlink" Target="https://iservice.lombardini.it/jsp/Template2/manuale.jsp?id=60&amp;parent=962" TargetMode="External"/><Relationship Id="rId7437608abde8be8c2" Type="http://schemas.openxmlformats.org/officeDocument/2006/relationships/hyperlink" Target="https://iservice.lombardini.it/jsp/Template2/manuale.jsp?id=60&amp;parent=962" TargetMode="External"/><Relationship Id="rId8012608abde8cbb0b" Type="http://schemas.openxmlformats.org/officeDocument/2006/relationships/hyperlink" Target="https://iservice.lombardini.it/jsp/Template2/manuale.jsp?id=88&amp;parent=962" TargetMode="External"/><Relationship Id="rId4901608abde90dbc1" Type="http://schemas.openxmlformats.org/officeDocument/2006/relationships/hyperlink" Target="https://www.youtube.com/embed/MXs9IUimUi4?rel=0" TargetMode="External"/><Relationship Id="rId1645608abde91d54b" Type="http://schemas.openxmlformats.org/officeDocument/2006/relationships/hyperlink" Target="https://iservice.lombardini.it/jsp/Template2/manuale.jsp?id=60&amp;parent=962" TargetMode="External"/><Relationship Id="rId5014608abde9363ec" Type="http://schemas.openxmlformats.org/officeDocument/2006/relationships/hyperlink" Target="https://iservice.lombardini.it/jsp/Template2/manuale.jsp?id=69&amp;parent=962" TargetMode="External"/><Relationship Id="rId3073608abde93688f" Type="http://schemas.openxmlformats.org/officeDocument/2006/relationships/hyperlink" Target="https://iservice.lombardini.it/jsp/Template2/manuale.jsp?id=86&amp;parent=962" TargetMode="External"/><Relationship Id="rId8770608abde936d25" Type="http://schemas.openxmlformats.org/officeDocument/2006/relationships/hyperlink" Target="https://iservice.lombardini.it/jsp/Template2/manuale.jsp?id=87&amp;parent=962" TargetMode="External"/><Relationship Id="rId1597608abde938977" Type="http://schemas.openxmlformats.org/officeDocument/2006/relationships/hyperlink" Target="https://iservice.lombardini.it/jsp/Template2/manuale.jsp?id=56&amp;parent=962" TargetMode="External"/><Relationship Id="rId5742608abde938eb5" Type="http://schemas.openxmlformats.org/officeDocument/2006/relationships/hyperlink" Target="https://iservice.lombardini.it/jsp/Template2/manuale.jsp?id=87&amp;parent=962" TargetMode="External"/><Relationship Id="rId3419608abde939137" Type="http://schemas.openxmlformats.org/officeDocument/2006/relationships/hyperlink" Target="https://iservice.lombardini.it/jsp/Template2/manuale.jsp?id=87&amp;parent=962" TargetMode="External"/><Relationship Id="rId3986608abde93961b" Type="http://schemas.openxmlformats.org/officeDocument/2006/relationships/hyperlink" Target="https://iservice.lombardini.it/jsp/Template2/manuale.jsp?id=87&amp;parent=962" TargetMode="External"/><Relationship Id="rId3447608abde93a01c" Type="http://schemas.openxmlformats.org/officeDocument/2006/relationships/hyperlink" Target="https://iservice.lombardini.it/jsp/Template2/manuale.jsp?id=86&amp;parent=962" TargetMode="External"/><Relationship Id="rId6916608abde93a526" Type="http://schemas.openxmlformats.org/officeDocument/2006/relationships/hyperlink" Target="https://iservice.lombardini.it/jsp/Template2/manuale.jsp?id=70&amp;parent=962" TargetMode="External"/><Relationship Id="rId4421608abde93d6eb" Type="http://schemas.openxmlformats.org/officeDocument/2006/relationships/hyperlink" Target="http://dealers.kohlerpower.it/" TargetMode="External"/><Relationship Id="rId4048608abde93d73a" Type="http://schemas.openxmlformats.org/officeDocument/2006/relationships/hyperlink" Target="http://dealers.kohlerpower.it/" TargetMode="External"/><Relationship Id="rId6989608abde93d77e" Type="http://schemas.openxmlformats.org/officeDocument/2006/relationships/hyperlink" Target="http://dealers.kohlerpower.it/" TargetMode="External"/><Relationship Id="rId8280608abde93d7c3" Type="http://schemas.openxmlformats.org/officeDocument/2006/relationships/hyperlink" Target="http://dealers.kohlerpower.it/" TargetMode="External"/><Relationship Id="rId8767608abddf613a0" Type="http://schemas.openxmlformats.org/officeDocument/2006/relationships/image" Target="media/imgrId8767608abddf613a0.jpg"/><Relationship Id="rId2013608abddf77fdd" Type="http://schemas.openxmlformats.org/officeDocument/2006/relationships/image" Target="media/imgrId2013608abddf77fdd.jpg"/><Relationship Id="rId8794608abddf8c603" Type="http://schemas.openxmlformats.org/officeDocument/2006/relationships/image" Target="media/imgrId8794608abddf8c603.jpg"/><Relationship Id="rId3212608abddfa2b29" Type="http://schemas.openxmlformats.org/officeDocument/2006/relationships/image" Target="media/imgrId3212608abddfa2b29.jpg"/><Relationship Id="rId6448608abddfbb885" Type="http://schemas.openxmlformats.org/officeDocument/2006/relationships/image" Target="media/imgrId6448608abddfbb885.jpg"/><Relationship Id="rId9717608abddfd52b7" Type="http://schemas.openxmlformats.org/officeDocument/2006/relationships/image" Target="media/imgrId9717608abddfd52b7.jpg"/><Relationship Id="rId2071608abddff1cb1" Type="http://schemas.openxmlformats.org/officeDocument/2006/relationships/image" Target="media/imgrId2071608abddff1cb1.jpg"/><Relationship Id="rId9909608abde050214" Type="http://schemas.openxmlformats.org/officeDocument/2006/relationships/image" Target="media/imgrId9909608abde050214.jpg"/><Relationship Id="rId2758608abde06ae0b" Type="http://schemas.openxmlformats.org/officeDocument/2006/relationships/image" Target="media/imgrId2758608abde06ae0b.jpg"/><Relationship Id="rId7143608abde081c70" Type="http://schemas.openxmlformats.org/officeDocument/2006/relationships/image" Target="media/imgrId7143608abde081c70.jpg"/><Relationship Id="rId3808608abde094575" Type="http://schemas.openxmlformats.org/officeDocument/2006/relationships/image" Target="media/imgrId3808608abde094575.jpg"/><Relationship Id="rId5698608abde0a6b2a" Type="http://schemas.openxmlformats.org/officeDocument/2006/relationships/image" Target="media/imgrId5698608abde0a6b2a.jpg"/><Relationship Id="rId2330608abde0bbd6d" Type="http://schemas.openxmlformats.org/officeDocument/2006/relationships/image" Target="media/imgrId2330608abde0bbd6d.jpg"/><Relationship Id="rId4257608abde0cd609" Type="http://schemas.openxmlformats.org/officeDocument/2006/relationships/image" Target="media/imgrId4257608abde0cd609.jpg"/><Relationship Id="rId1173608abde0e6136" Type="http://schemas.openxmlformats.org/officeDocument/2006/relationships/image" Target="media/imgrId1173608abde0e6136.png"/><Relationship Id="rId5224608abde102771" Type="http://schemas.openxmlformats.org/officeDocument/2006/relationships/image" Target="media/imgrId5224608abde102771.jpg"/><Relationship Id="rId8477608abde11778e" Type="http://schemas.openxmlformats.org/officeDocument/2006/relationships/image" Target="media/imgrId8477608abde11778e.jpg"/><Relationship Id="rId9749608abde12ab83" Type="http://schemas.openxmlformats.org/officeDocument/2006/relationships/image" Target="media/imgrId9749608abde12ab83.jpg"/><Relationship Id="rId3520608abde13bee2" Type="http://schemas.openxmlformats.org/officeDocument/2006/relationships/image" Target="media/imgrId3520608abde13bee2.jpg"/><Relationship Id="rId5704608abde14c19a" Type="http://schemas.openxmlformats.org/officeDocument/2006/relationships/image" Target="media/imgrId5704608abde14c19a.jpg"/><Relationship Id="rId3030608abde15a3e3" Type="http://schemas.openxmlformats.org/officeDocument/2006/relationships/image" Target="media/imgrId3030608abde15a3e3.jpg"/><Relationship Id="rId6692608abde16b738" Type="http://schemas.openxmlformats.org/officeDocument/2006/relationships/image" Target="media/imgrId6692608abde16b738.jpg"/><Relationship Id="rId8435608abde17ed9f" Type="http://schemas.openxmlformats.org/officeDocument/2006/relationships/image" Target="media/imgrId8435608abde17ed9f.jpg"/><Relationship Id="rId9256608abde195a46" Type="http://schemas.openxmlformats.org/officeDocument/2006/relationships/image" Target="media/imgrId9256608abde195a46.png"/><Relationship Id="rId1482608abde1a9a5d" Type="http://schemas.openxmlformats.org/officeDocument/2006/relationships/image" Target="media/imgrId1482608abde1a9a5d.png"/><Relationship Id="rId8430608abde1b9f6f" Type="http://schemas.openxmlformats.org/officeDocument/2006/relationships/image" Target="media/imgrId8430608abde1b9f6f.png"/><Relationship Id="rId4647608abde1c7cb2" Type="http://schemas.openxmlformats.org/officeDocument/2006/relationships/image" Target="media/imgrId4647608abde1c7cb2.jpg"/><Relationship Id="rId8320608abde1da2e7" Type="http://schemas.openxmlformats.org/officeDocument/2006/relationships/image" Target="media/imgrId8320608abde1da2e7.jpg"/><Relationship Id="rId5576608abde1ee2ec" Type="http://schemas.openxmlformats.org/officeDocument/2006/relationships/image" Target="media/imgrId5576608abde1ee2ec.jpg"/><Relationship Id="rId1057608abde206c7d" Type="http://schemas.openxmlformats.org/officeDocument/2006/relationships/image" Target="media/imgrId1057608abde206c7d.jpg"/><Relationship Id="rId6940608abde21839c" Type="http://schemas.openxmlformats.org/officeDocument/2006/relationships/image" Target="media/imgrId6940608abde21839c.jpg"/><Relationship Id="rId4958608abde229202" Type="http://schemas.openxmlformats.org/officeDocument/2006/relationships/image" Target="media/imgrId4958608abde229202.jpg"/><Relationship Id="rId3016608abde239038" Type="http://schemas.openxmlformats.org/officeDocument/2006/relationships/image" Target="media/imgrId3016608abde239038.jpg"/><Relationship Id="rId5174608abde24c681" Type="http://schemas.openxmlformats.org/officeDocument/2006/relationships/image" Target="media/imgrId5174608abde24c681.jpg"/><Relationship Id="rId7233608abde25bfd8" Type="http://schemas.openxmlformats.org/officeDocument/2006/relationships/image" Target="media/imgrId7233608abde25bfd8.jpg"/><Relationship Id="rId7888608abde26e4f8" Type="http://schemas.openxmlformats.org/officeDocument/2006/relationships/image" Target="media/imgrId7888608abde26e4f8.jpg"/><Relationship Id="rId6196608abde27b32d" Type="http://schemas.openxmlformats.org/officeDocument/2006/relationships/image" Target="media/imgrId6196608abde27b32d.jpg"/><Relationship Id="rId7473608abde28a7af" Type="http://schemas.openxmlformats.org/officeDocument/2006/relationships/image" Target="media/imgrId7473608abde28a7af.jpg"/><Relationship Id="rId6501608abde29abf4" Type="http://schemas.openxmlformats.org/officeDocument/2006/relationships/image" Target="media/imgrId6501608abde29abf4.jpg"/><Relationship Id="rId1275608abde2a95e6" Type="http://schemas.openxmlformats.org/officeDocument/2006/relationships/image" Target="media/imgrId1275608abde2a95e6.jpg"/><Relationship Id="rId3940608abde2b8097" Type="http://schemas.openxmlformats.org/officeDocument/2006/relationships/image" Target="media/imgrId3940608abde2b8097.jpg"/><Relationship Id="rId6815608abde2cb21a" Type="http://schemas.openxmlformats.org/officeDocument/2006/relationships/image" Target="media/imgrId6815608abde2cb21a.jpg"/><Relationship Id="rId8881608abde2dcc2d" Type="http://schemas.openxmlformats.org/officeDocument/2006/relationships/image" Target="media/imgrId8881608abde2dcc2d.jpg"/><Relationship Id="rId4802608abde2ef465" Type="http://schemas.openxmlformats.org/officeDocument/2006/relationships/image" Target="media/imgrId4802608abde2ef465.jpg"/><Relationship Id="rId3938608abde30a734" Type="http://schemas.openxmlformats.org/officeDocument/2006/relationships/image" Target="media/imgrId3938608abde30a734.jpg"/><Relationship Id="rId2366608abde31a122" Type="http://schemas.openxmlformats.org/officeDocument/2006/relationships/image" Target="media/imgrId2366608abde31a122.jpg"/><Relationship Id="rId5885608abde32932e" Type="http://schemas.openxmlformats.org/officeDocument/2006/relationships/image" Target="media/imgrId5885608abde32932e.jpg"/><Relationship Id="rId8087608abde33daea" Type="http://schemas.openxmlformats.org/officeDocument/2006/relationships/image" Target="media/imgrId8087608abde33daea.jpg"/><Relationship Id="rId3762608abde35939c" Type="http://schemas.openxmlformats.org/officeDocument/2006/relationships/image" Target="media/imgrId3762608abde35939c.jpg"/><Relationship Id="rId2802608abde36c859" Type="http://schemas.openxmlformats.org/officeDocument/2006/relationships/image" Target="media/imgrId2802608abde36c859.jpg"/><Relationship Id="rId5793608abde37f24f" Type="http://schemas.openxmlformats.org/officeDocument/2006/relationships/image" Target="media/imgrId5793608abde37f24f.jpg"/><Relationship Id="rId9903608abde38eded" Type="http://schemas.openxmlformats.org/officeDocument/2006/relationships/image" Target="media/imgrId9903608abde38eded.jpg"/><Relationship Id="rId6706608abde3a356f" Type="http://schemas.openxmlformats.org/officeDocument/2006/relationships/image" Target="media/imgrId6706608abde3a356f.jpg"/><Relationship Id="rId9462608abde3b2e45" Type="http://schemas.openxmlformats.org/officeDocument/2006/relationships/image" Target="media/imgrId9462608abde3b2e45.jpg"/><Relationship Id="rId9918608abde3c641a" Type="http://schemas.openxmlformats.org/officeDocument/2006/relationships/image" Target="media/imgrId9918608abde3c641a.jpg"/><Relationship Id="rId8157608abde3daf55" Type="http://schemas.openxmlformats.org/officeDocument/2006/relationships/image" Target="media/imgrId8157608abde3daf55.jpg"/><Relationship Id="rId7807608abde3f044c" Type="http://schemas.openxmlformats.org/officeDocument/2006/relationships/image" Target="media/imgrId7807608abde3f044c.jpg"/><Relationship Id="rId6411608abde40e6d5" Type="http://schemas.openxmlformats.org/officeDocument/2006/relationships/image" Target="media/imgrId6411608abde40e6d5.jpg"/><Relationship Id="rId2010608abde422e5d" Type="http://schemas.openxmlformats.org/officeDocument/2006/relationships/image" Target="media/imgrId2010608abde422e5d.jpg"/><Relationship Id="rId3586608abde432915" Type="http://schemas.openxmlformats.org/officeDocument/2006/relationships/image" Target="media/imgrId3586608abde432915.jpg"/><Relationship Id="rId5381608abde4472b7" Type="http://schemas.openxmlformats.org/officeDocument/2006/relationships/image" Target="media/imgrId5381608abde4472b7.jpg"/><Relationship Id="rId4849608abde45b23f" Type="http://schemas.openxmlformats.org/officeDocument/2006/relationships/image" Target="media/imgrId4849608abde45b23f.jpg"/><Relationship Id="rId8678608abde477ba4" Type="http://schemas.openxmlformats.org/officeDocument/2006/relationships/image" Target="media/imgrId8678608abde477ba4.jpg"/><Relationship Id="rId6505608abde496598" Type="http://schemas.openxmlformats.org/officeDocument/2006/relationships/image" Target="media/imgrId6505608abde496598.png"/><Relationship Id="rId8585608abde4a763f" Type="http://schemas.openxmlformats.org/officeDocument/2006/relationships/image" Target="media/imgrId8585608abde4a763f.png"/><Relationship Id="rId2721608abde4b9bc2" Type="http://schemas.openxmlformats.org/officeDocument/2006/relationships/image" Target="media/imgrId2721608abde4b9bc2.png"/><Relationship Id="rId5056608abde4c7038" Type="http://schemas.openxmlformats.org/officeDocument/2006/relationships/image" Target="media/imgrId5056608abde4c7038.jpg"/><Relationship Id="rId9267608abde4d632c" Type="http://schemas.openxmlformats.org/officeDocument/2006/relationships/image" Target="media/imgrId9267608abde4d632c.jpg"/><Relationship Id="rId3446608abde4e9bd7" Type="http://schemas.openxmlformats.org/officeDocument/2006/relationships/image" Target="media/imgrId3446608abde4e9bd7.jpg"/><Relationship Id="rId3881608abde505086" Type="http://schemas.openxmlformats.org/officeDocument/2006/relationships/image" Target="media/imgrId3881608abde505086.jpg"/><Relationship Id="rId3262608abde52c155" Type="http://schemas.openxmlformats.org/officeDocument/2006/relationships/image" Target="media/imgrId3262608abde52c155.jpg"/><Relationship Id="rId7553608abde54088e" Type="http://schemas.openxmlformats.org/officeDocument/2006/relationships/image" Target="media/imgrId7553608abde54088e.jpg"/><Relationship Id="rId1476608abde558da0" Type="http://schemas.openxmlformats.org/officeDocument/2006/relationships/image" Target="media/imgrId1476608abde558da0.jpg"/><Relationship Id="rId1592608abde5675fa" Type="http://schemas.openxmlformats.org/officeDocument/2006/relationships/image" Target="media/imgrId1592608abde5675fa.jpg"/><Relationship Id="rId2294608abde57d473" Type="http://schemas.openxmlformats.org/officeDocument/2006/relationships/image" Target="media/imgrId2294608abde57d473.jpg"/><Relationship Id="rId8853608abde592767" Type="http://schemas.openxmlformats.org/officeDocument/2006/relationships/image" Target="media/imgrId8853608abde592767.jpg"/><Relationship Id="rId5227608abde5a7208" Type="http://schemas.openxmlformats.org/officeDocument/2006/relationships/image" Target="media/imgrId5227608abde5a7208.jpg"/><Relationship Id="rId5136608abde5b8b50" Type="http://schemas.openxmlformats.org/officeDocument/2006/relationships/image" Target="media/imgrId5136608abde5b8b50.jpg"/><Relationship Id="rId6256608abde5c6b21" Type="http://schemas.openxmlformats.org/officeDocument/2006/relationships/image" Target="media/imgrId6256608abde5c6b21.jpg"/><Relationship Id="rId3033608abde5dc8bc" Type="http://schemas.openxmlformats.org/officeDocument/2006/relationships/image" Target="media/imgrId3033608abde5dc8bc.jpg"/><Relationship Id="rId6721608abde5ed389" Type="http://schemas.openxmlformats.org/officeDocument/2006/relationships/image" Target="media/imgrId6721608abde5ed389.jpg"/><Relationship Id="rId1081608abde60a8b7" Type="http://schemas.openxmlformats.org/officeDocument/2006/relationships/image" Target="media/imgrId1081608abde60a8b7.jpg"/><Relationship Id="rId2134608abde62278c" Type="http://schemas.openxmlformats.org/officeDocument/2006/relationships/image" Target="media/imgrId2134608abde62278c.jpg"/><Relationship Id="rId9956608abde635aa7" Type="http://schemas.openxmlformats.org/officeDocument/2006/relationships/image" Target="media/imgrId9956608abde635aa7.jpg"/><Relationship Id="rId2023608abde646af6" Type="http://schemas.openxmlformats.org/officeDocument/2006/relationships/image" Target="media/imgrId2023608abde646af6.jpg"/><Relationship Id="rId7175608abde657195" Type="http://schemas.openxmlformats.org/officeDocument/2006/relationships/image" Target="media/imgrId7175608abde657195.jpg"/><Relationship Id="rId1472608abde665cfc" Type="http://schemas.openxmlformats.org/officeDocument/2006/relationships/image" Target="media/imgrId1472608abde665cfc.jpg"/><Relationship Id="rId4662608abde675d7c" Type="http://schemas.openxmlformats.org/officeDocument/2006/relationships/image" Target="media/imgrId4662608abde675d7c.jpg"/><Relationship Id="rId8629608abde68df33" Type="http://schemas.openxmlformats.org/officeDocument/2006/relationships/image" Target="media/imgrId8629608abde68df33.jpg"/><Relationship Id="rId5578608abde6a0797" Type="http://schemas.openxmlformats.org/officeDocument/2006/relationships/image" Target="media/imgrId5578608abde6a0797.jpg"/><Relationship Id="rId5048608abde6b3a09" Type="http://schemas.openxmlformats.org/officeDocument/2006/relationships/image" Target="media/imgrId5048608abde6b3a09.jpg"/><Relationship Id="rId2027608abde6c56a5" Type="http://schemas.openxmlformats.org/officeDocument/2006/relationships/image" Target="media/imgrId2027608abde6c56a5.jpg"/><Relationship Id="rId2732608abde6d5020" Type="http://schemas.openxmlformats.org/officeDocument/2006/relationships/image" Target="media/imgrId2732608abde6d5020.jpg"/><Relationship Id="rId3053608abde6e2b63" Type="http://schemas.openxmlformats.org/officeDocument/2006/relationships/image" Target="media/imgrId3053608abde6e2b63.jpg"/><Relationship Id="rId7624608abde6f281b" Type="http://schemas.openxmlformats.org/officeDocument/2006/relationships/image" Target="media/imgrId7624608abde6f281b.jpg"/><Relationship Id="rId1307608abde70dbf2" Type="http://schemas.openxmlformats.org/officeDocument/2006/relationships/image" Target="media/imgrId1307608abde70dbf2.jpg"/><Relationship Id="rId4207608abde723d7d" Type="http://schemas.openxmlformats.org/officeDocument/2006/relationships/image" Target="media/imgrId4207608abde723d7d.png"/><Relationship Id="rId6706608abde737e1f" Type="http://schemas.openxmlformats.org/officeDocument/2006/relationships/image" Target="media/imgrId6706608abde737e1f.jpg"/><Relationship Id="rId1420608abde746939" Type="http://schemas.openxmlformats.org/officeDocument/2006/relationships/image" Target="media/imgrId1420608abde746939.jpg"/><Relationship Id="rId3009608abde7578f3" Type="http://schemas.openxmlformats.org/officeDocument/2006/relationships/image" Target="media/imgrId3009608abde7578f3.jpg"/><Relationship Id="rId2751608abde76d654" Type="http://schemas.openxmlformats.org/officeDocument/2006/relationships/image" Target="media/imgrId2751608abde76d654.jpg"/><Relationship Id="rId6167608abde78264a" Type="http://schemas.openxmlformats.org/officeDocument/2006/relationships/image" Target="media/imgrId6167608abde78264a.jpg"/><Relationship Id="rId2476608abde79289f" Type="http://schemas.openxmlformats.org/officeDocument/2006/relationships/image" Target="media/imgrId2476608abde79289f.jpg"/><Relationship Id="rId3990608abde7a89b4" Type="http://schemas.openxmlformats.org/officeDocument/2006/relationships/image" Target="media/imgrId3990608abde7a89b4.jpg"/><Relationship Id="rId4585608abde7b9f55" Type="http://schemas.openxmlformats.org/officeDocument/2006/relationships/image" Target="media/imgrId4585608abde7b9f55.jpg"/><Relationship Id="rId4582608abde7c6ca7" Type="http://schemas.openxmlformats.org/officeDocument/2006/relationships/image" Target="media/imgrId4582608abde7c6ca7.jpg"/><Relationship Id="rId8770608abde7df6d8" Type="http://schemas.openxmlformats.org/officeDocument/2006/relationships/image" Target="media/imgrId8770608abde7df6d8.jpg"/><Relationship Id="rId6121608abde7efb68" Type="http://schemas.openxmlformats.org/officeDocument/2006/relationships/image" Target="media/imgrId6121608abde7efb68.jpg"/><Relationship Id="rId1685608abde81314d" Type="http://schemas.openxmlformats.org/officeDocument/2006/relationships/image" Target="media/imgrId1685608abde81314d.jpg"/><Relationship Id="rId2044608abde82cd06" Type="http://schemas.openxmlformats.org/officeDocument/2006/relationships/image" Target="media/imgrId2044608abde82cd06.jpg"/><Relationship Id="rId3040608abde83e9f4" Type="http://schemas.openxmlformats.org/officeDocument/2006/relationships/image" Target="media/imgrId3040608abde83e9f4.jpg"/><Relationship Id="rId1104608abde84fd5b" Type="http://schemas.openxmlformats.org/officeDocument/2006/relationships/image" Target="media/imgrId1104608abde84fd5b.jpg"/><Relationship Id="rId2230608abde85f31b" Type="http://schemas.openxmlformats.org/officeDocument/2006/relationships/image" Target="media/imgrId2230608abde85f31b.jpg"/><Relationship Id="rId6258608abde871dad" Type="http://schemas.openxmlformats.org/officeDocument/2006/relationships/image" Target="media/imgrId6258608abde871dad.jpg"/><Relationship Id="rId1652608abde884fc9" Type="http://schemas.openxmlformats.org/officeDocument/2006/relationships/image" Target="media/imgrId1652608abde884fc9.jpg"/><Relationship Id="rId5837608abde89af63" Type="http://schemas.openxmlformats.org/officeDocument/2006/relationships/image" Target="media/imgrId5837608abde89af63.jpg"/><Relationship Id="rId3462608abde8ab753" Type="http://schemas.openxmlformats.org/officeDocument/2006/relationships/image" Target="media/imgrId3462608abde8ab753.jpg"/><Relationship Id="rId2469608abde8bdb1e" Type="http://schemas.openxmlformats.org/officeDocument/2006/relationships/image" Target="media/imgrId2469608abde8bdb1e.jpg"/><Relationship Id="rId4419608abde8cb422" Type="http://schemas.openxmlformats.org/officeDocument/2006/relationships/image" Target="media/imgrId4419608abde8cb422.jpg"/><Relationship Id="rId5332608abde8db889" Type="http://schemas.openxmlformats.org/officeDocument/2006/relationships/image" Target="media/imgrId5332608abde8db889.jpg"/><Relationship Id="rId3450608abde8eee46" Type="http://schemas.openxmlformats.org/officeDocument/2006/relationships/image" Target="media/imgrId3450608abde8eee46.jpg"/><Relationship Id="rId5910608abde90c075" Type="http://schemas.openxmlformats.org/officeDocument/2006/relationships/image" Target="media/imgrId5910608abde90c075.jpg"/><Relationship Id="rId6601608abde91ca02" Type="http://schemas.openxmlformats.org/officeDocument/2006/relationships/image" Target="media/imgrId6601608abde91ca02.jpg"/><Relationship Id="rId5912608abde9303c9" Type="http://schemas.openxmlformats.org/officeDocument/2006/relationships/image" Target="media/imgrId5912608abde9303c9.png"/><Relationship Id="rId3856608abde966a6d" Type="http://schemas.openxmlformats.org/officeDocument/2006/relationships/image" Target="media/imgrId3856608abde966a6d.png"/><Relationship Id="rId6715608abde9744dd" Type="http://schemas.openxmlformats.org/officeDocument/2006/relationships/image" Target="media/imgrId6715608abde9744d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497915" Type="http://schemas.openxmlformats.org/officeDocument/2006/relationships/image" Target="media/imgrId644979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