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54961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056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568958" w:name="ctxt"/>
    <w:bookmarkEnd w:id="815689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96567a0c6e9b4a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34767a0c6e9b4e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97967a0c6e9b54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179567a0c6e9b59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3067a0c6e9b62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74167a0c6e9b65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68367a0c6e9b67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51167a0c6e9b69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90067a0c6e9b6c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5267a0c6e9b6f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26467a0c6e9b72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83567a0c6e9b75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90767a0c6e9b77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3867a0c6e9b7a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67067a0c6e9b7d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24867a0c6e9b7f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96667a0c6e9b85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8667a0c6e9b88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71767a0c6e9b8e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62567a0c6e9b9b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53367a0c6e9ba7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74567a0c6e9ba9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94967a0c6e9bb0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15967a0c6e9bbd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47067a0c6e9bc0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9650085" name="name595067a0c6e9c5ef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86667a0c6e9c5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809332" name="name968067a0c6e9ccc4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2267a0c6e9ccc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53567a0c6e9cd7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1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74965" name="name864667a0c6e9db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967a0c6e9db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31667a0c6e9dc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4793" name="name409767a0c6e9e6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367a0c6e9e6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7845" name="name155667a0c6e9f207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85367a0c6e9f2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69577" name="name764867a0c6ea08fb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93667a0c6ea0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42348" name="name857967a0c6ea1306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89367a0c6ea13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435119" name="name789467a0c6ea2326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2067a0c6ea23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31222" name="name215767a0c6ea2e4a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6867a0c6ea2e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1091" name="name681267a0c6ea36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267a0c6ea36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57067a0c6ea37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18300" name="name235267a0c6ea43c2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17267a0c6ea43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20991" name="name143267a0c6ea4ee7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4967a0c6ea4e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104225" name="name314967a0c6ea5ad9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59667a0c6ea5a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6396" name="name942367a0c6ea64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7a0c6ea64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26167a0c6ea68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765794" name="name304967a0c6ea72eb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34867a0c6ea72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40845" name="name173067a0c6ea7c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967a0c6ea7c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54467a0c6ea7f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0190908" name="name589367a0c6ea8a6b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38667a0c6ea8a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11267a0c6ea8b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212948" name="name492367a0c6ea93c2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28367a0c6ea93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94967a0c6ea94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467a0c6ea94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87485" name="name753767a0c6ea9c3a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1467a0c6ea9c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6108" name="name814567a0c6eaa6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967a0c6eaa6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84667a0c6eaa7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515067a0c6eaa7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779782" name="name667367a0c6eab366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63067a0c6eab3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2736427" name="name952867a0c6eabac9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6767a0c6eaba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2596" name="name484067a0c6eac1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467a0c6eac1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01667a0c6eac2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53108" name="name427767a0c6eacc95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39167a0c6eacc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1369" name="name879667a0c6ead5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7a0c6ead5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0494" name="name777367a0c6eae40d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8567a0c6eae4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08396" name="name587267a0c6eaf0ed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1467a0c6eaf0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42327" name="name588567a0c6eb0ba1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48867a0c6eb0b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28135" name="name769267a0c6eb126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7a0c6eb1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1847616" name="name442067a0c6eb1d68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97167a0c6eb1d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8934" name="name264867a0c6eb26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367a0c6eb26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66067a0c6eb27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1190" name="name711567a0c6eb2e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467a0c6eb2e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07129" name="name996067a0c6eb39b6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89767a0c6eb39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27153" name="name206767a0c6eb4564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23867a0c6eb45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2988" name="name865367a0c6eb5130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0067a0c6eb51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7467a0c6eb51f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5013" name="name206167a0c6eb5a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367a0c6eb5a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4315" name="name204667a0c6eb6441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09967a0c6eb64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0453" name="name690167a0c6eb6b3d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7767a0c6eb6b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8719" name="name973867a0c6eb74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367a0c6eb74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67272" name="name226167a0c6eb7c69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69067a0c6eb7c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2597" name="name888767a0c6eb8729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55467a0c6eb87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44390" name="name581467a0c6eb90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7a0c6eb90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78303" name="name517667a0c6eba441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89967a0c6eba4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23679" name="name903767a0c6ebada2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90767a0c6ebad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03183" name="name629467a0c6ebb6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667a0c6ebb6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297890" name="name695467a0c6ebc1af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08667a0c6ebc1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1479" name="name255667a0c6ebcff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4967a0c6ebcf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2916" name="name581567a0c6ebdd4e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24367a0c6ebdd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02490" name="name680167a0c6ebe3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667a0c6ebe3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762095" name="name474367a0c6ebebfd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39367a0c6ebeb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0313" name="name954867a0c6ec05b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0267a0c6ec05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1467a0c6ec06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219267a0c6ec07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23367a0c6ec08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1567a0c6ec08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5518" name="name817567a0c6ec17f1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2667a0c6ec17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33891" name="name570867a0c6ec21d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667a0c6ec21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48" name="name246467a0c6ec2e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7a0c6ec2e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87969" name="name415367a0c6ec36f1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05267a0c6ec36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061898" name="name487067a0c6ec3f4e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4367a0c6ec3f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670019" name="name700767a0c6ec4760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21767a0c6ec47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18318" name="name407467a0c6ec4e3d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3067a0c6ec4e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4268" name="name195467a0c6ec58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567a0c6ec58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46967a0c6ec5d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3857" name="name791567a0c6ec650f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0567a0c6ec65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7449" name="name540867a0c6ec6d21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18267a0c6ec6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02703" name="name967367a0c6ec7420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31067a0c6ec74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01163" name="name205067a0c6ec7b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867a0c6ec7b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43367a0c6ec7bf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78367a0c6ec7d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95311" name="name270667a0c6ec83f1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64967a0c6ec83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713051" name="name799767a0c6ec8ac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8567a0c6ec8a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802763" name="name831267a0c6ec9739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65367a0c6ec97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19367a0c6ec99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5257" name="name300967a0c6eca084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95767a0c6eca0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16853" name="name939467a0c6ecaaaf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29267a0c6ecaa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87667a0c6ecab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5667a0c6ecad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16467a0c6ecae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69167a0c6ecae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97067a0c6ecaf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53867a0c6ecb0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6266" name="name336767a0c6ecba08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58067a0c6ecba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9270437" name="name127767a0c6ecc3e6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92067a0c6ecc3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288476" name="name188467a0c6eccd8d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3767a0c6eccd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6067a0c6eccf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528146" name="name162667a0c6ecd669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3667a0c6ecd66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733071" name="name558967a0c6ecde84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5467a0c6ecde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338779" name="name116367a0c6ece46d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07967a0c6ece46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0558" name="name487367a0c6ecec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7a0c6ecec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424892" name="name260067a0c6ed00cb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9967a0c6ed00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71363" name="name160167a0c6ed0849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4567a0c6ed08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529760" name="name565467a0c6ed110d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7367a0c6ed11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39030" name="name741267a0c6ed19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7a0c6ed19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92234" name="name396667a0c6ed23c2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66567a0c6ed23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16315" name="name755767a0c6ed2a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967a0c6ed2a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7105529" name="name582167a0c6ed33df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10367a0c6ed33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1221952" name="name576367a0c6ed409f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47367a0c6ed40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79362" name="name827367a0c6ed49f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067a0c6ed49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17434" name="name604967a0c6ed51c2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1667a0c6ed51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396875" name="name528767a0c6ed5e1e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47167a0c6ed5e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3848" name="name330667a0c6ed68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667a0c6ed68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423310" name="name353267a0c6ed791a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00067a0c6ed79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265586" name="name776967a0c6ed84d9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13267a0c6ed84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24526" name="name882267a0c6ed8e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367a0c6ed8e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751032" name="name819567a0c6ed9c3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98367a0c6ed9c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2778" name="name511767a0c6eda47c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70967a0c6eda4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5214448" name="name828067a0c6edb164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2467a0c6edb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8639" name="name793667a0c6edb8e4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81467a0c6edb8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02479" name="name577067a0c6edc3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7a0c6edc3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7467a0c6edc4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7567a0c6edc4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3167a0c6edc5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37067a0c6edc5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371943" name="name271167a0c6edd0d1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79367a0c6edd0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600446" name="name168767a0c6eddaf9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87067a0c6edda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54490" name="name533667a0c6ede2c8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89067a0c6ede2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4689" name="name895367a0c6edf0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7a0c6edf0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760567a0c6edf0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77067a0c6edf2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58907" name="name203067a0c6ee0835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16767a0c6ee0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9794" name="name765167a0c6ee1650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7667a0c6ee16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90329" name="name828267a0c6ee1fd5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7367a0c6ee1f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3091" name="name183467a0c6ee277d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00367a0c6ee27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3659" name="name949467a0c6ee30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367a0c6ee30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33767a0c6ee32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49767a0c6ee32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0122" name="name284967a0c6ee3c83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73767a0c6ee3c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3767" name="name371667a0c6ee42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7a0c6ee42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461" name="name181367a0c6ee4aa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7a0c6ee4a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91107" name="name423367a0c6ee55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867a0c6ee55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64490" name="name854367a0c6ee60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767a0c6ee60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452549" name="name538467a0c6ee6949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98667a0c6ee69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7920" name="name906067a0c6ee6fc9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76567a0c6ee6f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699598" name="name666167a0c6ee76d4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95167a0c6ee76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78856" name="name423467a0c6ee80d6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71567a0c6ee80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99433" name="name605767a0c6ee8aeb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48567a0c6ee8a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67585" name="name944467a0c6ee90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867a0c6ee90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09767a0c6ee91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25583" name="name943867a0c6ee984c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81267a0c6ee9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59080" name="name633867a0c6ee9f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667a0c6ee9f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8967a0c6eea0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63767a0c6eea2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0867a0c6eea3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858312" name="name921967a0c6eeaa7d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7667a0c6eeaa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77823" name="name341467a0c6eeb1b6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94367a0c6eeb1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4421" name="name628767a0c6eeb7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967a0c6eeb7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12067a0c6eeba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4871" name="name487367a0c6eec29d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37767a0c6eec2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87865" name="name488267a0c6eec984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42667a0c6eec9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85663" name="name140567a0c6eed0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7a0c6eed0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849714" name="name908067a0c6eedf8a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11067a0c6eedf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63644" name="name932767a0c6eee9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867a0c6eee9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37601" name="name331367a0c6ef0390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22367a0c6ef03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25504" name="name576967a0c6ef0c7c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29267a0c6ef0c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82954" name="name334967a0c6ef14d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967a0c6ef14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9604" name="name467767a0c6ef20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7a0c6ef20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883715" name="name230367a0c6ef290e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42067a0c6ef29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44167a0c6ef2a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0677" name="name167967a0c6ef31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567a0c6ef31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1676" name="name866467a0c6ef397c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77867a0c6ef39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12867a0c6ef3a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703567a0c6ef3c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61981" name="name274567a0c6ef474a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49367a0c6ef4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722886" name="name286467a0c6ef5446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35567a0c6ef54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9438" name="name290267a0c6ef5d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667a0c6ef5d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69167a0c6ef5e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91123" name="name311767a0c6ef6f23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9267a0c6ef6f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31614" name="name258167a0c6ef78cc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97967a0c6ef78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08208" name="name936167a0c6ef84dc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21067a0c6ef84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4655" name="name615667a0c6ef8a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7a0c6ef8a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15567a0c6ef8c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97441" name="name793067a0c6ef935e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88067a0c6ef93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2985" name="name283267a0c6ef9f9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167a0c6ef9f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92170" name="name185467a0c6efa7db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99467a0c6efa7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10267a0c6efa9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47367a0c6efaa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26886" name="name706267a0c6efb26b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7667a0c6efb2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7710" name="name329067a0c6efbc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967a0c6efbc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4359877" name="name513267a0c6efc78a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24567a0c6efc7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45298" name="name152067a0c6efd1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867a0c6ef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233738" name="name779967a0c6efe111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59867a0c6efe1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814401" name="name410867a0c6efed86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27167a0c6efe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5196" name="name177867a0c6f004f6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63967a0c6f004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7396" name="name577467a0c6f00e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167a0c6f00e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01067a0c6f00f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6360" name="name779667a0c6f01a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367a0c6f01a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7498" name="name884767a0c6f020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967a0c6f020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3728" name="name968367a0c6f02d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967a0c6f02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03406" name="name911967a0c6f0448f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91267a0c6f044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72704" name="name768667a0c6f053e8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21067a0c6f053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9340" name="name703567a0c6f05d6d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95067a0c6f05d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5500" name="name362967a0c6f068e2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24067a0c6f068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7467a0c6f06b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35618" name="name349567a0c6f07418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51867a0c6f074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2152" name="name960167a0c6f080a7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8967a0c6f080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20602" name="name348667a0c6f091d7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95667a0c6f091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0167a0c6f094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42449" name="name296667a0c6f0a14b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8867a0c6f0a1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53283" name="name966967a0c6f0ad34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95267a0c6f0ad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01167a0c6f0b1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04367a0c6f0b2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66278" name="name184267a0c6f0bd1a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53767a0c6f0bd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60507" name="name452367a0c6f0c90d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78867a0c6f0c9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33130" name="name181967a0c6f0d501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74667a0c6f0d5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86032" name="name523467a0c6f0e4a1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87267a0c6f0e4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9435" name="name707067a0c6f0ec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767a0c6f0ec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246757" name="name924067a0c6f102d9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38767a0c6f102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38141" name="name761167a0c6f110f7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3267a0c6f110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3839" name="name763667a0c6f12221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07567a0c6f122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85587" name="name662867a0c6f12c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7a0c6f12c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0062" name="name372667a0c6f13646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37967a0c6f136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2567a0c6f138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612628" name="name546767a0c6f1448e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51867a0c6f144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91954" name="name426167a0c6f1526e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6567a0c6f152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90080" name="name465467a0c6f15f04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18867a0c6f15f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625529" name="name510967a0c6f16c44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80867a0c6f16c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6033" name="name175167a0c6f178f5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53567a0c6f178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0300" name="name387267a0c6f183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267a0c6f183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3456" name="name945367a0c6f19029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51867a0c6f190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16801" name="name566967a0c6f19b72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30767a0c6f19b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449522" name="name212167a0c6f1a5d9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3067a0c6f1a5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9567a0c6f1a7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8607" name="name101967a0c6f1b30b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22467a0c6f1b3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7967a0c6f1b4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956423" name="name817467a0c6f1beba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06167a0c6f1be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67067a0c6f1bf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0267a0c6f1c1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686236" name="name850367a0c6f1cd96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10867a0c6f1c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228">
    <w:multiLevelType w:val="hybridMultilevel"/>
    <w:lvl w:ilvl="0" w:tplc="16467617">
      <w:start w:val="1"/>
      <w:numFmt w:val="decimal"/>
      <w:lvlText w:val="%1."/>
      <w:lvlJc w:val="left"/>
      <w:pPr>
        <w:ind w:left="720" w:hanging="360"/>
      </w:pPr>
    </w:lvl>
    <w:lvl w:ilvl="1" w:tplc="16467617" w:tentative="1">
      <w:start w:val="1"/>
      <w:numFmt w:val="lowerLetter"/>
      <w:lvlText w:val="%2."/>
      <w:lvlJc w:val="left"/>
      <w:pPr>
        <w:ind w:left="1440" w:hanging="360"/>
      </w:pPr>
    </w:lvl>
    <w:lvl w:ilvl="2" w:tplc="16467617" w:tentative="1">
      <w:start w:val="1"/>
      <w:numFmt w:val="lowerRoman"/>
      <w:lvlText w:val="%3."/>
      <w:lvlJc w:val="right"/>
      <w:pPr>
        <w:ind w:left="2160" w:hanging="180"/>
      </w:pPr>
    </w:lvl>
    <w:lvl w:ilvl="3" w:tplc="16467617" w:tentative="1">
      <w:start w:val="1"/>
      <w:numFmt w:val="decimal"/>
      <w:lvlText w:val="%4."/>
      <w:lvlJc w:val="left"/>
      <w:pPr>
        <w:ind w:left="2880" w:hanging="360"/>
      </w:pPr>
    </w:lvl>
    <w:lvl w:ilvl="4" w:tplc="16467617" w:tentative="1">
      <w:start w:val="1"/>
      <w:numFmt w:val="lowerLetter"/>
      <w:lvlText w:val="%5."/>
      <w:lvlJc w:val="left"/>
      <w:pPr>
        <w:ind w:left="3600" w:hanging="360"/>
      </w:pPr>
    </w:lvl>
    <w:lvl w:ilvl="5" w:tplc="16467617" w:tentative="1">
      <w:start w:val="1"/>
      <w:numFmt w:val="lowerRoman"/>
      <w:lvlText w:val="%6."/>
      <w:lvlJc w:val="right"/>
      <w:pPr>
        <w:ind w:left="4320" w:hanging="180"/>
      </w:pPr>
    </w:lvl>
    <w:lvl w:ilvl="6" w:tplc="16467617" w:tentative="1">
      <w:start w:val="1"/>
      <w:numFmt w:val="decimal"/>
      <w:lvlText w:val="%7."/>
      <w:lvlJc w:val="left"/>
      <w:pPr>
        <w:ind w:left="5040" w:hanging="360"/>
      </w:pPr>
    </w:lvl>
    <w:lvl w:ilvl="7" w:tplc="16467617" w:tentative="1">
      <w:start w:val="1"/>
      <w:numFmt w:val="lowerLetter"/>
      <w:lvlText w:val="%8."/>
      <w:lvlJc w:val="left"/>
      <w:pPr>
        <w:ind w:left="5760" w:hanging="360"/>
      </w:pPr>
    </w:lvl>
    <w:lvl w:ilvl="8" w:tplc="1646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7">
    <w:multiLevelType w:val="hybridMultilevel"/>
    <w:lvl w:ilvl="0" w:tplc="72046166">
      <w:start w:val="1"/>
      <w:numFmt w:val="decimal"/>
      <w:lvlText w:val="%1."/>
      <w:lvlJc w:val="left"/>
      <w:pPr>
        <w:ind w:left="720" w:hanging="360"/>
      </w:pPr>
    </w:lvl>
    <w:lvl w:ilvl="1" w:tplc="72046166" w:tentative="1">
      <w:start w:val="1"/>
      <w:numFmt w:val="lowerLetter"/>
      <w:lvlText w:val="%2."/>
      <w:lvlJc w:val="left"/>
      <w:pPr>
        <w:ind w:left="1440" w:hanging="360"/>
      </w:pPr>
    </w:lvl>
    <w:lvl w:ilvl="2" w:tplc="72046166" w:tentative="1">
      <w:start w:val="1"/>
      <w:numFmt w:val="lowerRoman"/>
      <w:lvlText w:val="%3."/>
      <w:lvlJc w:val="right"/>
      <w:pPr>
        <w:ind w:left="2160" w:hanging="180"/>
      </w:pPr>
    </w:lvl>
    <w:lvl w:ilvl="3" w:tplc="72046166" w:tentative="1">
      <w:start w:val="1"/>
      <w:numFmt w:val="decimal"/>
      <w:lvlText w:val="%4."/>
      <w:lvlJc w:val="left"/>
      <w:pPr>
        <w:ind w:left="2880" w:hanging="360"/>
      </w:pPr>
    </w:lvl>
    <w:lvl w:ilvl="4" w:tplc="72046166" w:tentative="1">
      <w:start w:val="1"/>
      <w:numFmt w:val="lowerLetter"/>
      <w:lvlText w:val="%5."/>
      <w:lvlJc w:val="left"/>
      <w:pPr>
        <w:ind w:left="3600" w:hanging="360"/>
      </w:pPr>
    </w:lvl>
    <w:lvl w:ilvl="5" w:tplc="72046166" w:tentative="1">
      <w:start w:val="1"/>
      <w:numFmt w:val="lowerRoman"/>
      <w:lvlText w:val="%6."/>
      <w:lvlJc w:val="right"/>
      <w:pPr>
        <w:ind w:left="4320" w:hanging="180"/>
      </w:pPr>
    </w:lvl>
    <w:lvl w:ilvl="6" w:tplc="72046166" w:tentative="1">
      <w:start w:val="1"/>
      <w:numFmt w:val="decimal"/>
      <w:lvlText w:val="%7."/>
      <w:lvlJc w:val="left"/>
      <w:pPr>
        <w:ind w:left="5040" w:hanging="360"/>
      </w:pPr>
    </w:lvl>
    <w:lvl w:ilvl="7" w:tplc="72046166" w:tentative="1">
      <w:start w:val="1"/>
      <w:numFmt w:val="lowerLetter"/>
      <w:lvlText w:val="%8."/>
      <w:lvlJc w:val="left"/>
      <w:pPr>
        <w:ind w:left="5760" w:hanging="360"/>
      </w:pPr>
    </w:lvl>
    <w:lvl w:ilvl="8" w:tplc="7204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6">
    <w:multiLevelType w:val="hybridMultilevel"/>
    <w:lvl w:ilvl="0" w:tplc="49573729">
      <w:start w:val="1"/>
      <w:numFmt w:val="decimal"/>
      <w:lvlText w:val="%1."/>
      <w:lvlJc w:val="left"/>
      <w:pPr>
        <w:ind w:left="720" w:hanging="360"/>
      </w:pPr>
    </w:lvl>
    <w:lvl w:ilvl="1" w:tplc="49573729" w:tentative="1">
      <w:start w:val="1"/>
      <w:numFmt w:val="lowerLetter"/>
      <w:lvlText w:val="%2."/>
      <w:lvlJc w:val="left"/>
      <w:pPr>
        <w:ind w:left="1440" w:hanging="360"/>
      </w:pPr>
    </w:lvl>
    <w:lvl w:ilvl="2" w:tplc="49573729" w:tentative="1">
      <w:start w:val="1"/>
      <w:numFmt w:val="lowerRoman"/>
      <w:lvlText w:val="%3."/>
      <w:lvlJc w:val="right"/>
      <w:pPr>
        <w:ind w:left="2160" w:hanging="180"/>
      </w:pPr>
    </w:lvl>
    <w:lvl w:ilvl="3" w:tplc="49573729" w:tentative="1">
      <w:start w:val="1"/>
      <w:numFmt w:val="decimal"/>
      <w:lvlText w:val="%4."/>
      <w:lvlJc w:val="left"/>
      <w:pPr>
        <w:ind w:left="2880" w:hanging="360"/>
      </w:pPr>
    </w:lvl>
    <w:lvl w:ilvl="4" w:tplc="49573729" w:tentative="1">
      <w:start w:val="1"/>
      <w:numFmt w:val="lowerLetter"/>
      <w:lvlText w:val="%5."/>
      <w:lvlJc w:val="left"/>
      <w:pPr>
        <w:ind w:left="3600" w:hanging="360"/>
      </w:pPr>
    </w:lvl>
    <w:lvl w:ilvl="5" w:tplc="49573729" w:tentative="1">
      <w:start w:val="1"/>
      <w:numFmt w:val="lowerRoman"/>
      <w:lvlText w:val="%6."/>
      <w:lvlJc w:val="right"/>
      <w:pPr>
        <w:ind w:left="4320" w:hanging="180"/>
      </w:pPr>
    </w:lvl>
    <w:lvl w:ilvl="6" w:tplc="49573729" w:tentative="1">
      <w:start w:val="1"/>
      <w:numFmt w:val="decimal"/>
      <w:lvlText w:val="%7."/>
      <w:lvlJc w:val="left"/>
      <w:pPr>
        <w:ind w:left="5040" w:hanging="360"/>
      </w:pPr>
    </w:lvl>
    <w:lvl w:ilvl="7" w:tplc="49573729" w:tentative="1">
      <w:start w:val="1"/>
      <w:numFmt w:val="lowerLetter"/>
      <w:lvlText w:val="%8."/>
      <w:lvlJc w:val="left"/>
      <w:pPr>
        <w:ind w:left="5760" w:hanging="360"/>
      </w:pPr>
    </w:lvl>
    <w:lvl w:ilvl="8" w:tplc="4957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5">
    <w:multiLevelType w:val="hybridMultilevel"/>
    <w:lvl w:ilvl="0" w:tplc="25460484">
      <w:start w:val="1"/>
      <w:numFmt w:val="decimal"/>
      <w:lvlText w:val="%1."/>
      <w:lvlJc w:val="left"/>
      <w:pPr>
        <w:ind w:left="720" w:hanging="360"/>
      </w:pPr>
    </w:lvl>
    <w:lvl w:ilvl="1" w:tplc="25460484" w:tentative="1">
      <w:start w:val="1"/>
      <w:numFmt w:val="lowerLetter"/>
      <w:lvlText w:val="%2."/>
      <w:lvlJc w:val="left"/>
      <w:pPr>
        <w:ind w:left="1440" w:hanging="360"/>
      </w:pPr>
    </w:lvl>
    <w:lvl w:ilvl="2" w:tplc="25460484" w:tentative="1">
      <w:start w:val="1"/>
      <w:numFmt w:val="lowerRoman"/>
      <w:lvlText w:val="%3."/>
      <w:lvlJc w:val="right"/>
      <w:pPr>
        <w:ind w:left="2160" w:hanging="180"/>
      </w:pPr>
    </w:lvl>
    <w:lvl w:ilvl="3" w:tplc="25460484" w:tentative="1">
      <w:start w:val="1"/>
      <w:numFmt w:val="decimal"/>
      <w:lvlText w:val="%4."/>
      <w:lvlJc w:val="left"/>
      <w:pPr>
        <w:ind w:left="2880" w:hanging="360"/>
      </w:pPr>
    </w:lvl>
    <w:lvl w:ilvl="4" w:tplc="25460484" w:tentative="1">
      <w:start w:val="1"/>
      <w:numFmt w:val="lowerLetter"/>
      <w:lvlText w:val="%5."/>
      <w:lvlJc w:val="left"/>
      <w:pPr>
        <w:ind w:left="3600" w:hanging="360"/>
      </w:pPr>
    </w:lvl>
    <w:lvl w:ilvl="5" w:tplc="25460484" w:tentative="1">
      <w:start w:val="1"/>
      <w:numFmt w:val="lowerRoman"/>
      <w:lvlText w:val="%6."/>
      <w:lvlJc w:val="right"/>
      <w:pPr>
        <w:ind w:left="4320" w:hanging="180"/>
      </w:pPr>
    </w:lvl>
    <w:lvl w:ilvl="6" w:tplc="25460484" w:tentative="1">
      <w:start w:val="1"/>
      <w:numFmt w:val="decimal"/>
      <w:lvlText w:val="%7."/>
      <w:lvlJc w:val="left"/>
      <w:pPr>
        <w:ind w:left="5040" w:hanging="360"/>
      </w:pPr>
    </w:lvl>
    <w:lvl w:ilvl="7" w:tplc="25460484" w:tentative="1">
      <w:start w:val="1"/>
      <w:numFmt w:val="lowerLetter"/>
      <w:lvlText w:val="%8."/>
      <w:lvlJc w:val="left"/>
      <w:pPr>
        <w:ind w:left="5760" w:hanging="360"/>
      </w:pPr>
    </w:lvl>
    <w:lvl w:ilvl="8" w:tplc="2546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4">
    <w:multiLevelType w:val="hybridMultilevel"/>
    <w:lvl w:ilvl="0" w:tplc="92905183">
      <w:start w:val="1"/>
      <w:numFmt w:val="decimal"/>
      <w:lvlText w:val="%1."/>
      <w:lvlJc w:val="left"/>
      <w:pPr>
        <w:ind w:left="720" w:hanging="360"/>
      </w:pPr>
    </w:lvl>
    <w:lvl w:ilvl="1" w:tplc="92905183" w:tentative="1">
      <w:start w:val="1"/>
      <w:numFmt w:val="lowerLetter"/>
      <w:lvlText w:val="%2."/>
      <w:lvlJc w:val="left"/>
      <w:pPr>
        <w:ind w:left="1440" w:hanging="360"/>
      </w:pPr>
    </w:lvl>
    <w:lvl w:ilvl="2" w:tplc="92905183" w:tentative="1">
      <w:start w:val="1"/>
      <w:numFmt w:val="lowerRoman"/>
      <w:lvlText w:val="%3."/>
      <w:lvlJc w:val="right"/>
      <w:pPr>
        <w:ind w:left="2160" w:hanging="180"/>
      </w:pPr>
    </w:lvl>
    <w:lvl w:ilvl="3" w:tplc="92905183" w:tentative="1">
      <w:start w:val="1"/>
      <w:numFmt w:val="decimal"/>
      <w:lvlText w:val="%4."/>
      <w:lvlJc w:val="left"/>
      <w:pPr>
        <w:ind w:left="2880" w:hanging="360"/>
      </w:pPr>
    </w:lvl>
    <w:lvl w:ilvl="4" w:tplc="92905183" w:tentative="1">
      <w:start w:val="1"/>
      <w:numFmt w:val="lowerLetter"/>
      <w:lvlText w:val="%5."/>
      <w:lvlJc w:val="left"/>
      <w:pPr>
        <w:ind w:left="3600" w:hanging="360"/>
      </w:pPr>
    </w:lvl>
    <w:lvl w:ilvl="5" w:tplc="92905183" w:tentative="1">
      <w:start w:val="1"/>
      <w:numFmt w:val="lowerRoman"/>
      <w:lvlText w:val="%6."/>
      <w:lvlJc w:val="right"/>
      <w:pPr>
        <w:ind w:left="4320" w:hanging="180"/>
      </w:pPr>
    </w:lvl>
    <w:lvl w:ilvl="6" w:tplc="92905183" w:tentative="1">
      <w:start w:val="1"/>
      <w:numFmt w:val="decimal"/>
      <w:lvlText w:val="%7."/>
      <w:lvlJc w:val="left"/>
      <w:pPr>
        <w:ind w:left="5040" w:hanging="360"/>
      </w:pPr>
    </w:lvl>
    <w:lvl w:ilvl="7" w:tplc="92905183" w:tentative="1">
      <w:start w:val="1"/>
      <w:numFmt w:val="lowerLetter"/>
      <w:lvlText w:val="%8."/>
      <w:lvlJc w:val="left"/>
      <w:pPr>
        <w:ind w:left="5760" w:hanging="360"/>
      </w:pPr>
    </w:lvl>
    <w:lvl w:ilvl="8" w:tplc="9290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3">
    <w:multiLevelType w:val="hybridMultilevel"/>
    <w:lvl w:ilvl="0" w:tplc="56449516">
      <w:start w:val="1"/>
      <w:numFmt w:val="decimal"/>
      <w:lvlText w:val="%1."/>
      <w:lvlJc w:val="left"/>
      <w:pPr>
        <w:ind w:left="720" w:hanging="360"/>
      </w:pPr>
    </w:lvl>
    <w:lvl w:ilvl="1" w:tplc="56449516" w:tentative="1">
      <w:start w:val="1"/>
      <w:numFmt w:val="lowerLetter"/>
      <w:lvlText w:val="%2."/>
      <w:lvlJc w:val="left"/>
      <w:pPr>
        <w:ind w:left="1440" w:hanging="360"/>
      </w:pPr>
    </w:lvl>
    <w:lvl w:ilvl="2" w:tplc="56449516" w:tentative="1">
      <w:start w:val="1"/>
      <w:numFmt w:val="lowerRoman"/>
      <w:lvlText w:val="%3."/>
      <w:lvlJc w:val="right"/>
      <w:pPr>
        <w:ind w:left="2160" w:hanging="180"/>
      </w:pPr>
    </w:lvl>
    <w:lvl w:ilvl="3" w:tplc="56449516" w:tentative="1">
      <w:start w:val="1"/>
      <w:numFmt w:val="decimal"/>
      <w:lvlText w:val="%4."/>
      <w:lvlJc w:val="left"/>
      <w:pPr>
        <w:ind w:left="2880" w:hanging="360"/>
      </w:pPr>
    </w:lvl>
    <w:lvl w:ilvl="4" w:tplc="56449516" w:tentative="1">
      <w:start w:val="1"/>
      <w:numFmt w:val="lowerLetter"/>
      <w:lvlText w:val="%5."/>
      <w:lvlJc w:val="left"/>
      <w:pPr>
        <w:ind w:left="3600" w:hanging="360"/>
      </w:pPr>
    </w:lvl>
    <w:lvl w:ilvl="5" w:tplc="56449516" w:tentative="1">
      <w:start w:val="1"/>
      <w:numFmt w:val="lowerRoman"/>
      <w:lvlText w:val="%6."/>
      <w:lvlJc w:val="right"/>
      <w:pPr>
        <w:ind w:left="4320" w:hanging="180"/>
      </w:pPr>
    </w:lvl>
    <w:lvl w:ilvl="6" w:tplc="56449516" w:tentative="1">
      <w:start w:val="1"/>
      <w:numFmt w:val="decimal"/>
      <w:lvlText w:val="%7."/>
      <w:lvlJc w:val="left"/>
      <w:pPr>
        <w:ind w:left="5040" w:hanging="360"/>
      </w:pPr>
    </w:lvl>
    <w:lvl w:ilvl="7" w:tplc="56449516" w:tentative="1">
      <w:start w:val="1"/>
      <w:numFmt w:val="lowerLetter"/>
      <w:lvlText w:val="%8."/>
      <w:lvlJc w:val="left"/>
      <w:pPr>
        <w:ind w:left="5760" w:hanging="360"/>
      </w:pPr>
    </w:lvl>
    <w:lvl w:ilvl="8" w:tplc="5644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2">
    <w:multiLevelType w:val="hybridMultilevel"/>
    <w:lvl w:ilvl="0" w:tplc="32787134">
      <w:start w:val="1"/>
      <w:numFmt w:val="decimal"/>
      <w:lvlText w:val="%1."/>
      <w:lvlJc w:val="left"/>
      <w:pPr>
        <w:ind w:left="720" w:hanging="360"/>
      </w:pPr>
    </w:lvl>
    <w:lvl w:ilvl="1" w:tplc="32787134" w:tentative="1">
      <w:start w:val="1"/>
      <w:numFmt w:val="lowerLetter"/>
      <w:lvlText w:val="%2."/>
      <w:lvlJc w:val="left"/>
      <w:pPr>
        <w:ind w:left="1440" w:hanging="360"/>
      </w:pPr>
    </w:lvl>
    <w:lvl w:ilvl="2" w:tplc="32787134" w:tentative="1">
      <w:start w:val="1"/>
      <w:numFmt w:val="lowerRoman"/>
      <w:lvlText w:val="%3."/>
      <w:lvlJc w:val="right"/>
      <w:pPr>
        <w:ind w:left="2160" w:hanging="180"/>
      </w:pPr>
    </w:lvl>
    <w:lvl w:ilvl="3" w:tplc="32787134" w:tentative="1">
      <w:start w:val="1"/>
      <w:numFmt w:val="decimal"/>
      <w:lvlText w:val="%4."/>
      <w:lvlJc w:val="left"/>
      <w:pPr>
        <w:ind w:left="2880" w:hanging="360"/>
      </w:pPr>
    </w:lvl>
    <w:lvl w:ilvl="4" w:tplc="32787134" w:tentative="1">
      <w:start w:val="1"/>
      <w:numFmt w:val="lowerLetter"/>
      <w:lvlText w:val="%5."/>
      <w:lvlJc w:val="left"/>
      <w:pPr>
        <w:ind w:left="3600" w:hanging="360"/>
      </w:pPr>
    </w:lvl>
    <w:lvl w:ilvl="5" w:tplc="32787134" w:tentative="1">
      <w:start w:val="1"/>
      <w:numFmt w:val="lowerRoman"/>
      <w:lvlText w:val="%6."/>
      <w:lvlJc w:val="right"/>
      <w:pPr>
        <w:ind w:left="4320" w:hanging="180"/>
      </w:pPr>
    </w:lvl>
    <w:lvl w:ilvl="6" w:tplc="32787134" w:tentative="1">
      <w:start w:val="1"/>
      <w:numFmt w:val="decimal"/>
      <w:lvlText w:val="%7."/>
      <w:lvlJc w:val="left"/>
      <w:pPr>
        <w:ind w:left="5040" w:hanging="360"/>
      </w:pPr>
    </w:lvl>
    <w:lvl w:ilvl="7" w:tplc="32787134" w:tentative="1">
      <w:start w:val="1"/>
      <w:numFmt w:val="lowerLetter"/>
      <w:lvlText w:val="%8."/>
      <w:lvlJc w:val="left"/>
      <w:pPr>
        <w:ind w:left="5760" w:hanging="360"/>
      </w:pPr>
    </w:lvl>
    <w:lvl w:ilvl="8" w:tplc="3278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1">
    <w:multiLevelType w:val="hybridMultilevel"/>
    <w:lvl w:ilvl="0" w:tplc="35894570">
      <w:start w:val="1"/>
      <w:numFmt w:val="decimal"/>
      <w:lvlText w:val="%1."/>
      <w:lvlJc w:val="left"/>
      <w:pPr>
        <w:ind w:left="720" w:hanging="360"/>
      </w:pPr>
    </w:lvl>
    <w:lvl w:ilvl="1" w:tplc="35894570" w:tentative="1">
      <w:start w:val="1"/>
      <w:numFmt w:val="lowerLetter"/>
      <w:lvlText w:val="%2."/>
      <w:lvlJc w:val="left"/>
      <w:pPr>
        <w:ind w:left="1440" w:hanging="360"/>
      </w:pPr>
    </w:lvl>
    <w:lvl w:ilvl="2" w:tplc="35894570" w:tentative="1">
      <w:start w:val="1"/>
      <w:numFmt w:val="lowerRoman"/>
      <w:lvlText w:val="%3."/>
      <w:lvlJc w:val="right"/>
      <w:pPr>
        <w:ind w:left="2160" w:hanging="180"/>
      </w:pPr>
    </w:lvl>
    <w:lvl w:ilvl="3" w:tplc="35894570" w:tentative="1">
      <w:start w:val="1"/>
      <w:numFmt w:val="decimal"/>
      <w:lvlText w:val="%4."/>
      <w:lvlJc w:val="left"/>
      <w:pPr>
        <w:ind w:left="2880" w:hanging="360"/>
      </w:pPr>
    </w:lvl>
    <w:lvl w:ilvl="4" w:tplc="35894570" w:tentative="1">
      <w:start w:val="1"/>
      <w:numFmt w:val="lowerLetter"/>
      <w:lvlText w:val="%5."/>
      <w:lvlJc w:val="left"/>
      <w:pPr>
        <w:ind w:left="3600" w:hanging="360"/>
      </w:pPr>
    </w:lvl>
    <w:lvl w:ilvl="5" w:tplc="35894570" w:tentative="1">
      <w:start w:val="1"/>
      <w:numFmt w:val="lowerRoman"/>
      <w:lvlText w:val="%6."/>
      <w:lvlJc w:val="right"/>
      <w:pPr>
        <w:ind w:left="4320" w:hanging="180"/>
      </w:pPr>
    </w:lvl>
    <w:lvl w:ilvl="6" w:tplc="35894570" w:tentative="1">
      <w:start w:val="1"/>
      <w:numFmt w:val="decimal"/>
      <w:lvlText w:val="%7."/>
      <w:lvlJc w:val="left"/>
      <w:pPr>
        <w:ind w:left="5040" w:hanging="360"/>
      </w:pPr>
    </w:lvl>
    <w:lvl w:ilvl="7" w:tplc="35894570" w:tentative="1">
      <w:start w:val="1"/>
      <w:numFmt w:val="lowerLetter"/>
      <w:lvlText w:val="%8."/>
      <w:lvlJc w:val="left"/>
      <w:pPr>
        <w:ind w:left="5760" w:hanging="360"/>
      </w:pPr>
    </w:lvl>
    <w:lvl w:ilvl="8" w:tplc="35894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0">
    <w:multiLevelType w:val="hybridMultilevel"/>
    <w:lvl w:ilvl="0" w:tplc="12272905">
      <w:start w:val="1"/>
      <w:numFmt w:val="decimal"/>
      <w:lvlText w:val="%1."/>
      <w:lvlJc w:val="left"/>
      <w:pPr>
        <w:ind w:left="720" w:hanging="360"/>
      </w:pPr>
    </w:lvl>
    <w:lvl w:ilvl="1" w:tplc="12272905" w:tentative="1">
      <w:start w:val="1"/>
      <w:numFmt w:val="lowerLetter"/>
      <w:lvlText w:val="%2."/>
      <w:lvlJc w:val="left"/>
      <w:pPr>
        <w:ind w:left="1440" w:hanging="360"/>
      </w:pPr>
    </w:lvl>
    <w:lvl w:ilvl="2" w:tplc="12272905" w:tentative="1">
      <w:start w:val="1"/>
      <w:numFmt w:val="lowerRoman"/>
      <w:lvlText w:val="%3."/>
      <w:lvlJc w:val="right"/>
      <w:pPr>
        <w:ind w:left="2160" w:hanging="180"/>
      </w:pPr>
    </w:lvl>
    <w:lvl w:ilvl="3" w:tplc="12272905" w:tentative="1">
      <w:start w:val="1"/>
      <w:numFmt w:val="decimal"/>
      <w:lvlText w:val="%4."/>
      <w:lvlJc w:val="left"/>
      <w:pPr>
        <w:ind w:left="2880" w:hanging="360"/>
      </w:pPr>
    </w:lvl>
    <w:lvl w:ilvl="4" w:tplc="12272905" w:tentative="1">
      <w:start w:val="1"/>
      <w:numFmt w:val="lowerLetter"/>
      <w:lvlText w:val="%5."/>
      <w:lvlJc w:val="left"/>
      <w:pPr>
        <w:ind w:left="3600" w:hanging="360"/>
      </w:pPr>
    </w:lvl>
    <w:lvl w:ilvl="5" w:tplc="12272905" w:tentative="1">
      <w:start w:val="1"/>
      <w:numFmt w:val="lowerRoman"/>
      <w:lvlText w:val="%6."/>
      <w:lvlJc w:val="right"/>
      <w:pPr>
        <w:ind w:left="4320" w:hanging="180"/>
      </w:pPr>
    </w:lvl>
    <w:lvl w:ilvl="6" w:tplc="12272905" w:tentative="1">
      <w:start w:val="1"/>
      <w:numFmt w:val="decimal"/>
      <w:lvlText w:val="%7."/>
      <w:lvlJc w:val="left"/>
      <w:pPr>
        <w:ind w:left="5040" w:hanging="360"/>
      </w:pPr>
    </w:lvl>
    <w:lvl w:ilvl="7" w:tplc="12272905" w:tentative="1">
      <w:start w:val="1"/>
      <w:numFmt w:val="lowerLetter"/>
      <w:lvlText w:val="%8."/>
      <w:lvlJc w:val="left"/>
      <w:pPr>
        <w:ind w:left="5760" w:hanging="360"/>
      </w:pPr>
    </w:lvl>
    <w:lvl w:ilvl="8" w:tplc="1227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9">
    <w:multiLevelType w:val="hybridMultilevel"/>
    <w:lvl w:ilvl="0" w:tplc="43788005">
      <w:start w:val="1"/>
      <w:numFmt w:val="decimal"/>
      <w:lvlText w:val="%1."/>
      <w:lvlJc w:val="left"/>
      <w:pPr>
        <w:ind w:left="720" w:hanging="360"/>
      </w:pPr>
    </w:lvl>
    <w:lvl w:ilvl="1" w:tplc="43788005" w:tentative="1">
      <w:start w:val="1"/>
      <w:numFmt w:val="lowerLetter"/>
      <w:lvlText w:val="%2."/>
      <w:lvlJc w:val="left"/>
      <w:pPr>
        <w:ind w:left="1440" w:hanging="360"/>
      </w:pPr>
    </w:lvl>
    <w:lvl w:ilvl="2" w:tplc="43788005" w:tentative="1">
      <w:start w:val="1"/>
      <w:numFmt w:val="lowerRoman"/>
      <w:lvlText w:val="%3."/>
      <w:lvlJc w:val="right"/>
      <w:pPr>
        <w:ind w:left="2160" w:hanging="180"/>
      </w:pPr>
    </w:lvl>
    <w:lvl w:ilvl="3" w:tplc="43788005" w:tentative="1">
      <w:start w:val="1"/>
      <w:numFmt w:val="decimal"/>
      <w:lvlText w:val="%4."/>
      <w:lvlJc w:val="left"/>
      <w:pPr>
        <w:ind w:left="2880" w:hanging="360"/>
      </w:pPr>
    </w:lvl>
    <w:lvl w:ilvl="4" w:tplc="43788005" w:tentative="1">
      <w:start w:val="1"/>
      <w:numFmt w:val="lowerLetter"/>
      <w:lvlText w:val="%5."/>
      <w:lvlJc w:val="left"/>
      <w:pPr>
        <w:ind w:left="3600" w:hanging="360"/>
      </w:pPr>
    </w:lvl>
    <w:lvl w:ilvl="5" w:tplc="43788005" w:tentative="1">
      <w:start w:val="1"/>
      <w:numFmt w:val="lowerRoman"/>
      <w:lvlText w:val="%6."/>
      <w:lvlJc w:val="right"/>
      <w:pPr>
        <w:ind w:left="4320" w:hanging="180"/>
      </w:pPr>
    </w:lvl>
    <w:lvl w:ilvl="6" w:tplc="43788005" w:tentative="1">
      <w:start w:val="1"/>
      <w:numFmt w:val="decimal"/>
      <w:lvlText w:val="%7."/>
      <w:lvlJc w:val="left"/>
      <w:pPr>
        <w:ind w:left="5040" w:hanging="360"/>
      </w:pPr>
    </w:lvl>
    <w:lvl w:ilvl="7" w:tplc="43788005" w:tentative="1">
      <w:start w:val="1"/>
      <w:numFmt w:val="lowerLetter"/>
      <w:lvlText w:val="%8."/>
      <w:lvlJc w:val="left"/>
      <w:pPr>
        <w:ind w:left="5760" w:hanging="360"/>
      </w:pPr>
    </w:lvl>
    <w:lvl w:ilvl="8" w:tplc="4378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8">
    <w:multiLevelType w:val="hybridMultilevel"/>
    <w:lvl w:ilvl="0" w:tplc="19052689">
      <w:start w:val="1"/>
      <w:numFmt w:val="decimal"/>
      <w:lvlText w:val="%1."/>
      <w:lvlJc w:val="left"/>
      <w:pPr>
        <w:ind w:left="720" w:hanging="360"/>
      </w:pPr>
    </w:lvl>
    <w:lvl w:ilvl="1" w:tplc="19052689" w:tentative="1">
      <w:start w:val="1"/>
      <w:numFmt w:val="lowerLetter"/>
      <w:lvlText w:val="%2."/>
      <w:lvlJc w:val="left"/>
      <w:pPr>
        <w:ind w:left="1440" w:hanging="360"/>
      </w:pPr>
    </w:lvl>
    <w:lvl w:ilvl="2" w:tplc="19052689" w:tentative="1">
      <w:start w:val="1"/>
      <w:numFmt w:val="lowerRoman"/>
      <w:lvlText w:val="%3."/>
      <w:lvlJc w:val="right"/>
      <w:pPr>
        <w:ind w:left="2160" w:hanging="180"/>
      </w:pPr>
    </w:lvl>
    <w:lvl w:ilvl="3" w:tplc="19052689" w:tentative="1">
      <w:start w:val="1"/>
      <w:numFmt w:val="decimal"/>
      <w:lvlText w:val="%4."/>
      <w:lvlJc w:val="left"/>
      <w:pPr>
        <w:ind w:left="2880" w:hanging="360"/>
      </w:pPr>
    </w:lvl>
    <w:lvl w:ilvl="4" w:tplc="19052689" w:tentative="1">
      <w:start w:val="1"/>
      <w:numFmt w:val="lowerLetter"/>
      <w:lvlText w:val="%5."/>
      <w:lvlJc w:val="left"/>
      <w:pPr>
        <w:ind w:left="3600" w:hanging="360"/>
      </w:pPr>
    </w:lvl>
    <w:lvl w:ilvl="5" w:tplc="19052689" w:tentative="1">
      <w:start w:val="1"/>
      <w:numFmt w:val="lowerRoman"/>
      <w:lvlText w:val="%6."/>
      <w:lvlJc w:val="right"/>
      <w:pPr>
        <w:ind w:left="4320" w:hanging="180"/>
      </w:pPr>
    </w:lvl>
    <w:lvl w:ilvl="6" w:tplc="19052689" w:tentative="1">
      <w:start w:val="1"/>
      <w:numFmt w:val="decimal"/>
      <w:lvlText w:val="%7."/>
      <w:lvlJc w:val="left"/>
      <w:pPr>
        <w:ind w:left="5040" w:hanging="360"/>
      </w:pPr>
    </w:lvl>
    <w:lvl w:ilvl="7" w:tplc="19052689" w:tentative="1">
      <w:start w:val="1"/>
      <w:numFmt w:val="lowerLetter"/>
      <w:lvlText w:val="%8."/>
      <w:lvlJc w:val="left"/>
      <w:pPr>
        <w:ind w:left="5760" w:hanging="360"/>
      </w:pPr>
    </w:lvl>
    <w:lvl w:ilvl="8" w:tplc="1905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7">
    <w:multiLevelType w:val="hybridMultilevel"/>
    <w:lvl w:ilvl="0" w:tplc="78913315">
      <w:start w:val="1"/>
      <w:numFmt w:val="decimal"/>
      <w:lvlText w:val="%1."/>
      <w:lvlJc w:val="left"/>
      <w:pPr>
        <w:ind w:left="720" w:hanging="360"/>
      </w:pPr>
    </w:lvl>
    <w:lvl w:ilvl="1" w:tplc="78913315" w:tentative="1">
      <w:start w:val="1"/>
      <w:numFmt w:val="lowerLetter"/>
      <w:lvlText w:val="%2."/>
      <w:lvlJc w:val="left"/>
      <w:pPr>
        <w:ind w:left="1440" w:hanging="360"/>
      </w:pPr>
    </w:lvl>
    <w:lvl w:ilvl="2" w:tplc="78913315" w:tentative="1">
      <w:start w:val="1"/>
      <w:numFmt w:val="lowerRoman"/>
      <w:lvlText w:val="%3."/>
      <w:lvlJc w:val="right"/>
      <w:pPr>
        <w:ind w:left="2160" w:hanging="180"/>
      </w:pPr>
    </w:lvl>
    <w:lvl w:ilvl="3" w:tplc="78913315" w:tentative="1">
      <w:start w:val="1"/>
      <w:numFmt w:val="decimal"/>
      <w:lvlText w:val="%4."/>
      <w:lvlJc w:val="left"/>
      <w:pPr>
        <w:ind w:left="2880" w:hanging="360"/>
      </w:pPr>
    </w:lvl>
    <w:lvl w:ilvl="4" w:tplc="78913315" w:tentative="1">
      <w:start w:val="1"/>
      <w:numFmt w:val="lowerLetter"/>
      <w:lvlText w:val="%5."/>
      <w:lvlJc w:val="left"/>
      <w:pPr>
        <w:ind w:left="3600" w:hanging="360"/>
      </w:pPr>
    </w:lvl>
    <w:lvl w:ilvl="5" w:tplc="78913315" w:tentative="1">
      <w:start w:val="1"/>
      <w:numFmt w:val="lowerRoman"/>
      <w:lvlText w:val="%6."/>
      <w:lvlJc w:val="right"/>
      <w:pPr>
        <w:ind w:left="4320" w:hanging="180"/>
      </w:pPr>
    </w:lvl>
    <w:lvl w:ilvl="6" w:tplc="78913315" w:tentative="1">
      <w:start w:val="1"/>
      <w:numFmt w:val="decimal"/>
      <w:lvlText w:val="%7."/>
      <w:lvlJc w:val="left"/>
      <w:pPr>
        <w:ind w:left="5040" w:hanging="360"/>
      </w:pPr>
    </w:lvl>
    <w:lvl w:ilvl="7" w:tplc="78913315" w:tentative="1">
      <w:start w:val="1"/>
      <w:numFmt w:val="lowerLetter"/>
      <w:lvlText w:val="%8."/>
      <w:lvlJc w:val="left"/>
      <w:pPr>
        <w:ind w:left="5760" w:hanging="360"/>
      </w:pPr>
    </w:lvl>
    <w:lvl w:ilvl="8" w:tplc="7891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6">
    <w:multiLevelType w:val="hybridMultilevel"/>
    <w:lvl w:ilvl="0" w:tplc="62604177">
      <w:start w:val="1"/>
      <w:numFmt w:val="decimal"/>
      <w:lvlText w:val="%1."/>
      <w:lvlJc w:val="left"/>
      <w:pPr>
        <w:ind w:left="720" w:hanging="360"/>
      </w:pPr>
    </w:lvl>
    <w:lvl w:ilvl="1" w:tplc="62604177" w:tentative="1">
      <w:start w:val="1"/>
      <w:numFmt w:val="lowerLetter"/>
      <w:lvlText w:val="%2."/>
      <w:lvlJc w:val="left"/>
      <w:pPr>
        <w:ind w:left="1440" w:hanging="360"/>
      </w:pPr>
    </w:lvl>
    <w:lvl w:ilvl="2" w:tplc="62604177" w:tentative="1">
      <w:start w:val="1"/>
      <w:numFmt w:val="lowerRoman"/>
      <w:lvlText w:val="%3."/>
      <w:lvlJc w:val="right"/>
      <w:pPr>
        <w:ind w:left="2160" w:hanging="180"/>
      </w:pPr>
    </w:lvl>
    <w:lvl w:ilvl="3" w:tplc="62604177" w:tentative="1">
      <w:start w:val="1"/>
      <w:numFmt w:val="decimal"/>
      <w:lvlText w:val="%4."/>
      <w:lvlJc w:val="left"/>
      <w:pPr>
        <w:ind w:left="2880" w:hanging="360"/>
      </w:pPr>
    </w:lvl>
    <w:lvl w:ilvl="4" w:tplc="62604177" w:tentative="1">
      <w:start w:val="1"/>
      <w:numFmt w:val="lowerLetter"/>
      <w:lvlText w:val="%5."/>
      <w:lvlJc w:val="left"/>
      <w:pPr>
        <w:ind w:left="3600" w:hanging="360"/>
      </w:pPr>
    </w:lvl>
    <w:lvl w:ilvl="5" w:tplc="62604177" w:tentative="1">
      <w:start w:val="1"/>
      <w:numFmt w:val="lowerRoman"/>
      <w:lvlText w:val="%6."/>
      <w:lvlJc w:val="right"/>
      <w:pPr>
        <w:ind w:left="4320" w:hanging="180"/>
      </w:pPr>
    </w:lvl>
    <w:lvl w:ilvl="6" w:tplc="62604177" w:tentative="1">
      <w:start w:val="1"/>
      <w:numFmt w:val="decimal"/>
      <w:lvlText w:val="%7."/>
      <w:lvlJc w:val="left"/>
      <w:pPr>
        <w:ind w:left="5040" w:hanging="360"/>
      </w:pPr>
    </w:lvl>
    <w:lvl w:ilvl="7" w:tplc="62604177" w:tentative="1">
      <w:start w:val="1"/>
      <w:numFmt w:val="lowerLetter"/>
      <w:lvlText w:val="%8."/>
      <w:lvlJc w:val="left"/>
      <w:pPr>
        <w:ind w:left="5760" w:hanging="360"/>
      </w:pPr>
    </w:lvl>
    <w:lvl w:ilvl="8" w:tplc="62604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5">
    <w:multiLevelType w:val="hybridMultilevel"/>
    <w:lvl w:ilvl="0" w:tplc="52806625">
      <w:start w:val="1"/>
      <w:numFmt w:val="decimal"/>
      <w:lvlText w:val="%1."/>
      <w:lvlJc w:val="left"/>
      <w:pPr>
        <w:ind w:left="720" w:hanging="360"/>
      </w:pPr>
    </w:lvl>
    <w:lvl w:ilvl="1" w:tplc="52806625" w:tentative="1">
      <w:start w:val="1"/>
      <w:numFmt w:val="lowerLetter"/>
      <w:lvlText w:val="%2."/>
      <w:lvlJc w:val="left"/>
      <w:pPr>
        <w:ind w:left="1440" w:hanging="360"/>
      </w:pPr>
    </w:lvl>
    <w:lvl w:ilvl="2" w:tplc="52806625" w:tentative="1">
      <w:start w:val="1"/>
      <w:numFmt w:val="lowerRoman"/>
      <w:lvlText w:val="%3."/>
      <w:lvlJc w:val="right"/>
      <w:pPr>
        <w:ind w:left="2160" w:hanging="180"/>
      </w:pPr>
    </w:lvl>
    <w:lvl w:ilvl="3" w:tplc="52806625" w:tentative="1">
      <w:start w:val="1"/>
      <w:numFmt w:val="decimal"/>
      <w:lvlText w:val="%4."/>
      <w:lvlJc w:val="left"/>
      <w:pPr>
        <w:ind w:left="2880" w:hanging="360"/>
      </w:pPr>
    </w:lvl>
    <w:lvl w:ilvl="4" w:tplc="52806625" w:tentative="1">
      <w:start w:val="1"/>
      <w:numFmt w:val="lowerLetter"/>
      <w:lvlText w:val="%5."/>
      <w:lvlJc w:val="left"/>
      <w:pPr>
        <w:ind w:left="3600" w:hanging="360"/>
      </w:pPr>
    </w:lvl>
    <w:lvl w:ilvl="5" w:tplc="52806625" w:tentative="1">
      <w:start w:val="1"/>
      <w:numFmt w:val="lowerRoman"/>
      <w:lvlText w:val="%6."/>
      <w:lvlJc w:val="right"/>
      <w:pPr>
        <w:ind w:left="4320" w:hanging="180"/>
      </w:pPr>
    </w:lvl>
    <w:lvl w:ilvl="6" w:tplc="52806625" w:tentative="1">
      <w:start w:val="1"/>
      <w:numFmt w:val="decimal"/>
      <w:lvlText w:val="%7."/>
      <w:lvlJc w:val="left"/>
      <w:pPr>
        <w:ind w:left="5040" w:hanging="360"/>
      </w:pPr>
    </w:lvl>
    <w:lvl w:ilvl="7" w:tplc="52806625" w:tentative="1">
      <w:start w:val="1"/>
      <w:numFmt w:val="lowerLetter"/>
      <w:lvlText w:val="%8."/>
      <w:lvlJc w:val="left"/>
      <w:pPr>
        <w:ind w:left="5760" w:hanging="360"/>
      </w:pPr>
    </w:lvl>
    <w:lvl w:ilvl="8" w:tplc="5280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4">
    <w:multiLevelType w:val="hybridMultilevel"/>
    <w:lvl w:ilvl="0" w:tplc="98881324">
      <w:start w:val="1"/>
      <w:numFmt w:val="decimal"/>
      <w:lvlText w:val="%1."/>
      <w:lvlJc w:val="left"/>
      <w:pPr>
        <w:ind w:left="720" w:hanging="360"/>
      </w:pPr>
    </w:lvl>
    <w:lvl w:ilvl="1" w:tplc="98881324" w:tentative="1">
      <w:start w:val="1"/>
      <w:numFmt w:val="lowerLetter"/>
      <w:lvlText w:val="%2."/>
      <w:lvlJc w:val="left"/>
      <w:pPr>
        <w:ind w:left="1440" w:hanging="360"/>
      </w:pPr>
    </w:lvl>
    <w:lvl w:ilvl="2" w:tplc="98881324" w:tentative="1">
      <w:start w:val="1"/>
      <w:numFmt w:val="lowerRoman"/>
      <w:lvlText w:val="%3."/>
      <w:lvlJc w:val="right"/>
      <w:pPr>
        <w:ind w:left="2160" w:hanging="180"/>
      </w:pPr>
    </w:lvl>
    <w:lvl w:ilvl="3" w:tplc="98881324" w:tentative="1">
      <w:start w:val="1"/>
      <w:numFmt w:val="decimal"/>
      <w:lvlText w:val="%4."/>
      <w:lvlJc w:val="left"/>
      <w:pPr>
        <w:ind w:left="2880" w:hanging="360"/>
      </w:pPr>
    </w:lvl>
    <w:lvl w:ilvl="4" w:tplc="98881324" w:tentative="1">
      <w:start w:val="1"/>
      <w:numFmt w:val="lowerLetter"/>
      <w:lvlText w:val="%5."/>
      <w:lvlJc w:val="left"/>
      <w:pPr>
        <w:ind w:left="3600" w:hanging="360"/>
      </w:pPr>
    </w:lvl>
    <w:lvl w:ilvl="5" w:tplc="98881324" w:tentative="1">
      <w:start w:val="1"/>
      <w:numFmt w:val="lowerRoman"/>
      <w:lvlText w:val="%6."/>
      <w:lvlJc w:val="right"/>
      <w:pPr>
        <w:ind w:left="4320" w:hanging="180"/>
      </w:pPr>
    </w:lvl>
    <w:lvl w:ilvl="6" w:tplc="98881324" w:tentative="1">
      <w:start w:val="1"/>
      <w:numFmt w:val="decimal"/>
      <w:lvlText w:val="%7."/>
      <w:lvlJc w:val="left"/>
      <w:pPr>
        <w:ind w:left="5040" w:hanging="360"/>
      </w:pPr>
    </w:lvl>
    <w:lvl w:ilvl="7" w:tplc="98881324" w:tentative="1">
      <w:start w:val="1"/>
      <w:numFmt w:val="lowerLetter"/>
      <w:lvlText w:val="%8."/>
      <w:lvlJc w:val="left"/>
      <w:pPr>
        <w:ind w:left="5760" w:hanging="360"/>
      </w:pPr>
    </w:lvl>
    <w:lvl w:ilvl="8" w:tplc="9888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3">
    <w:multiLevelType w:val="hybridMultilevel"/>
    <w:lvl w:ilvl="0" w:tplc="40405156">
      <w:start w:val="1"/>
      <w:numFmt w:val="decimal"/>
      <w:lvlText w:val="%1."/>
      <w:lvlJc w:val="left"/>
      <w:pPr>
        <w:ind w:left="720" w:hanging="360"/>
      </w:pPr>
    </w:lvl>
    <w:lvl w:ilvl="1" w:tplc="40405156" w:tentative="1">
      <w:start w:val="1"/>
      <w:numFmt w:val="lowerLetter"/>
      <w:lvlText w:val="%2."/>
      <w:lvlJc w:val="left"/>
      <w:pPr>
        <w:ind w:left="1440" w:hanging="360"/>
      </w:pPr>
    </w:lvl>
    <w:lvl w:ilvl="2" w:tplc="40405156" w:tentative="1">
      <w:start w:val="1"/>
      <w:numFmt w:val="lowerRoman"/>
      <w:lvlText w:val="%3."/>
      <w:lvlJc w:val="right"/>
      <w:pPr>
        <w:ind w:left="2160" w:hanging="180"/>
      </w:pPr>
    </w:lvl>
    <w:lvl w:ilvl="3" w:tplc="40405156" w:tentative="1">
      <w:start w:val="1"/>
      <w:numFmt w:val="decimal"/>
      <w:lvlText w:val="%4."/>
      <w:lvlJc w:val="left"/>
      <w:pPr>
        <w:ind w:left="2880" w:hanging="360"/>
      </w:pPr>
    </w:lvl>
    <w:lvl w:ilvl="4" w:tplc="40405156" w:tentative="1">
      <w:start w:val="1"/>
      <w:numFmt w:val="lowerLetter"/>
      <w:lvlText w:val="%5."/>
      <w:lvlJc w:val="left"/>
      <w:pPr>
        <w:ind w:left="3600" w:hanging="360"/>
      </w:pPr>
    </w:lvl>
    <w:lvl w:ilvl="5" w:tplc="40405156" w:tentative="1">
      <w:start w:val="1"/>
      <w:numFmt w:val="lowerRoman"/>
      <w:lvlText w:val="%6."/>
      <w:lvlJc w:val="right"/>
      <w:pPr>
        <w:ind w:left="4320" w:hanging="180"/>
      </w:pPr>
    </w:lvl>
    <w:lvl w:ilvl="6" w:tplc="40405156" w:tentative="1">
      <w:start w:val="1"/>
      <w:numFmt w:val="decimal"/>
      <w:lvlText w:val="%7."/>
      <w:lvlJc w:val="left"/>
      <w:pPr>
        <w:ind w:left="5040" w:hanging="360"/>
      </w:pPr>
    </w:lvl>
    <w:lvl w:ilvl="7" w:tplc="40405156" w:tentative="1">
      <w:start w:val="1"/>
      <w:numFmt w:val="lowerLetter"/>
      <w:lvlText w:val="%8."/>
      <w:lvlJc w:val="left"/>
      <w:pPr>
        <w:ind w:left="5760" w:hanging="360"/>
      </w:pPr>
    </w:lvl>
    <w:lvl w:ilvl="8" w:tplc="4040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2">
    <w:multiLevelType w:val="hybridMultilevel"/>
    <w:lvl w:ilvl="0" w:tplc="41045252">
      <w:start w:val="1"/>
      <w:numFmt w:val="decimal"/>
      <w:lvlText w:val="%1."/>
      <w:lvlJc w:val="left"/>
      <w:pPr>
        <w:ind w:left="720" w:hanging="360"/>
      </w:pPr>
    </w:lvl>
    <w:lvl w:ilvl="1" w:tplc="41045252" w:tentative="1">
      <w:start w:val="1"/>
      <w:numFmt w:val="lowerLetter"/>
      <w:lvlText w:val="%2."/>
      <w:lvlJc w:val="left"/>
      <w:pPr>
        <w:ind w:left="1440" w:hanging="360"/>
      </w:pPr>
    </w:lvl>
    <w:lvl w:ilvl="2" w:tplc="41045252" w:tentative="1">
      <w:start w:val="1"/>
      <w:numFmt w:val="lowerRoman"/>
      <w:lvlText w:val="%3."/>
      <w:lvlJc w:val="right"/>
      <w:pPr>
        <w:ind w:left="2160" w:hanging="180"/>
      </w:pPr>
    </w:lvl>
    <w:lvl w:ilvl="3" w:tplc="41045252" w:tentative="1">
      <w:start w:val="1"/>
      <w:numFmt w:val="decimal"/>
      <w:lvlText w:val="%4."/>
      <w:lvlJc w:val="left"/>
      <w:pPr>
        <w:ind w:left="2880" w:hanging="360"/>
      </w:pPr>
    </w:lvl>
    <w:lvl w:ilvl="4" w:tplc="41045252" w:tentative="1">
      <w:start w:val="1"/>
      <w:numFmt w:val="lowerLetter"/>
      <w:lvlText w:val="%5."/>
      <w:lvlJc w:val="left"/>
      <w:pPr>
        <w:ind w:left="3600" w:hanging="360"/>
      </w:pPr>
    </w:lvl>
    <w:lvl w:ilvl="5" w:tplc="41045252" w:tentative="1">
      <w:start w:val="1"/>
      <w:numFmt w:val="lowerRoman"/>
      <w:lvlText w:val="%6."/>
      <w:lvlJc w:val="right"/>
      <w:pPr>
        <w:ind w:left="4320" w:hanging="180"/>
      </w:pPr>
    </w:lvl>
    <w:lvl w:ilvl="6" w:tplc="41045252" w:tentative="1">
      <w:start w:val="1"/>
      <w:numFmt w:val="decimal"/>
      <w:lvlText w:val="%7."/>
      <w:lvlJc w:val="left"/>
      <w:pPr>
        <w:ind w:left="5040" w:hanging="360"/>
      </w:pPr>
    </w:lvl>
    <w:lvl w:ilvl="7" w:tplc="41045252" w:tentative="1">
      <w:start w:val="1"/>
      <w:numFmt w:val="lowerLetter"/>
      <w:lvlText w:val="%8."/>
      <w:lvlJc w:val="left"/>
      <w:pPr>
        <w:ind w:left="5760" w:hanging="360"/>
      </w:pPr>
    </w:lvl>
    <w:lvl w:ilvl="8" w:tplc="4104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1">
    <w:multiLevelType w:val="hybridMultilevel"/>
    <w:lvl w:ilvl="0" w:tplc="16405059">
      <w:start w:val="1"/>
      <w:numFmt w:val="decimal"/>
      <w:lvlText w:val="%1."/>
      <w:lvlJc w:val="left"/>
      <w:pPr>
        <w:ind w:left="720" w:hanging="360"/>
      </w:pPr>
    </w:lvl>
    <w:lvl w:ilvl="1" w:tplc="16405059" w:tentative="1">
      <w:start w:val="1"/>
      <w:numFmt w:val="lowerLetter"/>
      <w:lvlText w:val="%2."/>
      <w:lvlJc w:val="left"/>
      <w:pPr>
        <w:ind w:left="1440" w:hanging="360"/>
      </w:pPr>
    </w:lvl>
    <w:lvl w:ilvl="2" w:tplc="16405059" w:tentative="1">
      <w:start w:val="1"/>
      <w:numFmt w:val="lowerRoman"/>
      <w:lvlText w:val="%3."/>
      <w:lvlJc w:val="right"/>
      <w:pPr>
        <w:ind w:left="2160" w:hanging="180"/>
      </w:pPr>
    </w:lvl>
    <w:lvl w:ilvl="3" w:tplc="16405059" w:tentative="1">
      <w:start w:val="1"/>
      <w:numFmt w:val="decimal"/>
      <w:lvlText w:val="%4."/>
      <w:lvlJc w:val="left"/>
      <w:pPr>
        <w:ind w:left="2880" w:hanging="360"/>
      </w:pPr>
    </w:lvl>
    <w:lvl w:ilvl="4" w:tplc="16405059" w:tentative="1">
      <w:start w:val="1"/>
      <w:numFmt w:val="lowerLetter"/>
      <w:lvlText w:val="%5."/>
      <w:lvlJc w:val="left"/>
      <w:pPr>
        <w:ind w:left="3600" w:hanging="360"/>
      </w:pPr>
    </w:lvl>
    <w:lvl w:ilvl="5" w:tplc="16405059" w:tentative="1">
      <w:start w:val="1"/>
      <w:numFmt w:val="lowerRoman"/>
      <w:lvlText w:val="%6."/>
      <w:lvlJc w:val="right"/>
      <w:pPr>
        <w:ind w:left="4320" w:hanging="180"/>
      </w:pPr>
    </w:lvl>
    <w:lvl w:ilvl="6" w:tplc="16405059" w:tentative="1">
      <w:start w:val="1"/>
      <w:numFmt w:val="decimal"/>
      <w:lvlText w:val="%7."/>
      <w:lvlJc w:val="left"/>
      <w:pPr>
        <w:ind w:left="5040" w:hanging="360"/>
      </w:pPr>
    </w:lvl>
    <w:lvl w:ilvl="7" w:tplc="16405059" w:tentative="1">
      <w:start w:val="1"/>
      <w:numFmt w:val="lowerLetter"/>
      <w:lvlText w:val="%8."/>
      <w:lvlJc w:val="left"/>
      <w:pPr>
        <w:ind w:left="5760" w:hanging="360"/>
      </w:pPr>
    </w:lvl>
    <w:lvl w:ilvl="8" w:tplc="1640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0">
    <w:multiLevelType w:val="hybridMultilevel"/>
    <w:lvl w:ilvl="0" w:tplc="41690388">
      <w:start w:val="1"/>
      <w:numFmt w:val="decimal"/>
      <w:lvlText w:val="%1."/>
      <w:lvlJc w:val="left"/>
      <w:pPr>
        <w:ind w:left="720" w:hanging="360"/>
      </w:pPr>
    </w:lvl>
    <w:lvl w:ilvl="1" w:tplc="41690388" w:tentative="1">
      <w:start w:val="1"/>
      <w:numFmt w:val="lowerLetter"/>
      <w:lvlText w:val="%2."/>
      <w:lvlJc w:val="left"/>
      <w:pPr>
        <w:ind w:left="1440" w:hanging="360"/>
      </w:pPr>
    </w:lvl>
    <w:lvl w:ilvl="2" w:tplc="41690388" w:tentative="1">
      <w:start w:val="1"/>
      <w:numFmt w:val="lowerRoman"/>
      <w:lvlText w:val="%3."/>
      <w:lvlJc w:val="right"/>
      <w:pPr>
        <w:ind w:left="2160" w:hanging="180"/>
      </w:pPr>
    </w:lvl>
    <w:lvl w:ilvl="3" w:tplc="41690388" w:tentative="1">
      <w:start w:val="1"/>
      <w:numFmt w:val="decimal"/>
      <w:lvlText w:val="%4."/>
      <w:lvlJc w:val="left"/>
      <w:pPr>
        <w:ind w:left="2880" w:hanging="360"/>
      </w:pPr>
    </w:lvl>
    <w:lvl w:ilvl="4" w:tplc="41690388" w:tentative="1">
      <w:start w:val="1"/>
      <w:numFmt w:val="lowerLetter"/>
      <w:lvlText w:val="%5."/>
      <w:lvlJc w:val="left"/>
      <w:pPr>
        <w:ind w:left="3600" w:hanging="360"/>
      </w:pPr>
    </w:lvl>
    <w:lvl w:ilvl="5" w:tplc="41690388" w:tentative="1">
      <w:start w:val="1"/>
      <w:numFmt w:val="lowerRoman"/>
      <w:lvlText w:val="%6."/>
      <w:lvlJc w:val="right"/>
      <w:pPr>
        <w:ind w:left="4320" w:hanging="180"/>
      </w:pPr>
    </w:lvl>
    <w:lvl w:ilvl="6" w:tplc="41690388" w:tentative="1">
      <w:start w:val="1"/>
      <w:numFmt w:val="decimal"/>
      <w:lvlText w:val="%7."/>
      <w:lvlJc w:val="left"/>
      <w:pPr>
        <w:ind w:left="5040" w:hanging="360"/>
      </w:pPr>
    </w:lvl>
    <w:lvl w:ilvl="7" w:tplc="41690388" w:tentative="1">
      <w:start w:val="1"/>
      <w:numFmt w:val="lowerLetter"/>
      <w:lvlText w:val="%8."/>
      <w:lvlJc w:val="left"/>
      <w:pPr>
        <w:ind w:left="5760" w:hanging="360"/>
      </w:pPr>
    </w:lvl>
    <w:lvl w:ilvl="8" w:tplc="4169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9">
    <w:multiLevelType w:val="hybridMultilevel"/>
    <w:lvl w:ilvl="0" w:tplc="60643660">
      <w:start w:val="1"/>
      <w:numFmt w:val="decimal"/>
      <w:lvlText w:val="%1."/>
      <w:lvlJc w:val="left"/>
      <w:pPr>
        <w:ind w:left="720" w:hanging="360"/>
      </w:pPr>
    </w:lvl>
    <w:lvl w:ilvl="1" w:tplc="60643660" w:tentative="1">
      <w:start w:val="1"/>
      <w:numFmt w:val="lowerLetter"/>
      <w:lvlText w:val="%2."/>
      <w:lvlJc w:val="left"/>
      <w:pPr>
        <w:ind w:left="1440" w:hanging="360"/>
      </w:pPr>
    </w:lvl>
    <w:lvl w:ilvl="2" w:tplc="60643660" w:tentative="1">
      <w:start w:val="1"/>
      <w:numFmt w:val="lowerRoman"/>
      <w:lvlText w:val="%3."/>
      <w:lvlJc w:val="right"/>
      <w:pPr>
        <w:ind w:left="2160" w:hanging="180"/>
      </w:pPr>
    </w:lvl>
    <w:lvl w:ilvl="3" w:tplc="60643660" w:tentative="1">
      <w:start w:val="1"/>
      <w:numFmt w:val="decimal"/>
      <w:lvlText w:val="%4."/>
      <w:lvlJc w:val="left"/>
      <w:pPr>
        <w:ind w:left="2880" w:hanging="360"/>
      </w:pPr>
    </w:lvl>
    <w:lvl w:ilvl="4" w:tplc="60643660" w:tentative="1">
      <w:start w:val="1"/>
      <w:numFmt w:val="lowerLetter"/>
      <w:lvlText w:val="%5."/>
      <w:lvlJc w:val="left"/>
      <w:pPr>
        <w:ind w:left="3600" w:hanging="360"/>
      </w:pPr>
    </w:lvl>
    <w:lvl w:ilvl="5" w:tplc="60643660" w:tentative="1">
      <w:start w:val="1"/>
      <w:numFmt w:val="lowerRoman"/>
      <w:lvlText w:val="%6."/>
      <w:lvlJc w:val="right"/>
      <w:pPr>
        <w:ind w:left="4320" w:hanging="180"/>
      </w:pPr>
    </w:lvl>
    <w:lvl w:ilvl="6" w:tplc="60643660" w:tentative="1">
      <w:start w:val="1"/>
      <w:numFmt w:val="decimal"/>
      <w:lvlText w:val="%7."/>
      <w:lvlJc w:val="left"/>
      <w:pPr>
        <w:ind w:left="5040" w:hanging="360"/>
      </w:pPr>
    </w:lvl>
    <w:lvl w:ilvl="7" w:tplc="60643660" w:tentative="1">
      <w:start w:val="1"/>
      <w:numFmt w:val="lowerLetter"/>
      <w:lvlText w:val="%8."/>
      <w:lvlJc w:val="left"/>
      <w:pPr>
        <w:ind w:left="5760" w:hanging="360"/>
      </w:pPr>
    </w:lvl>
    <w:lvl w:ilvl="8" w:tplc="6064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8">
    <w:multiLevelType w:val="hybridMultilevel"/>
    <w:lvl w:ilvl="0" w:tplc="93047569">
      <w:start w:val="1"/>
      <w:numFmt w:val="decimal"/>
      <w:lvlText w:val="%1."/>
      <w:lvlJc w:val="left"/>
      <w:pPr>
        <w:ind w:left="720" w:hanging="360"/>
      </w:pPr>
    </w:lvl>
    <w:lvl w:ilvl="1" w:tplc="93047569" w:tentative="1">
      <w:start w:val="1"/>
      <w:numFmt w:val="lowerLetter"/>
      <w:lvlText w:val="%2."/>
      <w:lvlJc w:val="left"/>
      <w:pPr>
        <w:ind w:left="1440" w:hanging="360"/>
      </w:pPr>
    </w:lvl>
    <w:lvl w:ilvl="2" w:tplc="93047569" w:tentative="1">
      <w:start w:val="1"/>
      <w:numFmt w:val="lowerRoman"/>
      <w:lvlText w:val="%3."/>
      <w:lvlJc w:val="right"/>
      <w:pPr>
        <w:ind w:left="2160" w:hanging="180"/>
      </w:pPr>
    </w:lvl>
    <w:lvl w:ilvl="3" w:tplc="93047569" w:tentative="1">
      <w:start w:val="1"/>
      <w:numFmt w:val="decimal"/>
      <w:lvlText w:val="%4."/>
      <w:lvlJc w:val="left"/>
      <w:pPr>
        <w:ind w:left="2880" w:hanging="360"/>
      </w:pPr>
    </w:lvl>
    <w:lvl w:ilvl="4" w:tplc="93047569" w:tentative="1">
      <w:start w:val="1"/>
      <w:numFmt w:val="lowerLetter"/>
      <w:lvlText w:val="%5."/>
      <w:lvlJc w:val="left"/>
      <w:pPr>
        <w:ind w:left="3600" w:hanging="360"/>
      </w:pPr>
    </w:lvl>
    <w:lvl w:ilvl="5" w:tplc="93047569" w:tentative="1">
      <w:start w:val="1"/>
      <w:numFmt w:val="lowerRoman"/>
      <w:lvlText w:val="%6."/>
      <w:lvlJc w:val="right"/>
      <w:pPr>
        <w:ind w:left="4320" w:hanging="180"/>
      </w:pPr>
    </w:lvl>
    <w:lvl w:ilvl="6" w:tplc="93047569" w:tentative="1">
      <w:start w:val="1"/>
      <w:numFmt w:val="decimal"/>
      <w:lvlText w:val="%7."/>
      <w:lvlJc w:val="left"/>
      <w:pPr>
        <w:ind w:left="5040" w:hanging="360"/>
      </w:pPr>
    </w:lvl>
    <w:lvl w:ilvl="7" w:tplc="93047569" w:tentative="1">
      <w:start w:val="1"/>
      <w:numFmt w:val="lowerLetter"/>
      <w:lvlText w:val="%8."/>
      <w:lvlJc w:val="left"/>
      <w:pPr>
        <w:ind w:left="5760" w:hanging="360"/>
      </w:pPr>
    </w:lvl>
    <w:lvl w:ilvl="8" w:tplc="9304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7">
    <w:multiLevelType w:val="hybridMultilevel"/>
    <w:lvl w:ilvl="0" w:tplc="68816453">
      <w:start w:val="1"/>
      <w:numFmt w:val="decimal"/>
      <w:lvlText w:val="%1."/>
      <w:lvlJc w:val="left"/>
      <w:pPr>
        <w:ind w:left="720" w:hanging="360"/>
      </w:pPr>
    </w:lvl>
    <w:lvl w:ilvl="1" w:tplc="68816453" w:tentative="1">
      <w:start w:val="1"/>
      <w:numFmt w:val="lowerLetter"/>
      <w:lvlText w:val="%2."/>
      <w:lvlJc w:val="left"/>
      <w:pPr>
        <w:ind w:left="1440" w:hanging="360"/>
      </w:pPr>
    </w:lvl>
    <w:lvl w:ilvl="2" w:tplc="68816453" w:tentative="1">
      <w:start w:val="1"/>
      <w:numFmt w:val="lowerRoman"/>
      <w:lvlText w:val="%3."/>
      <w:lvlJc w:val="right"/>
      <w:pPr>
        <w:ind w:left="2160" w:hanging="180"/>
      </w:pPr>
    </w:lvl>
    <w:lvl w:ilvl="3" w:tplc="68816453" w:tentative="1">
      <w:start w:val="1"/>
      <w:numFmt w:val="decimal"/>
      <w:lvlText w:val="%4."/>
      <w:lvlJc w:val="left"/>
      <w:pPr>
        <w:ind w:left="2880" w:hanging="360"/>
      </w:pPr>
    </w:lvl>
    <w:lvl w:ilvl="4" w:tplc="68816453" w:tentative="1">
      <w:start w:val="1"/>
      <w:numFmt w:val="lowerLetter"/>
      <w:lvlText w:val="%5."/>
      <w:lvlJc w:val="left"/>
      <w:pPr>
        <w:ind w:left="3600" w:hanging="360"/>
      </w:pPr>
    </w:lvl>
    <w:lvl w:ilvl="5" w:tplc="68816453" w:tentative="1">
      <w:start w:val="1"/>
      <w:numFmt w:val="lowerRoman"/>
      <w:lvlText w:val="%6."/>
      <w:lvlJc w:val="right"/>
      <w:pPr>
        <w:ind w:left="4320" w:hanging="180"/>
      </w:pPr>
    </w:lvl>
    <w:lvl w:ilvl="6" w:tplc="68816453" w:tentative="1">
      <w:start w:val="1"/>
      <w:numFmt w:val="decimal"/>
      <w:lvlText w:val="%7."/>
      <w:lvlJc w:val="left"/>
      <w:pPr>
        <w:ind w:left="5040" w:hanging="360"/>
      </w:pPr>
    </w:lvl>
    <w:lvl w:ilvl="7" w:tplc="68816453" w:tentative="1">
      <w:start w:val="1"/>
      <w:numFmt w:val="lowerLetter"/>
      <w:lvlText w:val="%8."/>
      <w:lvlJc w:val="left"/>
      <w:pPr>
        <w:ind w:left="5760" w:hanging="360"/>
      </w:pPr>
    </w:lvl>
    <w:lvl w:ilvl="8" w:tplc="6881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6">
    <w:multiLevelType w:val="hybridMultilevel"/>
    <w:lvl w:ilvl="0" w:tplc="13548907">
      <w:start w:val="1"/>
      <w:numFmt w:val="decimal"/>
      <w:lvlText w:val="%1."/>
      <w:lvlJc w:val="left"/>
      <w:pPr>
        <w:ind w:left="720" w:hanging="360"/>
      </w:pPr>
    </w:lvl>
    <w:lvl w:ilvl="1" w:tplc="13548907" w:tentative="1">
      <w:start w:val="1"/>
      <w:numFmt w:val="lowerLetter"/>
      <w:lvlText w:val="%2."/>
      <w:lvlJc w:val="left"/>
      <w:pPr>
        <w:ind w:left="1440" w:hanging="360"/>
      </w:pPr>
    </w:lvl>
    <w:lvl w:ilvl="2" w:tplc="13548907" w:tentative="1">
      <w:start w:val="1"/>
      <w:numFmt w:val="lowerRoman"/>
      <w:lvlText w:val="%3."/>
      <w:lvlJc w:val="right"/>
      <w:pPr>
        <w:ind w:left="2160" w:hanging="180"/>
      </w:pPr>
    </w:lvl>
    <w:lvl w:ilvl="3" w:tplc="13548907" w:tentative="1">
      <w:start w:val="1"/>
      <w:numFmt w:val="decimal"/>
      <w:lvlText w:val="%4."/>
      <w:lvlJc w:val="left"/>
      <w:pPr>
        <w:ind w:left="2880" w:hanging="360"/>
      </w:pPr>
    </w:lvl>
    <w:lvl w:ilvl="4" w:tplc="13548907" w:tentative="1">
      <w:start w:val="1"/>
      <w:numFmt w:val="lowerLetter"/>
      <w:lvlText w:val="%5."/>
      <w:lvlJc w:val="left"/>
      <w:pPr>
        <w:ind w:left="3600" w:hanging="360"/>
      </w:pPr>
    </w:lvl>
    <w:lvl w:ilvl="5" w:tplc="13548907" w:tentative="1">
      <w:start w:val="1"/>
      <w:numFmt w:val="lowerRoman"/>
      <w:lvlText w:val="%6."/>
      <w:lvlJc w:val="right"/>
      <w:pPr>
        <w:ind w:left="4320" w:hanging="180"/>
      </w:pPr>
    </w:lvl>
    <w:lvl w:ilvl="6" w:tplc="13548907" w:tentative="1">
      <w:start w:val="1"/>
      <w:numFmt w:val="decimal"/>
      <w:lvlText w:val="%7."/>
      <w:lvlJc w:val="left"/>
      <w:pPr>
        <w:ind w:left="5040" w:hanging="360"/>
      </w:pPr>
    </w:lvl>
    <w:lvl w:ilvl="7" w:tplc="13548907" w:tentative="1">
      <w:start w:val="1"/>
      <w:numFmt w:val="lowerLetter"/>
      <w:lvlText w:val="%8."/>
      <w:lvlJc w:val="left"/>
      <w:pPr>
        <w:ind w:left="5760" w:hanging="360"/>
      </w:pPr>
    </w:lvl>
    <w:lvl w:ilvl="8" w:tplc="1354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5">
    <w:multiLevelType w:val="hybridMultilevel"/>
    <w:lvl w:ilvl="0" w:tplc="29138031">
      <w:start w:val="1"/>
      <w:numFmt w:val="decimal"/>
      <w:lvlText w:val="%1."/>
      <w:lvlJc w:val="left"/>
      <w:pPr>
        <w:ind w:left="720" w:hanging="360"/>
      </w:pPr>
    </w:lvl>
    <w:lvl w:ilvl="1" w:tplc="29138031" w:tentative="1">
      <w:start w:val="1"/>
      <w:numFmt w:val="lowerLetter"/>
      <w:lvlText w:val="%2."/>
      <w:lvlJc w:val="left"/>
      <w:pPr>
        <w:ind w:left="1440" w:hanging="360"/>
      </w:pPr>
    </w:lvl>
    <w:lvl w:ilvl="2" w:tplc="29138031" w:tentative="1">
      <w:start w:val="1"/>
      <w:numFmt w:val="lowerRoman"/>
      <w:lvlText w:val="%3."/>
      <w:lvlJc w:val="right"/>
      <w:pPr>
        <w:ind w:left="2160" w:hanging="180"/>
      </w:pPr>
    </w:lvl>
    <w:lvl w:ilvl="3" w:tplc="29138031" w:tentative="1">
      <w:start w:val="1"/>
      <w:numFmt w:val="decimal"/>
      <w:lvlText w:val="%4."/>
      <w:lvlJc w:val="left"/>
      <w:pPr>
        <w:ind w:left="2880" w:hanging="360"/>
      </w:pPr>
    </w:lvl>
    <w:lvl w:ilvl="4" w:tplc="29138031" w:tentative="1">
      <w:start w:val="1"/>
      <w:numFmt w:val="lowerLetter"/>
      <w:lvlText w:val="%5."/>
      <w:lvlJc w:val="left"/>
      <w:pPr>
        <w:ind w:left="3600" w:hanging="360"/>
      </w:pPr>
    </w:lvl>
    <w:lvl w:ilvl="5" w:tplc="29138031" w:tentative="1">
      <w:start w:val="1"/>
      <w:numFmt w:val="lowerRoman"/>
      <w:lvlText w:val="%6."/>
      <w:lvlJc w:val="right"/>
      <w:pPr>
        <w:ind w:left="4320" w:hanging="180"/>
      </w:pPr>
    </w:lvl>
    <w:lvl w:ilvl="6" w:tplc="29138031" w:tentative="1">
      <w:start w:val="1"/>
      <w:numFmt w:val="decimal"/>
      <w:lvlText w:val="%7."/>
      <w:lvlJc w:val="left"/>
      <w:pPr>
        <w:ind w:left="5040" w:hanging="360"/>
      </w:pPr>
    </w:lvl>
    <w:lvl w:ilvl="7" w:tplc="29138031" w:tentative="1">
      <w:start w:val="1"/>
      <w:numFmt w:val="lowerLetter"/>
      <w:lvlText w:val="%8."/>
      <w:lvlJc w:val="left"/>
      <w:pPr>
        <w:ind w:left="5760" w:hanging="360"/>
      </w:pPr>
    </w:lvl>
    <w:lvl w:ilvl="8" w:tplc="2913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4">
    <w:multiLevelType w:val="hybridMultilevel"/>
    <w:lvl w:ilvl="0" w:tplc="75807746">
      <w:start w:val="1"/>
      <w:numFmt w:val="decimal"/>
      <w:lvlText w:val="%1."/>
      <w:lvlJc w:val="left"/>
      <w:pPr>
        <w:ind w:left="720" w:hanging="360"/>
      </w:pPr>
    </w:lvl>
    <w:lvl w:ilvl="1" w:tplc="75807746" w:tentative="1">
      <w:start w:val="1"/>
      <w:numFmt w:val="lowerLetter"/>
      <w:lvlText w:val="%2."/>
      <w:lvlJc w:val="left"/>
      <w:pPr>
        <w:ind w:left="1440" w:hanging="360"/>
      </w:pPr>
    </w:lvl>
    <w:lvl w:ilvl="2" w:tplc="75807746" w:tentative="1">
      <w:start w:val="1"/>
      <w:numFmt w:val="lowerRoman"/>
      <w:lvlText w:val="%3."/>
      <w:lvlJc w:val="right"/>
      <w:pPr>
        <w:ind w:left="2160" w:hanging="180"/>
      </w:pPr>
    </w:lvl>
    <w:lvl w:ilvl="3" w:tplc="75807746" w:tentative="1">
      <w:start w:val="1"/>
      <w:numFmt w:val="decimal"/>
      <w:lvlText w:val="%4."/>
      <w:lvlJc w:val="left"/>
      <w:pPr>
        <w:ind w:left="2880" w:hanging="360"/>
      </w:pPr>
    </w:lvl>
    <w:lvl w:ilvl="4" w:tplc="75807746" w:tentative="1">
      <w:start w:val="1"/>
      <w:numFmt w:val="lowerLetter"/>
      <w:lvlText w:val="%5."/>
      <w:lvlJc w:val="left"/>
      <w:pPr>
        <w:ind w:left="3600" w:hanging="360"/>
      </w:pPr>
    </w:lvl>
    <w:lvl w:ilvl="5" w:tplc="75807746" w:tentative="1">
      <w:start w:val="1"/>
      <w:numFmt w:val="lowerRoman"/>
      <w:lvlText w:val="%6."/>
      <w:lvlJc w:val="right"/>
      <w:pPr>
        <w:ind w:left="4320" w:hanging="180"/>
      </w:pPr>
    </w:lvl>
    <w:lvl w:ilvl="6" w:tplc="75807746" w:tentative="1">
      <w:start w:val="1"/>
      <w:numFmt w:val="decimal"/>
      <w:lvlText w:val="%7."/>
      <w:lvlJc w:val="left"/>
      <w:pPr>
        <w:ind w:left="5040" w:hanging="360"/>
      </w:pPr>
    </w:lvl>
    <w:lvl w:ilvl="7" w:tplc="75807746" w:tentative="1">
      <w:start w:val="1"/>
      <w:numFmt w:val="lowerLetter"/>
      <w:lvlText w:val="%8."/>
      <w:lvlJc w:val="left"/>
      <w:pPr>
        <w:ind w:left="5760" w:hanging="360"/>
      </w:pPr>
    </w:lvl>
    <w:lvl w:ilvl="8" w:tplc="7580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3">
    <w:multiLevelType w:val="hybridMultilevel"/>
    <w:lvl w:ilvl="0" w:tplc="38906021">
      <w:start w:val="1"/>
      <w:numFmt w:val="decimal"/>
      <w:lvlText w:val="%1."/>
      <w:lvlJc w:val="left"/>
      <w:pPr>
        <w:ind w:left="720" w:hanging="360"/>
      </w:pPr>
    </w:lvl>
    <w:lvl w:ilvl="1" w:tplc="38906021" w:tentative="1">
      <w:start w:val="1"/>
      <w:numFmt w:val="lowerLetter"/>
      <w:lvlText w:val="%2."/>
      <w:lvlJc w:val="left"/>
      <w:pPr>
        <w:ind w:left="1440" w:hanging="360"/>
      </w:pPr>
    </w:lvl>
    <w:lvl w:ilvl="2" w:tplc="38906021" w:tentative="1">
      <w:start w:val="1"/>
      <w:numFmt w:val="lowerRoman"/>
      <w:lvlText w:val="%3."/>
      <w:lvlJc w:val="right"/>
      <w:pPr>
        <w:ind w:left="2160" w:hanging="180"/>
      </w:pPr>
    </w:lvl>
    <w:lvl w:ilvl="3" w:tplc="38906021" w:tentative="1">
      <w:start w:val="1"/>
      <w:numFmt w:val="decimal"/>
      <w:lvlText w:val="%4."/>
      <w:lvlJc w:val="left"/>
      <w:pPr>
        <w:ind w:left="2880" w:hanging="360"/>
      </w:pPr>
    </w:lvl>
    <w:lvl w:ilvl="4" w:tplc="38906021" w:tentative="1">
      <w:start w:val="1"/>
      <w:numFmt w:val="lowerLetter"/>
      <w:lvlText w:val="%5."/>
      <w:lvlJc w:val="left"/>
      <w:pPr>
        <w:ind w:left="3600" w:hanging="360"/>
      </w:pPr>
    </w:lvl>
    <w:lvl w:ilvl="5" w:tplc="38906021" w:tentative="1">
      <w:start w:val="1"/>
      <w:numFmt w:val="lowerRoman"/>
      <w:lvlText w:val="%6."/>
      <w:lvlJc w:val="right"/>
      <w:pPr>
        <w:ind w:left="4320" w:hanging="180"/>
      </w:pPr>
    </w:lvl>
    <w:lvl w:ilvl="6" w:tplc="38906021" w:tentative="1">
      <w:start w:val="1"/>
      <w:numFmt w:val="decimal"/>
      <w:lvlText w:val="%7."/>
      <w:lvlJc w:val="left"/>
      <w:pPr>
        <w:ind w:left="5040" w:hanging="360"/>
      </w:pPr>
    </w:lvl>
    <w:lvl w:ilvl="7" w:tplc="38906021" w:tentative="1">
      <w:start w:val="1"/>
      <w:numFmt w:val="lowerLetter"/>
      <w:lvlText w:val="%8."/>
      <w:lvlJc w:val="left"/>
      <w:pPr>
        <w:ind w:left="5760" w:hanging="360"/>
      </w:pPr>
    </w:lvl>
    <w:lvl w:ilvl="8" w:tplc="3890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2">
    <w:multiLevelType w:val="hybridMultilevel"/>
    <w:lvl w:ilvl="0" w:tplc="98587166">
      <w:start w:val="1"/>
      <w:numFmt w:val="decimal"/>
      <w:lvlText w:val="%1."/>
      <w:lvlJc w:val="left"/>
      <w:pPr>
        <w:ind w:left="720" w:hanging="360"/>
      </w:pPr>
    </w:lvl>
    <w:lvl w:ilvl="1" w:tplc="98587166" w:tentative="1">
      <w:start w:val="1"/>
      <w:numFmt w:val="lowerLetter"/>
      <w:lvlText w:val="%2."/>
      <w:lvlJc w:val="left"/>
      <w:pPr>
        <w:ind w:left="1440" w:hanging="360"/>
      </w:pPr>
    </w:lvl>
    <w:lvl w:ilvl="2" w:tplc="98587166" w:tentative="1">
      <w:start w:val="1"/>
      <w:numFmt w:val="lowerRoman"/>
      <w:lvlText w:val="%3."/>
      <w:lvlJc w:val="right"/>
      <w:pPr>
        <w:ind w:left="2160" w:hanging="180"/>
      </w:pPr>
    </w:lvl>
    <w:lvl w:ilvl="3" w:tplc="98587166" w:tentative="1">
      <w:start w:val="1"/>
      <w:numFmt w:val="decimal"/>
      <w:lvlText w:val="%4."/>
      <w:lvlJc w:val="left"/>
      <w:pPr>
        <w:ind w:left="2880" w:hanging="360"/>
      </w:pPr>
    </w:lvl>
    <w:lvl w:ilvl="4" w:tplc="98587166" w:tentative="1">
      <w:start w:val="1"/>
      <w:numFmt w:val="lowerLetter"/>
      <w:lvlText w:val="%5."/>
      <w:lvlJc w:val="left"/>
      <w:pPr>
        <w:ind w:left="3600" w:hanging="360"/>
      </w:pPr>
    </w:lvl>
    <w:lvl w:ilvl="5" w:tplc="98587166" w:tentative="1">
      <w:start w:val="1"/>
      <w:numFmt w:val="lowerRoman"/>
      <w:lvlText w:val="%6."/>
      <w:lvlJc w:val="right"/>
      <w:pPr>
        <w:ind w:left="4320" w:hanging="180"/>
      </w:pPr>
    </w:lvl>
    <w:lvl w:ilvl="6" w:tplc="98587166" w:tentative="1">
      <w:start w:val="1"/>
      <w:numFmt w:val="decimal"/>
      <w:lvlText w:val="%7."/>
      <w:lvlJc w:val="left"/>
      <w:pPr>
        <w:ind w:left="5040" w:hanging="360"/>
      </w:pPr>
    </w:lvl>
    <w:lvl w:ilvl="7" w:tplc="98587166" w:tentative="1">
      <w:start w:val="1"/>
      <w:numFmt w:val="lowerLetter"/>
      <w:lvlText w:val="%8."/>
      <w:lvlJc w:val="left"/>
      <w:pPr>
        <w:ind w:left="5760" w:hanging="360"/>
      </w:pPr>
    </w:lvl>
    <w:lvl w:ilvl="8" w:tplc="9858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1">
    <w:multiLevelType w:val="hybridMultilevel"/>
    <w:lvl w:ilvl="0" w:tplc="22658489">
      <w:start w:val="1"/>
      <w:numFmt w:val="decimal"/>
      <w:lvlText w:val="%1."/>
      <w:lvlJc w:val="left"/>
      <w:pPr>
        <w:ind w:left="720" w:hanging="360"/>
      </w:pPr>
    </w:lvl>
    <w:lvl w:ilvl="1" w:tplc="22658489" w:tentative="1">
      <w:start w:val="1"/>
      <w:numFmt w:val="lowerLetter"/>
      <w:lvlText w:val="%2."/>
      <w:lvlJc w:val="left"/>
      <w:pPr>
        <w:ind w:left="1440" w:hanging="360"/>
      </w:pPr>
    </w:lvl>
    <w:lvl w:ilvl="2" w:tplc="22658489" w:tentative="1">
      <w:start w:val="1"/>
      <w:numFmt w:val="lowerRoman"/>
      <w:lvlText w:val="%3."/>
      <w:lvlJc w:val="right"/>
      <w:pPr>
        <w:ind w:left="2160" w:hanging="180"/>
      </w:pPr>
    </w:lvl>
    <w:lvl w:ilvl="3" w:tplc="22658489" w:tentative="1">
      <w:start w:val="1"/>
      <w:numFmt w:val="decimal"/>
      <w:lvlText w:val="%4."/>
      <w:lvlJc w:val="left"/>
      <w:pPr>
        <w:ind w:left="2880" w:hanging="360"/>
      </w:pPr>
    </w:lvl>
    <w:lvl w:ilvl="4" w:tplc="22658489" w:tentative="1">
      <w:start w:val="1"/>
      <w:numFmt w:val="lowerLetter"/>
      <w:lvlText w:val="%5."/>
      <w:lvlJc w:val="left"/>
      <w:pPr>
        <w:ind w:left="3600" w:hanging="360"/>
      </w:pPr>
    </w:lvl>
    <w:lvl w:ilvl="5" w:tplc="22658489" w:tentative="1">
      <w:start w:val="1"/>
      <w:numFmt w:val="lowerRoman"/>
      <w:lvlText w:val="%6."/>
      <w:lvlJc w:val="right"/>
      <w:pPr>
        <w:ind w:left="4320" w:hanging="180"/>
      </w:pPr>
    </w:lvl>
    <w:lvl w:ilvl="6" w:tplc="22658489" w:tentative="1">
      <w:start w:val="1"/>
      <w:numFmt w:val="decimal"/>
      <w:lvlText w:val="%7."/>
      <w:lvlJc w:val="left"/>
      <w:pPr>
        <w:ind w:left="5040" w:hanging="360"/>
      </w:pPr>
    </w:lvl>
    <w:lvl w:ilvl="7" w:tplc="22658489" w:tentative="1">
      <w:start w:val="1"/>
      <w:numFmt w:val="lowerLetter"/>
      <w:lvlText w:val="%8."/>
      <w:lvlJc w:val="left"/>
      <w:pPr>
        <w:ind w:left="5760" w:hanging="360"/>
      </w:pPr>
    </w:lvl>
    <w:lvl w:ilvl="8" w:tplc="2265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0">
    <w:multiLevelType w:val="hybridMultilevel"/>
    <w:lvl w:ilvl="0" w:tplc="15224168">
      <w:start w:val="1"/>
      <w:numFmt w:val="decimal"/>
      <w:lvlText w:val="%1."/>
      <w:lvlJc w:val="left"/>
      <w:pPr>
        <w:ind w:left="720" w:hanging="360"/>
      </w:pPr>
    </w:lvl>
    <w:lvl w:ilvl="1" w:tplc="15224168" w:tentative="1">
      <w:start w:val="1"/>
      <w:numFmt w:val="lowerLetter"/>
      <w:lvlText w:val="%2."/>
      <w:lvlJc w:val="left"/>
      <w:pPr>
        <w:ind w:left="1440" w:hanging="360"/>
      </w:pPr>
    </w:lvl>
    <w:lvl w:ilvl="2" w:tplc="15224168" w:tentative="1">
      <w:start w:val="1"/>
      <w:numFmt w:val="lowerRoman"/>
      <w:lvlText w:val="%3."/>
      <w:lvlJc w:val="right"/>
      <w:pPr>
        <w:ind w:left="2160" w:hanging="180"/>
      </w:pPr>
    </w:lvl>
    <w:lvl w:ilvl="3" w:tplc="15224168" w:tentative="1">
      <w:start w:val="1"/>
      <w:numFmt w:val="decimal"/>
      <w:lvlText w:val="%4."/>
      <w:lvlJc w:val="left"/>
      <w:pPr>
        <w:ind w:left="2880" w:hanging="360"/>
      </w:pPr>
    </w:lvl>
    <w:lvl w:ilvl="4" w:tplc="15224168" w:tentative="1">
      <w:start w:val="1"/>
      <w:numFmt w:val="lowerLetter"/>
      <w:lvlText w:val="%5."/>
      <w:lvlJc w:val="left"/>
      <w:pPr>
        <w:ind w:left="3600" w:hanging="360"/>
      </w:pPr>
    </w:lvl>
    <w:lvl w:ilvl="5" w:tplc="15224168" w:tentative="1">
      <w:start w:val="1"/>
      <w:numFmt w:val="lowerRoman"/>
      <w:lvlText w:val="%6."/>
      <w:lvlJc w:val="right"/>
      <w:pPr>
        <w:ind w:left="4320" w:hanging="180"/>
      </w:pPr>
    </w:lvl>
    <w:lvl w:ilvl="6" w:tplc="15224168" w:tentative="1">
      <w:start w:val="1"/>
      <w:numFmt w:val="decimal"/>
      <w:lvlText w:val="%7."/>
      <w:lvlJc w:val="left"/>
      <w:pPr>
        <w:ind w:left="5040" w:hanging="360"/>
      </w:pPr>
    </w:lvl>
    <w:lvl w:ilvl="7" w:tplc="15224168" w:tentative="1">
      <w:start w:val="1"/>
      <w:numFmt w:val="lowerLetter"/>
      <w:lvlText w:val="%8."/>
      <w:lvlJc w:val="left"/>
      <w:pPr>
        <w:ind w:left="5760" w:hanging="360"/>
      </w:pPr>
    </w:lvl>
    <w:lvl w:ilvl="8" w:tplc="1522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9">
    <w:multiLevelType w:val="hybridMultilevel"/>
    <w:lvl w:ilvl="0" w:tplc="11191386">
      <w:start w:val="1"/>
      <w:numFmt w:val="decimal"/>
      <w:lvlText w:val="%1."/>
      <w:lvlJc w:val="left"/>
      <w:pPr>
        <w:ind w:left="720" w:hanging="360"/>
      </w:pPr>
    </w:lvl>
    <w:lvl w:ilvl="1" w:tplc="11191386" w:tentative="1">
      <w:start w:val="1"/>
      <w:numFmt w:val="lowerLetter"/>
      <w:lvlText w:val="%2."/>
      <w:lvlJc w:val="left"/>
      <w:pPr>
        <w:ind w:left="1440" w:hanging="360"/>
      </w:pPr>
    </w:lvl>
    <w:lvl w:ilvl="2" w:tplc="11191386" w:tentative="1">
      <w:start w:val="1"/>
      <w:numFmt w:val="lowerRoman"/>
      <w:lvlText w:val="%3."/>
      <w:lvlJc w:val="right"/>
      <w:pPr>
        <w:ind w:left="2160" w:hanging="180"/>
      </w:pPr>
    </w:lvl>
    <w:lvl w:ilvl="3" w:tplc="11191386" w:tentative="1">
      <w:start w:val="1"/>
      <w:numFmt w:val="decimal"/>
      <w:lvlText w:val="%4."/>
      <w:lvlJc w:val="left"/>
      <w:pPr>
        <w:ind w:left="2880" w:hanging="360"/>
      </w:pPr>
    </w:lvl>
    <w:lvl w:ilvl="4" w:tplc="11191386" w:tentative="1">
      <w:start w:val="1"/>
      <w:numFmt w:val="lowerLetter"/>
      <w:lvlText w:val="%5."/>
      <w:lvlJc w:val="left"/>
      <w:pPr>
        <w:ind w:left="3600" w:hanging="360"/>
      </w:pPr>
    </w:lvl>
    <w:lvl w:ilvl="5" w:tplc="11191386" w:tentative="1">
      <w:start w:val="1"/>
      <w:numFmt w:val="lowerRoman"/>
      <w:lvlText w:val="%6."/>
      <w:lvlJc w:val="right"/>
      <w:pPr>
        <w:ind w:left="4320" w:hanging="180"/>
      </w:pPr>
    </w:lvl>
    <w:lvl w:ilvl="6" w:tplc="11191386" w:tentative="1">
      <w:start w:val="1"/>
      <w:numFmt w:val="decimal"/>
      <w:lvlText w:val="%7."/>
      <w:lvlJc w:val="left"/>
      <w:pPr>
        <w:ind w:left="5040" w:hanging="360"/>
      </w:pPr>
    </w:lvl>
    <w:lvl w:ilvl="7" w:tplc="11191386" w:tentative="1">
      <w:start w:val="1"/>
      <w:numFmt w:val="lowerLetter"/>
      <w:lvlText w:val="%8."/>
      <w:lvlJc w:val="left"/>
      <w:pPr>
        <w:ind w:left="5760" w:hanging="360"/>
      </w:pPr>
    </w:lvl>
    <w:lvl w:ilvl="8" w:tplc="1119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8">
    <w:multiLevelType w:val="hybridMultilevel"/>
    <w:lvl w:ilvl="0" w:tplc="66133957">
      <w:start w:val="1"/>
      <w:numFmt w:val="decimal"/>
      <w:lvlText w:val="%1."/>
      <w:lvlJc w:val="left"/>
      <w:pPr>
        <w:ind w:left="720" w:hanging="360"/>
      </w:pPr>
    </w:lvl>
    <w:lvl w:ilvl="1" w:tplc="66133957" w:tentative="1">
      <w:start w:val="1"/>
      <w:numFmt w:val="lowerLetter"/>
      <w:lvlText w:val="%2."/>
      <w:lvlJc w:val="left"/>
      <w:pPr>
        <w:ind w:left="1440" w:hanging="360"/>
      </w:pPr>
    </w:lvl>
    <w:lvl w:ilvl="2" w:tplc="66133957" w:tentative="1">
      <w:start w:val="1"/>
      <w:numFmt w:val="lowerRoman"/>
      <w:lvlText w:val="%3."/>
      <w:lvlJc w:val="right"/>
      <w:pPr>
        <w:ind w:left="2160" w:hanging="180"/>
      </w:pPr>
    </w:lvl>
    <w:lvl w:ilvl="3" w:tplc="66133957" w:tentative="1">
      <w:start w:val="1"/>
      <w:numFmt w:val="decimal"/>
      <w:lvlText w:val="%4."/>
      <w:lvlJc w:val="left"/>
      <w:pPr>
        <w:ind w:left="2880" w:hanging="360"/>
      </w:pPr>
    </w:lvl>
    <w:lvl w:ilvl="4" w:tplc="66133957" w:tentative="1">
      <w:start w:val="1"/>
      <w:numFmt w:val="lowerLetter"/>
      <w:lvlText w:val="%5."/>
      <w:lvlJc w:val="left"/>
      <w:pPr>
        <w:ind w:left="3600" w:hanging="360"/>
      </w:pPr>
    </w:lvl>
    <w:lvl w:ilvl="5" w:tplc="66133957" w:tentative="1">
      <w:start w:val="1"/>
      <w:numFmt w:val="lowerRoman"/>
      <w:lvlText w:val="%6."/>
      <w:lvlJc w:val="right"/>
      <w:pPr>
        <w:ind w:left="4320" w:hanging="180"/>
      </w:pPr>
    </w:lvl>
    <w:lvl w:ilvl="6" w:tplc="66133957" w:tentative="1">
      <w:start w:val="1"/>
      <w:numFmt w:val="decimal"/>
      <w:lvlText w:val="%7."/>
      <w:lvlJc w:val="left"/>
      <w:pPr>
        <w:ind w:left="5040" w:hanging="360"/>
      </w:pPr>
    </w:lvl>
    <w:lvl w:ilvl="7" w:tplc="66133957" w:tentative="1">
      <w:start w:val="1"/>
      <w:numFmt w:val="lowerLetter"/>
      <w:lvlText w:val="%8."/>
      <w:lvlJc w:val="left"/>
      <w:pPr>
        <w:ind w:left="5760" w:hanging="360"/>
      </w:pPr>
    </w:lvl>
    <w:lvl w:ilvl="8" w:tplc="6613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7">
    <w:multiLevelType w:val="hybridMultilevel"/>
    <w:lvl w:ilvl="0" w:tplc="11345314">
      <w:start w:val="1"/>
      <w:numFmt w:val="decimal"/>
      <w:lvlText w:val="%1."/>
      <w:lvlJc w:val="left"/>
      <w:pPr>
        <w:ind w:left="720" w:hanging="360"/>
      </w:pPr>
    </w:lvl>
    <w:lvl w:ilvl="1" w:tplc="11345314" w:tentative="1">
      <w:start w:val="1"/>
      <w:numFmt w:val="lowerLetter"/>
      <w:lvlText w:val="%2."/>
      <w:lvlJc w:val="left"/>
      <w:pPr>
        <w:ind w:left="1440" w:hanging="360"/>
      </w:pPr>
    </w:lvl>
    <w:lvl w:ilvl="2" w:tplc="11345314" w:tentative="1">
      <w:start w:val="1"/>
      <w:numFmt w:val="lowerRoman"/>
      <w:lvlText w:val="%3."/>
      <w:lvlJc w:val="right"/>
      <w:pPr>
        <w:ind w:left="2160" w:hanging="180"/>
      </w:pPr>
    </w:lvl>
    <w:lvl w:ilvl="3" w:tplc="11345314" w:tentative="1">
      <w:start w:val="1"/>
      <w:numFmt w:val="decimal"/>
      <w:lvlText w:val="%4."/>
      <w:lvlJc w:val="left"/>
      <w:pPr>
        <w:ind w:left="2880" w:hanging="360"/>
      </w:pPr>
    </w:lvl>
    <w:lvl w:ilvl="4" w:tplc="11345314" w:tentative="1">
      <w:start w:val="1"/>
      <w:numFmt w:val="lowerLetter"/>
      <w:lvlText w:val="%5."/>
      <w:lvlJc w:val="left"/>
      <w:pPr>
        <w:ind w:left="3600" w:hanging="360"/>
      </w:pPr>
    </w:lvl>
    <w:lvl w:ilvl="5" w:tplc="11345314" w:tentative="1">
      <w:start w:val="1"/>
      <w:numFmt w:val="lowerRoman"/>
      <w:lvlText w:val="%6."/>
      <w:lvlJc w:val="right"/>
      <w:pPr>
        <w:ind w:left="4320" w:hanging="180"/>
      </w:pPr>
    </w:lvl>
    <w:lvl w:ilvl="6" w:tplc="11345314" w:tentative="1">
      <w:start w:val="1"/>
      <w:numFmt w:val="decimal"/>
      <w:lvlText w:val="%7."/>
      <w:lvlJc w:val="left"/>
      <w:pPr>
        <w:ind w:left="5040" w:hanging="360"/>
      </w:pPr>
    </w:lvl>
    <w:lvl w:ilvl="7" w:tplc="11345314" w:tentative="1">
      <w:start w:val="1"/>
      <w:numFmt w:val="lowerLetter"/>
      <w:lvlText w:val="%8."/>
      <w:lvlJc w:val="left"/>
      <w:pPr>
        <w:ind w:left="5760" w:hanging="360"/>
      </w:pPr>
    </w:lvl>
    <w:lvl w:ilvl="8" w:tplc="1134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6">
    <w:multiLevelType w:val="hybridMultilevel"/>
    <w:lvl w:ilvl="0" w:tplc="73797893">
      <w:start w:val="1"/>
      <w:numFmt w:val="decimal"/>
      <w:lvlText w:val="%1."/>
      <w:lvlJc w:val="left"/>
      <w:pPr>
        <w:ind w:left="720" w:hanging="360"/>
      </w:pPr>
    </w:lvl>
    <w:lvl w:ilvl="1" w:tplc="73797893" w:tentative="1">
      <w:start w:val="1"/>
      <w:numFmt w:val="lowerLetter"/>
      <w:lvlText w:val="%2."/>
      <w:lvlJc w:val="left"/>
      <w:pPr>
        <w:ind w:left="1440" w:hanging="360"/>
      </w:pPr>
    </w:lvl>
    <w:lvl w:ilvl="2" w:tplc="73797893" w:tentative="1">
      <w:start w:val="1"/>
      <w:numFmt w:val="lowerRoman"/>
      <w:lvlText w:val="%3."/>
      <w:lvlJc w:val="right"/>
      <w:pPr>
        <w:ind w:left="2160" w:hanging="180"/>
      </w:pPr>
    </w:lvl>
    <w:lvl w:ilvl="3" w:tplc="73797893" w:tentative="1">
      <w:start w:val="1"/>
      <w:numFmt w:val="decimal"/>
      <w:lvlText w:val="%4."/>
      <w:lvlJc w:val="left"/>
      <w:pPr>
        <w:ind w:left="2880" w:hanging="360"/>
      </w:pPr>
    </w:lvl>
    <w:lvl w:ilvl="4" w:tplc="73797893" w:tentative="1">
      <w:start w:val="1"/>
      <w:numFmt w:val="lowerLetter"/>
      <w:lvlText w:val="%5."/>
      <w:lvlJc w:val="left"/>
      <w:pPr>
        <w:ind w:left="3600" w:hanging="360"/>
      </w:pPr>
    </w:lvl>
    <w:lvl w:ilvl="5" w:tplc="73797893" w:tentative="1">
      <w:start w:val="1"/>
      <w:numFmt w:val="lowerRoman"/>
      <w:lvlText w:val="%6."/>
      <w:lvlJc w:val="right"/>
      <w:pPr>
        <w:ind w:left="4320" w:hanging="180"/>
      </w:pPr>
    </w:lvl>
    <w:lvl w:ilvl="6" w:tplc="73797893" w:tentative="1">
      <w:start w:val="1"/>
      <w:numFmt w:val="decimal"/>
      <w:lvlText w:val="%7."/>
      <w:lvlJc w:val="left"/>
      <w:pPr>
        <w:ind w:left="5040" w:hanging="360"/>
      </w:pPr>
    </w:lvl>
    <w:lvl w:ilvl="7" w:tplc="73797893" w:tentative="1">
      <w:start w:val="1"/>
      <w:numFmt w:val="lowerLetter"/>
      <w:lvlText w:val="%8."/>
      <w:lvlJc w:val="left"/>
      <w:pPr>
        <w:ind w:left="5760" w:hanging="360"/>
      </w:pPr>
    </w:lvl>
    <w:lvl w:ilvl="8" w:tplc="7379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5">
    <w:multiLevelType w:val="hybridMultilevel"/>
    <w:lvl w:ilvl="0" w:tplc="99261144">
      <w:start w:val="1"/>
      <w:numFmt w:val="decimal"/>
      <w:lvlText w:val="%1."/>
      <w:lvlJc w:val="left"/>
      <w:pPr>
        <w:ind w:left="720" w:hanging="360"/>
      </w:pPr>
    </w:lvl>
    <w:lvl w:ilvl="1" w:tplc="99261144" w:tentative="1">
      <w:start w:val="1"/>
      <w:numFmt w:val="lowerLetter"/>
      <w:lvlText w:val="%2."/>
      <w:lvlJc w:val="left"/>
      <w:pPr>
        <w:ind w:left="1440" w:hanging="360"/>
      </w:pPr>
    </w:lvl>
    <w:lvl w:ilvl="2" w:tplc="99261144" w:tentative="1">
      <w:start w:val="1"/>
      <w:numFmt w:val="lowerRoman"/>
      <w:lvlText w:val="%3."/>
      <w:lvlJc w:val="right"/>
      <w:pPr>
        <w:ind w:left="2160" w:hanging="180"/>
      </w:pPr>
    </w:lvl>
    <w:lvl w:ilvl="3" w:tplc="99261144" w:tentative="1">
      <w:start w:val="1"/>
      <w:numFmt w:val="decimal"/>
      <w:lvlText w:val="%4."/>
      <w:lvlJc w:val="left"/>
      <w:pPr>
        <w:ind w:left="2880" w:hanging="360"/>
      </w:pPr>
    </w:lvl>
    <w:lvl w:ilvl="4" w:tplc="99261144" w:tentative="1">
      <w:start w:val="1"/>
      <w:numFmt w:val="lowerLetter"/>
      <w:lvlText w:val="%5."/>
      <w:lvlJc w:val="left"/>
      <w:pPr>
        <w:ind w:left="3600" w:hanging="360"/>
      </w:pPr>
    </w:lvl>
    <w:lvl w:ilvl="5" w:tplc="99261144" w:tentative="1">
      <w:start w:val="1"/>
      <w:numFmt w:val="lowerRoman"/>
      <w:lvlText w:val="%6."/>
      <w:lvlJc w:val="right"/>
      <w:pPr>
        <w:ind w:left="4320" w:hanging="180"/>
      </w:pPr>
    </w:lvl>
    <w:lvl w:ilvl="6" w:tplc="99261144" w:tentative="1">
      <w:start w:val="1"/>
      <w:numFmt w:val="decimal"/>
      <w:lvlText w:val="%7."/>
      <w:lvlJc w:val="left"/>
      <w:pPr>
        <w:ind w:left="5040" w:hanging="360"/>
      </w:pPr>
    </w:lvl>
    <w:lvl w:ilvl="7" w:tplc="99261144" w:tentative="1">
      <w:start w:val="1"/>
      <w:numFmt w:val="lowerLetter"/>
      <w:lvlText w:val="%8."/>
      <w:lvlJc w:val="left"/>
      <w:pPr>
        <w:ind w:left="5760" w:hanging="360"/>
      </w:pPr>
    </w:lvl>
    <w:lvl w:ilvl="8" w:tplc="9926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4">
    <w:multiLevelType w:val="hybridMultilevel"/>
    <w:lvl w:ilvl="0" w:tplc="59342081">
      <w:start w:val="1"/>
      <w:numFmt w:val="decimal"/>
      <w:lvlText w:val="%1."/>
      <w:lvlJc w:val="left"/>
      <w:pPr>
        <w:ind w:left="720" w:hanging="360"/>
      </w:pPr>
    </w:lvl>
    <w:lvl w:ilvl="1" w:tplc="59342081" w:tentative="1">
      <w:start w:val="1"/>
      <w:numFmt w:val="lowerLetter"/>
      <w:lvlText w:val="%2."/>
      <w:lvlJc w:val="left"/>
      <w:pPr>
        <w:ind w:left="1440" w:hanging="360"/>
      </w:pPr>
    </w:lvl>
    <w:lvl w:ilvl="2" w:tplc="59342081" w:tentative="1">
      <w:start w:val="1"/>
      <w:numFmt w:val="lowerRoman"/>
      <w:lvlText w:val="%3."/>
      <w:lvlJc w:val="right"/>
      <w:pPr>
        <w:ind w:left="2160" w:hanging="180"/>
      </w:pPr>
    </w:lvl>
    <w:lvl w:ilvl="3" w:tplc="59342081" w:tentative="1">
      <w:start w:val="1"/>
      <w:numFmt w:val="decimal"/>
      <w:lvlText w:val="%4."/>
      <w:lvlJc w:val="left"/>
      <w:pPr>
        <w:ind w:left="2880" w:hanging="360"/>
      </w:pPr>
    </w:lvl>
    <w:lvl w:ilvl="4" w:tplc="59342081" w:tentative="1">
      <w:start w:val="1"/>
      <w:numFmt w:val="lowerLetter"/>
      <w:lvlText w:val="%5."/>
      <w:lvlJc w:val="left"/>
      <w:pPr>
        <w:ind w:left="3600" w:hanging="360"/>
      </w:pPr>
    </w:lvl>
    <w:lvl w:ilvl="5" w:tplc="59342081" w:tentative="1">
      <w:start w:val="1"/>
      <w:numFmt w:val="lowerRoman"/>
      <w:lvlText w:val="%6."/>
      <w:lvlJc w:val="right"/>
      <w:pPr>
        <w:ind w:left="4320" w:hanging="180"/>
      </w:pPr>
    </w:lvl>
    <w:lvl w:ilvl="6" w:tplc="59342081" w:tentative="1">
      <w:start w:val="1"/>
      <w:numFmt w:val="decimal"/>
      <w:lvlText w:val="%7."/>
      <w:lvlJc w:val="left"/>
      <w:pPr>
        <w:ind w:left="5040" w:hanging="360"/>
      </w:pPr>
    </w:lvl>
    <w:lvl w:ilvl="7" w:tplc="59342081" w:tentative="1">
      <w:start w:val="1"/>
      <w:numFmt w:val="lowerLetter"/>
      <w:lvlText w:val="%8."/>
      <w:lvlJc w:val="left"/>
      <w:pPr>
        <w:ind w:left="5760" w:hanging="360"/>
      </w:pPr>
    </w:lvl>
    <w:lvl w:ilvl="8" w:tplc="59342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3">
    <w:multiLevelType w:val="hybridMultilevel"/>
    <w:lvl w:ilvl="0" w:tplc="49824346">
      <w:start w:val="1"/>
      <w:numFmt w:val="decimal"/>
      <w:lvlText w:val="%1."/>
      <w:lvlJc w:val="left"/>
      <w:pPr>
        <w:ind w:left="720" w:hanging="360"/>
      </w:pPr>
    </w:lvl>
    <w:lvl w:ilvl="1" w:tplc="49824346" w:tentative="1">
      <w:start w:val="1"/>
      <w:numFmt w:val="lowerLetter"/>
      <w:lvlText w:val="%2."/>
      <w:lvlJc w:val="left"/>
      <w:pPr>
        <w:ind w:left="1440" w:hanging="360"/>
      </w:pPr>
    </w:lvl>
    <w:lvl w:ilvl="2" w:tplc="49824346" w:tentative="1">
      <w:start w:val="1"/>
      <w:numFmt w:val="lowerRoman"/>
      <w:lvlText w:val="%3."/>
      <w:lvlJc w:val="right"/>
      <w:pPr>
        <w:ind w:left="2160" w:hanging="180"/>
      </w:pPr>
    </w:lvl>
    <w:lvl w:ilvl="3" w:tplc="49824346" w:tentative="1">
      <w:start w:val="1"/>
      <w:numFmt w:val="decimal"/>
      <w:lvlText w:val="%4."/>
      <w:lvlJc w:val="left"/>
      <w:pPr>
        <w:ind w:left="2880" w:hanging="360"/>
      </w:pPr>
    </w:lvl>
    <w:lvl w:ilvl="4" w:tplc="49824346" w:tentative="1">
      <w:start w:val="1"/>
      <w:numFmt w:val="lowerLetter"/>
      <w:lvlText w:val="%5."/>
      <w:lvlJc w:val="left"/>
      <w:pPr>
        <w:ind w:left="3600" w:hanging="360"/>
      </w:pPr>
    </w:lvl>
    <w:lvl w:ilvl="5" w:tplc="49824346" w:tentative="1">
      <w:start w:val="1"/>
      <w:numFmt w:val="lowerRoman"/>
      <w:lvlText w:val="%6."/>
      <w:lvlJc w:val="right"/>
      <w:pPr>
        <w:ind w:left="4320" w:hanging="180"/>
      </w:pPr>
    </w:lvl>
    <w:lvl w:ilvl="6" w:tplc="49824346" w:tentative="1">
      <w:start w:val="1"/>
      <w:numFmt w:val="decimal"/>
      <w:lvlText w:val="%7."/>
      <w:lvlJc w:val="left"/>
      <w:pPr>
        <w:ind w:left="5040" w:hanging="360"/>
      </w:pPr>
    </w:lvl>
    <w:lvl w:ilvl="7" w:tplc="49824346" w:tentative="1">
      <w:start w:val="1"/>
      <w:numFmt w:val="lowerLetter"/>
      <w:lvlText w:val="%8."/>
      <w:lvlJc w:val="left"/>
      <w:pPr>
        <w:ind w:left="5760" w:hanging="360"/>
      </w:pPr>
    </w:lvl>
    <w:lvl w:ilvl="8" w:tplc="4982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2">
    <w:multiLevelType w:val="hybridMultilevel"/>
    <w:lvl w:ilvl="0" w:tplc="32483030">
      <w:start w:val="1"/>
      <w:numFmt w:val="decimal"/>
      <w:lvlText w:val="%1."/>
      <w:lvlJc w:val="left"/>
      <w:pPr>
        <w:ind w:left="720" w:hanging="360"/>
      </w:pPr>
    </w:lvl>
    <w:lvl w:ilvl="1" w:tplc="32483030" w:tentative="1">
      <w:start w:val="1"/>
      <w:numFmt w:val="lowerLetter"/>
      <w:lvlText w:val="%2."/>
      <w:lvlJc w:val="left"/>
      <w:pPr>
        <w:ind w:left="1440" w:hanging="360"/>
      </w:pPr>
    </w:lvl>
    <w:lvl w:ilvl="2" w:tplc="32483030" w:tentative="1">
      <w:start w:val="1"/>
      <w:numFmt w:val="lowerRoman"/>
      <w:lvlText w:val="%3."/>
      <w:lvlJc w:val="right"/>
      <w:pPr>
        <w:ind w:left="2160" w:hanging="180"/>
      </w:pPr>
    </w:lvl>
    <w:lvl w:ilvl="3" w:tplc="32483030" w:tentative="1">
      <w:start w:val="1"/>
      <w:numFmt w:val="decimal"/>
      <w:lvlText w:val="%4."/>
      <w:lvlJc w:val="left"/>
      <w:pPr>
        <w:ind w:left="2880" w:hanging="360"/>
      </w:pPr>
    </w:lvl>
    <w:lvl w:ilvl="4" w:tplc="32483030" w:tentative="1">
      <w:start w:val="1"/>
      <w:numFmt w:val="lowerLetter"/>
      <w:lvlText w:val="%5."/>
      <w:lvlJc w:val="left"/>
      <w:pPr>
        <w:ind w:left="3600" w:hanging="360"/>
      </w:pPr>
    </w:lvl>
    <w:lvl w:ilvl="5" w:tplc="32483030" w:tentative="1">
      <w:start w:val="1"/>
      <w:numFmt w:val="lowerRoman"/>
      <w:lvlText w:val="%6."/>
      <w:lvlJc w:val="right"/>
      <w:pPr>
        <w:ind w:left="4320" w:hanging="180"/>
      </w:pPr>
    </w:lvl>
    <w:lvl w:ilvl="6" w:tplc="32483030" w:tentative="1">
      <w:start w:val="1"/>
      <w:numFmt w:val="decimal"/>
      <w:lvlText w:val="%7."/>
      <w:lvlJc w:val="left"/>
      <w:pPr>
        <w:ind w:left="5040" w:hanging="360"/>
      </w:pPr>
    </w:lvl>
    <w:lvl w:ilvl="7" w:tplc="32483030" w:tentative="1">
      <w:start w:val="1"/>
      <w:numFmt w:val="lowerLetter"/>
      <w:lvlText w:val="%8."/>
      <w:lvlJc w:val="left"/>
      <w:pPr>
        <w:ind w:left="5760" w:hanging="360"/>
      </w:pPr>
    </w:lvl>
    <w:lvl w:ilvl="8" w:tplc="3248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1">
    <w:multiLevelType w:val="hybridMultilevel"/>
    <w:lvl w:ilvl="0" w:tplc="75397059">
      <w:start w:val="1"/>
      <w:numFmt w:val="decimal"/>
      <w:lvlText w:val="%1."/>
      <w:lvlJc w:val="left"/>
      <w:pPr>
        <w:ind w:left="720" w:hanging="360"/>
      </w:pPr>
    </w:lvl>
    <w:lvl w:ilvl="1" w:tplc="75397059" w:tentative="1">
      <w:start w:val="1"/>
      <w:numFmt w:val="lowerLetter"/>
      <w:lvlText w:val="%2."/>
      <w:lvlJc w:val="left"/>
      <w:pPr>
        <w:ind w:left="1440" w:hanging="360"/>
      </w:pPr>
    </w:lvl>
    <w:lvl w:ilvl="2" w:tplc="75397059" w:tentative="1">
      <w:start w:val="1"/>
      <w:numFmt w:val="lowerRoman"/>
      <w:lvlText w:val="%3."/>
      <w:lvlJc w:val="right"/>
      <w:pPr>
        <w:ind w:left="2160" w:hanging="180"/>
      </w:pPr>
    </w:lvl>
    <w:lvl w:ilvl="3" w:tplc="75397059" w:tentative="1">
      <w:start w:val="1"/>
      <w:numFmt w:val="decimal"/>
      <w:lvlText w:val="%4."/>
      <w:lvlJc w:val="left"/>
      <w:pPr>
        <w:ind w:left="2880" w:hanging="360"/>
      </w:pPr>
    </w:lvl>
    <w:lvl w:ilvl="4" w:tplc="75397059" w:tentative="1">
      <w:start w:val="1"/>
      <w:numFmt w:val="lowerLetter"/>
      <w:lvlText w:val="%5."/>
      <w:lvlJc w:val="left"/>
      <w:pPr>
        <w:ind w:left="3600" w:hanging="360"/>
      </w:pPr>
    </w:lvl>
    <w:lvl w:ilvl="5" w:tplc="75397059" w:tentative="1">
      <w:start w:val="1"/>
      <w:numFmt w:val="lowerRoman"/>
      <w:lvlText w:val="%6."/>
      <w:lvlJc w:val="right"/>
      <w:pPr>
        <w:ind w:left="4320" w:hanging="180"/>
      </w:pPr>
    </w:lvl>
    <w:lvl w:ilvl="6" w:tplc="75397059" w:tentative="1">
      <w:start w:val="1"/>
      <w:numFmt w:val="decimal"/>
      <w:lvlText w:val="%7."/>
      <w:lvlJc w:val="left"/>
      <w:pPr>
        <w:ind w:left="5040" w:hanging="360"/>
      </w:pPr>
    </w:lvl>
    <w:lvl w:ilvl="7" w:tplc="75397059" w:tentative="1">
      <w:start w:val="1"/>
      <w:numFmt w:val="lowerLetter"/>
      <w:lvlText w:val="%8."/>
      <w:lvlJc w:val="left"/>
      <w:pPr>
        <w:ind w:left="5760" w:hanging="360"/>
      </w:pPr>
    </w:lvl>
    <w:lvl w:ilvl="8" w:tplc="7539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0">
    <w:multiLevelType w:val="hybridMultilevel"/>
    <w:lvl w:ilvl="0" w:tplc="62541114">
      <w:start w:val="1"/>
      <w:numFmt w:val="decimal"/>
      <w:lvlText w:val="%1."/>
      <w:lvlJc w:val="left"/>
      <w:pPr>
        <w:ind w:left="720" w:hanging="360"/>
      </w:pPr>
    </w:lvl>
    <w:lvl w:ilvl="1" w:tplc="62541114" w:tentative="1">
      <w:start w:val="1"/>
      <w:numFmt w:val="lowerLetter"/>
      <w:lvlText w:val="%2."/>
      <w:lvlJc w:val="left"/>
      <w:pPr>
        <w:ind w:left="1440" w:hanging="360"/>
      </w:pPr>
    </w:lvl>
    <w:lvl w:ilvl="2" w:tplc="62541114" w:tentative="1">
      <w:start w:val="1"/>
      <w:numFmt w:val="lowerRoman"/>
      <w:lvlText w:val="%3."/>
      <w:lvlJc w:val="right"/>
      <w:pPr>
        <w:ind w:left="2160" w:hanging="180"/>
      </w:pPr>
    </w:lvl>
    <w:lvl w:ilvl="3" w:tplc="62541114" w:tentative="1">
      <w:start w:val="1"/>
      <w:numFmt w:val="decimal"/>
      <w:lvlText w:val="%4."/>
      <w:lvlJc w:val="left"/>
      <w:pPr>
        <w:ind w:left="2880" w:hanging="360"/>
      </w:pPr>
    </w:lvl>
    <w:lvl w:ilvl="4" w:tplc="62541114" w:tentative="1">
      <w:start w:val="1"/>
      <w:numFmt w:val="lowerLetter"/>
      <w:lvlText w:val="%5."/>
      <w:lvlJc w:val="left"/>
      <w:pPr>
        <w:ind w:left="3600" w:hanging="360"/>
      </w:pPr>
    </w:lvl>
    <w:lvl w:ilvl="5" w:tplc="62541114" w:tentative="1">
      <w:start w:val="1"/>
      <w:numFmt w:val="lowerRoman"/>
      <w:lvlText w:val="%6."/>
      <w:lvlJc w:val="right"/>
      <w:pPr>
        <w:ind w:left="4320" w:hanging="180"/>
      </w:pPr>
    </w:lvl>
    <w:lvl w:ilvl="6" w:tplc="62541114" w:tentative="1">
      <w:start w:val="1"/>
      <w:numFmt w:val="decimal"/>
      <w:lvlText w:val="%7."/>
      <w:lvlJc w:val="left"/>
      <w:pPr>
        <w:ind w:left="5040" w:hanging="360"/>
      </w:pPr>
    </w:lvl>
    <w:lvl w:ilvl="7" w:tplc="62541114" w:tentative="1">
      <w:start w:val="1"/>
      <w:numFmt w:val="lowerLetter"/>
      <w:lvlText w:val="%8."/>
      <w:lvlJc w:val="left"/>
      <w:pPr>
        <w:ind w:left="5760" w:hanging="360"/>
      </w:pPr>
    </w:lvl>
    <w:lvl w:ilvl="8" w:tplc="6254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9">
    <w:multiLevelType w:val="hybridMultilevel"/>
    <w:lvl w:ilvl="0" w:tplc="74033087">
      <w:start w:val="1"/>
      <w:numFmt w:val="decimal"/>
      <w:lvlText w:val="%1."/>
      <w:lvlJc w:val="left"/>
      <w:pPr>
        <w:ind w:left="720" w:hanging="360"/>
      </w:pPr>
    </w:lvl>
    <w:lvl w:ilvl="1" w:tplc="74033087" w:tentative="1">
      <w:start w:val="1"/>
      <w:numFmt w:val="lowerLetter"/>
      <w:lvlText w:val="%2."/>
      <w:lvlJc w:val="left"/>
      <w:pPr>
        <w:ind w:left="1440" w:hanging="360"/>
      </w:pPr>
    </w:lvl>
    <w:lvl w:ilvl="2" w:tplc="74033087" w:tentative="1">
      <w:start w:val="1"/>
      <w:numFmt w:val="lowerRoman"/>
      <w:lvlText w:val="%3."/>
      <w:lvlJc w:val="right"/>
      <w:pPr>
        <w:ind w:left="2160" w:hanging="180"/>
      </w:pPr>
    </w:lvl>
    <w:lvl w:ilvl="3" w:tplc="74033087" w:tentative="1">
      <w:start w:val="1"/>
      <w:numFmt w:val="decimal"/>
      <w:lvlText w:val="%4."/>
      <w:lvlJc w:val="left"/>
      <w:pPr>
        <w:ind w:left="2880" w:hanging="360"/>
      </w:pPr>
    </w:lvl>
    <w:lvl w:ilvl="4" w:tplc="74033087" w:tentative="1">
      <w:start w:val="1"/>
      <w:numFmt w:val="lowerLetter"/>
      <w:lvlText w:val="%5."/>
      <w:lvlJc w:val="left"/>
      <w:pPr>
        <w:ind w:left="3600" w:hanging="360"/>
      </w:pPr>
    </w:lvl>
    <w:lvl w:ilvl="5" w:tplc="74033087" w:tentative="1">
      <w:start w:val="1"/>
      <w:numFmt w:val="lowerRoman"/>
      <w:lvlText w:val="%6."/>
      <w:lvlJc w:val="right"/>
      <w:pPr>
        <w:ind w:left="4320" w:hanging="180"/>
      </w:pPr>
    </w:lvl>
    <w:lvl w:ilvl="6" w:tplc="74033087" w:tentative="1">
      <w:start w:val="1"/>
      <w:numFmt w:val="decimal"/>
      <w:lvlText w:val="%7."/>
      <w:lvlJc w:val="left"/>
      <w:pPr>
        <w:ind w:left="5040" w:hanging="360"/>
      </w:pPr>
    </w:lvl>
    <w:lvl w:ilvl="7" w:tplc="74033087" w:tentative="1">
      <w:start w:val="1"/>
      <w:numFmt w:val="lowerLetter"/>
      <w:lvlText w:val="%8."/>
      <w:lvlJc w:val="left"/>
      <w:pPr>
        <w:ind w:left="5760" w:hanging="360"/>
      </w:pPr>
    </w:lvl>
    <w:lvl w:ilvl="8" w:tplc="7403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8">
    <w:multiLevelType w:val="hybridMultilevel"/>
    <w:lvl w:ilvl="0" w:tplc="89294788">
      <w:start w:val="1"/>
      <w:numFmt w:val="decimal"/>
      <w:lvlText w:val="%1."/>
      <w:lvlJc w:val="left"/>
      <w:pPr>
        <w:ind w:left="720" w:hanging="360"/>
      </w:pPr>
    </w:lvl>
    <w:lvl w:ilvl="1" w:tplc="89294788" w:tentative="1">
      <w:start w:val="1"/>
      <w:numFmt w:val="lowerLetter"/>
      <w:lvlText w:val="%2."/>
      <w:lvlJc w:val="left"/>
      <w:pPr>
        <w:ind w:left="1440" w:hanging="360"/>
      </w:pPr>
    </w:lvl>
    <w:lvl w:ilvl="2" w:tplc="89294788" w:tentative="1">
      <w:start w:val="1"/>
      <w:numFmt w:val="lowerRoman"/>
      <w:lvlText w:val="%3."/>
      <w:lvlJc w:val="right"/>
      <w:pPr>
        <w:ind w:left="2160" w:hanging="180"/>
      </w:pPr>
    </w:lvl>
    <w:lvl w:ilvl="3" w:tplc="89294788" w:tentative="1">
      <w:start w:val="1"/>
      <w:numFmt w:val="decimal"/>
      <w:lvlText w:val="%4."/>
      <w:lvlJc w:val="left"/>
      <w:pPr>
        <w:ind w:left="2880" w:hanging="360"/>
      </w:pPr>
    </w:lvl>
    <w:lvl w:ilvl="4" w:tplc="89294788" w:tentative="1">
      <w:start w:val="1"/>
      <w:numFmt w:val="lowerLetter"/>
      <w:lvlText w:val="%5."/>
      <w:lvlJc w:val="left"/>
      <w:pPr>
        <w:ind w:left="3600" w:hanging="360"/>
      </w:pPr>
    </w:lvl>
    <w:lvl w:ilvl="5" w:tplc="89294788" w:tentative="1">
      <w:start w:val="1"/>
      <w:numFmt w:val="lowerRoman"/>
      <w:lvlText w:val="%6."/>
      <w:lvlJc w:val="right"/>
      <w:pPr>
        <w:ind w:left="4320" w:hanging="180"/>
      </w:pPr>
    </w:lvl>
    <w:lvl w:ilvl="6" w:tplc="89294788" w:tentative="1">
      <w:start w:val="1"/>
      <w:numFmt w:val="decimal"/>
      <w:lvlText w:val="%7."/>
      <w:lvlJc w:val="left"/>
      <w:pPr>
        <w:ind w:left="5040" w:hanging="360"/>
      </w:pPr>
    </w:lvl>
    <w:lvl w:ilvl="7" w:tplc="89294788" w:tentative="1">
      <w:start w:val="1"/>
      <w:numFmt w:val="lowerLetter"/>
      <w:lvlText w:val="%8."/>
      <w:lvlJc w:val="left"/>
      <w:pPr>
        <w:ind w:left="5760" w:hanging="360"/>
      </w:pPr>
    </w:lvl>
    <w:lvl w:ilvl="8" w:tplc="8929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7">
    <w:multiLevelType w:val="hybridMultilevel"/>
    <w:lvl w:ilvl="0" w:tplc="80482493">
      <w:start w:val="1"/>
      <w:numFmt w:val="decimal"/>
      <w:lvlText w:val="%1."/>
      <w:lvlJc w:val="left"/>
      <w:pPr>
        <w:ind w:left="720" w:hanging="360"/>
      </w:pPr>
    </w:lvl>
    <w:lvl w:ilvl="1" w:tplc="80482493" w:tentative="1">
      <w:start w:val="1"/>
      <w:numFmt w:val="lowerLetter"/>
      <w:lvlText w:val="%2."/>
      <w:lvlJc w:val="left"/>
      <w:pPr>
        <w:ind w:left="1440" w:hanging="360"/>
      </w:pPr>
    </w:lvl>
    <w:lvl w:ilvl="2" w:tplc="80482493" w:tentative="1">
      <w:start w:val="1"/>
      <w:numFmt w:val="lowerRoman"/>
      <w:lvlText w:val="%3."/>
      <w:lvlJc w:val="right"/>
      <w:pPr>
        <w:ind w:left="2160" w:hanging="180"/>
      </w:pPr>
    </w:lvl>
    <w:lvl w:ilvl="3" w:tplc="80482493" w:tentative="1">
      <w:start w:val="1"/>
      <w:numFmt w:val="decimal"/>
      <w:lvlText w:val="%4."/>
      <w:lvlJc w:val="left"/>
      <w:pPr>
        <w:ind w:left="2880" w:hanging="360"/>
      </w:pPr>
    </w:lvl>
    <w:lvl w:ilvl="4" w:tplc="80482493" w:tentative="1">
      <w:start w:val="1"/>
      <w:numFmt w:val="lowerLetter"/>
      <w:lvlText w:val="%5."/>
      <w:lvlJc w:val="left"/>
      <w:pPr>
        <w:ind w:left="3600" w:hanging="360"/>
      </w:pPr>
    </w:lvl>
    <w:lvl w:ilvl="5" w:tplc="80482493" w:tentative="1">
      <w:start w:val="1"/>
      <w:numFmt w:val="lowerRoman"/>
      <w:lvlText w:val="%6."/>
      <w:lvlJc w:val="right"/>
      <w:pPr>
        <w:ind w:left="4320" w:hanging="180"/>
      </w:pPr>
    </w:lvl>
    <w:lvl w:ilvl="6" w:tplc="80482493" w:tentative="1">
      <w:start w:val="1"/>
      <w:numFmt w:val="decimal"/>
      <w:lvlText w:val="%7."/>
      <w:lvlJc w:val="left"/>
      <w:pPr>
        <w:ind w:left="5040" w:hanging="360"/>
      </w:pPr>
    </w:lvl>
    <w:lvl w:ilvl="7" w:tplc="80482493" w:tentative="1">
      <w:start w:val="1"/>
      <w:numFmt w:val="lowerLetter"/>
      <w:lvlText w:val="%8."/>
      <w:lvlJc w:val="left"/>
      <w:pPr>
        <w:ind w:left="5760" w:hanging="360"/>
      </w:pPr>
    </w:lvl>
    <w:lvl w:ilvl="8" w:tplc="8048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6">
    <w:multiLevelType w:val="hybridMultilevel"/>
    <w:lvl w:ilvl="0" w:tplc="42307105">
      <w:start w:val="1"/>
      <w:numFmt w:val="decimal"/>
      <w:lvlText w:val="%1."/>
      <w:lvlJc w:val="left"/>
      <w:pPr>
        <w:ind w:left="720" w:hanging="360"/>
      </w:pPr>
    </w:lvl>
    <w:lvl w:ilvl="1" w:tplc="42307105" w:tentative="1">
      <w:start w:val="1"/>
      <w:numFmt w:val="lowerLetter"/>
      <w:lvlText w:val="%2."/>
      <w:lvlJc w:val="left"/>
      <w:pPr>
        <w:ind w:left="1440" w:hanging="360"/>
      </w:pPr>
    </w:lvl>
    <w:lvl w:ilvl="2" w:tplc="42307105" w:tentative="1">
      <w:start w:val="1"/>
      <w:numFmt w:val="lowerRoman"/>
      <w:lvlText w:val="%3."/>
      <w:lvlJc w:val="right"/>
      <w:pPr>
        <w:ind w:left="2160" w:hanging="180"/>
      </w:pPr>
    </w:lvl>
    <w:lvl w:ilvl="3" w:tplc="42307105" w:tentative="1">
      <w:start w:val="1"/>
      <w:numFmt w:val="decimal"/>
      <w:lvlText w:val="%4."/>
      <w:lvlJc w:val="left"/>
      <w:pPr>
        <w:ind w:left="2880" w:hanging="360"/>
      </w:pPr>
    </w:lvl>
    <w:lvl w:ilvl="4" w:tplc="42307105" w:tentative="1">
      <w:start w:val="1"/>
      <w:numFmt w:val="lowerLetter"/>
      <w:lvlText w:val="%5."/>
      <w:lvlJc w:val="left"/>
      <w:pPr>
        <w:ind w:left="3600" w:hanging="360"/>
      </w:pPr>
    </w:lvl>
    <w:lvl w:ilvl="5" w:tplc="42307105" w:tentative="1">
      <w:start w:val="1"/>
      <w:numFmt w:val="lowerRoman"/>
      <w:lvlText w:val="%6."/>
      <w:lvlJc w:val="right"/>
      <w:pPr>
        <w:ind w:left="4320" w:hanging="180"/>
      </w:pPr>
    </w:lvl>
    <w:lvl w:ilvl="6" w:tplc="42307105" w:tentative="1">
      <w:start w:val="1"/>
      <w:numFmt w:val="decimal"/>
      <w:lvlText w:val="%7."/>
      <w:lvlJc w:val="left"/>
      <w:pPr>
        <w:ind w:left="5040" w:hanging="360"/>
      </w:pPr>
    </w:lvl>
    <w:lvl w:ilvl="7" w:tplc="42307105" w:tentative="1">
      <w:start w:val="1"/>
      <w:numFmt w:val="lowerLetter"/>
      <w:lvlText w:val="%8."/>
      <w:lvlJc w:val="left"/>
      <w:pPr>
        <w:ind w:left="5760" w:hanging="360"/>
      </w:pPr>
    </w:lvl>
    <w:lvl w:ilvl="8" w:tplc="4230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5">
    <w:multiLevelType w:val="hybridMultilevel"/>
    <w:lvl w:ilvl="0" w:tplc="88186749">
      <w:start w:val="1"/>
      <w:numFmt w:val="decimal"/>
      <w:lvlText w:val="%1."/>
      <w:lvlJc w:val="left"/>
      <w:pPr>
        <w:ind w:left="720" w:hanging="360"/>
      </w:pPr>
    </w:lvl>
    <w:lvl w:ilvl="1" w:tplc="88186749" w:tentative="1">
      <w:start w:val="1"/>
      <w:numFmt w:val="lowerLetter"/>
      <w:lvlText w:val="%2."/>
      <w:lvlJc w:val="left"/>
      <w:pPr>
        <w:ind w:left="1440" w:hanging="360"/>
      </w:pPr>
    </w:lvl>
    <w:lvl w:ilvl="2" w:tplc="88186749" w:tentative="1">
      <w:start w:val="1"/>
      <w:numFmt w:val="lowerRoman"/>
      <w:lvlText w:val="%3."/>
      <w:lvlJc w:val="right"/>
      <w:pPr>
        <w:ind w:left="2160" w:hanging="180"/>
      </w:pPr>
    </w:lvl>
    <w:lvl w:ilvl="3" w:tplc="88186749" w:tentative="1">
      <w:start w:val="1"/>
      <w:numFmt w:val="decimal"/>
      <w:lvlText w:val="%4."/>
      <w:lvlJc w:val="left"/>
      <w:pPr>
        <w:ind w:left="2880" w:hanging="360"/>
      </w:pPr>
    </w:lvl>
    <w:lvl w:ilvl="4" w:tplc="88186749" w:tentative="1">
      <w:start w:val="1"/>
      <w:numFmt w:val="lowerLetter"/>
      <w:lvlText w:val="%5."/>
      <w:lvlJc w:val="left"/>
      <w:pPr>
        <w:ind w:left="3600" w:hanging="360"/>
      </w:pPr>
    </w:lvl>
    <w:lvl w:ilvl="5" w:tplc="88186749" w:tentative="1">
      <w:start w:val="1"/>
      <w:numFmt w:val="lowerRoman"/>
      <w:lvlText w:val="%6."/>
      <w:lvlJc w:val="right"/>
      <w:pPr>
        <w:ind w:left="4320" w:hanging="180"/>
      </w:pPr>
    </w:lvl>
    <w:lvl w:ilvl="6" w:tplc="88186749" w:tentative="1">
      <w:start w:val="1"/>
      <w:numFmt w:val="decimal"/>
      <w:lvlText w:val="%7."/>
      <w:lvlJc w:val="left"/>
      <w:pPr>
        <w:ind w:left="5040" w:hanging="360"/>
      </w:pPr>
    </w:lvl>
    <w:lvl w:ilvl="7" w:tplc="88186749" w:tentative="1">
      <w:start w:val="1"/>
      <w:numFmt w:val="lowerLetter"/>
      <w:lvlText w:val="%8."/>
      <w:lvlJc w:val="left"/>
      <w:pPr>
        <w:ind w:left="5760" w:hanging="360"/>
      </w:pPr>
    </w:lvl>
    <w:lvl w:ilvl="8" w:tplc="8818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4">
    <w:multiLevelType w:val="hybridMultilevel"/>
    <w:lvl w:ilvl="0" w:tplc="37629949">
      <w:start w:val="1"/>
      <w:numFmt w:val="decimal"/>
      <w:lvlText w:val="%1."/>
      <w:lvlJc w:val="left"/>
      <w:pPr>
        <w:ind w:left="720" w:hanging="360"/>
      </w:pPr>
    </w:lvl>
    <w:lvl w:ilvl="1" w:tplc="37629949" w:tentative="1">
      <w:start w:val="1"/>
      <w:numFmt w:val="lowerLetter"/>
      <w:lvlText w:val="%2."/>
      <w:lvlJc w:val="left"/>
      <w:pPr>
        <w:ind w:left="1440" w:hanging="360"/>
      </w:pPr>
    </w:lvl>
    <w:lvl w:ilvl="2" w:tplc="37629949" w:tentative="1">
      <w:start w:val="1"/>
      <w:numFmt w:val="lowerRoman"/>
      <w:lvlText w:val="%3."/>
      <w:lvlJc w:val="right"/>
      <w:pPr>
        <w:ind w:left="2160" w:hanging="180"/>
      </w:pPr>
    </w:lvl>
    <w:lvl w:ilvl="3" w:tplc="37629949" w:tentative="1">
      <w:start w:val="1"/>
      <w:numFmt w:val="decimal"/>
      <w:lvlText w:val="%4."/>
      <w:lvlJc w:val="left"/>
      <w:pPr>
        <w:ind w:left="2880" w:hanging="360"/>
      </w:pPr>
    </w:lvl>
    <w:lvl w:ilvl="4" w:tplc="37629949" w:tentative="1">
      <w:start w:val="1"/>
      <w:numFmt w:val="lowerLetter"/>
      <w:lvlText w:val="%5."/>
      <w:lvlJc w:val="left"/>
      <w:pPr>
        <w:ind w:left="3600" w:hanging="360"/>
      </w:pPr>
    </w:lvl>
    <w:lvl w:ilvl="5" w:tplc="37629949" w:tentative="1">
      <w:start w:val="1"/>
      <w:numFmt w:val="lowerRoman"/>
      <w:lvlText w:val="%6."/>
      <w:lvlJc w:val="right"/>
      <w:pPr>
        <w:ind w:left="4320" w:hanging="180"/>
      </w:pPr>
    </w:lvl>
    <w:lvl w:ilvl="6" w:tplc="37629949" w:tentative="1">
      <w:start w:val="1"/>
      <w:numFmt w:val="decimal"/>
      <w:lvlText w:val="%7."/>
      <w:lvlJc w:val="left"/>
      <w:pPr>
        <w:ind w:left="5040" w:hanging="360"/>
      </w:pPr>
    </w:lvl>
    <w:lvl w:ilvl="7" w:tplc="37629949" w:tentative="1">
      <w:start w:val="1"/>
      <w:numFmt w:val="lowerLetter"/>
      <w:lvlText w:val="%8."/>
      <w:lvlJc w:val="left"/>
      <w:pPr>
        <w:ind w:left="5760" w:hanging="360"/>
      </w:pPr>
    </w:lvl>
    <w:lvl w:ilvl="8" w:tplc="3762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3">
    <w:multiLevelType w:val="hybridMultilevel"/>
    <w:lvl w:ilvl="0" w:tplc="86954258">
      <w:start w:val="1"/>
      <w:numFmt w:val="decimal"/>
      <w:lvlText w:val="%1."/>
      <w:lvlJc w:val="left"/>
      <w:pPr>
        <w:ind w:left="720" w:hanging="360"/>
      </w:pPr>
    </w:lvl>
    <w:lvl w:ilvl="1" w:tplc="86954258" w:tentative="1">
      <w:start w:val="1"/>
      <w:numFmt w:val="lowerLetter"/>
      <w:lvlText w:val="%2."/>
      <w:lvlJc w:val="left"/>
      <w:pPr>
        <w:ind w:left="1440" w:hanging="360"/>
      </w:pPr>
    </w:lvl>
    <w:lvl w:ilvl="2" w:tplc="86954258" w:tentative="1">
      <w:start w:val="1"/>
      <w:numFmt w:val="lowerRoman"/>
      <w:lvlText w:val="%3."/>
      <w:lvlJc w:val="right"/>
      <w:pPr>
        <w:ind w:left="2160" w:hanging="180"/>
      </w:pPr>
    </w:lvl>
    <w:lvl w:ilvl="3" w:tplc="86954258" w:tentative="1">
      <w:start w:val="1"/>
      <w:numFmt w:val="decimal"/>
      <w:lvlText w:val="%4."/>
      <w:lvlJc w:val="left"/>
      <w:pPr>
        <w:ind w:left="2880" w:hanging="360"/>
      </w:pPr>
    </w:lvl>
    <w:lvl w:ilvl="4" w:tplc="86954258" w:tentative="1">
      <w:start w:val="1"/>
      <w:numFmt w:val="lowerLetter"/>
      <w:lvlText w:val="%5."/>
      <w:lvlJc w:val="left"/>
      <w:pPr>
        <w:ind w:left="3600" w:hanging="360"/>
      </w:pPr>
    </w:lvl>
    <w:lvl w:ilvl="5" w:tplc="86954258" w:tentative="1">
      <w:start w:val="1"/>
      <w:numFmt w:val="lowerRoman"/>
      <w:lvlText w:val="%6."/>
      <w:lvlJc w:val="right"/>
      <w:pPr>
        <w:ind w:left="4320" w:hanging="180"/>
      </w:pPr>
    </w:lvl>
    <w:lvl w:ilvl="6" w:tplc="86954258" w:tentative="1">
      <w:start w:val="1"/>
      <w:numFmt w:val="decimal"/>
      <w:lvlText w:val="%7."/>
      <w:lvlJc w:val="left"/>
      <w:pPr>
        <w:ind w:left="5040" w:hanging="360"/>
      </w:pPr>
    </w:lvl>
    <w:lvl w:ilvl="7" w:tplc="86954258" w:tentative="1">
      <w:start w:val="1"/>
      <w:numFmt w:val="lowerLetter"/>
      <w:lvlText w:val="%8."/>
      <w:lvlJc w:val="left"/>
      <w:pPr>
        <w:ind w:left="5760" w:hanging="360"/>
      </w:pPr>
    </w:lvl>
    <w:lvl w:ilvl="8" w:tplc="8695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2">
    <w:multiLevelType w:val="hybridMultilevel"/>
    <w:lvl w:ilvl="0" w:tplc="42750693">
      <w:start w:val="1"/>
      <w:numFmt w:val="decimal"/>
      <w:lvlText w:val="%1."/>
      <w:lvlJc w:val="left"/>
      <w:pPr>
        <w:ind w:left="720" w:hanging="360"/>
      </w:pPr>
    </w:lvl>
    <w:lvl w:ilvl="1" w:tplc="42750693" w:tentative="1">
      <w:start w:val="1"/>
      <w:numFmt w:val="lowerLetter"/>
      <w:lvlText w:val="%2."/>
      <w:lvlJc w:val="left"/>
      <w:pPr>
        <w:ind w:left="1440" w:hanging="360"/>
      </w:pPr>
    </w:lvl>
    <w:lvl w:ilvl="2" w:tplc="42750693" w:tentative="1">
      <w:start w:val="1"/>
      <w:numFmt w:val="lowerRoman"/>
      <w:lvlText w:val="%3."/>
      <w:lvlJc w:val="right"/>
      <w:pPr>
        <w:ind w:left="2160" w:hanging="180"/>
      </w:pPr>
    </w:lvl>
    <w:lvl w:ilvl="3" w:tplc="42750693" w:tentative="1">
      <w:start w:val="1"/>
      <w:numFmt w:val="decimal"/>
      <w:lvlText w:val="%4."/>
      <w:lvlJc w:val="left"/>
      <w:pPr>
        <w:ind w:left="2880" w:hanging="360"/>
      </w:pPr>
    </w:lvl>
    <w:lvl w:ilvl="4" w:tplc="42750693" w:tentative="1">
      <w:start w:val="1"/>
      <w:numFmt w:val="lowerLetter"/>
      <w:lvlText w:val="%5."/>
      <w:lvlJc w:val="left"/>
      <w:pPr>
        <w:ind w:left="3600" w:hanging="360"/>
      </w:pPr>
    </w:lvl>
    <w:lvl w:ilvl="5" w:tplc="42750693" w:tentative="1">
      <w:start w:val="1"/>
      <w:numFmt w:val="lowerRoman"/>
      <w:lvlText w:val="%6."/>
      <w:lvlJc w:val="right"/>
      <w:pPr>
        <w:ind w:left="4320" w:hanging="180"/>
      </w:pPr>
    </w:lvl>
    <w:lvl w:ilvl="6" w:tplc="42750693" w:tentative="1">
      <w:start w:val="1"/>
      <w:numFmt w:val="decimal"/>
      <w:lvlText w:val="%7."/>
      <w:lvlJc w:val="left"/>
      <w:pPr>
        <w:ind w:left="5040" w:hanging="360"/>
      </w:pPr>
    </w:lvl>
    <w:lvl w:ilvl="7" w:tplc="42750693" w:tentative="1">
      <w:start w:val="1"/>
      <w:numFmt w:val="lowerLetter"/>
      <w:lvlText w:val="%8."/>
      <w:lvlJc w:val="left"/>
      <w:pPr>
        <w:ind w:left="5760" w:hanging="360"/>
      </w:pPr>
    </w:lvl>
    <w:lvl w:ilvl="8" w:tplc="4275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1">
    <w:multiLevelType w:val="hybridMultilevel"/>
    <w:lvl w:ilvl="0" w:tplc="78626398">
      <w:start w:val="1"/>
      <w:numFmt w:val="decimal"/>
      <w:lvlText w:val="%1."/>
      <w:lvlJc w:val="left"/>
      <w:pPr>
        <w:ind w:left="720" w:hanging="360"/>
      </w:pPr>
    </w:lvl>
    <w:lvl w:ilvl="1" w:tplc="78626398" w:tentative="1">
      <w:start w:val="1"/>
      <w:numFmt w:val="lowerLetter"/>
      <w:lvlText w:val="%2."/>
      <w:lvlJc w:val="left"/>
      <w:pPr>
        <w:ind w:left="1440" w:hanging="360"/>
      </w:pPr>
    </w:lvl>
    <w:lvl w:ilvl="2" w:tplc="78626398" w:tentative="1">
      <w:start w:val="1"/>
      <w:numFmt w:val="lowerRoman"/>
      <w:lvlText w:val="%3."/>
      <w:lvlJc w:val="right"/>
      <w:pPr>
        <w:ind w:left="2160" w:hanging="180"/>
      </w:pPr>
    </w:lvl>
    <w:lvl w:ilvl="3" w:tplc="78626398" w:tentative="1">
      <w:start w:val="1"/>
      <w:numFmt w:val="decimal"/>
      <w:lvlText w:val="%4."/>
      <w:lvlJc w:val="left"/>
      <w:pPr>
        <w:ind w:left="2880" w:hanging="360"/>
      </w:pPr>
    </w:lvl>
    <w:lvl w:ilvl="4" w:tplc="78626398" w:tentative="1">
      <w:start w:val="1"/>
      <w:numFmt w:val="lowerLetter"/>
      <w:lvlText w:val="%5."/>
      <w:lvlJc w:val="left"/>
      <w:pPr>
        <w:ind w:left="3600" w:hanging="360"/>
      </w:pPr>
    </w:lvl>
    <w:lvl w:ilvl="5" w:tplc="78626398" w:tentative="1">
      <w:start w:val="1"/>
      <w:numFmt w:val="lowerRoman"/>
      <w:lvlText w:val="%6."/>
      <w:lvlJc w:val="right"/>
      <w:pPr>
        <w:ind w:left="4320" w:hanging="180"/>
      </w:pPr>
    </w:lvl>
    <w:lvl w:ilvl="6" w:tplc="78626398" w:tentative="1">
      <w:start w:val="1"/>
      <w:numFmt w:val="decimal"/>
      <w:lvlText w:val="%7."/>
      <w:lvlJc w:val="left"/>
      <w:pPr>
        <w:ind w:left="5040" w:hanging="360"/>
      </w:pPr>
    </w:lvl>
    <w:lvl w:ilvl="7" w:tplc="78626398" w:tentative="1">
      <w:start w:val="1"/>
      <w:numFmt w:val="lowerLetter"/>
      <w:lvlText w:val="%8."/>
      <w:lvlJc w:val="left"/>
      <w:pPr>
        <w:ind w:left="5760" w:hanging="360"/>
      </w:pPr>
    </w:lvl>
    <w:lvl w:ilvl="8" w:tplc="7862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0">
    <w:multiLevelType w:val="hybridMultilevel"/>
    <w:lvl w:ilvl="0" w:tplc="80875304">
      <w:start w:val="1"/>
      <w:numFmt w:val="decimal"/>
      <w:lvlText w:val="%1."/>
      <w:lvlJc w:val="left"/>
      <w:pPr>
        <w:ind w:left="720" w:hanging="360"/>
      </w:pPr>
    </w:lvl>
    <w:lvl w:ilvl="1" w:tplc="80875304" w:tentative="1">
      <w:start w:val="1"/>
      <w:numFmt w:val="lowerLetter"/>
      <w:lvlText w:val="%2."/>
      <w:lvlJc w:val="left"/>
      <w:pPr>
        <w:ind w:left="1440" w:hanging="360"/>
      </w:pPr>
    </w:lvl>
    <w:lvl w:ilvl="2" w:tplc="80875304" w:tentative="1">
      <w:start w:val="1"/>
      <w:numFmt w:val="lowerRoman"/>
      <w:lvlText w:val="%3."/>
      <w:lvlJc w:val="right"/>
      <w:pPr>
        <w:ind w:left="2160" w:hanging="180"/>
      </w:pPr>
    </w:lvl>
    <w:lvl w:ilvl="3" w:tplc="80875304" w:tentative="1">
      <w:start w:val="1"/>
      <w:numFmt w:val="decimal"/>
      <w:lvlText w:val="%4."/>
      <w:lvlJc w:val="left"/>
      <w:pPr>
        <w:ind w:left="2880" w:hanging="360"/>
      </w:pPr>
    </w:lvl>
    <w:lvl w:ilvl="4" w:tplc="80875304" w:tentative="1">
      <w:start w:val="1"/>
      <w:numFmt w:val="lowerLetter"/>
      <w:lvlText w:val="%5."/>
      <w:lvlJc w:val="left"/>
      <w:pPr>
        <w:ind w:left="3600" w:hanging="360"/>
      </w:pPr>
    </w:lvl>
    <w:lvl w:ilvl="5" w:tplc="80875304" w:tentative="1">
      <w:start w:val="1"/>
      <w:numFmt w:val="lowerRoman"/>
      <w:lvlText w:val="%6."/>
      <w:lvlJc w:val="right"/>
      <w:pPr>
        <w:ind w:left="4320" w:hanging="180"/>
      </w:pPr>
    </w:lvl>
    <w:lvl w:ilvl="6" w:tplc="80875304" w:tentative="1">
      <w:start w:val="1"/>
      <w:numFmt w:val="decimal"/>
      <w:lvlText w:val="%7."/>
      <w:lvlJc w:val="left"/>
      <w:pPr>
        <w:ind w:left="5040" w:hanging="360"/>
      </w:pPr>
    </w:lvl>
    <w:lvl w:ilvl="7" w:tplc="80875304" w:tentative="1">
      <w:start w:val="1"/>
      <w:numFmt w:val="lowerLetter"/>
      <w:lvlText w:val="%8."/>
      <w:lvlJc w:val="left"/>
      <w:pPr>
        <w:ind w:left="5760" w:hanging="360"/>
      </w:pPr>
    </w:lvl>
    <w:lvl w:ilvl="8" w:tplc="8087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9">
    <w:multiLevelType w:val="hybridMultilevel"/>
    <w:lvl w:ilvl="0" w:tplc="26079108">
      <w:start w:val="1"/>
      <w:numFmt w:val="decimal"/>
      <w:lvlText w:val="%1."/>
      <w:lvlJc w:val="left"/>
      <w:pPr>
        <w:ind w:left="720" w:hanging="360"/>
      </w:pPr>
    </w:lvl>
    <w:lvl w:ilvl="1" w:tplc="26079108" w:tentative="1">
      <w:start w:val="1"/>
      <w:numFmt w:val="lowerLetter"/>
      <w:lvlText w:val="%2."/>
      <w:lvlJc w:val="left"/>
      <w:pPr>
        <w:ind w:left="1440" w:hanging="360"/>
      </w:pPr>
    </w:lvl>
    <w:lvl w:ilvl="2" w:tplc="26079108" w:tentative="1">
      <w:start w:val="1"/>
      <w:numFmt w:val="lowerRoman"/>
      <w:lvlText w:val="%3."/>
      <w:lvlJc w:val="right"/>
      <w:pPr>
        <w:ind w:left="2160" w:hanging="180"/>
      </w:pPr>
    </w:lvl>
    <w:lvl w:ilvl="3" w:tplc="26079108" w:tentative="1">
      <w:start w:val="1"/>
      <w:numFmt w:val="decimal"/>
      <w:lvlText w:val="%4."/>
      <w:lvlJc w:val="left"/>
      <w:pPr>
        <w:ind w:left="2880" w:hanging="360"/>
      </w:pPr>
    </w:lvl>
    <w:lvl w:ilvl="4" w:tplc="26079108" w:tentative="1">
      <w:start w:val="1"/>
      <w:numFmt w:val="lowerLetter"/>
      <w:lvlText w:val="%5."/>
      <w:lvlJc w:val="left"/>
      <w:pPr>
        <w:ind w:left="3600" w:hanging="360"/>
      </w:pPr>
    </w:lvl>
    <w:lvl w:ilvl="5" w:tplc="26079108" w:tentative="1">
      <w:start w:val="1"/>
      <w:numFmt w:val="lowerRoman"/>
      <w:lvlText w:val="%6."/>
      <w:lvlJc w:val="right"/>
      <w:pPr>
        <w:ind w:left="4320" w:hanging="180"/>
      </w:pPr>
    </w:lvl>
    <w:lvl w:ilvl="6" w:tplc="26079108" w:tentative="1">
      <w:start w:val="1"/>
      <w:numFmt w:val="decimal"/>
      <w:lvlText w:val="%7."/>
      <w:lvlJc w:val="left"/>
      <w:pPr>
        <w:ind w:left="5040" w:hanging="360"/>
      </w:pPr>
    </w:lvl>
    <w:lvl w:ilvl="7" w:tplc="26079108" w:tentative="1">
      <w:start w:val="1"/>
      <w:numFmt w:val="lowerLetter"/>
      <w:lvlText w:val="%8."/>
      <w:lvlJc w:val="left"/>
      <w:pPr>
        <w:ind w:left="5760" w:hanging="360"/>
      </w:pPr>
    </w:lvl>
    <w:lvl w:ilvl="8" w:tplc="2607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8">
    <w:multiLevelType w:val="hybridMultilevel"/>
    <w:lvl w:ilvl="0" w:tplc="82231774">
      <w:start w:val="1"/>
      <w:numFmt w:val="decimal"/>
      <w:lvlText w:val="%1."/>
      <w:lvlJc w:val="left"/>
      <w:pPr>
        <w:ind w:left="720" w:hanging="360"/>
      </w:pPr>
    </w:lvl>
    <w:lvl w:ilvl="1" w:tplc="82231774" w:tentative="1">
      <w:start w:val="1"/>
      <w:numFmt w:val="lowerLetter"/>
      <w:lvlText w:val="%2."/>
      <w:lvlJc w:val="left"/>
      <w:pPr>
        <w:ind w:left="1440" w:hanging="360"/>
      </w:pPr>
    </w:lvl>
    <w:lvl w:ilvl="2" w:tplc="82231774" w:tentative="1">
      <w:start w:val="1"/>
      <w:numFmt w:val="lowerRoman"/>
      <w:lvlText w:val="%3."/>
      <w:lvlJc w:val="right"/>
      <w:pPr>
        <w:ind w:left="2160" w:hanging="180"/>
      </w:pPr>
    </w:lvl>
    <w:lvl w:ilvl="3" w:tplc="82231774" w:tentative="1">
      <w:start w:val="1"/>
      <w:numFmt w:val="decimal"/>
      <w:lvlText w:val="%4."/>
      <w:lvlJc w:val="left"/>
      <w:pPr>
        <w:ind w:left="2880" w:hanging="360"/>
      </w:pPr>
    </w:lvl>
    <w:lvl w:ilvl="4" w:tplc="82231774" w:tentative="1">
      <w:start w:val="1"/>
      <w:numFmt w:val="lowerLetter"/>
      <w:lvlText w:val="%5."/>
      <w:lvlJc w:val="left"/>
      <w:pPr>
        <w:ind w:left="3600" w:hanging="360"/>
      </w:pPr>
    </w:lvl>
    <w:lvl w:ilvl="5" w:tplc="82231774" w:tentative="1">
      <w:start w:val="1"/>
      <w:numFmt w:val="lowerRoman"/>
      <w:lvlText w:val="%6."/>
      <w:lvlJc w:val="right"/>
      <w:pPr>
        <w:ind w:left="4320" w:hanging="180"/>
      </w:pPr>
    </w:lvl>
    <w:lvl w:ilvl="6" w:tplc="82231774" w:tentative="1">
      <w:start w:val="1"/>
      <w:numFmt w:val="decimal"/>
      <w:lvlText w:val="%7."/>
      <w:lvlJc w:val="left"/>
      <w:pPr>
        <w:ind w:left="5040" w:hanging="360"/>
      </w:pPr>
    </w:lvl>
    <w:lvl w:ilvl="7" w:tplc="82231774" w:tentative="1">
      <w:start w:val="1"/>
      <w:numFmt w:val="lowerLetter"/>
      <w:lvlText w:val="%8."/>
      <w:lvlJc w:val="left"/>
      <w:pPr>
        <w:ind w:left="5760" w:hanging="360"/>
      </w:pPr>
    </w:lvl>
    <w:lvl w:ilvl="8" w:tplc="8223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7">
    <w:multiLevelType w:val="hybridMultilevel"/>
    <w:lvl w:ilvl="0" w:tplc="77003178">
      <w:start w:val="1"/>
      <w:numFmt w:val="decimal"/>
      <w:lvlText w:val="%1."/>
      <w:lvlJc w:val="left"/>
      <w:pPr>
        <w:ind w:left="720" w:hanging="360"/>
      </w:pPr>
    </w:lvl>
    <w:lvl w:ilvl="1" w:tplc="77003178" w:tentative="1">
      <w:start w:val="1"/>
      <w:numFmt w:val="lowerLetter"/>
      <w:lvlText w:val="%2."/>
      <w:lvlJc w:val="left"/>
      <w:pPr>
        <w:ind w:left="1440" w:hanging="360"/>
      </w:pPr>
    </w:lvl>
    <w:lvl w:ilvl="2" w:tplc="77003178" w:tentative="1">
      <w:start w:val="1"/>
      <w:numFmt w:val="lowerRoman"/>
      <w:lvlText w:val="%3."/>
      <w:lvlJc w:val="right"/>
      <w:pPr>
        <w:ind w:left="2160" w:hanging="180"/>
      </w:pPr>
    </w:lvl>
    <w:lvl w:ilvl="3" w:tplc="77003178" w:tentative="1">
      <w:start w:val="1"/>
      <w:numFmt w:val="decimal"/>
      <w:lvlText w:val="%4."/>
      <w:lvlJc w:val="left"/>
      <w:pPr>
        <w:ind w:left="2880" w:hanging="360"/>
      </w:pPr>
    </w:lvl>
    <w:lvl w:ilvl="4" w:tplc="77003178" w:tentative="1">
      <w:start w:val="1"/>
      <w:numFmt w:val="lowerLetter"/>
      <w:lvlText w:val="%5."/>
      <w:lvlJc w:val="left"/>
      <w:pPr>
        <w:ind w:left="3600" w:hanging="360"/>
      </w:pPr>
    </w:lvl>
    <w:lvl w:ilvl="5" w:tplc="77003178" w:tentative="1">
      <w:start w:val="1"/>
      <w:numFmt w:val="lowerRoman"/>
      <w:lvlText w:val="%6."/>
      <w:lvlJc w:val="right"/>
      <w:pPr>
        <w:ind w:left="4320" w:hanging="180"/>
      </w:pPr>
    </w:lvl>
    <w:lvl w:ilvl="6" w:tplc="77003178" w:tentative="1">
      <w:start w:val="1"/>
      <w:numFmt w:val="decimal"/>
      <w:lvlText w:val="%7."/>
      <w:lvlJc w:val="left"/>
      <w:pPr>
        <w:ind w:left="5040" w:hanging="360"/>
      </w:pPr>
    </w:lvl>
    <w:lvl w:ilvl="7" w:tplc="77003178" w:tentative="1">
      <w:start w:val="1"/>
      <w:numFmt w:val="lowerLetter"/>
      <w:lvlText w:val="%8."/>
      <w:lvlJc w:val="left"/>
      <w:pPr>
        <w:ind w:left="5760" w:hanging="360"/>
      </w:pPr>
    </w:lvl>
    <w:lvl w:ilvl="8" w:tplc="7700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6">
    <w:multiLevelType w:val="hybridMultilevel"/>
    <w:lvl w:ilvl="0" w:tplc="26864976">
      <w:start w:val="1"/>
      <w:numFmt w:val="decimal"/>
      <w:lvlText w:val="%1."/>
      <w:lvlJc w:val="left"/>
      <w:pPr>
        <w:ind w:left="720" w:hanging="360"/>
      </w:pPr>
    </w:lvl>
    <w:lvl w:ilvl="1" w:tplc="26864976" w:tentative="1">
      <w:start w:val="1"/>
      <w:numFmt w:val="lowerLetter"/>
      <w:lvlText w:val="%2."/>
      <w:lvlJc w:val="left"/>
      <w:pPr>
        <w:ind w:left="1440" w:hanging="360"/>
      </w:pPr>
    </w:lvl>
    <w:lvl w:ilvl="2" w:tplc="26864976" w:tentative="1">
      <w:start w:val="1"/>
      <w:numFmt w:val="lowerRoman"/>
      <w:lvlText w:val="%3."/>
      <w:lvlJc w:val="right"/>
      <w:pPr>
        <w:ind w:left="2160" w:hanging="180"/>
      </w:pPr>
    </w:lvl>
    <w:lvl w:ilvl="3" w:tplc="26864976" w:tentative="1">
      <w:start w:val="1"/>
      <w:numFmt w:val="decimal"/>
      <w:lvlText w:val="%4."/>
      <w:lvlJc w:val="left"/>
      <w:pPr>
        <w:ind w:left="2880" w:hanging="360"/>
      </w:pPr>
    </w:lvl>
    <w:lvl w:ilvl="4" w:tplc="26864976" w:tentative="1">
      <w:start w:val="1"/>
      <w:numFmt w:val="lowerLetter"/>
      <w:lvlText w:val="%5."/>
      <w:lvlJc w:val="left"/>
      <w:pPr>
        <w:ind w:left="3600" w:hanging="360"/>
      </w:pPr>
    </w:lvl>
    <w:lvl w:ilvl="5" w:tplc="26864976" w:tentative="1">
      <w:start w:val="1"/>
      <w:numFmt w:val="lowerRoman"/>
      <w:lvlText w:val="%6."/>
      <w:lvlJc w:val="right"/>
      <w:pPr>
        <w:ind w:left="4320" w:hanging="180"/>
      </w:pPr>
    </w:lvl>
    <w:lvl w:ilvl="6" w:tplc="26864976" w:tentative="1">
      <w:start w:val="1"/>
      <w:numFmt w:val="decimal"/>
      <w:lvlText w:val="%7."/>
      <w:lvlJc w:val="left"/>
      <w:pPr>
        <w:ind w:left="5040" w:hanging="360"/>
      </w:pPr>
    </w:lvl>
    <w:lvl w:ilvl="7" w:tplc="26864976" w:tentative="1">
      <w:start w:val="1"/>
      <w:numFmt w:val="lowerLetter"/>
      <w:lvlText w:val="%8."/>
      <w:lvlJc w:val="left"/>
      <w:pPr>
        <w:ind w:left="5760" w:hanging="360"/>
      </w:pPr>
    </w:lvl>
    <w:lvl w:ilvl="8" w:tplc="2686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5">
    <w:multiLevelType w:val="hybridMultilevel"/>
    <w:lvl w:ilvl="0" w:tplc="93216309">
      <w:start w:val="1"/>
      <w:numFmt w:val="decimal"/>
      <w:lvlText w:val="%1."/>
      <w:lvlJc w:val="left"/>
      <w:pPr>
        <w:ind w:left="720" w:hanging="360"/>
      </w:pPr>
    </w:lvl>
    <w:lvl w:ilvl="1" w:tplc="93216309" w:tentative="1">
      <w:start w:val="1"/>
      <w:numFmt w:val="lowerLetter"/>
      <w:lvlText w:val="%2."/>
      <w:lvlJc w:val="left"/>
      <w:pPr>
        <w:ind w:left="1440" w:hanging="360"/>
      </w:pPr>
    </w:lvl>
    <w:lvl w:ilvl="2" w:tplc="93216309" w:tentative="1">
      <w:start w:val="1"/>
      <w:numFmt w:val="lowerRoman"/>
      <w:lvlText w:val="%3."/>
      <w:lvlJc w:val="right"/>
      <w:pPr>
        <w:ind w:left="2160" w:hanging="180"/>
      </w:pPr>
    </w:lvl>
    <w:lvl w:ilvl="3" w:tplc="93216309" w:tentative="1">
      <w:start w:val="1"/>
      <w:numFmt w:val="decimal"/>
      <w:lvlText w:val="%4."/>
      <w:lvlJc w:val="left"/>
      <w:pPr>
        <w:ind w:left="2880" w:hanging="360"/>
      </w:pPr>
    </w:lvl>
    <w:lvl w:ilvl="4" w:tplc="93216309" w:tentative="1">
      <w:start w:val="1"/>
      <w:numFmt w:val="lowerLetter"/>
      <w:lvlText w:val="%5."/>
      <w:lvlJc w:val="left"/>
      <w:pPr>
        <w:ind w:left="3600" w:hanging="360"/>
      </w:pPr>
    </w:lvl>
    <w:lvl w:ilvl="5" w:tplc="93216309" w:tentative="1">
      <w:start w:val="1"/>
      <w:numFmt w:val="lowerRoman"/>
      <w:lvlText w:val="%6."/>
      <w:lvlJc w:val="right"/>
      <w:pPr>
        <w:ind w:left="4320" w:hanging="180"/>
      </w:pPr>
    </w:lvl>
    <w:lvl w:ilvl="6" w:tplc="93216309" w:tentative="1">
      <w:start w:val="1"/>
      <w:numFmt w:val="decimal"/>
      <w:lvlText w:val="%7."/>
      <w:lvlJc w:val="left"/>
      <w:pPr>
        <w:ind w:left="5040" w:hanging="360"/>
      </w:pPr>
    </w:lvl>
    <w:lvl w:ilvl="7" w:tplc="93216309" w:tentative="1">
      <w:start w:val="1"/>
      <w:numFmt w:val="lowerLetter"/>
      <w:lvlText w:val="%8."/>
      <w:lvlJc w:val="left"/>
      <w:pPr>
        <w:ind w:left="5760" w:hanging="360"/>
      </w:pPr>
    </w:lvl>
    <w:lvl w:ilvl="8" w:tplc="9321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4">
    <w:multiLevelType w:val="hybridMultilevel"/>
    <w:lvl w:ilvl="0" w:tplc="81269500">
      <w:start w:val="1"/>
      <w:numFmt w:val="decimal"/>
      <w:lvlText w:val="%1."/>
      <w:lvlJc w:val="left"/>
      <w:pPr>
        <w:ind w:left="720" w:hanging="360"/>
      </w:pPr>
    </w:lvl>
    <w:lvl w:ilvl="1" w:tplc="81269500" w:tentative="1">
      <w:start w:val="1"/>
      <w:numFmt w:val="lowerLetter"/>
      <w:lvlText w:val="%2."/>
      <w:lvlJc w:val="left"/>
      <w:pPr>
        <w:ind w:left="1440" w:hanging="360"/>
      </w:pPr>
    </w:lvl>
    <w:lvl w:ilvl="2" w:tplc="81269500" w:tentative="1">
      <w:start w:val="1"/>
      <w:numFmt w:val="lowerRoman"/>
      <w:lvlText w:val="%3."/>
      <w:lvlJc w:val="right"/>
      <w:pPr>
        <w:ind w:left="2160" w:hanging="180"/>
      </w:pPr>
    </w:lvl>
    <w:lvl w:ilvl="3" w:tplc="81269500" w:tentative="1">
      <w:start w:val="1"/>
      <w:numFmt w:val="decimal"/>
      <w:lvlText w:val="%4."/>
      <w:lvlJc w:val="left"/>
      <w:pPr>
        <w:ind w:left="2880" w:hanging="360"/>
      </w:pPr>
    </w:lvl>
    <w:lvl w:ilvl="4" w:tplc="81269500" w:tentative="1">
      <w:start w:val="1"/>
      <w:numFmt w:val="lowerLetter"/>
      <w:lvlText w:val="%5."/>
      <w:lvlJc w:val="left"/>
      <w:pPr>
        <w:ind w:left="3600" w:hanging="360"/>
      </w:pPr>
    </w:lvl>
    <w:lvl w:ilvl="5" w:tplc="81269500" w:tentative="1">
      <w:start w:val="1"/>
      <w:numFmt w:val="lowerRoman"/>
      <w:lvlText w:val="%6."/>
      <w:lvlJc w:val="right"/>
      <w:pPr>
        <w:ind w:left="4320" w:hanging="180"/>
      </w:pPr>
    </w:lvl>
    <w:lvl w:ilvl="6" w:tplc="81269500" w:tentative="1">
      <w:start w:val="1"/>
      <w:numFmt w:val="decimal"/>
      <w:lvlText w:val="%7."/>
      <w:lvlJc w:val="left"/>
      <w:pPr>
        <w:ind w:left="5040" w:hanging="360"/>
      </w:pPr>
    </w:lvl>
    <w:lvl w:ilvl="7" w:tplc="81269500" w:tentative="1">
      <w:start w:val="1"/>
      <w:numFmt w:val="lowerLetter"/>
      <w:lvlText w:val="%8."/>
      <w:lvlJc w:val="left"/>
      <w:pPr>
        <w:ind w:left="5760" w:hanging="360"/>
      </w:pPr>
    </w:lvl>
    <w:lvl w:ilvl="8" w:tplc="81269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3">
    <w:multiLevelType w:val="hybridMultilevel"/>
    <w:lvl w:ilvl="0" w:tplc="65100242">
      <w:start w:val="1"/>
      <w:numFmt w:val="decimal"/>
      <w:lvlText w:val="%1."/>
      <w:lvlJc w:val="left"/>
      <w:pPr>
        <w:ind w:left="720" w:hanging="360"/>
      </w:pPr>
    </w:lvl>
    <w:lvl w:ilvl="1" w:tplc="65100242" w:tentative="1">
      <w:start w:val="1"/>
      <w:numFmt w:val="lowerLetter"/>
      <w:lvlText w:val="%2."/>
      <w:lvlJc w:val="left"/>
      <w:pPr>
        <w:ind w:left="1440" w:hanging="360"/>
      </w:pPr>
    </w:lvl>
    <w:lvl w:ilvl="2" w:tplc="65100242" w:tentative="1">
      <w:start w:val="1"/>
      <w:numFmt w:val="lowerRoman"/>
      <w:lvlText w:val="%3."/>
      <w:lvlJc w:val="right"/>
      <w:pPr>
        <w:ind w:left="2160" w:hanging="180"/>
      </w:pPr>
    </w:lvl>
    <w:lvl w:ilvl="3" w:tplc="65100242" w:tentative="1">
      <w:start w:val="1"/>
      <w:numFmt w:val="decimal"/>
      <w:lvlText w:val="%4."/>
      <w:lvlJc w:val="left"/>
      <w:pPr>
        <w:ind w:left="2880" w:hanging="360"/>
      </w:pPr>
    </w:lvl>
    <w:lvl w:ilvl="4" w:tplc="65100242" w:tentative="1">
      <w:start w:val="1"/>
      <w:numFmt w:val="lowerLetter"/>
      <w:lvlText w:val="%5."/>
      <w:lvlJc w:val="left"/>
      <w:pPr>
        <w:ind w:left="3600" w:hanging="360"/>
      </w:pPr>
    </w:lvl>
    <w:lvl w:ilvl="5" w:tplc="65100242" w:tentative="1">
      <w:start w:val="1"/>
      <w:numFmt w:val="lowerRoman"/>
      <w:lvlText w:val="%6."/>
      <w:lvlJc w:val="right"/>
      <w:pPr>
        <w:ind w:left="4320" w:hanging="180"/>
      </w:pPr>
    </w:lvl>
    <w:lvl w:ilvl="6" w:tplc="65100242" w:tentative="1">
      <w:start w:val="1"/>
      <w:numFmt w:val="decimal"/>
      <w:lvlText w:val="%7."/>
      <w:lvlJc w:val="left"/>
      <w:pPr>
        <w:ind w:left="5040" w:hanging="360"/>
      </w:pPr>
    </w:lvl>
    <w:lvl w:ilvl="7" w:tplc="65100242" w:tentative="1">
      <w:start w:val="1"/>
      <w:numFmt w:val="lowerLetter"/>
      <w:lvlText w:val="%8."/>
      <w:lvlJc w:val="left"/>
      <w:pPr>
        <w:ind w:left="5760" w:hanging="360"/>
      </w:pPr>
    </w:lvl>
    <w:lvl w:ilvl="8" w:tplc="6510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2">
    <w:multiLevelType w:val="hybridMultilevel"/>
    <w:lvl w:ilvl="0" w:tplc="66807552">
      <w:start w:val="1"/>
      <w:numFmt w:val="decimal"/>
      <w:lvlText w:val="%1."/>
      <w:lvlJc w:val="left"/>
      <w:pPr>
        <w:ind w:left="720" w:hanging="360"/>
      </w:pPr>
    </w:lvl>
    <w:lvl w:ilvl="1" w:tplc="66807552" w:tentative="1">
      <w:start w:val="1"/>
      <w:numFmt w:val="lowerLetter"/>
      <w:lvlText w:val="%2."/>
      <w:lvlJc w:val="left"/>
      <w:pPr>
        <w:ind w:left="1440" w:hanging="360"/>
      </w:pPr>
    </w:lvl>
    <w:lvl w:ilvl="2" w:tplc="66807552" w:tentative="1">
      <w:start w:val="1"/>
      <w:numFmt w:val="lowerRoman"/>
      <w:lvlText w:val="%3."/>
      <w:lvlJc w:val="right"/>
      <w:pPr>
        <w:ind w:left="2160" w:hanging="180"/>
      </w:pPr>
    </w:lvl>
    <w:lvl w:ilvl="3" w:tplc="66807552" w:tentative="1">
      <w:start w:val="1"/>
      <w:numFmt w:val="decimal"/>
      <w:lvlText w:val="%4."/>
      <w:lvlJc w:val="left"/>
      <w:pPr>
        <w:ind w:left="2880" w:hanging="360"/>
      </w:pPr>
    </w:lvl>
    <w:lvl w:ilvl="4" w:tplc="66807552" w:tentative="1">
      <w:start w:val="1"/>
      <w:numFmt w:val="lowerLetter"/>
      <w:lvlText w:val="%5."/>
      <w:lvlJc w:val="left"/>
      <w:pPr>
        <w:ind w:left="3600" w:hanging="360"/>
      </w:pPr>
    </w:lvl>
    <w:lvl w:ilvl="5" w:tplc="66807552" w:tentative="1">
      <w:start w:val="1"/>
      <w:numFmt w:val="lowerRoman"/>
      <w:lvlText w:val="%6."/>
      <w:lvlJc w:val="right"/>
      <w:pPr>
        <w:ind w:left="4320" w:hanging="180"/>
      </w:pPr>
    </w:lvl>
    <w:lvl w:ilvl="6" w:tplc="66807552" w:tentative="1">
      <w:start w:val="1"/>
      <w:numFmt w:val="decimal"/>
      <w:lvlText w:val="%7."/>
      <w:lvlJc w:val="left"/>
      <w:pPr>
        <w:ind w:left="5040" w:hanging="360"/>
      </w:pPr>
    </w:lvl>
    <w:lvl w:ilvl="7" w:tplc="66807552" w:tentative="1">
      <w:start w:val="1"/>
      <w:numFmt w:val="lowerLetter"/>
      <w:lvlText w:val="%8."/>
      <w:lvlJc w:val="left"/>
      <w:pPr>
        <w:ind w:left="5760" w:hanging="360"/>
      </w:pPr>
    </w:lvl>
    <w:lvl w:ilvl="8" w:tplc="6680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1">
    <w:multiLevelType w:val="hybridMultilevel"/>
    <w:lvl w:ilvl="0" w:tplc="98954624">
      <w:start w:val="1"/>
      <w:numFmt w:val="decimal"/>
      <w:lvlText w:val="%1."/>
      <w:lvlJc w:val="left"/>
      <w:pPr>
        <w:ind w:left="720" w:hanging="360"/>
      </w:pPr>
    </w:lvl>
    <w:lvl w:ilvl="1" w:tplc="98954624" w:tentative="1">
      <w:start w:val="1"/>
      <w:numFmt w:val="lowerLetter"/>
      <w:lvlText w:val="%2."/>
      <w:lvlJc w:val="left"/>
      <w:pPr>
        <w:ind w:left="1440" w:hanging="360"/>
      </w:pPr>
    </w:lvl>
    <w:lvl w:ilvl="2" w:tplc="98954624" w:tentative="1">
      <w:start w:val="1"/>
      <w:numFmt w:val="lowerRoman"/>
      <w:lvlText w:val="%3."/>
      <w:lvlJc w:val="right"/>
      <w:pPr>
        <w:ind w:left="2160" w:hanging="180"/>
      </w:pPr>
    </w:lvl>
    <w:lvl w:ilvl="3" w:tplc="98954624" w:tentative="1">
      <w:start w:val="1"/>
      <w:numFmt w:val="decimal"/>
      <w:lvlText w:val="%4."/>
      <w:lvlJc w:val="left"/>
      <w:pPr>
        <w:ind w:left="2880" w:hanging="360"/>
      </w:pPr>
    </w:lvl>
    <w:lvl w:ilvl="4" w:tplc="98954624" w:tentative="1">
      <w:start w:val="1"/>
      <w:numFmt w:val="lowerLetter"/>
      <w:lvlText w:val="%5."/>
      <w:lvlJc w:val="left"/>
      <w:pPr>
        <w:ind w:left="3600" w:hanging="360"/>
      </w:pPr>
    </w:lvl>
    <w:lvl w:ilvl="5" w:tplc="98954624" w:tentative="1">
      <w:start w:val="1"/>
      <w:numFmt w:val="lowerRoman"/>
      <w:lvlText w:val="%6."/>
      <w:lvlJc w:val="right"/>
      <w:pPr>
        <w:ind w:left="4320" w:hanging="180"/>
      </w:pPr>
    </w:lvl>
    <w:lvl w:ilvl="6" w:tplc="98954624" w:tentative="1">
      <w:start w:val="1"/>
      <w:numFmt w:val="decimal"/>
      <w:lvlText w:val="%7."/>
      <w:lvlJc w:val="left"/>
      <w:pPr>
        <w:ind w:left="5040" w:hanging="360"/>
      </w:pPr>
    </w:lvl>
    <w:lvl w:ilvl="7" w:tplc="98954624" w:tentative="1">
      <w:start w:val="1"/>
      <w:numFmt w:val="lowerLetter"/>
      <w:lvlText w:val="%8."/>
      <w:lvlJc w:val="left"/>
      <w:pPr>
        <w:ind w:left="5760" w:hanging="360"/>
      </w:pPr>
    </w:lvl>
    <w:lvl w:ilvl="8" w:tplc="9895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0">
    <w:multiLevelType w:val="hybridMultilevel"/>
    <w:lvl w:ilvl="0" w:tplc="93105236">
      <w:start w:val="1"/>
      <w:numFmt w:val="decimal"/>
      <w:lvlText w:val="%1."/>
      <w:lvlJc w:val="left"/>
      <w:pPr>
        <w:ind w:left="720" w:hanging="360"/>
      </w:pPr>
    </w:lvl>
    <w:lvl w:ilvl="1" w:tplc="93105236" w:tentative="1">
      <w:start w:val="1"/>
      <w:numFmt w:val="lowerLetter"/>
      <w:lvlText w:val="%2."/>
      <w:lvlJc w:val="left"/>
      <w:pPr>
        <w:ind w:left="1440" w:hanging="360"/>
      </w:pPr>
    </w:lvl>
    <w:lvl w:ilvl="2" w:tplc="93105236" w:tentative="1">
      <w:start w:val="1"/>
      <w:numFmt w:val="lowerRoman"/>
      <w:lvlText w:val="%3."/>
      <w:lvlJc w:val="right"/>
      <w:pPr>
        <w:ind w:left="2160" w:hanging="180"/>
      </w:pPr>
    </w:lvl>
    <w:lvl w:ilvl="3" w:tplc="93105236" w:tentative="1">
      <w:start w:val="1"/>
      <w:numFmt w:val="decimal"/>
      <w:lvlText w:val="%4."/>
      <w:lvlJc w:val="left"/>
      <w:pPr>
        <w:ind w:left="2880" w:hanging="360"/>
      </w:pPr>
    </w:lvl>
    <w:lvl w:ilvl="4" w:tplc="93105236" w:tentative="1">
      <w:start w:val="1"/>
      <w:numFmt w:val="lowerLetter"/>
      <w:lvlText w:val="%5."/>
      <w:lvlJc w:val="left"/>
      <w:pPr>
        <w:ind w:left="3600" w:hanging="360"/>
      </w:pPr>
    </w:lvl>
    <w:lvl w:ilvl="5" w:tplc="93105236" w:tentative="1">
      <w:start w:val="1"/>
      <w:numFmt w:val="lowerRoman"/>
      <w:lvlText w:val="%6."/>
      <w:lvlJc w:val="right"/>
      <w:pPr>
        <w:ind w:left="4320" w:hanging="180"/>
      </w:pPr>
    </w:lvl>
    <w:lvl w:ilvl="6" w:tplc="93105236" w:tentative="1">
      <w:start w:val="1"/>
      <w:numFmt w:val="decimal"/>
      <w:lvlText w:val="%7."/>
      <w:lvlJc w:val="left"/>
      <w:pPr>
        <w:ind w:left="5040" w:hanging="360"/>
      </w:pPr>
    </w:lvl>
    <w:lvl w:ilvl="7" w:tplc="93105236" w:tentative="1">
      <w:start w:val="1"/>
      <w:numFmt w:val="lowerLetter"/>
      <w:lvlText w:val="%8."/>
      <w:lvlJc w:val="left"/>
      <w:pPr>
        <w:ind w:left="5760" w:hanging="360"/>
      </w:pPr>
    </w:lvl>
    <w:lvl w:ilvl="8" w:tplc="9310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9">
    <w:multiLevelType w:val="hybridMultilevel"/>
    <w:lvl w:ilvl="0" w:tplc="40342985">
      <w:start w:val="1"/>
      <w:numFmt w:val="decimal"/>
      <w:lvlText w:val="%1."/>
      <w:lvlJc w:val="left"/>
      <w:pPr>
        <w:ind w:left="720" w:hanging="360"/>
      </w:pPr>
    </w:lvl>
    <w:lvl w:ilvl="1" w:tplc="40342985" w:tentative="1">
      <w:start w:val="1"/>
      <w:numFmt w:val="lowerLetter"/>
      <w:lvlText w:val="%2."/>
      <w:lvlJc w:val="left"/>
      <w:pPr>
        <w:ind w:left="1440" w:hanging="360"/>
      </w:pPr>
    </w:lvl>
    <w:lvl w:ilvl="2" w:tplc="40342985" w:tentative="1">
      <w:start w:val="1"/>
      <w:numFmt w:val="lowerRoman"/>
      <w:lvlText w:val="%3."/>
      <w:lvlJc w:val="right"/>
      <w:pPr>
        <w:ind w:left="2160" w:hanging="180"/>
      </w:pPr>
    </w:lvl>
    <w:lvl w:ilvl="3" w:tplc="40342985" w:tentative="1">
      <w:start w:val="1"/>
      <w:numFmt w:val="decimal"/>
      <w:lvlText w:val="%4."/>
      <w:lvlJc w:val="left"/>
      <w:pPr>
        <w:ind w:left="2880" w:hanging="360"/>
      </w:pPr>
    </w:lvl>
    <w:lvl w:ilvl="4" w:tplc="40342985" w:tentative="1">
      <w:start w:val="1"/>
      <w:numFmt w:val="lowerLetter"/>
      <w:lvlText w:val="%5."/>
      <w:lvlJc w:val="left"/>
      <w:pPr>
        <w:ind w:left="3600" w:hanging="360"/>
      </w:pPr>
    </w:lvl>
    <w:lvl w:ilvl="5" w:tplc="40342985" w:tentative="1">
      <w:start w:val="1"/>
      <w:numFmt w:val="lowerRoman"/>
      <w:lvlText w:val="%6."/>
      <w:lvlJc w:val="right"/>
      <w:pPr>
        <w:ind w:left="4320" w:hanging="180"/>
      </w:pPr>
    </w:lvl>
    <w:lvl w:ilvl="6" w:tplc="40342985" w:tentative="1">
      <w:start w:val="1"/>
      <w:numFmt w:val="decimal"/>
      <w:lvlText w:val="%7."/>
      <w:lvlJc w:val="left"/>
      <w:pPr>
        <w:ind w:left="5040" w:hanging="360"/>
      </w:pPr>
    </w:lvl>
    <w:lvl w:ilvl="7" w:tplc="40342985" w:tentative="1">
      <w:start w:val="1"/>
      <w:numFmt w:val="lowerLetter"/>
      <w:lvlText w:val="%8."/>
      <w:lvlJc w:val="left"/>
      <w:pPr>
        <w:ind w:left="5760" w:hanging="360"/>
      </w:pPr>
    </w:lvl>
    <w:lvl w:ilvl="8" w:tplc="4034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8">
    <w:multiLevelType w:val="hybridMultilevel"/>
    <w:lvl w:ilvl="0" w:tplc="95637354">
      <w:start w:val="1"/>
      <w:numFmt w:val="decimal"/>
      <w:lvlText w:val="%1."/>
      <w:lvlJc w:val="left"/>
      <w:pPr>
        <w:ind w:left="720" w:hanging="360"/>
      </w:pPr>
    </w:lvl>
    <w:lvl w:ilvl="1" w:tplc="95637354" w:tentative="1">
      <w:start w:val="1"/>
      <w:numFmt w:val="lowerLetter"/>
      <w:lvlText w:val="%2."/>
      <w:lvlJc w:val="left"/>
      <w:pPr>
        <w:ind w:left="1440" w:hanging="360"/>
      </w:pPr>
    </w:lvl>
    <w:lvl w:ilvl="2" w:tplc="95637354" w:tentative="1">
      <w:start w:val="1"/>
      <w:numFmt w:val="lowerRoman"/>
      <w:lvlText w:val="%3."/>
      <w:lvlJc w:val="right"/>
      <w:pPr>
        <w:ind w:left="2160" w:hanging="180"/>
      </w:pPr>
    </w:lvl>
    <w:lvl w:ilvl="3" w:tplc="95637354" w:tentative="1">
      <w:start w:val="1"/>
      <w:numFmt w:val="decimal"/>
      <w:lvlText w:val="%4."/>
      <w:lvlJc w:val="left"/>
      <w:pPr>
        <w:ind w:left="2880" w:hanging="360"/>
      </w:pPr>
    </w:lvl>
    <w:lvl w:ilvl="4" w:tplc="95637354" w:tentative="1">
      <w:start w:val="1"/>
      <w:numFmt w:val="lowerLetter"/>
      <w:lvlText w:val="%5."/>
      <w:lvlJc w:val="left"/>
      <w:pPr>
        <w:ind w:left="3600" w:hanging="360"/>
      </w:pPr>
    </w:lvl>
    <w:lvl w:ilvl="5" w:tplc="95637354" w:tentative="1">
      <w:start w:val="1"/>
      <w:numFmt w:val="lowerRoman"/>
      <w:lvlText w:val="%6."/>
      <w:lvlJc w:val="right"/>
      <w:pPr>
        <w:ind w:left="4320" w:hanging="180"/>
      </w:pPr>
    </w:lvl>
    <w:lvl w:ilvl="6" w:tplc="95637354" w:tentative="1">
      <w:start w:val="1"/>
      <w:numFmt w:val="decimal"/>
      <w:lvlText w:val="%7."/>
      <w:lvlJc w:val="left"/>
      <w:pPr>
        <w:ind w:left="5040" w:hanging="360"/>
      </w:pPr>
    </w:lvl>
    <w:lvl w:ilvl="7" w:tplc="95637354" w:tentative="1">
      <w:start w:val="1"/>
      <w:numFmt w:val="lowerLetter"/>
      <w:lvlText w:val="%8."/>
      <w:lvlJc w:val="left"/>
      <w:pPr>
        <w:ind w:left="5760" w:hanging="360"/>
      </w:pPr>
    </w:lvl>
    <w:lvl w:ilvl="8" w:tplc="9563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7">
    <w:multiLevelType w:val="hybridMultilevel"/>
    <w:lvl w:ilvl="0" w:tplc="33617373">
      <w:start w:val="1"/>
      <w:numFmt w:val="decimal"/>
      <w:lvlText w:val="%1."/>
      <w:lvlJc w:val="left"/>
      <w:pPr>
        <w:ind w:left="720" w:hanging="360"/>
      </w:pPr>
    </w:lvl>
    <w:lvl w:ilvl="1" w:tplc="33617373" w:tentative="1">
      <w:start w:val="1"/>
      <w:numFmt w:val="lowerLetter"/>
      <w:lvlText w:val="%2."/>
      <w:lvlJc w:val="left"/>
      <w:pPr>
        <w:ind w:left="1440" w:hanging="360"/>
      </w:pPr>
    </w:lvl>
    <w:lvl w:ilvl="2" w:tplc="33617373" w:tentative="1">
      <w:start w:val="1"/>
      <w:numFmt w:val="lowerRoman"/>
      <w:lvlText w:val="%3."/>
      <w:lvlJc w:val="right"/>
      <w:pPr>
        <w:ind w:left="2160" w:hanging="180"/>
      </w:pPr>
    </w:lvl>
    <w:lvl w:ilvl="3" w:tplc="33617373" w:tentative="1">
      <w:start w:val="1"/>
      <w:numFmt w:val="decimal"/>
      <w:lvlText w:val="%4."/>
      <w:lvlJc w:val="left"/>
      <w:pPr>
        <w:ind w:left="2880" w:hanging="360"/>
      </w:pPr>
    </w:lvl>
    <w:lvl w:ilvl="4" w:tplc="33617373" w:tentative="1">
      <w:start w:val="1"/>
      <w:numFmt w:val="lowerLetter"/>
      <w:lvlText w:val="%5."/>
      <w:lvlJc w:val="left"/>
      <w:pPr>
        <w:ind w:left="3600" w:hanging="360"/>
      </w:pPr>
    </w:lvl>
    <w:lvl w:ilvl="5" w:tplc="33617373" w:tentative="1">
      <w:start w:val="1"/>
      <w:numFmt w:val="lowerRoman"/>
      <w:lvlText w:val="%6."/>
      <w:lvlJc w:val="right"/>
      <w:pPr>
        <w:ind w:left="4320" w:hanging="180"/>
      </w:pPr>
    </w:lvl>
    <w:lvl w:ilvl="6" w:tplc="33617373" w:tentative="1">
      <w:start w:val="1"/>
      <w:numFmt w:val="decimal"/>
      <w:lvlText w:val="%7."/>
      <w:lvlJc w:val="left"/>
      <w:pPr>
        <w:ind w:left="5040" w:hanging="360"/>
      </w:pPr>
    </w:lvl>
    <w:lvl w:ilvl="7" w:tplc="33617373" w:tentative="1">
      <w:start w:val="1"/>
      <w:numFmt w:val="lowerLetter"/>
      <w:lvlText w:val="%8."/>
      <w:lvlJc w:val="left"/>
      <w:pPr>
        <w:ind w:left="5760" w:hanging="360"/>
      </w:pPr>
    </w:lvl>
    <w:lvl w:ilvl="8" w:tplc="3361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6">
    <w:multiLevelType w:val="hybridMultilevel"/>
    <w:lvl w:ilvl="0" w:tplc="91992595">
      <w:start w:val="1"/>
      <w:numFmt w:val="decimal"/>
      <w:lvlText w:val="%1."/>
      <w:lvlJc w:val="left"/>
      <w:pPr>
        <w:ind w:left="720" w:hanging="360"/>
      </w:pPr>
    </w:lvl>
    <w:lvl w:ilvl="1" w:tplc="91992595" w:tentative="1">
      <w:start w:val="1"/>
      <w:numFmt w:val="lowerLetter"/>
      <w:lvlText w:val="%2."/>
      <w:lvlJc w:val="left"/>
      <w:pPr>
        <w:ind w:left="1440" w:hanging="360"/>
      </w:pPr>
    </w:lvl>
    <w:lvl w:ilvl="2" w:tplc="91992595" w:tentative="1">
      <w:start w:val="1"/>
      <w:numFmt w:val="lowerRoman"/>
      <w:lvlText w:val="%3."/>
      <w:lvlJc w:val="right"/>
      <w:pPr>
        <w:ind w:left="2160" w:hanging="180"/>
      </w:pPr>
    </w:lvl>
    <w:lvl w:ilvl="3" w:tplc="91992595" w:tentative="1">
      <w:start w:val="1"/>
      <w:numFmt w:val="decimal"/>
      <w:lvlText w:val="%4."/>
      <w:lvlJc w:val="left"/>
      <w:pPr>
        <w:ind w:left="2880" w:hanging="360"/>
      </w:pPr>
    </w:lvl>
    <w:lvl w:ilvl="4" w:tplc="91992595" w:tentative="1">
      <w:start w:val="1"/>
      <w:numFmt w:val="lowerLetter"/>
      <w:lvlText w:val="%5."/>
      <w:lvlJc w:val="left"/>
      <w:pPr>
        <w:ind w:left="3600" w:hanging="360"/>
      </w:pPr>
    </w:lvl>
    <w:lvl w:ilvl="5" w:tplc="91992595" w:tentative="1">
      <w:start w:val="1"/>
      <w:numFmt w:val="lowerRoman"/>
      <w:lvlText w:val="%6."/>
      <w:lvlJc w:val="right"/>
      <w:pPr>
        <w:ind w:left="4320" w:hanging="180"/>
      </w:pPr>
    </w:lvl>
    <w:lvl w:ilvl="6" w:tplc="91992595" w:tentative="1">
      <w:start w:val="1"/>
      <w:numFmt w:val="decimal"/>
      <w:lvlText w:val="%7."/>
      <w:lvlJc w:val="left"/>
      <w:pPr>
        <w:ind w:left="5040" w:hanging="360"/>
      </w:pPr>
    </w:lvl>
    <w:lvl w:ilvl="7" w:tplc="91992595" w:tentative="1">
      <w:start w:val="1"/>
      <w:numFmt w:val="lowerLetter"/>
      <w:lvlText w:val="%8."/>
      <w:lvlJc w:val="left"/>
      <w:pPr>
        <w:ind w:left="5760" w:hanging="360"/>
      </w:pPr>
    </w:lvl>
    <w:lvl w:ilvl="8" w:tplc="9199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5">
    <w:multiLevelType w:val="hybridMultilevel"/>
    <w:lvl w:ilvl="0" w:tplc="59223675">
      <w:start w:val="1"/>
      <w:numFmt w:val="decimal"/>
      <w:lvlText w:val="%1."/>
      <w:lvlJc w:val="left"/>
      <w:pPr>
        <w:ind w:left="720" w:hanging="360"/>
      </w:pPr>
    </w:lvl>
    <w:lvl w:ilvl="1" w:tplc="59223675" w:tentative="1">
      <w:start w:val="1"/>
      <w:numFmt w:val="lowerLetter"/>
      <w:lvlText w:val="%2."/>
      <w:lvlJc w:val="left"/>
      <w:pPr>
        <w:ind w:left="1440" w:hanging="360"/>
      </w:pPr>
    </w:lvl>
    <w:lvl w:ilvl="2" w:tplc="59223675" w:tentative="1">
      <w:start w:val="1"/>
      <w:numFmt w:val="lowerRoman"/>
      <w:lvlText w:val="%3."/>
      <w:lvlJc w:val="right"/>
      <w:pPr>
        <w:ind w:left="2160" w:hanging="180"/>
      </w:pPr>
    </w:lvl>
    <w:lvl w:ilvl="3" w:tplc="59223675" w:tentative="1">
      <w:start w:val="1"/>
      <w:numFmt w:val="decimal"/>
      <w:lvlText w:val="%4."/>
      <w:lvlJc w:val="left"/>
      <w:pPr>
        <w:ind w:left="2880" w:hanging="360"/>
      </w:pPr>
    </w:lvl>
    <w:lvl w:ilvl="4" w:tplc="59223675" w:tentative="1">
      <w:start w:val="1"/>
      <w:numFmt w:val="lowerLetter"/>
      <w:lvlText w:val="%5."/>
      <w:lvlJc w:val="left"/>
      <w:pPr>
        <w:ind w:left="3600" w:hanging="360"/>
      </w:pPr>
    </w:lvl>
    <w:lvl w:ilvl="5" w:tplc="59223675" w:tentative="1">
      <w:start w:val="1"/>
      <w:numFmt w:val="lowerRoman"/>
      <w:lvlText w:val="%6."/>
      <w:lvlJc w:val="right"/>
      <w:pPr>
        <w:ind w:left="4320" w:hanging="180"/>
      </w:pPr>
    </w:lvl>
    <w:lvl w:ilvl="6" w:tplc="59223675" w:tentative="1">
      <w:start w:val="1"/>
      <w:numFmt w:val="decimal"/>
      <w:lvlText w:val="%7."/>
      <w:lvlJc w:val="left"/>
      <w:pPr>
        <w:ind w:left="5040" w:hanging="360"/>
      </w:pPr>
    </w:lvl>
    <w:lvl w:ilvl="7" w:tplc="59223675" w:tentative="1">
      <w:start w:val="1"/>
      <w:numFmt w:val="lowerLetter"/>
      <w:lvlText w:val="%8."/>
      <w:lvlJc w:val="left"/>
      <w:pPr>
        <w:ind w:left="5760" w:hanging="360"/>
      </w:pPr>
    </w:lvl>
    <w:lvl w:ilvl="8" w:tplc="5922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4">
    <w:multiLevelType w:val="hybridMultilevel"/>
    <w:lvl w:ilvl="0" w:tplc="83681946">
      <w:start w:val="1"/>
      <w:numFmt w:val="decimal"/>
      <w:lvlText w:val="%1."/>
      <w:lvlJc w:val="left"/>
      <w:pPr>
        <w:ind w:left="720" w:hanging="360"/>
      </w:pPr>
    </w:lvl>
    <w:lvl w:ilvl="1" w:tplc="83681946" w:tentative="1">
      <w:start w:val="1"/>
      <w:numFmt w:val="lowerLetter"/>
      <w:lvlText w:val="%2."/>
      <w:lvlJc w:val="left"/>
      <w:pPr>
        <w:ind w:left="1440" w:hanging="360"/>
      </w:pPr>
    </w:lvl>
    <w:lvl w:ilvl="2" w:tplc="83681946" w:tentative="1">
      <w:start w:val="1"/>
      <w:numFmt w:val="lowerRoman"/>
      <w:lvlText w:val="%3."/>
      <w:lvlJc w:val="right"/>
      <w:pPr>
        <w:ind w:left="2160" w:hanging="180"/>
      </w:pPr>
    </w:lvl>
    <w:lvl w:ilvl="3" w:tplc="83681946" w:tentative="1">
      <w:start w:val="1"/>
      <w:numFmt w:val="decimal"/>
      <w:lvlText w:val="%4."/>
      <w:lvlJc w:val="left"/>
      <w:pPr>
        <w:ind w:left="2880" w:hanging="360"/>
      </w:pPr>
    </w:lvl>
    <w:lvl w:ilvl="4" w:tplc="83681946" w:tentative="1">
      <w:start w:val="1"/>
      <w:numFmt w:val="lowerLetter"/>
      <w:lvlText w:val="%5."/>
      <w:lvlJc w:val="left"/>
      <w:pPr>
        <w:ind w:left="3600" w:hanging="360"/>
      </w:pPr>
    </w:lvl>
    <w:lvl w:ilvl="5" w:tplc="83681946" w:tentative="1">
      <w:start w:val="1"/>
      <w:numFmt w:val="lowerRoman"/>
      <w:lvlText w:val="%6."/>
      <w:lvlJc w:val="right"/>
      <w:pPr>
        <w:ind w:left="4320" w:hanging="180"/>
      </w:pPr>
    </w:lvl>
    <w:lvl w:ilvl="6" w:tplc="83681946" w:tentative="1">
      <w:start w:val="1"/>
      <w:numFmt w:val="decimal"/>
      <w:lvlText w:val="%7."/>
      <w:lvlJc w:val="left"/>
      <w:pPr>
        <w:ind w:left="5040" w:hanging="360"/>
      </w:pPr>
    </w:lvl>
    <w:lvl w:ilvl="7" w:tplc="83681946" w:tentative="1">
      <w:start w:val="1"/>
      <w:numFmt w:val="lowerLetter"/>
      <w:lvlText w:val="%8."/>
      <w:lvlJc w:val="left"/>
      <w:pPr>
        <w:ind w:left="5760" w:hanging="360"/>
      </w:pPr>
    </w:lvl>
    <w:lvl w:ilvl="8" w:tplc="8368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3">
    <w:multiLevelType w:val="hybridMultilevel"/>
    <w:lvl w:ilvl="0" w:tplc="13426566">
      <w:start w:val="1"/>
      <w:numFmt w:val="decimal"/>
      <w:lvlText w:val="%1."/>
      <w:lvlJc w:val="left"/>
      <w:pPr>
        <w:ind w:left="720" w:hanging="360"/>
      </w:pPr>
    </w:lvl>
    <w:lvl w:ilvl="1" w:tplc="13426566" w:tentative="1">
      <w:start w:val="1"/>
      <w:numFmt w:val="lowerLetter"/>
      <w:lvlText w:val="%2."/>
      <w:lvlJc w:val="left"/>
      <w:pPr>
        <w:ind w:left="1440" w:hanging="360"/>
      </w:pPr>
    </w:lvl>
    <w:lvl w:ilvl="2" w:tplc="13426566" w:tentative="1">
      <w:start w:val="1"/>
      <w:numFmt w:val="lowerRoman"/>
      <w:lvlText w:val="%3."/>
      <w:lvlJc w:val="right"/>
      <w:pPr>
        <w:ind w:left="2160" w:hanging="180"/>
      </w:pPr>
    </w:lvl>
    <w:lvl w:ilvl="3" w:tplc="13426566" w:tentative="1">
      <w:start w:val="1"/>
      <w:numFmt w:val="decimal"/>
      <w:lvlText w:val="%4."/>
      <w:lvlJc w:val="left"/>
      <w:pPr>
        <w:ind w:left="2880" w:hanging="360"/>
      </w:pPr>
    </w:lvl>
    <w:lvl w:ilvl="4" w:tplc="13426566" w:tentative="1">
      <w:start w:val="1"/>
      <w:numFmt w:val="lowerLetter"/>
      <w:lvlText w:val="%5."/>
      <w:lvlJc w:val="left"/>
      <w:pPr>
        <w:ind w:left="3600" w:hanging="360"/>
      </w:pPr>
    </w:lvl>
    <w:lvl w:ilvl="5" w:tplc="13426566" w:tentative="1">
      <w:start w:val="1"/>
      <w:numFmt w:val="lowerRoman"/>
      <w:lvlText w:val="%6."/>
      <w:lvlJc w:val="right"/>
      <w:pPr>
        <w:ind w:left="4320" w:hanging="180"/>
      </w:pPr>
    </w:lvl>
    <w:lvl w:ilvl="6" w:tplc="13426566" w:tentative="1">
      <w:start w:val="1"/>
      <w:numFmt w:val="decimal"/>
      <w:lvlText w:val="%7."/>
      <w:lvlJc w:val="left"/>
      <w:pPr>
        <w:ind w:left="5040" w:hanging="360"/>
      </w:pPr>
    </w:lvl>
    <w:lvl w:ilvl="7" w:tplc="13426566" w:tentative="1">
      <w:start w:val="1"/>
      <w:numFmt w:val="lowerLetter"/>
      <w:lvlText w:val="%8."/>
      <w:lvlJc w:val="left"/>
      <w:pPr>
        <w:ind w:left="5760" w:hanging="360"/>
      </w:pPr>
    </w:lvl>
    <w:lvl w:ilvl="8" w:tplc="1342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2">
    <w:multiLevelType w:val="hybridMultilevel"/>
    <w:lvl w:ilvl="0" w:tplc="85432829">
      <w:start w:val="1"/>
      <w:numFmt w:val="decimal"/>
      <w:lvlText w:val="%1."/>
      <w:lvlJc w:val="left"/>
      <w:pPr>
        <w:ind w:left="720" w:hanging="360"/>
      </w:pPr>
    </w:lvl>
    <w:lvl w:ilvl="1" w:tplc="85432829" w:tentative="1">
      <w:start w:val="1"/>
      <w:numFmt w:val="lowerLetter"/>
      <w:lvlText w:val="%2."/>
      <w:lvlJc w:val="left"/>
      <w:pPr>
        <w:ind w:left="1440" w:hanging="360"/>
      </w:pPr>
    </w:lvl>
    <w:lvl w:ilvl="2" w:tplc="85432829" w:tentative="1">
      <w:start w:val="1"/>
      <w:numFmt w:val="lowerRoman"/>
      <w:lvlText w:val="%3."/>
      <w:lvlJc w:val="right"/>
      <w:pPr>
        <w:ind w:left="2160" w:hanging="180"/>
      </w:pPr>
    </w:lvl>
    <w:lvl w:ilvl="3" w:tplc="85432829" w:tentative="1">
      <w:start w:val="1"/>
      <w:numFmt w:val="decimal"/>
      <w:lvlText w:val="%4."/>
      <w:lvlJc w:val="left"/>
      <w:pPr>
        <w:ind w:left="2880" w:hanging="360"/>
      </w:pPr>
    </w:lvl>
    <w:lvl w:ilvl="4" w:tplc="85432829" w:tentative="1">
      <w:start w:val="1"/>
      <w:numFmt w:val="lowerLetter"/>
      <w:lvlText w:val="%5."/>
      <w:lvlJc w:val="left"/>
      <w:pPr>
        <w:ind w:left="3600" w:hanging="360"/>
      </w:pPr>
    </w:lvl>
    <w:lvl w:ilvl="5" w:tplc="85432829" w:tentative="1">
      <w:start w:val="1"/>
      <w:numFmt w:val="lowerRoman"/>
      <w:lvlText w:val="%6."/>
      <w:lvlJc w:val="right"/>
      <w:pPr>
        <w:ind w:left="4320" w:hanging="180"/>
      </w:pPr>
    </w:lvl>
    <w:lvl w:ilvl="6" w:tplc="85432829" w:tentative="1">
      <w:start w:val="1"/>
      <w:numFmt w:val="decimal"/>
      <w:lvlText w:val="%7."/>
      <w:lvlJc w:val="left"/>
      <w:pPr>
        <w:ind w:left="5040" w:hanging="360"/>
      </w:pPr>
    </w:lvl>
    <w:lvl w:ilvl="7" w:tplc="85432829" w:tentative="1">
      <w:start w:val="1"/>
      <w:numFmt w:val="lowerLetter"/>
      <w:lvlText w:val="%8."/>
      <w:lvlJc w:val="left"/>
      <w:pPr>
        <w:ind w:left="5760" w:hanging="360"/>
      </w:pPr>
    </w:lvl>
    <w:lvl w:ilvl="8" w:tplc="8543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1">
    <w:multiLevelType w:val="hybridMultilevel"/>
    <w:lvl w:ilvl="0" w:tplc="31108908">
      <w:start w:val="1"/>
      <w:numFmt w:val="decimal"/>
      <w:lvlText w:val="%1."/>
      <w:lvlJc w:val="left"/>
      <w:pPr>
        <w:ind w:left="720" w:hanging="360"/>
      </w:pPr>
    </w:lvl>
    <w:lvl w:ilvl="1" w:tplc="31108908" w:tentative="1">
      <w:start w:val="1"/>
      <w:numFmt w:val="lowerLetter"/>
      <w:lvlText w:val="%2."/>
      <w:lvlJc w:val="left"/>
      <w:pPr>
        <w:ind w:left="1440" w:hanging="360"/>
      </w:pPr>
    </w:lvl>
    <w:lvl w:ilvl="2" w:tplc="31108908" w:tentative="1">
      <w:start w:val="1"/>
      <w:numFmt w:val="lowerRoman"/>
      <w:lvlText w:val="%3."/>
      <w:lvlJc w:val="right"/>
      <w:pPr>
        <w:ind w:left="2160" w:hanging="180"/>
      </w:pPr>
    </w:lvl>
    <w:lvl w:ilvl="3" w:tplc="31108908" w:tentative="1">
      <w:start w:val="1"/>
      <w:numFmt w:val="decimal"/>
      <w:lvlText w:val="%4."/>
      <w:lvlJc w:val="left"/>
      <w:pPr>
        <w:ind w:left="2880" w:hanging="360"/>
      </w:pPr>
    </w:lvl>
    <w:lvl w:ilvl="4" w:tplc="31108908" w:tentative="1">
      <w:start w:val="1"/>
      <w:numFmt w:val="lowerLetter"/>
      <w:lvlText w:val="%5."/>
      <w:lvlJc w:val="left"/>
      <w:pPr>
        <w:ind w:left="3600" w:hanging="360"/>
      </w:pPr>
    </w:lvl>
    <w:lvl w:ilvl="5" w:tplc="31108908" w:tentative="1">
      <w:start w:val="1"/>
      <w:numFmt w:val="lowerRoman"/>
      <w:lvlText w:val="%6."/>
      <w:lvlJc w:val="right"/>
      <w:pPr>
        <w:ind w:left="4320" w:hanging="180"/>
      </w:pPr>
    </w:lvl>
    <w:lvl w:ilvl="6" w:tplc="31108908" w:tentative="1">
      <w:start w:val="1"/>
      <w:numFmt w:val="decimal"/>
      <w:lvlText w:val="%7."/>
      <w:lvlJc w:val="left"/>
      <w:pPr>
        <w:ind w:left="5040" w:hanging="360"/>
      </w:pPr>
    </w:lvl>
    <w:lvl w:ilvl="7" w:tplc="31108908" w:tentative="1">
      <w:start w:val="1"/>
      <w:numFmt w:val="lowerLetter"/>
      <w:lvlText w:val="%8."/>
      <w:lvlJc w:val="left"/>
      <w:pPr>
        <w:ind w:left="5760" w:hanging="360"/>
      </w:pPr>
    </w:lvl>
    <w:lvl w:ilvl="8" w:tplc="3110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0">
    <w:multiLevelType w:val="hybridMultilevel"/>
    <w:lvl w:ilvl="0" w:tplc="40608536">
      <w:start w:val="1"/>
      <w:numFmt w:val="decimal"/>
      <w:lvlText w:val="%1."/>
      <w:lvlJc w:val="left"/>
      <w:pPr>
        <w:ind w:left="720" w:hanging="360"/>
      </w:pPr>
    </w:lvl>
    <w:lvl w:ilvl="1" w:tplc="40608536" w:tentative="1">
      <w:start w:val="1"/>
      <w:numFmt w:val="lowerLetter"/>
      <w:lvlText w:val="%2."/>
      <w:lvlJc w:val="left"/>
      <w:pPr>
        <w:ind w:left="1440" w:hanging="360"/>
      </w:pPr>
    </w:lvl>
    <w:lvl w:ilvl="2" w:tplc="40608536" w:tentative="1">
      <w:start w:val="1"/>
      <w:numFmt w:val="lowerRoman"/>
      <w:lvlText w:val="%3."/>
      <w:lvlJc w:val="right"/>
      <w:pPr>
        <w:ind w:left="2160" w:hanging="180"/>
      </w:pPr>
    </w:lvl>
    <w:lvl w:ilvl="3" w:tplc="40608536" w:tentative="1">
      <w:start w:val="1"/>
      <w:numFmt w:val="decimal"/>
      <w:lvlText w:val="%4."/>
      <w:lvlJc w:val="left"/>
      <w:pPr>
        <w:ind w:left="2880" w:hanging="360"/>
      </w:pPr>
    </w:lvl>
    <w:lvl w:ilvl="4" w:tplc="40608536" w:tentative="1">
      <w:start w:val="1"/>
      <w:numFmt w:val="lowerLetter"/>
      <w:lvlText w:val="%5."/>
      <w:lvlJc w:val="left"/>
      <w:pPr>
        <w:ind w:left="3600" w:hanging="360"/>
      </w:pPr>
    </w:lvl>
    <w:lvl w:ilvl="5" w:tplc="40608536" w:tentative="1">
      <w:start w:val="1"/>
      <w:numFmt w:val="lowerRoman"/>
      <w:lvlText w:val="%6."/>
      <w:lvlJc w:val="right"/>
      <w:pPr>
        <w:ind w:left="4320" w:hanging="180"/>
      </w:pPr>
    </w:lvl>
    <w:lvl w:ilvl="6" w:tplc="40608536" w:tentative="1">
      <w:start w:val="1"/>
      <w:numFmt w:val="decimal"/>
      <w:lvlText w:val="%7."/>
      <w:lvlJc w:val="left"/>
      <w:pPr>
        <w:ind w:left="5040" w:hanging="360"/>
      </w:pPr>
    </w:lvl>
    <w:lvl w:ilvl="7" w:tplc="40608536" w:tentative="1">
      <w:start w:val="1"/>
      <w:numFmt w:val="lowerLetter"/>
      <w:lvlText w:val="%8."/>
      <w:lvlJc w:val="left"/>
      <w:pPr>
        <w:ind w:left="5760" w:hanging="360"/>
      </w:pPr>
    </w:lvl>
    <w:lvl w:ilvl="8" w:tplc="4060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9">
    <w:multiLevelType w:val="hybridMultilevel"/>
    <w:lvl w:ilvl="0" w:tplc="18393428">
      <w:start w:val="1"/>
      <w:numFmt w:val="decimal"/>
      <w:lvlText w:val="%1."/>
      <w:lvlJc w:val="left"/>
      <w:pPr>
        <w:ind w:left="720" w:hanging="360"/>
      </w:pPr>
    </w:lvl>
    <w:lvl w:ilvl="1" w:tplc="18393428" w:tentative="1">
      <w:start w:val="1"/>
      <w:numFmt w:val="lowerLetter"/>
      <w:lvlText w:val="%2."/>
      <w:lvlJc w:val="left"/>
      <w:pPr>
        <w:ind w:left="1440" w:hanging="360"/>
      </w:pPr>
    </w:lvl>
    <w:lvl w:ilvl="2" w:tplc="18393428" w:tentative="1">
      <w:start w:val="1"/>
      <w:numFmt w:val="lowerRoman"/>
      <w:lvlText w:val="%3."/>
      <w:lvlJc w:val="right"/>
      <w:pPr>
        <w:ind w:left="2160" w:hanging="180"/>
      </w:pPr>
    </w:lvl>
    <w:lvl w:ilvl="3" w:tplc="18393428" w:tentative="1">
      <w:start w:val="1"/>
      <w:numFmt w:val="decimal"/>
      <w:lvlText w:val="%4."/>
      <w:lvlJc w:val="left"/>
      <w:pPr>
        <w:ind w:left="2880" w:hanging="360"/>
      </w:pPr>
    </w:lvl>
    <w:lvl w:ilvl="4" w:tplc="18393428" w:tentative="1">
      <w:start w:val="1"/>
      <w:numFmt w:val="lowerLetter"/>
      <w:lvlText w:val="%5."/>
      <w:lvlJc w:val="left"/>
      <w:pPr>
        <w:ind w:left="3600" w:hanging="360"/>
      </w:pPr>
    </w:lvl>
    <w:lvl w:ilvl="5" w:tplc="18393428" w:tentative="1">
      <w:start w:val="1"/>
      <w:numFmt w:val="lowerRoman"/>
      <w:lvlText w:val="%6."/>
      <w:lvlJc w:val="right"/>
      <w:pPr>
        <w:ind w:left="4320" w:hanging="180"/>
      </w:pPr>
    </w:lvl>
    <w:lvl w:ilvl="6" w:tplc="18393428" w:tentative="1">
      <w:start w:val="1"/>
      <w:numFmt w:val="decimal"/>
      <w:lvlText w:val="%7."/>
      <w:lvlJc w:val="left"/>
      <w:pPr>
        <w:ind w:left="5040" w:hanging="360"/>
      </w:pPr>
    </w:lvl>
    <w:lvl w:ilvl="7" w:tplc="18393428" w:tentative="1">
      <w:start w:val="1"/>
      <w:numFmt w:val="lowerLetter"/>
      <w:lvlText w:val="%8."/>
      <w:lvlJc w:val="left"/>
      <w:pPr>
        <w:ind w:left="5760" w:hanging="360"/>
      </w:pPr>
    </w:lvl>
    <w:lvl w:ilvl="8" w:tplc="1839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8">
    <w:multiLevelType w:val="hybridMultilevel"/>
    <w:lvl w:ilvl="0" w:tplc="44595227">
      <w:start w:val="1"/>
      <w:numFmt w:val="decimal"/>
      <w:lvlText w:val="%1."/>
      <w:lvlJc w:val="left"/>
      <w:pPr>
        <w:ind w:left="720" w:hanging="360"/>
      </w:pPr>
    </w:lvl>
    <w:lvl w:ilvl="1" w:tplc="44595227" w:tentative="1">
      <w:start w:val="1"/>
      <w:numFmt w:val="lowerLetter"/>
      <w:lvlText w:val="%2."/>
      <w:lvlJc w:val="left"/>
      <w:pPr>
        <w:ind w:left="1440" w:hanging="360"/>
      </w:pPr>
    </w:lvl>
    <w:lvl w:ilvl="2" w:tplc="44595227" w:tentative="1">
      <w:start w:val="1"/>
      <w:numFmt w:val="lowerRoman"/>
      <w:lvlText w:val="%3."/>
      <w:lvlJc w:val="right"/>
      <w:pPr>
        <w:ind w:left="2160" w:hanging="180"/>
      </w:pPr>
    </w:lvl>
    <w:lvl w:ilvl="3" w:tplc="44595227" w:tentative="1">
      <w:start w:val="1"/>
      <w:numFmt w:val="decimal"/>
      <w:lvlText w:val="%4."/>
      <w:lvlJc w:val="left"/>
      <w:pPr>
        <w:ind w:left="2880" w:hanging="360"/>
      </w:pPr>
    </w:lvl>
    <w:lvl w:ilvl="4" w:tplc="44595227" w:tentative="1">
      <w:start w:val="1"/>
      <w:numFmt w:val="lowerLetter"/>
      <w:lvlText w:val="%5."/>
      <w:lvlJc w:val="left"/>
      <w:pPr>
        <w:ind w:left="3600" w:hanging="360"/>
      </w:pPr>
    </w:lvl>
    <w:lvl w:ilvl="5" w:tplc="44595227" w:tentative="1">
      <w:start w:val="1"/>
      <w:numFmt w:val="lowerRoman"/>
      <w:lvlText w:val="%6."/>
      <w:lvlJc w:val="right"/>
      <w:pPr>
        <w:ind w:left="4320" w:hanging="180"/>
      </w:pPr>
    </w:lvl>
    <w:lvl w:ilvl="6" w:tplc="44595227" w:tentative="1">
      <w:start w:val="1"/>
      <w:numFmt w:val="decimal"/>
      <w:lvlText w:val="%7."/>
      <w:lvlJc w:val="left"/>
      <w:pPr>
        <w:ind w:left="5040" w:hanging="360"/>
      </w:pPr>
    </w:lvl>
    <w:lvl w:ilvl="7" w:tplc="44595227" w:tentative="1">
      <w:start w:val="1"/>
      <w:numFmt w:val="lowerLetter"/>
      <w:lvlText w:val="%8."/>
      <w:lvlJc w:val="left"/>
      <w:pPr>
        <w:ind w:left="5760" w:hanging="360"/>
      </w:pPr>
    </w:lvl>
    <w:lvl w:ilvl="8" w:tplc="4459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7">
    <w:multiLevelType w:val="hybridMultilevel"/>
    <w:lvl w:ilvl="0" w:tplc="38084045">
      <w:start w:val="1"/>
      <w:numFmt w:val="decimal"/>
      <w:lvlText w:val="%1."/>
      <w:lvlJc w:val="left"/>
      <w:pPr>
        <w:ind w:left="720" w:hanging="360"/>
      </w:pPr>
    </w:lvl>
    <w:lvl w:ilvl="1" w:tplc="38084045" w:tentative="1">
      <w:start w:val="1"/>
      <w:numFmt w:val="lowerLetter"/>
      <w:lvlText w:val="%2."/>
      <w:lvlJc w:val="left"/>
      <w:pPr>
        <w:ind w:left="1440" w:hanging="360"/>
      </w:pPr>
    </w:lvl>
    <w:lvl w:ilvl="2" w:tplc="38084045" w:tentative="1">
      <w:start w:val="1"/>
      <w:numFmt w:val="lowerRoman"/>
      <w:lvlText w:val="%3."/>
      <w:lvlJc w:val="right"/>
      <w:pPr>
        <w:ind w:left="2160" w:hanging="180"/>
      </w:pPr>
    </w:lvl>
    <w:lvl w:ilvl="3" w:tplc="38084045" w:tentative="1">
      <w:start w:val="1"/>
      <w:numFmt w:val="decimal"/>
      <w:lvlText w:val="%4."/>
      <w:lvlJc w:val="left"/>
      <w:pPr>
        <w:ind w:left="2880" w:hanging="360"/>
      </w:pPr>
    </w:lvl>
    <w:lvl w:ilvl="4" w:tplc="38084045" w:tentative="1">
      <w:start w:val="1"/>
      <w:numFmt w:val="lowerLetter"/>
      <w:lvlText w:val="%5."/>
      <w:lvlJc w:val="left"/>
      <w:pPr>
        <w:ind w:left="3600" w:hanging="360"/>
      </w:pPr>
    </w:lvl>
    <w:lvl w:ilvl="5" w:tplc="38084045" w:tentative="1">
      <w:start w:val="1"/>
      <w:numFmt w:val="lowerRoman"/>
      <w:lvlText w:val="%6."/>
      <w:lvlJc w:val="right"/>
      <w:pPr>
        <w:ind w:left="4320" w:hanging="180"/>
      </w:pPr>
    </w:lvl>
    <w:lvl w:ilvl="6" w:tplc="38084045" w:tentative="1">
      <w:start w:val="1"/>
      <w:numFmt w:val="decimal"/>
      <w:lvlText w:val="%7."/>
      <w:lvlJc w:val="left"/>
      <w:pPr>
        <w:ind w:left="5040" w:hanging="360"/>
      </w:pPr>
    </w:lvl>
    <w:lvl w:ilvl="7" w:tplc="38084045" w:tentative="1">
      <w:start w:val="1"/>
      <w:numFmt w:val="lowerLetter"/>
      <w:lvlText w:val="%8."/>
      <w:lvlJc w:val="left"/>
      <w:pPr>
        <w:ind w:left="5760" w:hanging="360"/>
      </w:pPr>
    </w:lvl>
    <w:lvl w:ilvl="8" w:tplc="3808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6">
    <w:multiLevelType w:val="hybridMultilevel"/>
    <w:lvl w:ilvl="0" w:tplc="33661413">
      <w:start w:val="1"/>
      <w:numFmt w:val="decimal"/>
      <w:lvlText w:val="%1."/>
      <w:lvlJc w:val="left"/>
      <w:pPr>
        <w:ind w:left="720" w:hanging="360"/>
      </w:pPr>
    </w:lvl>
    <w:lvl w:ilvl="1" w:tplc="33661413" w:tentative="1">
      <w:start w:val="1"/>
      <w:numFmt w:val="lowerLetter"/>
      <w:lvlText w:val="%2."/>
      <w:lvlJc w:val="left"/>
      <w:pPr>
        <w:ind w:left="1440" w:hanging="360"/>
      </w:pPr>
    </w:lvl>
    <w:lvl w:ilvl="2" w:tplc="33661413" w:tentative="1">
      <w:start w:val="1"/>
      <w:numFmt w:val="lowerRoman"/>
      <w:lvlText w:val="%3."/>
      <w:lvlJc w:val="right"/>
      <w:pPr>
        <w:ind w:left="2160" w:hanging="180"/>
      </w:pPr>
    </w:lvl>
    <w:lvl w:ilvl="3" w:tplc="33661413" w:tentative="1">
      <w:start w:val="1"/>
      <w:numFmt w:val="decimal"/>
      <w:lvlText w:val="%4."/>
      <w:lvlJc w:val="left"/>
      <w:pPr>
        <w:ind w:left="2880" w:hanging="360"/>
      </w:pPr>
    </w:lvl>
    <w:lvl w:ilvl="4" w:tplc="33661413" w:tentative="1">
      <w:start w:val="1"/>
      <w:numFmt w:val="lowerLetter"/>
      <w:lvlText w:val="%5."/>
      <w:lvlJc w:val="left"/>
      <w:pPr>
        <w:ind w:left="3600" w:hanging="360"/>
      </w:pPr>
    </w:lvl>
    <w:lvl w:ilvl="5" w:tplc="33661413" w:tentative="1">
      <w:start w:val="1"/>
      <w:numFmt w:val="lowerRoman"/>
      <w:lvlText w:val="%6."/>
      <w:lvlJc w:val="right"/>
      <w:pPr>
        <w:ind w:left="4320" w:hanging="180"/>
      </w:pPr>
    </w:lvl>
    <w:lvl w:ilvl="6" w:tplc="33661413" w:tentative="1">
      <w:start w:val="1"/>
      <w:numFmt w:val="decimal"/>
      <w:lvlText w:val="%7."/>
      <w:lvlJc w:val="left"/>
      <w:pPr>
        <w:ind w:left="5040" w:hanging="360"/>
      </w:pPr>
    </w:lvl>
    <w:lvl w:ilvl="7" w:tplc="33661413" w:tentative="1">
      <w:start w:val="1"/>
      <w:numFmt w:val="lowerLetter"/>
      <w:lvlText w:val="%8."/>
      <w:lvlJc w:val="left"/>
      <w:pPr>
        <w:ind w:left="5760" w:hanging="360"/>
      </w:pPr>
    </w:lvl>
    <w:lvl w:ilvl="8" w:tplc="3366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5">
    <w:multiLevelType w:val="hybridMultilevel"/>
    <w:lvl w:ilvl="0" w:tplc="29750628">
      <w:start w:val="1"/>
      <w:numFmt w:val="decimal"/>
      <w:lvlText w:val="%1."/>
      <w:lvlJc w:val="left"/>
      <w:pPr>
        <w:ind w:left="720" w:hanging="360"/>
      </w:pPr>
    </w:lvl>
    <w:lvl w:ilvl="1" w:tplc="29750628" w:tentative="1">
      <w:start w:val="1"/>
      <w:numFmt w:val="lowerLetter"/>
      <w:lvlText w:val="%2."/>
      <w:lvlJc w:val="left"/>
      <w:pPr>
        <w:ind w:left="1440" w:hanging="360"/>
      </w:pPr>
    </w:lvl>
    <w:lvl w:ilvl="2" w:tplc="29750628" w:tentative="1">
      <w:start w:val="1"/>
      <w:numFmt w:val="lowerRoman"/>
      <w:lvlText w:val="%3."/>
      <w:lvlJc w:val="right"/>
      <w:pPr>
        <w:ind w:left="2160" w:hanging="180"/>
      </w:pPr>
    </w:lvl>
    <w:lvl w:ilvl="3" w:tplc="29750628" w:tentative="1">
      <w:start w:val="1"/>
      <w:numFmt w:val="decimal"/>
      <w:lvlText w:val="%4."/>
      <w:lvlJc w:val="left"/>
      <w:pPr>
        <w:ind w:left="2880" w:hanging="360"/>
      </w:pPr>
    </w:lvl>
    <w:lvl w:ilvl="4" w:tplc="29750628" w:tentative="1">
      <w:start w:val="1"/>
      <w:numFmt w:val="lowerLetter"/>
      <w:lvlText w:val="%5."/>
      <w:lvlJc w:val="left"/>
      <w:pPr>
        <w:ind w:left="3600" w:hanging="360"/>
      </w:pPr>
    </w:lvl>
    <w:lvl w:ilvl="5" w:tplc="29750628" w:tentative="1">
      <w:start w:val="1"/>
      <w:numFmt w:val="lowerRoman"/>
      <w:lvlText w:val="%6."/>
      <w:lvlJc w:val="right"/>
      <w:pPr>
        <w:ind w:left="4320" w:hanging="180"/>
      </w:pPr>
    </w:lvl>
    <w:lvl w:ilvl="6" w:tplc="29750628" w:tentative="1">
      <w:start w:val="1"/>
      <w:numFmt w:val="decimal"/>
      <w:lvlText w:val="%7."/>
      <w:lvlJc w:val="left"/>
      <w:pPr>
        <w:ind w:left="5040" w:hanging="360"/>
      </w:pPr>
    </w:lvl>
    <w:lvl w:ilvl="7" w:tplc="29750628" w:tentative="1">
      <w:start w:val="1"/>
      <w:numFmt w:val="lowerLetter"/>
      <w:lvlText w:val="%8."/>
      <w:lvlJc w:val="left"/>
      <w:pPr>
        <w:ind w:left="5760" w:hanging="360"/>
      </w:pPr>
    </w:lvl>
    <w:lvl w:ilvl="8" w:tplc="2975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4">
    <w:multiLevelType w:val="hybridMultilevel"/>
    <w:lvl w:ilvl="0" w:tplc="26214465">
      <w:start w:val="1"/>
      <w:numFmt w:val="decimal"/>
      <w:lvlText w:val="%1."/>
      <w:lvlJc w:val="left"/>
      <w:pPr>
        <w:ind w:left="720" w:hanging="360"/>
      </w:pPr>
    </w:lvl>
    <w:lvl w:ilvl="1" w:tplc="26214465" w:tentative="1">
      <w:start w:val="1"/>
      <w:numFmt w:val="lowerLetter"/>
      <w:lvlText w:val="%2."/>
      <w:lvlJc w:val="left"/>
      <w:pPr>
        <w:ind w:left="1440" w:hanging="360"/>
      </w:pPr>
    </w:lvl>
    <w:lvl w:ilvl="2" w:tplc="26214465" w:tentative="1">
      <w:start w:val="1"/>
      <w:numFmt w:val="lowerRoman"/>
      <w:lvlText w:val="%3."/>
      <w:lvlJc w:val="right"/>
      <w:pPr>
        <w:ind w:left="2160" w:hanging="180"/>
      </w:pPr>
    </w:lvl>
    <w:lvl w:ilvl="3" w:tplc="26214465" w:tentative="1">
      <w:start w:val="1"/>
      <w:numFmt w:val="decimal"/>
      <w:lvlText w:val="%4."/>
      <w:lvlJc w:val="left"/>
      <w:pPr>
        <w:ind w:left="2880" w:hanging="360"/>
      </w:pPr>
    </w:lvl>
    <w:lvl w:ilvl="4" w:tplc="26214465" w:tentative="1">
      <w:start w:val="1"/>
      <w:numFmt w:val="lowerLetter"/>
      <w:lvlText w:val="%5."/>
      <w:lvlJc w:val="left"/>
      <w:pPr>
        <w:ind w:left="3600" w:hanging="360"/>
      </w:pPr>
    </w:lvl>
    <w:lvl w:ilvl="5" w:tplc="26214465" w:tentative="1">
      <w:start w:val="1"/>
      <w:numFmt w:val="lowerRoman"/>
      <w:lvlText w:val="%6."/>
      <w:lvlJc w:val="right"/>
      <w:pPr>
        <w:ind w:left="4320" w:hanging="180"/>
      </w:pPr>
    </w:lvl>
    <w:lvl w:ilvl="6" w:tplc="26214465" w:tentative="1">
      <w:start w:val="1"/>
      <w:numFmt w:val="decimal"/>
      <w:lvlText w:val="%7."/>
      <w:lvlJc w:val="left"/>
      <w:pPr>
        <w:ind w:left="5040" w:hanging="360"/>
      </w:pPr>
    </w:lvl>
    <w:lvl w:ilvl="7" w:tplc="26214465" w:tentative="1">
      <w:start w:val="1"/>
      <w:numFmt w:val="lowerLetter"/>
      <w:lvlText w:val="%8."/>
      <w:lvlJc w:val="left"/>
      <w:pPr>
        <w:ind w:left="5760" w:hanging="360"/>
      </w:pPr>
    </w:lvl>
    <w:lvl w:ilvl="8" w:tplc="2621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3">
    <w:multiLevelType w:val="hybridMultilevel"/>
    <w:lvl w:ilvl="0" w:tplc="19580068">
      <w:start w:val="1"/>
      <w:numFmt w:val="decimal"/>
      <w:lvlText w:val="%1."/>
      <w:lvlJc w:val="left"/>
      <w:pPr>
        <w:ind w:left="720" w:hanging="360"/>
      </w:pPr>
    </w:lvl>
    <w:lvl w:ilvl="1" w:tplc="19580068" w:tentative="1">
      <w:start w:val="1"/>
      <w:numFmt w:val="lowerLetter"/>
      <w:lvlText w:val="%2."/>
      <w:lvlJc w:val="left"/>
      <w:pPr>
        <w:ind w:left="1440" w:hanging="360"/>
      </w:pPr>
    </w:lvl>
    <w:lvl w:ilvl="2" w:tplc="19580068" w:tentative="1">
      <w:start w:val="1"/>
      <w:numFmt w:val="lowerRoman"/>
      <w:lvlText w:val="%3."/>
      <w:lvlJc w:val="right"/>
      <w:pPr>
        <w:ind w:left="2160" w:hanging="180"/>
      </w:pPr>
    </w:lvl>
    <w:lvl w:ilvl="3" w:tplc="19580068" w:tentative="1">
      <w:start w:val="1"/>
      <w:numFmt w:val="decimal"/>
      <w:lvlText w:val="%4."/>
      <w:lvlJc w:val="left"/>
      <w:pPr>
        <w:ind w:left="2880" w:hanging="360"/>
      </w:pPr>
    </w:lvl>
    <w:lvl w:ilvl="4" w:tplc="19580068" w:tentative="1">
      <w:start w:val="1"/>
      <w:numFmt w:val="lowerLetter"/>
      <w:lvlText w:val="%5."/>
      <w:lvlJc w:val="left"/>
      <w:pPr>
        <w:ind w:left="3600" w:hanging="360"/>
      </w:pPr>
    </w:lvl>
    <w:lvl w:ilvl="5" w:tplc="19580068" w:tentative="1">
      <w:start w:val="1"/>
      <w:numFmt w:val="lowerRoman"/>
      <w:lvlText w:val="%6."/>
      <w:lvlJc w:val="right"/>
      <w:pPr>
        <w:ind w:left="4320" w:hanging="180"/>
      </w:pPr>
    </w:lvl>
    <w:lvl w:ilvl="6" w:tplc="19580068" w:tentative="1">
      <w:start w:val="1"/>
      <w:numFmt w:val="decimal"/>
      <w:lvlText w:val="%7."/>
      <w:lvlJc w:val="left"/>
      <w:pPr>
        <w:ind w:left="5040" w:hanging="360"/>
      </w:pPr>
    </w:lvl>
    <w:lvl w:ilvl="7" w:tplc="19580068" w:tentative="1">
      <w:start w:val="1"/>
      <w:numFmt w:val="lowerLetter"/>
      <w:lvlText w:val="%8."/>
      <w:lvlJc w:val="left"/>
      <w:pPr>
        <w:ind w:left="5760" w:hanging="360"/>
      </w:pPr>
    </w:lvl>
    <w:lvl w:ilvl="8" w:tplc="1958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2">
    <w:multiLevelType w:val="hybridMultilevel"/>
    <w:lvl w:ilvl="0" w:tplc="68794628">
      <w:start w:val="1"/>
      <w:numFmt w:val="decimal"/>
      <w:lvlText w:val="%1."/>
      <w:lvlJc w:val="left"/>
      <w:pPr>
        <w:ind w:left="720" w:hanging="360"/>
      </w:pPr>
    </w:lvl>
    <w:lvl w:ilvl="1" w:tplc="68794628" w:tentative="1">
      <w:start w:val="1"/>
      <w:numFmt w:val="lowerLetter"/>
      <w:lvlText w:val="%2."/>
      <w:lvlJc w:val="left"/>
      <w:pPr>
        <w:ind w:left="1440" w:hanging="360"/>
      </w:pPr>
    </w:lvl>
    <w:lvl w:ilvl="2" w:tplc="68794628" w:tentative="1">
      <w:start w:val="1"/>
      <w:numFmt w:val="lowerRoman"/>
      <w:lvlText w:val="%3."/>
      <w:lvlJc w:val="right"/>
      <w:pPr>
        <w:ind w:left="2160" w:hanging="180"/>
      </w:pPr>
    </w:lvl>
    <w:lvl w:ilvl="3" w:tplc="68794628" w:tentative="1">
      <w:start w:val="1"/>
      <w:numFmt w:val="decimal"/>
      <w:lvlText w:val="%4."/>
      <w:lvlJc w:val="left"/>
      <w:pPr>
        <w:ind w:left="2880" w:hanging="360"/>
      </w:pPr>
    </w:lvl>
    <w:lvl w:ilvl="4" w:tplc="68794628" w:tentative="1">
      <w:start w:val="1"/>
      <w:numFmt w:val="lowerLetter"/>
      <w:lvlText w:val="%5."/>
      <w:lvlJc w:val="left"/>
      <w:pPr>
        <w:ind w:left="3600" w:hanging="360"/>
      </w:pPr>
    </w:lvl>
    <w:lvl w:ilvl="5" w:tplc="68794628" w:tentative="1">
      <w:start w:val="1"/>
      <w:numFmt w:val="lowerRoman"/>
      <w:lvlText w:val="%6."/>
      <w:lvlJc w:val="right"/>
      <w:pPr>
        <w:ind w:left="4320" w:hanging="180"/>
      </w:pPr>
    </w:lvl>
    <w:lvl w:ilvl="6" w:tplc="68794628" w:tentative="1">
      <w:start w:val="1"/>
      <w:numFmt w:val="decimal"/>
      <w:lvlText w:val="%7."/>
      <w:lvlJc w:val="left"/>
      <w:pPr>
        <w:ind w:left="5040" w:hanging="360"/>
      </w:pPr>
    </w:lvl>
    <w:lvl w:ilvl="7" w:tplc="68794628" w:tentative="1">
      <w:start w:val="1"/>
      <w:numFmt w:val="lowerLetter"/>
      <w:lvlText w:val="%8."/>
      <w:lvlJc w:val="left"/>
      <w:pPr>
        <w:ind w:left="5760" w:hanging="360"/>
      </w:pPr>
    </w:lvl>
    <w:lvl w:ilvl="8" w:tplc="6879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1">
    <w:multiLevelType w:val="hybridMultilevel"/>
    <w:lvl w:ilvl="0" w:tplc="78324548">
      <w:start w:val="1"/>
      <w:numFmt w:val="decimal"/>
      <w:lvlText w:val="%1."/>
      <w:lvlJc w:val="left"/>
      <w:pPr>
        <w:ind w:left="720" w:hanging="360"/>
      </w:pPr>
    </w:lvl>
    <w:lvl w:ilvl="1" w:tplc="78324548" w:tentative="1">
      <w:start w:val="1"/>
      <w:numFmt w:val="lowerLetter"/>
      <w:lvlText w:val="%2."/>
      <w:lvlJc w:val="left"/>
      <w:pPr>
        <w:ind w:left="1440" w:hanging="360"/>
      </w:pPr>
    </w:lvl>
    <w:lvl w:ilvl="2" w:tplc="78324548" w:tentative="1">
      <w:start w:val="1"/>
      <w:numFmt w:val="lowerRoman"/>
      <w:lvlText w:val="%3."/>
      <w:lvlJc w:val="right"/>
      <w:pPr>
        <w:ind w:left="2160" w:hanging="180"/>
      </w:pPr>
    </w:lvl>
    <w:lvl w:ilvl="3" w:tplc="78324548" w:tentative="1">
      <w:start w:val="1"/>
      <w:numFmt w:val="decimal"/>
      <w:lvlText w:val="%4."/>
      <w:lvlJc w:val="left"/>
      <w:pPr>
        <w:ind w:left="2880" w:hanging="360"/>
      </w:pPr>
    </w:lvl>
    <w:lvl w:ilvl="4" w:tplc="78324548" w:tentative="1">
      <w:start w:val="1"/>
      <w:numFmt w:val="lowerLetter"/>
      <w:lvlText w:val="%5."/>
      <w:lvlJc w:val="left"/>
      <w:pPr>
        <w:ind w:left="3600" w:hanging="360"/>
      </w:pPr>
    </w:lvl>
    <w:lvl w:ilvl="5" w:tplc="78324548" w:tentative="1">
      <w:start w:val="1"/>
      <w:numFmt w:val="lowerRoman"/>
      <w:lvlText w:val="%6."/>
      <w:lvlJc w:val="right"/>
      <w:pPr>
        <w:ind w:left="4320" w:hanging="180"/>
      </w:pPr>
    </w:lvl>
    <w:lvl w:ilvl="6" w:tplc="78324548" w:tentative="1">
      <w:start w:val="1"/>
      <w:numFmt w:val="decimal"/>
      <w:lvlText w:val="%7."/>
      <w:lvlJc w:val="left"/>
      <w:pPr>
        <w:ind w:left="5040" w:hanging="360"/>
      </w:pPr>
    </w:lvl>
    <w:lvl w:ilvl="7" w:tplc="78324548" w:tentative="1">
      <w:start w:val="1"/>
      <w:numFmt w:val="lowerLetter"/>
      <w:lvlText w:val="%8."/>
      <w:lvlJc w:val="left"/>
      <w:pPr>
        <w:ind w:left="5760" w:hanging="360"/>
      </w:pPr>
    </w:lvl>
    <w:lvl w:ilvl="8" w:tplc="7832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0">
    <w:multiLevelType w:val="hybridMultilevel"/>
    <w:lvl w:ilvl="0" w:tplc="26586521">
      <w:start w:val="1"/>
      <w:numFmt w:val="decimal"/>
      <w:lvlText w:val="%1."/>
      <w:lvlJc w:val="left"/>
      <w:pPr>
        <w:ind w:left="720" w:hanging="360"/>
      </w:pPr>
    </w:lvl>
    <w:lvl w:ilvl="1" w:tplc="26586521" w:tentative="1">
      <w:start w:val="1"/>
      <w:numFmt w:val="lowerLetter"/>
      <w:lvlText w:val="%2."/>
      <w:lvlJc w:val="left"/>
      <w:pPr>
        <w:ind w:left="1440" w:hanging="360"/>
      </w:pPr>
    </w:lvl>
    <w:lvl w:ilvl="2" w:tplc="26586521" w:tentative="1">
      <w:start w:val="1"/>
      <w:numFmt w:val="lowerRoman"/>
      <w:lvlText w:val="%3."/>
      <w:lvlJc w:val="right"/>
      <w:pPr>
        <w:ind w:left="2160" w:hanging="180"/>
      </w:pPr>
    </w:lvl>
    <w:lvl w:ilvl="3" w:tplc="26586521" w:tentative="1">
      <w:start w:val="1"/>
      <w:numFmt w:val="decimal"/>
      <w:lvlText w:val="%4."/>
      <w:lvlJc w:val="left"/>
      <w:pPr>
        <w:ind w:left="2880" w:hanging="360"/>
      </w:pPr>
    </w:lvl>
    <w:lvl w:ilvl="4" w:tplc="26586521" w:tentative="1">
      <w:start w:val="1"/>
      <w:numFmt w:val="lowerLetter"/>
      <w:lvlText w:val="%5."/>
      <w:lvlJc w:val="left"/>
      <w:pPr>
        <w:ind w:left="3600" w:hanging="360"/>
      </w:pPr>
    </w:lvl>
    <w:lvl w:ilvl="5" w:tplc="26586521" w:tentative="1">
      <w:start w:val="1"/>
      <w:numFmt w:val="lowerRoman"/>
      <w:lvlText w:val="%6."/>
      <w:lvlJc w:val="right"/>
      <w:pPr>
        <w:ind w:left="4320" w:hanging="180"/>
      </w:pPr>
    </w:lvl>
    <w:lvl w:ilvl="6" w:tplc="26586521" w:tentative="1">
      <w:start w:val="1"/>
      <w:numFmt w:val="decimal"/>
      <w:lvlText w:val="%7."/>
      <w:lvlJc w:val="left"/>
      <w:pPr>
        <w:ind w:left="5040" w:hanging="360"/>
      </w:pPr>
    </w:lvl>
    <w:lvl w:ilvl="7" w:tplc="26586521" w:tentative="1">
      <w:start w:val="1"/>
      <w:numFmt w:val="lowerLetter"/>
      <w:lvlText w:val="%8."/>
      <w:lvlJc w:val="left"/>
      <w:pPr>
        <w:ind w:left="5760" w:hanging="360"/>
      </w:pPr>
    </w:lvl>
    <w:lvl w:ilvl="8" w:tplc="2658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9">
    <w:multiLevelType w:val="hybridMultilevel"/>
    <w:lvl w:ilvl="0" w:tplc="17438240">
      <w:start w:val="1"/>
      <w:numFmt w:val="decimal"/>
      <w:lvlText w:val="%1."/>
      <w:lvlJc w:val="left"/>
      <w:pPr>
        <w:ind w:left="720" w:hanging="360"/>
      </w:pPr>
    </w:lvl>
    <w:lvl w:ilvl="1" w:tplc="17438240" w:tentative="1">
      <w:start w:val="1"/>
      <w:numFmt w:val="lowerLetter"/>
      <w:lvlText w:val="%2."/>
      <w:lvlJc w:val="left"/>
      <w:pPr>
        <w:ind w:left="1440" w:hanging="360"/>
      </w:pPr>
    </w:lvl>
    <w:lvl w:ilvl="2" w:tplc="17438240" w:tentative="1">
      <w:start w:val="1"/>
      <w:numFmt w:val="lowerRoman"/>
      <w:lvlText w:val="%3."/>
      <w:lvlJc w:val="right"/>
      <w:pPr>
        <w:ind w:left="2160" w:hanging="180"/>
      </w:pPr>
    </w:lvl>
    <w:lvl w:ilvl="3" w:tplc="17438240" w:tentative="1">
      <w:start w:val="1"/>
      <w:numFmt w:val="decimal"/>
      <w:lvlText w:val="%4."/>
      <w:lvlJc w:val="left"/>
      <w:pPr>
        <w:ind w:left="2880" w:hanging="360"/>
      </w:pPr>
    </w:lvl>
    <w:lvl w:ilvl="4" w:tplc="17438240" w:tentative="1">
      <w:start w:val="1"/>
      <w:numFmt w:val="lowerLetter"/>
      <w:lvlText w:val="%5."/>
      <w:lvlJc w:val="left"/>
      <w:pPr>
        <w:ind w:left="3600" w:hanging="360"/>
      </w:pPr>
    </w:lvl>
    <w:lvl w:ilvl="5" w:tplc="17438240" w:tentative="1">
      <w:start w:val="1"/>
      <w:numFmt w:val="lowerRoman"/>
      <w:lvlText w:val="%6."/>
      <w:lvlJc w:val="right"/>
      <w:pPr>
        <w:ind w:left="4320" w:hanging="180"/>
      </w:pPr>
    </w:lvl>
    <w:lvl w:ilvl="6" w:tplc="17438240" w:tentative="1">
      <w:start w:val="1"/>
      <w:numFmt w:val="decimal"/>
      <w:lvlText w:val="%7."/>
      <w:lvlJc w:val="left"/>
      <w:pPr>
        <w:ind w:left="5040" w:hanging="360"/>
      </w:pPr>
    </w:lvl>
    <w:lvl w:ilvl="7" w:tplc="17438240" w:tentative="1">
      <w:start w:val="1"/>
      <w:numFmt w:val="lowerLetter"/>
      <w:lvlText w:val="%8."/>
      <w:lvlJc w:val="left"/>
      <w:pPr>
        <w:ind w:left="5760" w:hanging="360"/>
      </w:pPr>
    </w:lvl>
    <w:lvl w:ilvl="8" w:tplc="1743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8">
    <w:multiLevelType w:val="hybridMultilevel"/>
    <w:lvl w:ilvl="0" w:tplc="13618757">
      <w:start w:val="1"/>
      <w:numFmt w:val="decimal"/>
      <w:lvlText w:val="%1."/>
      <w:lvlJc w:val="left"/>
      <w:pPr>
        <w:ind w:left="720" w:hanging="360"/>
      </w:pPr>
    </w:lvl>
    <w:lvl w:ilvl="1" w:tplc="13618757" w:tentative="1">
      <w:start w:val="1"/>
      <w:numFmt w:val="lowerLetter"/>
      <w:lvlText w:val="%2."/>
      <w:lvlJc w:val="left"/>
      <w:pPr>
        <w:ind w:left="1440" w:hanging="360"/>
      </w:pPr>
    </w:lvl>
    <w:lvl w:ilvl="2" w:tplc="13618757" w:tentative="1">
      <w:start w:val="1"/>
      <w:numFmt w:val="lowerRoman"/>
      <w:lvlText w:val="%3."/>
      <w:lvlJc w:val="right"/>
      <w:pPr>
        <w:ind w:left="2160" w:hanging="180"/>
      </w:pPr>
    </w:lvl>
    <w:lvl w:ilvl="3" w:tplc="13618757" w:tentative="1">
      <w:start w:val="1"/>
      <w:numFmt w:val="decimal"/>
      <w:lvlText w:val="%4."/>
      <w:lvlJc w:val="left"/>
      <w:pPr>
        <w:ind w:left="2880" w:hanging="360"/>
      </w:pPr>
    </w:lvl>
    <w:lvl w:ilvl="4" w:tplc="13618757" w:tentative="1">
      <w:start w:val="1"/>
      <w:numFmt w:val="lowerLetter"/>
      <w:lvlText w:val="%5."/>
      <w:lvlJc w:val="left"/>
      <w:pPr>
        <w:ind w:left="3600" w:hanging="360"/>
      </w:pPr>
    </w:lvl>
    <w:lvl w:ilvl="5" w:tplc="13618757" w:tentative="1">
      <w:start w:val="1"/>
      <w:numFmt w:val="lowerRoman"/>
      <w:lvlText w:val="%6."/>
      <w:lvlJc w:val="right"/>
      <w:pPr>
        <w:ind w:left="4320" w:hanging="180"/>
      </w:pPr>
    </w:lvl>
    <w:lvl w:ilvl="6" w:tplc="13618757" w:tentative="1">
      <w:start w:val="1"/>
      <w:numFmt w:val="decimal"/>
      <w:lvlText w:val="%7."/>
      <w:lvlJc w:val="left"/>
      <w:pPr>
        <w:ind w:left="5040" w:hanging="360"/>
      </w:pPr>
    </w:lvl>
    <w:lvl w:ilvl="7" w:tplc="13618757" w:tentative="1">
      <w:start w:val="1"/>
      <w:numFmt w:val="lowerLetter"/>
      <w:lvlText w:val="%8."/>
      <w:lvlJc w:val="left"/>
      <w:pPr>
        <w:ind w:left="5760" w:hanging="360"/>
      </w:pPr>
    </w:lvl>
    <w:lvl w:ilvl="8" w:tplc="1361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7">
    <w:multiLevelType w:val="hybridMultilevel"/>
    <w:lvl w:ilvl="0" w:tplc="24079379">
      <w:start w:val="1"/>
      <w:numFmt w:val="decimal"/>
      <w:lvlText w:val="%1."/>
      <w:lvlJc w:val="left"/>
      <w:pPr>
        <w:ind w:left="720" w:hanging="360"/>
      </w:pPr>
    </w:lvl>
    <w:lvl w:ilvl="1" w:tplc="24079379" w:tentative="1">
      <w:start w:val="1"/>
      <w:numFmt w:val="lowerLetter"/>
      <w:lvlText w:val="%2."/>
      <w:lvlJc w:val="left"/>
      <w:pPr>
        <w:ind w:left="1440" w:hanging="360"/>
      </w:pPr>
    </w:lvl>
    <w:lvl w:ilvl="2" w:tplc="24079379" w:tentative="1">
      <w:start w:val="1"/>
      <w:numFmt w:val="lowerRoman"/>
      <w:lvlText w:val="%3."/>
      <w:lvlJc w:val="right"/>
      <w:pPr>
        <w:ind w:left="2160" w:hanging="180"/>
      </w:pPr>
    </w:lvl>
    <w:lvl w:ilvl="3" w:tplc="24079379" w:tentative="1">
      <w:start w:val="1"/>
      <w:numFmt w:val="decimal"/>
      <w:lvlText w:val="%4."/>
      <w:lvlJc w:val="left"/>
      <w:pPr>
        <w:ind w:left="2880" w:hanging="360"/>
      </w:pPr>
    </w:lvl>
    <w:lvl w:ilvl="4" w:tplc="24079379" w:tentative="1">
      <w:start w:val="1"/>
      <w:numFmt w:val="lowerLetter"/>
      <w:lvlText w:val="%5."/>
      <w:lvlJc w:val="left"/>
      <w:pPr>
        <w:ind w:left="3600" w:hanging="360"/>
      </w:pPr>
    </w:lvl>
    <w:lvl w:ilvl="5" w:tplc="24079379" w:tentative="1">
      <w:start w:val="1"/>
      <w:numFmt w:val="lowerRoman"/>
      <w:lvlText w:val="%6."/>
      <w:lvlJc w:val="right"/>
      <w:pPr>
        <w:ind w:left="4320" w:hanging="180"/>
      </w:pPr>
    </w:lvl>
    <w:lvl w:ilvl="6" w:tplc="24079379" w:tentative="1">
      <w:start w:val="1"/>
      <w:numFmt w:val="decimal"/>
      <w:lvlText w:val="%7."/>
      <w:lvlJc w:val="left"/>
      <w:pPr>
        <w:ind w:left="5040" w:hanging="360"/>
      </w:pPr>
    </w:lvl>
    <w:lvl w:ilvl="7" w:tplc="24079379" w:tentative="1">
      <w:start w:val="1"/>
      <w:numFmt w:val="lowerLetter"/>
      <w:lvlText w:val="%8."/>
      <w:lvlJc w:val="left"/>
      <w:pPr>
        <w:ind w:left="5760" w:hanging="360"/>
      </w:pPr>
    </w:lvl>
    <w:lvl w:ilvl="8" w:tplc="2407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6">
    <w:multiLevelType w:val="hybridMultilevel"/>
    <w:lvl w:ilvl="0" w:tplc="89388088">
      <w:start w:val="1"/>
      <w:numFmt w:val="decimal"/>
      <w:lvlText w:val="%1."/>
      <w:lvlJc w:val="left"/>
      <w:pPr>
        <w:ind w:left="720" w:hanging="360"/>
      </w:pPr>
    </w:lvl>
    <w:lvl w:ilvl="1" w:tplc="89388088" w:tentative="1">
      <w:start w:val="1"/>
      <w:numFmt w:val="lowerLetter"/>
      <w:lvlText w:val="%2."/>
      <w:lvlJc w:val="left"/>
      <w:pPr>
        <w:ind w:left="1440" w:hanging="360"/>
      </w:pPr>
    </w:lvl>
    <w:lvl w:ilvl="2" w:tplc="89388088" w:tentative="1">
      <w:start w:val="1"/>
      <w:numFmt w:val="lowerRoman"/>
      <w:lvlText w:val="%3."/>
      <w:lvlJc w:val="right"/>
      <w:pPr>
        <w:ind w:left="2160" w:hanging="180"/>
      </w:pPr>
    </w:lvl>
    <w:lvl w:ilvl="3" w:tplc="89388088" w:tentative="1">
      <w:start w:val="1"/>
      <w:numFmt w:val="decimal"/>
      <w:lvlText w:val="%4."/>
      <w:lvlJc w:val="left"/>
      <w:pPr>
        <w:ind w:left="2880" w:hanging="360"/>
      </w:pPr>
    </w:lvl>
    <w:lvl w:ilvl="4" w:tplc="89388088" w:tentative="1">
      <w:start w:val="1"/>
      <w:numFmt w:val="lowerLetter"/>
      <w:lvlText w:val="%5."/>
      <w:lvlJc w:val="left"/>
      <w:pPr>
        <w:ind w:left="3600" w:hanging="360"/>
      </w:pPr>
    </w:lvl>
    <w:lvl w:ilvl="5" w:tplc="89388088" w:tentative="1">
      <w:start w:val="1"/>
      <w:numFmt w:val="lowerRoman"/>
      <w:lvlText w:val="%6."/>
      <w:lvlJc w:val="right"/>
      <w:pPr>
        <w:ind w:left="4320" w:hanging="180"/>
      </w:pPr>
    </w:lvl>
    <w:lvl w:ilvl="6" w:tplc="89388088" w:tentative="1">
      <w:start w:val="1"/>
      <w:numFmt w:val="decimal"/>
      <w:lvlText w:val="%7."/>
      <w:lvlJc w:val="left"/>
      <w:pPr>
        <w:ind w:left="5040" w:hanging="360"/>
      </w:pPr>
    </w:lvl>
    <w:lvl w:ilvl="7" w:tplc="89388088" w:tentative="1">
      <w:start w:val="1"/>
      <w:numFmt w:val="lowerLetter"/>
      <w:lvlText w:val="%8."/>
      <w:lvlJc w:val="left"/>
      <w:pPr>
        <w:ind w:left="5760" w:hanging="360"/>
      </w:pPr>
    </w:lvl>
    <w:lvl w:ilvl="8" w:tplc="8938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5">
    <w:multiLevelType w:val="hybridMultilevel"/>
    <w:lvl w:ilvl="0" w:tplc="64343402">
      <w:start w:val="1"/>
      <w:numFmt w:val="decimal"/>
      <w:lvlText w:val="%1."/>
      <w:lvlJc w:val="left"/>
      <w:pPr>
        <w:ind w:left="720" w:hanging="360"/>
      </w:pPr>
    </w:lvl>
    <w:lvl w:ilvl="1" w:tplc="64343402" w:tentative="1">
      <w:start w:val="1"/>
      <w:numFmt w:val="lowerLetter"/>
      <w:lvlText w:val="%2."/>
      <w:lvlJc w:val="left"/>
      <w:pPr>
        <w:ind w:left="1440" w:hanging="360"/>
      </w:pPr>
    </w:lvl>
    <w:lvl w:ilvl="2" w:tplc="64343402" w:tentative="1">
      <w:start w:val="1"/>
      <w:numFmt w:val="lowerRoman"/>
      <w:lvlText w:val="%3."/>
      <w:lvlJc w:val="right"/>
      <w:pPr>
        <w:ind w:left="2160" w:hanging="180"/>
      </w:pPr>
    </w:lvl>
    <w:lvl w:ilvl="3" w:tplc="64343402" w:tentative="1">
      <w:start w:val="1"/>
      <w:numFmt w:val="decimal"/>
      <w:lvlText w:val="%4."/>
      <w:lvlJc w:val="left"/>
      <w:pPr>
        <w:ind w:left="2880" w:hanging="360"/>
      </w:pPr>
    </w:lvl>
    <w:lvl w:ilvl="4" w:tplc="64343402" w:tentative="1">
      <w:start w:val="1"/>
      <w:numFmt w:val="lowerLetter"/>
      <w:lvlText w:val="%5."/>
      <w:lvlJc w:val="left"/>
      <w:pPr>
        <w:ind w:left="3600" w:hanging="360"/>
      </w:pPr>
    </w:lvl>
    <w:lvl w:ilvl="5" w:tplc="64343402" w:tentative="1">
      <w:start w:val="1"/>
      <w:numFmt w:val="lowerRoman"/>
      <w:lvlText w:val="%6."/>
      <w:lvlJc w:val="right"/>
      <w:pPr>
        <w:ind w:left="4320" w:hanging="180"/>
      </w:pPr>
    </w:lvl>
    <w:lvl w:ilvl="6" w:tplc="64343402" w:tentative="1">
      <w:start w:val="1"/>
      <w:numFmt w:val="decimal"/>
      <w:lvlText w:val="%7."/>
      <w:lvlJc w:val="left"/>
      <w:pPr>
        <w:ind w:left="5040" w:hanging="360"/>
      </w:pPr>
    </w:lvl>
    <w:lvl w:ilvl="7" w:tplc="64343402" w:tentative="1">
      <w:start w:val="1"/>
      <w:numFmt w:val="lowerLetter"/>
      <w:lvlText w:val="%8."/>
      <w:lvlJc w:val="left"/>
      <w:pPr>
        <w:ind w:left="5760" w:hanging="360"/>
      </w:pPr>
    </w:lvl>
    <w:lvl w:ilvl="8" w:tplc="6434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4">
    <w:multiLevelType w:val="hybridMultilevel"/>
    <w:lvl w:ilvl="0" w:tplc="87658164">
      <w:start w:val="1"/>
      <w:numFmt w:val="decimal"/>
      <w:lvlText w:val="%1."/>
      <w:lvlJc w:val="left"/>
      <w:pPr>
        <w:ind w:left="720" w:hanging="360"/>
      </w:pPr>
    </w:lvl>
    <w:lvl w:ilvl="1" w:tplc="87658164" w:tentative="1">
      <w:start w:val="1"/>
      <w:numFmt w:val="lowerLetter"/>
      <w:lvlText w:val="%2."/>
      <w:lvlJc w:val="left"/>
      <w:pPr>
        <w:ind w:left="1440" w:hanging="360"/>
      </w:pPr>
    </w:lvl>
    <w:lvl w:ilvl="2" w:tplc="87658164" w:tentative="1">
      <w:start w:val="1"/>
      <w:numFmt w:val="lowerRoman"/>
      <w:lvlText w:val="%3."/>
      <w:lvlJc w:val="right"/>
      <w:pPr>
        <w:ind w:left="2160" w:hanging="180"/>
      </w:pPr>
    </w:lvl>
    <w:lvl w:ilvl="3" w:tplc="87658164" w:tentative="1">
      <w:start w:val="1"/>
      <w:numFmt w:val="decimal"/>
      <w:lvlText w:val="%4."/>
      <w:lvlJc w:val="left"/>
      <w:pPr>
        <w:ind w:left="2880" w:hanging="360"/>
      </w:pPr>
    </w:lvl>
    <w:lvl w:ilvl="4" w:tplc="87658164" w:tentative="1">
      <w:start w:val="1"/>
      <w:numFmt w:val="lowerLetter"/>
      <w:lvlText w:val="%5."/>
      <w:lvlJc w:val="left"/>
      <w:pPr>
        <w:ind w:left="3600" w:hanging="360"/>
      </w:pPr>
    </w:lvl>
    <w:lvl w:ilvl="5" w:tplc="87658164" w:tentative="1">
      <w:start w:val="1"/>
      <w:numFmt w:val="lowerRoman"/>
      <w:lvlText w:val="%6."/>
      <w:lvlJc w:val="right"/>
      <w:pPr>
        <w:ind w:left="4320" w:hanging="180"/>
      </w:pPr>
    </w:lvl>
    <w:lvl w:ilvl="6" w:tplc="87658164" w:tentative="1">
      <w:start w:val="1"/>
      <w:numFmt w:val="decimal"/>
      <w:lvlText w:val="%7."/>
      <w:lvlJc w:val="left"/>
      <w:pPr>
        <w:ind w:left="5040" w:hanging="360"/>
      </w:pPr>
    </w:lvl>
    <w:lvl w:ilvl="7" w:tplc="87658164" w:tentative="1">
      <w:start w:val="1"/>
      <w:numFmt w:val="lowerLetter"/>
      <w:lvlText w:val="%8."/>
      <w:lvlJc w:val="left"/>
      <w:pPr>
        <w:ind w:left="5760" w:hanging="360"/>
      </w:pPr>
    </w:lvl>
    <w:lvl w:ilvl="8" w:tplc="8765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3">
    <w:multiLevelType w:val="hybridMultilevel"/>
    <w:lvl w:ilvl="0" w:tplc="64502594">
      <w:start w:val="1"/>
      <w:numFmt w:val="decimal"/>
      <w:lvlText w:val="%1."/>
      <w:lvlJc w:val="left"/>
      <w:pPr>
        <w:ind w:left="720" w:hanging="360"/>
      </w:pPr>
    </w:lvl>
    <w:lvl w:ilvl="1" w:tplc="64502594" w:tentative="1">
      <w:start w:val="1"/>
      <w:numFmt w:val="lowerLetter"/>
      <w:lvlText w:val="%2."/>
      <w:lvlJc w:val="left"/>
      <w:pPr>
        <w:ind w:left="1440" w:hanging="360"/>
      </w:pPr>
    </w:lvl>
    <w:lvl w:ilvl="2" w:tplc="64502594" w:tentative="1">
      <w:start w:val="1"/>
      <w:numFmt w:val="lowerRoman"/>
      <w:lvlText w:val="%3."/>
      <w:lvlJc w:val="right"/>
      <w:pPr>
        <w:ind w:left="2160" w:hanging="180"/>
      </w:pPr>
    </w:lvl>
    <w:lvl w:ilvl="3" w:tplc="64502594" w:tentative="1">
      <w:start w:val="1"/>
      <w:numFmt w:val="decimal"/>
      <w:lvlText w:val="%4."/>
      <w:lvlJc w:val="left"/>
      <w:pPr>
        <w:ind w:left="2880" w:hanging="360"/>
      </w:pPr>
    </w:lvl>
    <w:lvl w:ilvl="4" w:tplc="64502594" w:tentative="1">
      <w:start w:val="1"/>
      <w:numFmt w:val="lowerLetter"/>
      <w:lvlText w:val="%5."/>
      <w:lvlJc w:val="left"/>
      <w:pPr>
        <w:ind w:left="3600" w:hanging="360"/>
      </w:pPr>
    </w:lvl>
    <w:lvl w:ilvl="5" w:tplc="64502594" w:tentative="1">
      <w:start w:val="1"/>
      <w:numFmt w:val="lowerRoman"/>
      <w:lvlText w:val="%6."/>
      <w:lvlJc w:val="right"/>
      <w:pPr>
        <w:ind w:left="4320" w:hanging="180"/>
      </w:pPr>
    </w:lvl>
    <w:lvl w:ilvl="6" w:tplc="64502594" w:tentative="1">
      <w:start w:val="1"/>
      <w:numFmt w:val="decimal"/>
      <w:lvlText w:val="%7."/>
      <w:lvlJc w:val="left"/>
      <w:pPr>
        <w:ind w:left="5040" w:hanging="360"/>
      </w:pPr>
    </w:lvl>
    <w:lvl w:ilvl="7" w:tplc="64502594" w:tentative="1">
      <w:start w:val="1"/>
      <w:numFmt w:val="lowerLetter"/>
      <w:lvlText w:val="%8."/>
      <w:lvlJc w:val="left"/>
      <w:pPr>
        <w:ind w:left="5760" w:hanging="360"/>
      </w:pPr>
    </w:lvl>
    <w:lvl w:ilvl="8" w:tplc="6450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2">
    <w:multiLevelType w:val="hybridMultilevel"/>
    <w:lvl w:ilvl="0" w:tplc="67519997">
      <w:start w:val="1"/>
      <w:numFmt w:val="decimal"/>
      <w:lvlText w:val="%1."/>
      <w:lvlJc w:val="left"/>
      <w:pPr>
        <w:ind w:left="720" w:hanging="360"/>
      </w:pPr>
    </w:lvl>
    <w:lvl w:ilvl="1" w:tplc="67519997" w:tentative="1">
      <w:start w:val="1"/>
      <w:numFmt w:val="lowerLetter"/>
      <w:lvlText w:val="%2."/>
      <w:lvlJc w:val="left"/>
      <w:pPr>
        <w:ind w:left="1440" w:hanging="360"/>
      </w:pPr>
    </w:lvl>
    <w:lvl w:ilvl="2" w:tplc="67519997" w:tentative="1">
      <w:start w:val="1"/>
      <w:numFmt w:val="lowerRoman"/>
      <w:lvlText w:val="%3."/>
      <w:lvlJc w:val="right"/>
      <w:pPr>
        <w:ind w:left="2160" w:hanging="180"/>
      </w:pPr>
    </w:lvl>
    <w:lvl w:ilvl="3" w:tplc="67519997" w:tentative="1">
      <w:start w:val="1"/>
      <w:numFmt w:val="decimal"/>
      <w:lvlText w:val="%4."/>
      <w:lvlJc w:val="left"/>
      <w:pPr>
        <w:ind w:left="2880" w:hanging="360"/>
      </w:pPr>
    </w:lvl>
    <w:lvl w:ilvl="4" w:tplc="67519997" w:tentative="1">
      <w:start w:val="1"/>
      <w:numFmt w:val="lowerLetter"/>
      <w:lvlText w:val="%5."/>
      <w:lvlJc w:val="left"/>
      <w:pPr>
        <w:ind w:left="3600" w:hanging="360"/>
      </w:pPr>
    </w:lvl>
    <w:lvl w:ilvl="5" w:tplc="67519997" w:tentative="1">
      <w:start w:val="1"/>
      <w:numFmt w:val="lowerRoman"/>
      <w:lvlText w:val="%6."/>
      <w:lvlJc w:val="right"/>
      <w:pPr>
        <w:ind w:left="4320" w:hanging="180"/>
      </w:pPr>
    </w:lvl>
    <w:lvl w:ilvl="6" w:tplc="67519997" w:tentative="1">
      <w:start w:val="1"/>
      <w:numFmt w:val="decimal"/>
      <w:lvlText w:val="%7."/>
      <w:lvlJc w:val="left"/>
      <w:pPr>
        <w:ind w:left="5040" w:hanging="360"/>
      </w:pPr>
    </w:lvl>
    <w:lvl w:ilvl="7" w:tplc="67519997" w:tentative="1">
      <w:start w:val="1"/>
      <w:numFmt w:val="lowerLetter"/>
      <w:lvlText w:val="%8."/>
      <w:lvlJc w:val="left"/>
      <w:pPr>
        <w:ind w:left="5760" w:hanging="360"/>
      </w:pPr>
    </w:lvl>
    <w:lvl w:ilvl="8" w:tplc="6751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1">
    <w:multiLevelType w:val="hybridMultilevel"/>
    <w:lvl w:ilvl="0" w:tplc="43828371">
      <w:start w:val="1"/>
      <w:numFmt w:val="decimal"/>
      <w:lvlText w:val="%1."/>
      <w:lvlJc w:val="left"/>
      <w:pPr>
        <w:ind w:left="720" w:hanging="360"/>
      </w:pPr>
    </w:lvl>
    <w:lvl w:ilvl="1" w:tplc="43828371" w:tentative="1">
      <w:start w:val="1"/>
      <w:numFmt w:val="lowerLetter"/>
      <w:lvlText w:val="%2."/>
      <w:lvlJc w:val="left"/>
      <w:pPr>
        <w:ind w:left="1440" w:hanging="360"/>
      </w:pPr>
    </w:lvl>
    <w:lvl w:ilvl="2" w:tplc="43828371" w:tentative="1">
      <w:start w:val="1"/>
      <w:numFmt w:val="lowerRoman"/>
      <w:lvlText w:val="%3."/>
      <w:lvlJc w:val="right"/>
      <w:pPr>
        <w:ind w:left="2160" w:hanging="180"/>
      </w:pPr>
    </w:lvl>
    <w:lvl w:ilvl="3" w:tplc="43828371" w:tentative="1">
      <w:start w:val="1"/>
      <w:numFmt w:val="decimal"/>
      <w:lvlText w:val="%4."/>
      <w:lvlJc w:val="left"/>
      <w:pPr>
        <w:ind w:left="2880" w:hanging="360"/>
      </w:pPr>
    </w:lvl>
    <w:lvl w:ilvl="4" w:tplc="43828371" w:tentative="1">
      <w:start w:val="1"/>
      <w:numFmt w:val="lowerLetter"/>
      <w:lvlText w:val="%5."/>
      <w:lvlJc w:val="left"/>
      <w:pPr>
        <w:ind w:left="3600" w:hanging="360"/>
      </w:pPr>
    </w:lvl>
    <w:lvl w:ilvl="5" w:tplc="43828371" w:tentative="1">
      <w:start w:val="1"/>
      <w:numFmt w:val="lowerRoman"/>
      <w:lvlText w:val="%6."/>
      <w:lvlJc w:val="right"/>
      <w:pPr>
        <w:ind w:left="4320" w:hanging="180"/>
      </w:pPr>
    </w:lvl>
    <w:lvl w:ilvl="6" w:tplc="43828371" w:tentative="1">
      <w:start w:val="1"/>
      <w:numFmt w:val="decimal"/>
      <w:lvlText w:val="%7."/>
      <w:lvlJc w:val="left"/>
      <w:pPr>
        <w:ind w:left="5040" w:hanging="360"/>
      </w:pPr>
    </w:lvl>
    <w:lvl w:ilvl="7" w:tplc="43828371" w:tentative="1">
      <w:start w:val="1"/>
      <w:numFmt w:val="lowerLetter"/>
      <w:lvlText w:val="%8."/>
      <w:lvlJc w:val="left"/>
      <w:pPr>
        <w:ind w:left="5760" w:hanging="360"/>
      </w:pPr>
    </w:lvl>
    <w:lvl w:ilvl="8" w:tplc="4382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0">
    <w:multiLevelType w:val="hybridMultilevel"/>
    <w:lvl w:ilvl="0" w:tplc="51567269">
      <w:start w:val="1"/>
      <w:numFmt w:val="decimal"/>
      <w:lvlText w:val="%1."/>
      <w:lvlJc w:val="left"/>
      <w:pPr>
        <w:ind w:left="720" w:hanging="360"/>
      </w:pPr>
    </w:lvl>
    <w:lvl w:ilvl="1" w:tplc="51567269" w:tentative="1">
      <w:start w:val="1"/>
      <w:numFmt w:val="lowerLetter"/>
      <w:lvlText w:val="%2."/>
      <w:lvlJc w:val="left"/>
      <w:pPr>
        <w:ind w:left="1440" w:hanging="360"/>
      </w:pPr>
    </w:lvl>
    <w:lvl w:ilvl="2" w:tplc="51567269" w:tentative="1">
      <w:start w:val="1"/>
      <w:numFmt w:val="lowerRoman"/>
      <w:lvlText w:val="%3."/>
      <w:lvlJc w:val="right"/>
      <w:pPr>
        <w:ind w:left="2160" w:hanging="180"/>
      </w:pPr>
    </w:lvl>
    <w:lvl w:ilvl="3" w:tplc="51567269" w:tentative="1">
      <w:start w:val="1"/>
      <w:numFmt w:val="decimal"/>
      <w:lvlText w:val="%4."/>
      <w:lvlJc w:val="left"/>
      <w:pPr>
        <w:ind w:left="2880" w:hanging="360"/>
      </w:pPr>
    </w:lvl>
    <w:lvl w:ilvl="4" w:tplc="51567269" w:tentative="1">
      <w:start w:val="1"/>
      <w:numFmt w:val="lowerLetter"/>
      <w:lvlText w:val="%5."/>
      <w:lvlJc w:val="left"/>
      <w:pPr>
        <w:ind w:left="3600" w:hanging="360"/>
      </w:pPr>
    </w:lvl>
    <w:lvl w:ilvl="5" w:tplc="51567269" w:tentative="1">
      <w:start w:val="1"/>
      <w:numFmt w:val="lowerRoman"/>
      <w:lvlText w:val="%6."/>
      <w:lvlJc w:val="right"/>
      <w:pPr>
        <w:ind w:left="4320" w:hanging="180"/>
      </w:pPr>
    </w:lvl>
    <w:lvl w:ilvl="6" w:tplc="51567269" w:tentative="1">
      <w:start w:val="1"/>
      <w:numFmt w:val="decimal"/>
      <w:lvlText w:val="%7."/>
      <w:lvlJc w:val="left"/>
      <w:pPr>
        <w:ind w:left="5040" w:hanging="360"/>
      </w:pPr>
    </w:lvl>
    <w:lvl w:ilvl="7" w:tplc="51567269" w:tentative="1">
      <w:start w:val="1"/>
      <w:numFmt w:val="lowerLetter"/>
      <w:lvlText w:val="%8."/>
      <w:lvlJc w:val="left"/>
      <w:pPr>
        <w:ind w:left="5760" w:hanging="360"/>
      </w:pPr>
    </w:lvl>
    <w:lvl w:ilvl="8" w:tplc="5156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9">
    <w:multiLevelType w:val="hybridMultilevel"/>
    <w:lvl w:ilvl="0" w:tplc="62188630">
      <w:start w:val="1"/>
      <w:numFmt w:val="decimal"/>
      <w:lvlText w:val="%1."/>
      <w:lvlJc w:val="left"/>
      <w:pPr>
        <w:ind w:left="720" w:hanging="360"/>
      </w:pPr>
    </w:lvl>
    <w:lvl w:ilvl="1" w:tplc="62188630" w:tentative="1">
      <w:start w:val="1"/>
      <w:numFmt w:val="lowerLetter"/>
      <w:lvlText w:val="%2."/>
      <w:lvlJc w:val="left"/>
      <w:pPr>
        <w:ind w:left="1440" w:hanging="360"/>
      </w:pPr>
    </w:lvl>
    <w:lvl w:ilvl="2" w:tplc="62188630" w:tentative="1">
      <w:start w:val="1"/>
      <w:numFmt w:val="lowerRoman"/>
      <w:lvlText w:val="%3."/>
      <w:lvlJc w:val="right"/>
      <w:pPr>
        <w:ind w:left="2160" w:hanging="180"/>
      </w:pPr>
    </w:lvl>
    <w:lvl w:ilvl="3" w:tplc="62188630" w:tentative="1">
      <w:start w:val="1"/>
      <w:numFmt w:val="decimal"/>
      <w:lvlText w:val="%4."/>
      <w:lvlJc w:val="left"/>
      <w:pPr>
        <w:ind w:left="2880" w:hanging="360"/>
      </w:pPr>
    </w:lvl>
    <w:lvl w:ilvl="4" w:tplc="62188630" w:tentative="1">
      <w:start w:val="1"/>
      <w:numFmt w:val="lowerLetter"/>
      <w:lvlText w:val="%5."/>
      <w:lvlJc w:val="left"/>
      <w:pPr>
        <w:ind w:left="3600" w:hanging="360"/>
      </w:pPr>
    </w:lvl>
    <w:lvl w:ilvl="5" w:tplc="62188630" w:tentative="1">
      <w:start w:val="1"/>
      <w:numFmt w:val="lowerRoman"/>
      <w:lvlText w:val="%6."/>
      <w:lvlJc w:val="right"/>
      <w:pPr>
        <w:ind w:left="4320" w:hanging="180"/>
      </w:pPr>
    </w:lvl>
    <w:lvl w:ilvl="6" w:tplc="62188630" w:tentative="1">
      <w:start w:val="1"/>
      <w:numFmt w:val="decimal"/>
      <w:lvlText w:val="%7."/>
      <w:lvlJc w:val="left"/>
      <w:pPr>
        <w:ind w:left="5040" w:hanging="360"/>
      </w:pPr>
    </w:lvl>
    <w:lvl w:ilvl="7" w:tplc="62188630" w:tentative="1">
      <w:start w:val="1"/>
      <w:numFmt w:val="lowerLetter"/>
      <w:lvlText w:val="%8."/>
      <w:lvlJc w:val="left"/>
      <w:pPr>
        <w:ind w:left="5760" w:hanging="360"/>
      </w:pPr>
    </w:lvl>
    <w:lvl w:ilvl="8" w:tplc="6218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8">
    <w:multiLevelType w:val="hybridMultilevel"/>
    <w:lvl w:ilvl="0" w:tplc="97654324">
      <w:start w:val="1"/>
      <w:numFmt w:val="decimal"/>
      <w:lvlText w:val="%1."/>
      <w:lvlJc w:val="left"/>
      <w:pPr>
        <w:ind w:left="720" w:hanging="360"/>
      </w:pPr>
    </w:lvl>
    <w:lvl w:ilvl="1" w:tplc="97654324" w:tentative="1">
      <w:start w:val="1"/>
      <w:numFmt w:val="lowerLetter"/>
      <w:lvlText w:val="%2."/>
      <w:lvlJc w:val="left"/>
      <w:pPr>
        <w:ind w:left="1440" w:hanging="360"/>
      </w:pPr>
    </w:lvl>
    <w:lvl w:ilvl="2" w:tplc="97654324" w:tentative="1">
      <w:start w:val="1"/>
      <w:numFmt w:val="lowerRoman"/>
      <w:lvlText w:val="%3."/>
      <w:lvlJc w:val="right"/>
      <w:pPr>
        <w:ind w:left="2160" w:hanging="180"/>
      </w:pPr>
    </w:lvl>
    <w:lvl w:ilvl="3" w:tplc="97654324" w:tentative="1">
      <w:start w:val="1"/>
      <w:numFmt w:val="decimal"/>
      <w:lvlText w:val="%4."/>
      <w:lvlJc w:val="left"/>
      <w:pPr>
        <w:ind w:left="2880" w:hanging="360"/>
      </w:pPr>
    </w:lvl>
    <w:lvl w:ilvl="4" w:tplc="97654324" w:tentative="1">
      <w:start w:val="1"/>
      <w:numFmt w:val="lowerLetter"/>
      <w:lvlText w:val="%5."/>
      <w:lvlJc w:val="left"/>
      <w:pPr>
        <w:ind w:left="3600" w:hanging="360"/>
      </w:pPr>
    </w:lvl>
    <w:lvl w:ilvl="5" w:tplc="97654324" w:tentative="1">
      <w:start w:val="1"/>
      <w:numFmt w:val="lowerRoman"/>
      <w:lvlText w:val="%6."/>
      <w:lvlJc w:val="right"/>
      <w:pPr>
        <w:ind w:left="4320" w:hanging="180"/>
      </w:pPr>
    </w:lvl>
    <w:lvl w:ilvl="6" w:tplc="97654324" w:tentative="1">
      <w:start w:val="1"/>
      <w:numFmt w:val="decimal"/>
      <w:lvlText w:val="%7."/>
      <w:lvlJc w:val="left"/>
      <w:pPr>
        <w:ind w:left="5040" w:hanging="360"/>
      </w:pPr>
    </w:lvl>
    <w:lvl w:ilvl="7" w:tplc="97654324" w:tentative="1">
      <w:start w:val="1"/>
      <w:numFmt w:val="lowerLetter"/>
      <w:lvlText w:val="%8."/>
      <w:lvlJc w:val="left"/>
      <w:pPr>
        <w:ind w:left="5760" w:hanging="360"/>
      </w:pPr>
    </w:lvl>
    <w:lvl w:ilvl="8" w:tplc="9765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7">
    <w:multiLevelType w:val="hybridMultilevel"/>
    <w:lvl w:ilvl="0" w:tplc="59511209">
      <w:start w:val="1"/>
      <w:numFmt w:val="decimal"/>
      <w:lvlText w:val="%1."/>
      <w:lvlJc w:val="left"/>
      <w:pPr>
        <w:ind w:left="720" w:hanging="360"/>
      </w:pPr>
    </w:lvl>
    <w:lvl w:ilvl="1" w:tplc="59511209" w:tentative="1">
      <w:start w:val="1"/>
      <w:numFmt w:val="lowerLetter"/>
      <w:lvlText w:val="%2."/>
      <w:lvlJc w:val="left"/>
      <w:pPr>
        <w:ind w:left="1440" w:hanging="360"/>
      </w:pPr>
    </w:lvl>
    <w:lvl w:ilvl="2" w:tplc="59511209" w:tentative="1">
      <w:start w:val="1"/>
      <w:numFmt w:val="lowerRoman"/>
      <w:lvlText w:val="%3."/>
      <w:lvlJc w:val="right"/>
      <w:pPr>
        <w:ind w:left="2160" w:hanging="180"/>
      </w:pPr>
    </w:lvl>
    <w:lvl w:ilvl="3" w:tplc="59511209" w:tentative="1">
      <w:start w:val="1"/>
      <w:numFmt w:val="decimal"/>
      <w:lvlText w:val="%4."/>
      <w:lvlJc w:val="left"/>
      <w:pPr>
        <w:ind w:left="2880" w:hanging="360"/>
      </w:pPr>
    </w:lvl>
    <w:lvl w:ilvl="4" w:tplc="59511209" w:tentative="1">
      <w:start w:val="1"/>
      <w:numFmt w:val="lowerLetter"/>
      <w:lvlText w:val="%5."/>
      <w:lvlJc w:val="left"/>
      <w:pPr>
        <w:ind w:left="3600" w:hanging="360"/>
      </w:pPr>
    </w:lvl>
    <w:lvl w:ilvl="5" w:tplc="59511209" w:tentative="1">
      <w:start w:val="1"/>
      <w:numFmt w:val="lowerRoman"/>
      <w:lvlText w:val="%6."/>
      <w:lvlJc w:val="right"/>
      <w:pPr>
        <w:ind w:left="4320" w:hanging="180"/>
      </w:pPr>
    </w:lvl>
    <w:lvl w:ilvl="6" w:tplc="59511209" w:tentative="1">
      <w:start w:val="1"/>
      <w:numFmt w:val="decimal"/>
      <w:lvlText w:val="%7."/>
      <w:lvlJc w:val="left"/>
      <w:pPr>
        <w:ind w:left="5040" w:hanging="360"/>
      </w:pPr>
    </w:lvl>
    <w:lvl w:ilvl="7" w:tplc="59511209" w:tentative="1">
      <w:start w:val="1"/>
      <w:numFmt w:val="lowerLetter"/>
      <w:lvlText w:val="%8."/>
      <w:lvlJc w:val="left"/>
      <w:pPr>
        <w:ind w:left="5760" w:hanging="360"/>
      </w:pPr>
    </w:lvl>
    <w:lvl w:ilvl="8" w:tplc="5951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6">
    <w:multiLevelType w:val="hybridMultilevel"/>
    <w:lvl w:ilvl="0" w:tplc="53053861">
      <w:start w:val="1"/>
      <w:numFmt w:val="decimal"/>
      <w:lvlText w:val="%1."/>
      <w:lvlJc w:val="left"/>
      <w:pPr>
        <w:ind w:left="720" w:hanging="360"/>
      </w:pPr>
    </w:lvl>
    <w:lvl w:ilvl="1" w:tplc="53053861" w:tentative="1">
      <w:start w:val="1"/>
      <w:numFmt w:val="lowerLetter"/>
      <w:lvlText w:val="%2."/>
      <w:lvlJc w:val="left"/>
      <w:pPr>
        <w:ind w:left="1440" w:hanging="360"/>
      </w:pPr>
    </w:lvl>
    <w:lvl w:ilvl="2" w:tplc="53053861" w:tentative="1">
      <w:start w:val="1"/>
      <w:numFmt w:val="lowerRoman"/>
      <w:lvlText w:val="%3."/>
      <w:lvlJc w:val="right"/>
      <w:pPr>
        <w:ind w:left="2160" w:hanging="180"/>
      </w:pPr>
    </w:lvl>
    <w:lvl w:ilvl="3" w:tplc="53053861" w:tentative="1">
      <w:start w:val="1"/>
      <w:numFmt w:val="decimal"/>
      <w:lvlText w:val="%4."/>
      <w:lvlJc w:val="left"/>
      <w:pPr>
        <w:ind w:left="2880" w:hanging="360"/>
      </w:pPr>
    </w:lvl>
    <w:lvl w:ilvl="4" w:tplc="53053861" w:tentative="1">
      <w:start w:val="1"/>
      <w:numFmt w:val="lowerLetter"/>
      <w:lvlText w:val="%5."/>
      <w:lvlJc w:val="left"/>
      <w:pPr>
        <w:ind w:left="3600" w:hanging="360"/>
      </w:pPr>
    </w:lvl>
    <w:lvl w:ilvl="5" w:tplc="53053861" w:tentative="1">
      <w:start w:val="1"/>
      <w:numFmt w:val="lowerRoman"/>
      <w:lvlText w:val="%6."/>
      <w:lvlJc w:val="right"/>
      <w:pPr>
        <w:ind w:left="4320" w:hanging="180"/>
      </w:pPr>
    </w:lvl>
    <w:lvl w:ilvl="6" w:tplc="53053861" w:tentative="1">
      <w:start w:val="1"/>
      <w:numFmt w:val="decimal"/>
      <w:lvlText w:val="%7."/>
      <w:lvlJc w:val="left"/>
      <w:pPr>
        <w:ind w:left="5040" w:hanging="360"/>
      </w:pPr>
    </w:lvl>
    <w:lvl w:ilvl="7" w:tplc="53053861" w:tentative="1">
      <w:start w:val="1"/>
      <w:numFmt w:val="lowerLetter"/>
      <w:lvlText w:val="%8."/>
      <w:lvlJc w:val="left"/>
      <w:pPr>
        <w:ind w:left="5760" w:hanging="360"/>
      </w:pPr>
    </w:lvl>
    <w:lvl w:ilvl="8" w:tplc="5305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5">
    <w:multiLevelType w:val="hybridMultilevel"/>
    <w:lvl w:ilvl="0" w:tplc="61293345">
      <w:start w:val="1"/>
      <w:numFmt w:val="decimal"/>
      <w:lvlText w:val="%1."/>
      <w:lvlJc w:val="left"/>
      <w:pPr>
        <w:ind w:left="720" w:hanging="360"/>
      </w:pPr>
    </w:lvl>
    <w:lvl w:ilvl="1" w:tplc="61293345" w:tentative="1">
      <w:start w:val="1"/>
      <w:numFmt w:val="lowerLetter"/>
      <w:lvlText w:val="%2."/>
      <w:lvlJc w:val="left"/>
      <w:pPr>
        <w:ind w:left="1440" w:hanging="360"/>
      </w:pPr>
    </w:lvl>
    <w:lvl w:ilvl="2" w:tplc="61293345" w:tentative="1">
      <w:start w:val="1"/>
      <w:numFmt w:val="lowerRoman"/>
      <w:lvlText w:val="%3."/>
      <w:lvlJc w:val="right"/>
      <w:pPr>
        <w:ind w:left="2160" w:hanging="180"/>
      </w:pPr>
    </w:lvl>
    <w:lvl w:ilvl="3" w:tplc="61293345" w:tentative="1">
      <w:start w:val="1"/>
      <w:numFmt w:val="decimal"/>
      <w:lvlText w:val="%4."/>
      <w:lvlJc w:val="left"/>
      <w:pPr>
        <w:ind w:left="2880" w:hanging="360"/>
      </w:pPr>
    </w:lvl>
    <w:lvl w:ilvl="4" w:tplc="61293345" w:tentative="1">
      <w:start w:val="1"/>
      <w:numFmt w:val="lowerLetter"/>
      <w:lvlText w:val="%5."/>
      <w:lvlJc w:val="left"/>
      <w:pPr>
        <w:ind w:left="3600" w:hanging="360"/>
      </w:pPr>
    </w:lvl>
    <w:lvl w:ilvl="5" w:tplc="61293345" w:tentative="1">
      <w:start w:val="1"/>
      <w:numFmt w:val="lowerRoman"/>
      <w:lvlText w:val="%6."/>
      <w:lvlJc w:val="right"/>
      <w:pPr>
        <w:ind w:left="4320" w:hanging="180"/>
      </w:pPr>
    </w:lvl>
    <w:lvl w:ilvl="6" w:tplc="61293345" w:tentative="1">
      <w:start w:val="1"/>
      <w:numFmt w:val="decimal"/>
      <w:lvlText w:val="%7."/>
      <w:lvlJc w:val="left"/>
      <w:pPr>
        <w:ind w:left="5040" w:hanging="360"/>
      </w:pPr>
    </w:lvl>
    <w:lvl w:ilvl="7" w:tplc="61293345" w:tentative="1">
      <w:start w:val="1"/>
      <w:numFmt w:val="lowerLetter"/>
      <w:lvlText w:val="%8."/>
      <w:lvlJc w:val="left"/>
      <w:pPr>
        <w:ind w:left="5760" w:hanging="360"/>
      </w:pPr>
    </w:lvl>
    <w:lvl w:ilvl="8" w:tplc="6129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4">
    <w:multiLevelType w:val="hybridMultilevel"/>
    <w:lvl w:ilvl="0" w:tplc="55691378">
      <w:start w:val="1"/>
      <w:numFmt w:val="decimal"/>
      <w:lvlText w:val="%1."/>
      <w:lvlJc w:val="left"/>
      <w:pPr>
        <w:ind w:left="720" w:hanging="360"/>
      </w:pPr>
    </w:lvl>
    <w:lvl w:ilvl="1" w:tplc="55691378" w:tentative="1">
      <w:start w:val="1"/>
      <w:numFmt w:val="lowerLetter"/>
      <w:lvlText w:val="%2."/>
      <w:lvlJc w:val="left"/>
      <w:pPr>
        <w:ind w:left="1440" w:hanging="360"/>
      </w:pPr>
    </w:lvl>
    <w:lvl w:ilvl="2" w:tplc="55691378" w:tentative="1">
      <w:start w:val="1"/>
      <w:numFmt w:val="lowerRoman"/>
      <w:lvlText w:val="%3."/>
      <w:lvlJc w:val="right"/>
      <w:pPr>
        <w:ind w:left="2160" w:hanging="180"/>
      </w:pPr>
    </w:lvl>
    <w:lvl w:ilvl="3" w:tplc="55691378" w:tentative="1">
      <w:start w:val="1"/>
      <w:numFmt w:val="decimal"/>
      <w:lvlText w:val="%4."/>
      <w:lvlJc w:val="left"/>
      <w:pPr>
        <w:ind w:left="2880" w:hanging="360"/>
      </w:pPr>
    </w:lvl>
    <w:lvl w:ilvl="4" w:tplc="55691378" w:tentative="1">
      <w:start w:val="1"/>
      <w:numFmt w:val="lowerLetter"/>
      <w:lvlText w:val="%5."/>
      <w:lvlJc w:val="left"/>
      <w:pPr>
        <w:ind w:left="3600" w:hanging="360"/>
      </w:pPr>
    </w:lvl>
    <w:lvl w:ilvl="5" w:tplc="55691378" w:tentative="1">
      <w:start w:val="1"/>
      <w:numFmt w:val="lowerRoman"/>
      <w:lvlText w:val="%6."/>
      <w:lvlJc w:val="right"/>
      <w:pPr>
        <w:ind w:left="4320" w:hanging="180"/>
      </w:pPr>
    </w:lvl>
    <w:lvl w:ilvl="6" w:tplc="55691378" w:tentative="1">
      <w:start w:val="1"/>
      <w:numFmt w:val="decimal"/>
      <w:lvlText w:val="%7."/>
      <w:lvlJc w:val="left"/>
      <w:pPr>
        <w:ind w:left="5040" w:hanging="360"/>
      </w:pPr>
    </w:lvl>
    <w:lvl w:ilvl="7" w:tplc="55691378" w:tentative="1">
      <w:start w:val="1"/>
      <w:numFmt w:val="lowerLetter"/>
      <w:lvlText w:val="%8."/>
      <w:lvlJc w:val="left"/>
      <w:pPr>
        <w:ind w:left="5760" w:hanging="360"/>
      </w:pPr>
    </w:lvl>
    <w:lvl w:ilvl="8" w:tplc="5569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3">
    <w:multiLevelType w:val="hybridMultilevel"/>
    <w:lvl w:ilvl="0" w:tplc="41197331">
      <w:start w:val="1"/>
      <w:numFmt w:val="decimal"/>
      <w:lvlText w:val="%1."/>
      <w:lvlJc w:val="left"/>
      <w:pPr>
        <w:ind w:left="720" w:hanging="360"/>
      </w:pPr>
    </w:lvl>
    <w:lvl w:ilvl="1" w:tplc="41197331" w:tentative="1">
      <w:start w:val="1"/>
      <w:numFmt w:val="lowerLetter"/>
      <w:lvlText w:val="%2."/>
      <w:lvlJc w:val="left"/>
      <w:pPr>
        <w:ind w:left="1440" w:hanging="360"/>
      </w:pPr>
    </w:lvl>
    <w:lvl w:ilvl="2" w:tplc="41197331" w:tentative="1">
      <w:start w:val="1"/>
      <w:numFmt w:val="lowerRoman"/>
      <w:lvlText w:val="%3."/>
      <w:lvlJc w:val="right"/>
      <w:pPr>
        <w:ind w:left="2160" w:hanging="180"/>
      </w:pPr>
    </w:lvl>
    <w:lvl w:ilvl="3" w:tplc="41197331" w:tentative="1">
      <w:start w:val="1"/>
      <w:numFmt w:val="decimal"/>
      <w:lvlText w:val="%4."/>
      <w:lvlJc w:val="left"/>
      <w:pPr>
        <w:ind w:left="2880" w:hanging="360"/>
      </w:pPr>
    </w:lvl>
    <w:lvl w:ilvl="4" w:tplc="41197331" w:tentative="1">
      <w:start w:val="1"/>
      <w:numFmt w:val="lowerLetter"/>
      <w:lvlText w:val="%5."/>
      <w:lvlJc w:val="left"/>
      <w:pPr>
        <w:ind w:left="3600" w:hanging="360"/>
      </w:pPr>
    </w:lvl>
    <w:lvl w:ilvl="5" w:tplc="41197331" w:tentative="1">
      <w:start w:val="1"/>
      <w:numFmt w:val="lowerRoman"/>
      <w:lvlText w:val="%6."/>
      <w:lvlJc w:val="right"/>
      <w:pPr>
        <w:ind w:left="4320" w:hanging="180"/>
      </w:pPr>
    </w:lvl>
    <w:lvl w:ilvl="6" w:tplc="41197331" w:tentative="1">
      <w:start w:val="1"/>
      <w:numFmt w:val="decimal"/>
      <w:lvlText w:val="%7."/>
      <w:lvlJc w:val="left"/>
      <w:pPr>
        <w:ind w:left="5040" w:hanging="360"/>
      </w:pPr>
    </w:lvl>
    <w:lvl w:ilvl="7" w:tplc="41197331" w:tentative="1">
      <w:start w:val="1"/>
      <w:numFmt w:val="lowerLetter"/>
      <w:lvlText w:val="%8."/>
      <w:lvlJc w:val="left"/>
      <w:pPr>
        <w:ind w:left="5760" w:hanging="360"/>
      </w:pPr>
    </w:lvl>
    <w:lvl w:ilvl="8" w:tplc="4119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2">
    <w:multiLevelType w:val="hybridMultilevel"/>
    <w:lvl w:ilvl="0" w:tplc="14046275">
      <w:start w:val="1"/>
      <w:numFmt w:val="decimal"/>
      <w:lvlText w:val="%1."/>
      <w:lvlJc w:val="left"/>
      <w:pPr>
        <w:ind w:left="720" w:hanging="360"/>
      </w:pPr>
    </w:lvl>
    <w:lvl w:ilvl="1" w:tplc="14046275" w:tentative="1">
      <w:start w:val="1"/>
      <w:numFmt w:val="lowerLetter"/>
      <w:lvlText w:val="%2."/>
      <w:lvlJc w:val="left"/>
      <w:pPr>
        <w:ind w:left="1440" w:hanging="360"/>
      </w:pPr>
    </w:lvl>
    <w:lvl w:ilvl="2" w:tplc="14046275" w:tentative="1">
      <w:start w:val="1"/>
      <w:numFmt w:val="lowerRoman"/>
      <w:lvlText w:val="%3."/>
      <w:lvlJc w:val="right"/>
      <w:pPr>
        <w:ind w:left="2160" w:hanging="180"/>
      </w:pPr>
    </w:lvl>
    <w:lvl w:ilvl="3" w:tplc="14046275" w:tentative="1">
      <w:start w:val="1"/>
      <w:numFmt w:val="decimal"/>
      <w:lvlText w:val="%4."/>
      <w:lvlJc w:val="left"/>
      <w:pPr>
        <w:ind w:left="2880" w:hanging="360"/>
      </w:pPr>
    </w:lvl>
    <w:lvl w:ilvl="4" w:tplc="14046275" w:tentative="1">
      <w:start w:val="1"/>
      <w:numFmt w:val="lowerLetter"/>
      <w:lvlText w:val="%5."/>
      <w:lvlJc w:val="left"/>
      <w:pPr>
        <w:ind w:left="3600" w:hanging="360"/>
      </w:pPr>
    </w:lvl>
    <w:lvl w:ilvl="5" w:tplc="14046275" w:tentative="1">
      <w:start w:val="1"/>
      <w:numFmt w:val="lowerRoman"/>
      <w:lvlText w:val="%6."/>
      <w:lvlJc w:val="right"/>
      <w:pPr>
        <w:ind w:left="4320" w:hanging="180"/>
      </w:pPr>
    </w:lvl>
    <w:lvl w:ilvl="6" w:tplc="14046275" w:tentative="1">
      <w:start w:val="1"/>
      <w:numFmt w:val="decimal"/>
      <w:lvlText w:val="%7."/>
      <w:lvlJc w:val="left"/>
      <w:pPr>
        <w:ind w:left="5040" w:hanging="360"/>
      </w:pPr>
    </w:lvl>
    <w:lvl w:ilvl="7" w:tplc="14046275" w:tentative="1">
      <w:start w:val="1"/>
      <w:numFmt w:val="lowerLetter"/>
      <w:lvlText w:val="%8."/>
      <w:lvlJc w:val="left"/>
      <w:pPr>
        <w:ind w:left="5760" w:hanging="360"/>
      </w:pPr>
    </w:lvl>
    <w:lvl w:ilvl="8" w:tplc="1404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1">
    <w:multiLevelType w:val="hybridMultilevel"/>
    <w:lvl w:ilvl="0" w:tplc="79817665">
      <w:start w:val="1"/>
      <w:numFmt w:val="decimal"/>
      <w:lvlText w:val="%1."/>
      <w:lvlJc w:val="left"/>
      <w:pPr>
        <w:ind w:left="720" w:hanging="360"/>
      </w:pPr>
    </w:lvl>
    <w:lvl w:ilvl="1" w:tplc="79817665" w:tentative="1">
      <w:start w:val="1"/>
      <w:numFmt w:val="lowerLetter"/>
      <w:lvlText w:val="%2."/>
      <w:lvlJc w:val="left"/>
      <w:pPr>
        <w:ind w:left="1440" w:hanging="360"/>
      </w:pPr>
    </w:lvl>
    <w:lvl w:ilvl="2" w:tplc="79817665" w:tentative="1">
      <w:start w:val="1"/>
      <w:numFmt w:val="lowerRoman"/>
      <w:lvlText w:val="%3."/>
      <w:lvlJc w:val="right"/>
      <w:pPr>
        <w:ind w:left="2160" w:hanging="180"/>
      </w:pPr>
    </w:lvl>
    <w:lvl w:ilvl="3" w:tplc="79817665" w:tentative="1">
      <w:start w:val="1"/>
      <w:numFmt w:val="decimal"/>
      <w:lvlText w:val="%4."/>
      <w:lvlJc w:val="left"/>
      <w:pPr>
        <w:ind w:left="2880" w:hanging="360"/>
      </w:pPr>
    </w:lvl>
    <w:lvl w:ilvl="4" w:tplc="79817665" w:tentative="1">
      <w:start w:val="1"/>
      <w:numFmt w:val="lowerLetter"/>
      <w:lvlText w:val="%5."/>
      <w:lvlJc w:val="left"/>
      <w:pPr>
        <w:ind w:left="3600" w:hanging="360"/>
      </w:pPr>
    </w:lvl>
    <w:lvl w:ilvl="5" w:tplc="79817665" w:tentative="1">
      <w:start w:val="1"/>
      <w:numFmt w:val="lowerRoman"/>
      <w:lvlText w:val="%6."/>
      <w:lvlJc w:val="right"/>
      <w:pPr>
        <w:ind w:left="4320" w:hanging="180"/>
      </w:pPr>
    </w:lvl>
    <w:lvl w:ilvl="6" w:tplc="79817665" w:tentative="1">
      <w:start w:val="1"/>
      <w:numFmt w:val="decimal"/>
      <w:lvlText w:val="%7."/>
      <w:lvlJc w:val="left"/>
      <w:pPr>
        <w:ind w:left="5040" w:hanging="360"/>
      </w:pPr>
    </w:lvl>
    <w:lvl w:ilvl="7" w:tplc="79817665" w:tentative="1">
      <w:start w:val="1"/>
      <w:numFmt w:val="lowerLetter"/>
      <w:lvlText w:val="%8."/>
      <w:lvlJc w:val="left"/>
      <w:pPr>
        <w:ind w:left="5760" w:hanging="360"/>
      </w:pPr>
    </w:lvl>
    <w:lvl w:ilvl="8" w:tplc="7981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0">
    <w:multiLevelType w:val="hybridMultilevel"/>
    <w:lvl w:ilvl="0" w:tplc="94393755">
      <w:start w:val="1"/>
      <w:numFmt w:val="decimal"/>
      <w:lvlText w:val="%1."/>
      <w:lvlJc w:val="left"/>
      <w:pPr>
        <w:ind w:left="720" w:hanging="360"/>
      </w:pPr>
    </w:lvl>
    <w:lvl w:ilvl="1" w:tplc="94393755" w:tentative="1">
      <w:start w:val="1"/>
      <w:numFmt w:val="lowerLetter"/>
      <w:lvlText w:val="%2."/>
      <w:lvlJc w:val="left"/>
      <w:pPr>
        <w:ind w:left="1440" w:hanging="360"/>
      </w:pPr>
    </w:lvl>
    <w:lvl w:ilvl="2" w:tplc="94393755" w:tentative="1">
      <w:start w:val="1"/>
      <w:numFmt w:val="lowerRoman"/>
      <w:lvlText w:val="%3."/>
      <w:lvlJc w:val="right"/>
      <w:pPr>
        <w:ind w:left="2160" w:hanging="180"/>
      </w:pPr>
    </w:lvl>
    <w:lvl w:ilvl="3" w:tplc="94393755" w:tentative="1">
      <w:start w:val="1"/>
      <w:numFmt w:val="decimal"/>
      <w:lvlText w:val="%4."/>
      <w:lvlJc w:val="left"/>
      <w:pPr>
        <w:ind w:left="2880" w:hanging="360"/>
      </w:pPr>
    </w:lvl>
    <w:lvl w:ilvl="4" w:tplc="94393755" w:tentative="1">
      <w:start w:val="1"/>
      <w:numFmt w:val="lowerLetter"/>
      <w:lvlText w:val="%5."/>
      <w:lvlJc w:val="left"/>
      <w:pPr>
        <w:ind w:left="3600" w:hanging="360"/>
      </w:pPr>
    </w:lvl>
    <w:lvl w:ilvl="5" w:tplc="94393755" w:tentative="1">
      <w:start w:val="1"/>
      <w:numFmt w:val="lowerRoman"/>
      <w:lvlText w:val="%6."/>
      <w:lvlJc w:val="right"/>
      <w:pPr>
        <w:ind w:left="4320" w:hanging="180"/>
      </w:pPr>
    </w:lvl>
    <w:lvl w:ilvl="6" w:tplc="94393755" w:tentative="1">
      <w:start w:val="1"/>
      <w:numFmt w:val="decimal"/>
      <w:lvlText w:val="%7."/>
      <w:lvlJc w:val="left"/>
      <w:pPr>
        <w:ind w:left="5040" w:hanging="360"/>
      </w:pPr>
    </w:lvl>
    <w:lvl w:ilvl="7" w:tplc="94393755" w:tentative="1">
      <w:start w:val="1"/>
      <w:numFmt w:val="lowerLetter"/>
      <w:lvlText w:val="%8."/>
      <w:lvlJc w:val="left"/>
      <w:pPr>
        <w:ind w:left="5760" w:hanging="360"/>
      </w:pPr>
    </w:lvl>
    <w:lvl w:ilvl="8" w:tplc="9439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9">
    <w:multiLevelType w:val="hybridMultilevel"/>
    <w:lvl w:ilvl="0" w:tplc="61886508">
      <w:start w:val="1"/>
      <w:numFmt w:val="decimal"/>
      <w:lvlText w:val="%1."/>
      <w:lvlJc w:val="left"/>
      <w:pPr>
        <w:ind w:left="720" w:hanging="360"/>
      </w:pPr>
    </w:lvl>
    <w:lvl w:ilvl="1" w:tplc="61886508" w:tentative="1">
      <w:start w:val="1"/>
      <w:numFmt w:val="lowerLetter"/>
      <w:lvlText w:val="%2."/>
      <w:lvlJc w:val="left"/>
      <w:pPr>
        <w:ind w:left="1440" w:hanging="360"/>
      </w:pPr>
    </w:lvl>
    <w:lvl w:ilvl="2" w:tplc="61886508" w:tentative="1">
      <w:start w:val="1"/>
      <w:numFmt w:val="lowerRoman"/>
      <w:lvlText w:val="%3."/>
      <w:lvlJc w:val="right"/>
      <w:pPr>
        <w:ind w:left="2160" w:hanging="180"/>
      </w:pPr>
    </w:lvl>
    <w:lvl w:ilvl="3" w:tplc="61886508" w:tentative="1">
      <w:start w:val="1"/>
      <w:numFmt w:val="decimal"/>
      <w:lvlText w:val="%4."/>
      <w:lvlJc w:val="left"/>
      <w:pPr>
        <w:ind w:left="2880" w:hanging="360"/>
      </w:pPr>
    </w:lvl>
    <w:lvl w:ilvl="4" w:tplc="61886508" w:tentative="1">
      <w:start w:val="1"/>
      <w:numFmt w:val="lowerLetter"/>
      <w:lvlText w:val="%5."/>
      <w:lvlJc w:val="left"/>
      <w:pPr>
        <w:ind w:left="3600" w:hanging="360"/>
      </w:pPr>
    </w:lvl>
    <w:lvl w:ilvl="5" w:tplc="61886508" w:tentative="1">
      <w:start w:val="1"/>
      <w:numFmt w:val="lowerRoman"/>
      <w:lvlText w:val="%6."/>
      <w:lvlJc w:val="right"/>
      <w:pPr>
        <w:ind w:left="4320" w:hanging="180"/>
      </w:pPr>
    </w:lvl>
    <w:lvl w:ilvl="6" w:tplc="61886508" w:tentative="1">
      <w:start w:val="1"/>
      <w:numFmt w:val="decimal"/>
      <w:lvlText w:val="%7."/>
      <w:lvlJc w:val="left"/>
      <w:pPr>
        <w:ind w:left="5040" w:hanging="360"/>
      </w:pPr>
    </w:lvl>
    <w:lvl w:ilvl="7" w:tplc="61886508" w:tentative="1">
      <w:start w:val="1"/>
      <w:numFmt w:val="lowerLetter"/>
      <w:lvlText w:val="%8."/>
      <w:lvlJc w:val="left"/>
      <w:pPr>
        <w:ind w:left="5760" w:hanging="360"/>
      </w:pPr>
    </w:lvl>
    <w:lvl w:ilvl="8" w:tplc="61886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8">
    <w:multiLevelType w:val="hybridMultilevel"/>
    <w:lvl w:ilvl="0" w:tplc="96546337">
      <w:start w:val="1"/>
      <w:numFmt w:val="decimal"/>
      <w:lvlText w:val="%1."/>
      <w:lvlJc w:val="left"/>
      <w:pPr>
        <w:ind w:left="720" w:hanging="360"/>
      </w:pPr>
    </w:lvl>
    <w:lvl w:ilvl="1" w:tplc="96546337" w:tentative="1">
      <w:start w:val="1"/>
      <w:numFmt w:val="lowerLetter"/>
      <w:lvlText w:val="%2."/>
      <w:lvlJc w:val="left"/>
      <w:pPr>
        <w:ind w:left="1440" w:hanging="360"/>
      </w:pPr>
    </w:lvl>
    <w:lvl w:ilvl="2" w:tplc="96546337" w:tentative="1">
      <w:start w:val="1"/>
      <w:numFmt w:val="lowerRoman"/>
      <w:lvlText w:val="%3."/>
      <w:lvlJc w:val="right"/>
      <w:pPr>
        <w:ind w:left="2160" w:hanging="180"/>
      </w:pPr>
    </w:lvl>
    <w:lvl w:ilvl="3" w:tplc="96546337" w:tentative="1">
      <w:start w:val="1"/>
      <w:numFmt w:val="decimal"/>
      <w:lvlText w:val="%4."/>
      <w:lvlJc w:val="left"/>
      <w:pPr>
        <w:ind w:left="2880" w:hanging="360"/>
      </w:pPr>
    </w:lvl>
    <w:lvl w:ilvl="4" w:tplc="96546337" w:tentative="1">
      <w:start w:val="1"/>
      <w:numFmt w:val="lowerLetter"/>
      <w:lvlText w:val="%5."/>
      <w:lvlJc w:val="left"/>
      <w:pPr>
        <w:ind w:left="3600" w:hanging="360"/>
      </w:pPr>
    </w:lvl>
    <w:lvl w:ilvl="5" w:tplc="96546337" w:tentative="1">
      <w:start w:val="1"/>
      <w:numFmt w:val="lowerRoman"/>
      <w:lvlText w:val="%6."/>
      <w:lvlJc w:val="right"/>
      <w:pPr>
        <w:ind w:left="4320" w:hanging="180"/>
      </w:pPr>
    </w:lvl>
    <w:lvl w:ilvl="6" w:tplc="96546337" w:tentative="1">
      <w:start w:val="1"/>
      <w:numFmt w:val="decimal"/>
      <w:lvlText w:val="%7."/>
      <w:lvlJc w:val="left"/>
      <w:pPr>
        <w:ind w:left="5040" w:hanging="360"/>
      </w:pPr>
    </w:lvl>
    <w:lvl w:ilvl="7" w:tplc="96546337" w:tentative="1">
      <w:start w:val="1"/>
      <w:numFmt w:val="lowerLetter"/>
      <w:lvlText w:val="%8."/>
      <w:lvlJc w:val="left"/>
      <w:pPr>
        <w:ind w:left="5760" w:hanging="360"/>
      </w:pPr>
    </w:lvl>
    <w:lvl w:ilvl="8" w:tplc="9654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7">
    <w:multiLevelType w:val="hybridMultilevel"/>
    <w:lvl w:ilvl="0" w:tplc="19092488">
      <w:start w:val="1"/>
      <w:numFmt w:val="decimal"/>
      <w:lvlText w:val="%1."/>
      <w:lvlJc w:val="left"/>
      <w:pPr>
        <w:ind w:left="720" w:hanging="360"/>
      </w:pPr>
    </w:lvl>
    <w:lvl w:ilvl="1" w:tplc="19092488" w:tentative="1">
      <w:start w:val="1"/>
      <w:numFmt w:val="lowerLetter"/>
      <w:lvlText w:val="%2."/>
      <w:lvlJc w:val="left"/>
      <w:pPr>
        <w:ind w:left="1440" w:hanging="360"/>
      </w:pPr>
    </w:lvl>
    <w:lvl w:ilvl="2" w:tplc="19092488" w:tentative="1">
      <w:start w:val="1"/>
      <w:numFmt w:val="lowerRoman"/>
      <w:lvlText w:val="%3."/>
      <w:lvlJc w:val="right"/>
      <w:pPr>
        <w:ind w:left="2160" w:hanging="180"/>
      </w:pPr>
    </w:lvl>
    <w:lvl w:ilvl="3" w:tplc="19092488" w:tentative="1">
      <w:start w:val="1"/>
      <w:numFmt w:val="decimal"/>
      <w:lvlText w:val="%4."/>
      <w:lvlJc w:val="left"/>
      <w:pPr>
        <w:ind w:left="2880" w:hanging="360"/>
      </w:pPr>
    </w:lvl>
    <w:lvl w:ilvl="4" w:tplc="19092488" w:tentative="1">
      <w:start w:val="1"/>
      <w:numFmt w:val="lowerLetter"/>
      <w:lvlText w:val="%5."/>
      <w:lvlJc w:val="left"/>
      <w:pPr>
        <w:ind w:left="3600" w:hanging="360"/>
      </w:pPr>
    </w:lvl>
    <w:lvl w:ilvl="5" w:tplc="19092488" w:tentative="1">
      <w:start w:val="1"/>
      <w:numFmt w:val="lowerRoman"/>
      <w:lvlText w:val="%6."/>
      <w:lvlJc w:val="right"/>
      <w:pPr>
        <w:ind w:left="4320" w:hanging="180"/>
      </w:pPr>
    </w:lvl>
    <w:lvl w:ilvl="6" w:tplc="19092488" w:tentative="1">
      <w:start w:val="1"/>
      <w:numFmt w:val="decimal"/>
      <w:lvlText w:val="%7."/>
      <w:lvlJc w:val="left"/>
      <w:pPr>
        <w:ind w:left="5040" w:hanging="360"/>
      </w:pPr>
    </w:lvl>
    <w:lvl w:ilvl="7" w:tplc="19092488" w:tentative="1">
      <w:start w:val="1"/>
      <w:numFmt w:val="lowerLetter"/>
      <w:lvlText w:val="%8."/>
      <w:lvlJc w:val="left"/>
      <w:pPr>
        <w:ind w:left="5760" w:hanging="360"/>
      </w:pPr>
    </w:lvl>
    <w:lvl w:ilvl="8" w:tplc="1909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6">
    <w:multiLevelType w:val="hybridMultilevel"/>
    <w:lvl w:ilvl="0" w:tplc="86137089">
      <w:start w:val="1"/>
      <w:numFmt w:val="decimal"/>
      <w:lvlText w:val="%1."/>
      <w:lvlJc w:val="left"/>
      <w:pPr>
        <w:ind w:left="720" w:hanging="360"/>
      </w:pPr>
    </w:lvl>
    <w:lvl w:ilvl="1" w:tplc="86137089" w:tentative="1">
      <w:start w:val="1"/>
      <w:numFmt w:val="lowerLetter"/>
      <w:lvlText w:val="%2."/>
      <w:lvlJc w:val="left"/>
      <w:pPr>
        <w:ind w:left="1440" w:hanging="360"/>
      </w:pPr>
    </w:lvl>
    <w:lvl w:ilvl="2" w:tplc="86137089" w:tentative="1">
      <w:start w:val="1"/>
      <w:numFmt w:val="lowerRoman"/>
      <w:lvlText w:val="%3."/>
      <w:lvlJc w:val="right"/>
      <w:pPr>
        <w:ind w:left="2160" w:hanging="180"/>
      </w:pPr>
    </w:lvl>
    <w:lvl w:ilvl="3" w:tplc="86137089" w:tentative="1">
      <w:start w:val="1"/>
      <w:numFmt w:val="decimal"/>
      <w:lvlText w:val="%4."/>
      <w:lvlJc w:val="left"/>
      <w:pPr>
        <w:ind w:left="2880" w:hanging="360"/>
      </w:pPr>
    </w:lvl>
    <w:lvl w:ilvl="4" w:tplc="86137089" w:tentative="1">
      <w:start w:val="1"/>
      <w:numFmt w:val="lowerLetter"/>
      <w:lvlText w:val="%5."/>
      <w:lvlJc w:val="left"/>
      <w:pPr>
        <w:ind w:left="3600" w:hanging="360"/>
      </w:pPr>
    </w:lvl>
    <w:lvl w:ilvl="5" w:tplc="86137089" w:tentative="1">
      <w:start w:val="1"/>
      <w:numFmt w:val="lowerRoman"/>
      <w:lvlText w:val="%6."/>
      <w:lvlJc w:val="right"/>
      <w:pPr>
        <w:ind w:left="4320" w:hanging="180"/>
      </w:pPr>
    </w:lvl>
    <w:lvl w:ilvl="6" w:tplc="86137089" w:tentative="1">
      <w:start w:val="1"/>
      <w:numFmt w:val="decimal"/>
      <w:lvlText w:val="%7."/>
      <w:lvlJc w:val="left"/>
      <w:pPr>
        <w:ind w:left="5040" w:hanging="360"/>
      </w:pPr>
    </w:lvl>
    <w:lvl w:ilvl="7" w:tplc="86137089" w:tentative="1">
      <w:start w:val="1"/>
      <w:numFmt w:val="lowerLetter"/>
      <w:lvlText w:val="%8."/>
      <w:lvlJc w:val="left"/>
      <w:pPr>
        <w:ind w:left="5760" w:hanging="360"/>
      </w:pPr>
    </w:lvl>
    <w:lvl w:ilvl="8" w:tplc="8613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5">
    <w:multiLevelType w:val="hybridMultilevel"/>
    <w:lvl w:ilvl="0" w:tplc="85141770">
      <w:start w:val="1"/>
      <w:numFmt w:val="decimal"/>
      <w:lvlText w:val="%1."/>
      <w:lvlJc w:val="left"/>
      <w:pPr>
        <w:ind w:left="720" w:hanging="360"/>
      </w:pPr>
    </w:lvl>
    <w:lvl w:ilvl="1" w:tplc="85141770" w:tentative="1">
      <w:start w:val="1"/>
      <w:numFmt w:val="lowerLetter"/>
      <w:lvlText w:val="%2."/>
      <w:lvlJc w:val="left"/>
      <w:pPr>
        <w:ind w:left="1440" w:hanging="360"/>
      </w:pPr>
    </w:lvl>
    <w:lvl w:ilvl="2" w:tplc="85141770" w:tentative="1">
      <w:start w:val="1"/>
      <w:numFmt w:val="lowerRoman"/>
      <w:lvlText w:val="%3."/>
      <w:lvlJc w:val="right"/>
      <w:pPr>
        <w:ind w:left="2160" w:hanging="180"/>
      </w:pPr>
    </w:lvl>
    <w:lvl w:ilvl="3" w:tplc="85141770" w:tentative="1">
      <w:start w:val="1"/>
      <w:numFmt w:val="decimal"/>
      <w:lvlText w:val="%4."/>
      <w:lvlJc w:val="left"/>
      <w:pPr>
        <w:ind w:left="2880" w:hanging="360"/>
      </w:pPr>
    </w:lvl>
    <w:lvl w:ilvl="4" w:tplc="85141770" w:tentative="1">
      <w:start w:val="1"/>
      <w:numFmt w:val="lowerLetter"/>
      <w:lvlText w:val="%5."/>
      <w:lvlJc w:val="left"/>
      <w:pPr>
        <w:ind w:left="3600" w:hanging="360"/>
      </w:pPr>
    </w:lvl>
    <w:lvl w:ilvl="5" w:tplc="85141770" w:tentative="1">
      <w:start w:val="1"/>
      <w:numFmt w:val="lowerRoman"/>
      <w:lvlText w:val="%6."/>
      <w:lvlJc w:val="right"/>
      <w:pPr>
        <w:ind w:left="4320" w:hanging="180"/>
      </w:pPr>
    </w:lvl>
    <w:lvl w:ilvl="6" w:tplc="85141770" w:tentative="1">
      <w:start w:val="1"/>
      <w:numFmt w:val="decimal"/>
      <w:lvlText w:val="%7."/>
      <w:lvlJc w:val="left"/>
      <w:pPr>
        <w:ind w:left="5040" w:hanging="360"/>
      </w:pPr>
    </w:lvl>
    <w:lvl w:ilvl="7" w:tplc="85141770" w:tentative="1">
      <w:start w:val="1"/>
      <w:numFmt w:val="lowerLetter"/>
      <w:lvlText w:val="%8."/>
      <w:lvlJc w:val="left"/>
      <w:pPr>
        <w:ind w:left="5760" w:hanging="360"/>
      </w:pPr>
    </w:lvl>
    <w:lvl w:ilvl="8" w:tplc="8514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4">
    <w:multiLevelType w:val="hybridMultilevel"/>
    <w:lvl w:ilvl="0" w:tplc="10521511">
      <w:start w:val="1"/>
      <w:numFmt w:val="decimal"/>
      <w:lvlText w:val="%1."/>
      <w:lvlJc w:val="left"/>
      <w:pPr>
        <w:ind w:left="720" w:hanging="360"/>
      </w:pPr>
    </w:lvl>
    <w:lvl w:ilvl="1" w:tplc="10521511" w:tentative="1">
      <w:start w:val="1"/>
      <w:numFmt w:val="lowerLetter"/>
      <w:lvlText w:val="%2."/>
      <w:lvlJc w:val="left"/>
      <w:pPr>
        <w:ind w:left="1440" w:hanging="360"/>
      </w:pPr>
    </w:lvl>
    <w:lvl w:ilvl="2" w:tplc="10521511" w:tentative="1">
      <w:start w:val="1"/>
      <w:numFmt w:val="lowerRoman"/>
      <w:lvlText w:val="%3."/>
      <w:lvlJc w:val="right"/>
      <w:pPr>
        <w:ind w:left="2160" w:hanging="180"/>
      </w:pPr>
    </w:lvl>
    <w:lvl w:ilvl="3" w:tplc="10521511" w:tentative="1">
      <w:start w:val="1"/>
      <w:numFmt w:val="decimal"/>
      <w:lvlText w:val="%4."/>
      <w:lvlJc w:val="left"/>
      <w:pPr>
        <w:ind w:left="2880" w:hanging="360"/>
      </w:pPr>
    </w:lvl>
    <w:lvl w:ilvl="4" w:tplc="10521511" w:tentative="1">
      <w:start w:val="1"/>
      <w:numFmt w:val="lowerLetter"/>
      <w:lvlText w:val="%5."/>
      <w:lvlJc w:val="left"/>
      <w:pPr>
        <w:ind w:left="3600" w:hanging="360"/>
      </w:pPr>
    </w:lvl>
    <w:lvl w:ilvl="5" w:tplc="10521511" w:tentative="1">
      <w:start w:val="1"/>
      <w:numFmt w:val="lowerRoman"/>
      <w:lvlText w:val="%6."/>
      <w:lvlJc w:val="right"/>
      <w:pPr>
        <w:ind w:left="4320" w:hanging="180"/>
      </w:pPr>
    </w:lvl>
    <w:lvl w:ilvl="6" w:tplc="10521511" w:tentative="1">
      <w:start w:val="1"/>
      <w:numFmt w:val="decimal"/>
      <w:lvlText w:val="%7."/>
      <w:lvlJc w:val="left"/>
      <w:pPr>
        <w:ind w:left="5040" w:hanging="360"/>
      </w:pPr>
    </w:lvl>
    <w:lvl w:ilvl="7" w:tplc="10521511" w:tentative="1">
      <w:start w:val="1"/>
      <w:numFmt w:val="lowerLetter"/>
      <w:lvlText w:val="%8."/>
      <w:lvlJc w:val="left"/>
      <w:pPr>
        <w:ind w:left="5760" w:hanging="360"/>
      </w:pPr>
    </w:lvl>
    <w:lvl w:ilvl="8" w:tplc="1052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69388418">
      <w:start w:val="1"/>
      <w:numFmt w:val="decimal"/>
      <w:lvlText w:val="%1."/>
      <w:lvlJc w:val="left"/>
      <w:pPr>
        <w:ind w:left="720" w:hanging="360"/>
      </w:pPr>
    </w:lvl>
    <w:lvl w:ilvl="1" w:tplc="69388418" w:tentative="1">
      <w:start w:val="1"/>
      <w:numFmt w:val="lowerLetter"/>
      <w:lvlText w:val="%2."/>
      <w:lvlJc w:val="left"/>
      <w:pPr>
        <w:ind w:left="1440" w:hanging="360"/>
      </w:pPr>
    </w:lvl>
    <w:lvl w:ilvl="2" w:tplc="69388418" w:tentative="1">
      <w:start w:val="1"/>
      <w:numFmt w:val="lowerRoman"/>
      <w:lvlText w:val="%3."/>
      <w:lvlJc w:val="right"/>
      <w:pPr>
        <w:ind w:left="2160" w:hanging="180"/>
      </w:pPr>
    </w:lvl>
    <w:lvl w:ilvl="3" w:tplc="69388418" w:tentative="1">
      <w:start w:val="1"/>
      <w:numFmt w:val="decimal"/>
      <w:lvlText w:val="%4."/>
      <w:lvlJc w:val="left"/>
      <w:pPr>
        <w:ind w:left="2880" w:hanging="360"/>
      </w:pPr>
    </w:lvl>
    <w:lvl w:ilvl="4" w:tplc="69388418" w:tentative="1">
      <w:start w:val="1"/>
      <w:numFmt w:val="lowerLetter"/>
      <w:lvlText w:val="%5."/>
      <w:lvlJc w:val="left"/>
      <w:pPr>
        <w:ind w:left="3600" w:hanging="360"/>
      </w:pPr>
    </w:lvl>
    <w:lvl w:ilvl="5" w:tplc="69388418" w:tentative="1">
      <w:start w:val="1"/>
      <w:numFmt w:val="lowerRoman"/>
      <w:lvlText w:val="%6."/>
      <w:lvlJc w:val="right"/>
      <w:pPr>
        <w:ind w:left="4320" w:hanging="180"/>
      </w:pPr>
    </w:lvl>
    <w:lvl w:ilvl="6" w:tplc="69388418" w:tentative="1">
      <w:start w:val="1"/>
      <w:numFmt w:val="decimal"/>
      <w:lvlText w:val="%7."/>
      <w:lvlJc w:val="left"/>
      <w:pPr>
        <w:ind w:left="5040" w:hanging="360"/>
      </w:pPr>
    </w:lvl>
    <w:lvl w:ilvl="7" w:tplc="69388418" w:tentative="1">
      <w:start w:val="1"/>
      <w:numFmt w:val="lowerLetter"/>
      <w:lvlText w:val="%8."/>
      <w:lvlJc w:val="left"/>
      <w:pPr>
        <w:ind w:left="5760" w:hanging="360"/>
      </w:pPr>
    </w:lvl>
    <w:lvl w:ilvl="8" w:tplc="6938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458755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122">
    <w:abstractNumId w:val="21122"/>
  </w:num>
  <w:num w:numId="21123">
    <w:abstractNumId w:val="21123"/>
  </w:num>
  <w:num w:numId="21124">
    <w:abstractNumId w:val="21124"/>
  </w:num>
  <w:num w:numId="21125">
    <w:abstractNumId w:val="21125"/>
  </w:num>
  <w:num w:numId="21126">
    <w:abstractNumId w:val="21126"/>
  </w:num>
  <w:num w:numId="21127">
    <w:abstractNumId w:val="21127"/>
  </w:num>
  <w:num w:numId="21128">
    <w:abstractNumId w:val="21128"/>
  </w:num>
  <w:num w:numId="21129">
    <w:abstractNumId w:val="21129"/>
  </w:num>
  <w:num w:numId="21130">
    <w:abstractNumId w:val="21130"/>
  </w:num>
  <w:num w:numId="21131">
    <w:abstractNumId w:val="21131"/>
  </w:num>
  <w:num w:numId="21132">
    <w:abstractNumId w:val="21132"/>
  </w:num>
  <w:num w:numId="21133">
    <w:abstractNumId w:val="21133"/>
  </w:num>
  <w:num w:numId="21134">
    <w:abstractNumId w:val="21134"/>
  </w:num>
  <w:num w:numId="21135">
    <w:abstractNumId w:val="21135"/>
  </w:num>
  <w:num w:numId="21136">
    <w:abstractNumId w:val="21136"/>
  </w:num>
  <w:num w:numId="21137">
    <w:abstractNumId w:val="21137"/>
  </w:num>
  <w:num w:numId="21138">
    <w:abstractNumId w:val="21138"/>
  </w:num>
  <w:num w:numId="21139">
    <w:abstractNumId w:val="21139"/>
  </w:num>
  <w:num w:numId="21140">
    <w:abstractNumId w:val="21140"/>
  </w:num>
  <w:num w:numId="21141">
    <w:abstractNumId w:val="21141"/>
  </w:num>
  <w:num w:numId="21142">
    <w:abstractNumId w:val="21142"/>
  </w:num>
  <w:num w:numId="21143">
    <w:abstractNumId w:val="21143"/>
  </w:num>
  <w:num w:numId="21144">
    <w:abstractNumId w:val="21144"/>
  </w:num>
  <w:num w:numId="21145">
    <w:abstractNumId w:val="21145"/>
  </w:num>
  <w:num w:numId="21146">
    <w:abstractNumId w:val="21146"/>
  </w:num>
  <w:num w:numId="21147">
    <w:abstractNumId w:val="21147"/>
  </w:num>
  <w:num w:numId="21148">
    <w:abstractNumId w:val="21148"/>
  </w:num>
  <w:num w:numId="21149">
    <w:abstractNumId w:val="21149"/>
  </w:num>
  <w:num w:numId="21150">
    <w:abstractNumId w:val="21150"/>
  </w:num>
  <w:num w:numId="21151">
    <w:abstractNumId w:val="21151"/>
  </w:num>
  <w:num w:numId="21152">
    <w:abstractNumId w:val="21152"/>
  </w:num>
  <w:num w:numId="21153">
    <w:abstractNumId w:val="21153"/>
  </w:num>
  <w:num w:numId="21154">
    <w:abstractNumId w:val="21154"/>
  </w:num>
  <w:num w:numId="21155">
    <w:abstractNumId w:val="21155"/>
  </w:num>
  <w:num w:numId="21156">
    <w:abstractNumId w:val="21156"/>
  </w:num>
  <w:num w:numId="21157">
    <w:abstractNumId w:val="21157"/>
  </w:num>
  <w:num w:numId="21158">
    <w:abstractNumId w:val="21158"/>
  </w:num>
  <w:num w:numId="21159">
    <w:abstractNumId w:val="21159"/>
  </w:num>
  <w:num w:numId="21160">
    <w:abstractNumId w:val="21160"/>
  </w:num>
  <w:num w:numId="21161">
    <w:abstractNumId w:val="21161"/>
  </w:num>
  <w:num w:numId="21162">
    <w:abstractNumId w:val="21162"/>
  </w:num>
  <w:num w:numId="21163">
    <w:abstractNumId w:val="21163"/>
  </w:num>
  <w:num w:numId="21164">
    <w:abstractNumId w:val="21164"/>
  </w:num>
  <w:num w:numId="21165">
    <w:abstractNumId w:val="21165"/>
  </w:num>
  <w:num w:numId="21166">
    <w:abstractNumId w:val="21166"/>
  </w:num>
  <w:num w:numId="21167">
    <w:abstractNumId w:val="21167"/>
  </w:num>
  <w:num w:numId="21168">
    <w:abstractNumId w:val="21168"/>
  </w:num>
  <w:num w:numId="21169">
    <w:abstractNumId w:val="21169"/>
  </w:num>
  <w:num w:numId="21170">
    <w:abstractNumId w:val="21170"/>
  </w:num>
  <w:num w:numId="21171">
    <w:abstractNumId w:val="21171"/>
  </w:num>
  <w:num w:numId="21172">
    <w:abstractNumId w:val="21172"/>
  </w:num>
  <w:num w:numId="21173">
    <w:abstractNumId w:val="21173"/>
  </w:num>
  <w:num w:numId="21174">
    <w:abstractNumId w:val="21174"/>
  </w:num>
  <w:num w:numId="21175">
    <w:abstractNumId w:val="21175"/>
  </w:num>
  <w:num w:numId="21176">
    <w:abstractNumId w:val="21176"/>
  </w:num>
  <w:num w:numId="21177">
    <w:abstractNumId w:val="21177"/>
  </w:num>
  <w:num w:numId="21178">
    <w:abstractNumId w:val="21178"/>
  </w:num>
  <w:num w:numId="21179">
    <w:abstractNumId w:val="21179"/>
  </w:num>
  <w:num w:numId="21180">
    <w:abstractNumId w:val="21180"/>
  </w:num>
  <w:num w:numId="21181">
    <w:abstractNumId w:val="21181"/>
  </w:num>
  <w:num w:numId="21182">
    <w:abstractNumId w:val="21182"/>
  </w:num>
  <w:num w:numId="21183">
    <w:abstractNumId w:val="21183"/>
  </w:num>
  <w:num w:numId="21184">
    <w:abstractNumId w:val="21184"/>
  </w:num>
  <w:num w:numId="21185">
    <w:abstractNumId w:val="21185"/>
  </w:num>
  <w:num w:numId="21186">
    <w:abstractNumId w:val="21186"/>
  </w:num>
  <w:num w:numId="21187">
    <w:abstractNumId w:val="21187"/>
  </w:num>
  <w:num w:numId="21188">
    <w:abstractNumId w:val="21188"/>
  </w:num>
  <w:num w:numId="21189">
    <w:abstractNumId w:val="21189"/>
  </w:num>
  <w:num w:numId="21190">
    <w:abstractNumId w:val="21190"/>
  </w:num>
  <w:num w:numId="21191">
    <w:abstractNumId w:val="21191"/>
  </w:num>
  <w:num w:numId="21192">
    <w:abstractNumId w:val="21192"/>
  </w:num>
  <w:num w:numId="21193">
    <w:abstractNumId w:val="21193"/>
  </w:num>
  <w:num w:numId="21194">
    <w:abstractNumId w:val="21194"/>
  </w:num>
  <w:num w:numId="21195">
    <w:abstractNumId w:val="21195"/>
  </w:num>
  <w:num w:numId="21196">
    <w:abstractNumId w:val="21196"/>
  </w:num>
  <w:num w:numId="21197">
    <w:abstractNumId w:val="21197"/>
  </w:num>
  <w:num w:numId="21198">
    <w:abstractNumId w:val="21198"/>
  </w:num>
  <w:num w:numId="21199">
    <w:abstractNumId w:val="21199"/>
  </w:num>
  <w:num w:numId="21200">
    <w:abstractNumId w:val="21200"/>
  </w:num>
  <w:num w:numId="21201">
    <w:abstractNumId w:val="21201"/>
  </w:num>
  <w:num w:numId="21202">
    <w:abstractNumId w:val="21202"/>
  </w:num>
  <w:num w:numId="21203">
    <w:abstractNumId w:val="21203"/>
  </w:num>
  <w:num w:numId="21204">
    <w:abstractNumId w:val="21204"/>
  </w:num>
  <w:num w:numId="21205">
    <w:abstractNumId w:val="21205"/>
  </w:num>
  <w:num w:numId="21206">
    <w:abstractNumId w:val="21206"/>
  </w:num>
  <w:num w:numId="21207">
    <w:abstractNumId w:val="21207"/>
  </w:num>
  <w:num w:numId="21208">
    <w:abstractNumId w:val="21208"/>
  </w:num>
  <w:num w:numId="21209">
    <w:abstractNumId w:val="21209"/>
  </w:num>
  <w:num w:numId="21210">
    <w:abstractNumId w:val="21210"/>
  </w:num>
  <w:num w:numId="21211">
    <w:abstractNumId w:val="21211"/>
  </w:num>
  <w:num w:numId="21212">
    <w:abstractNumId w:val="21212"/>
  </w:num>
  <w:num w:numId="21213">
    <w:abstractNumId w:val="21213"/>
  </w:num>
  <w:num w:numId="21214">
    <w:abstractNumId w:val="21214"/>
  </w:num>
  <w:num w:numId="21215">
    <w:abstractNumId w:val="21215"/>
  </w:num>
  <w:num w:numId="21216">
    <w:abstractNumId w:val="21216"/>
  </w:num>
  <w:num w:numId="21217">
    <w:abstractNumId w:val="21217"/>
  </w:num>
  <w:num w:numId="21218">
    <w:abstractNumId w:val="21218"/>
  </w:num>
  <w:num w:numId="21219">
    <w:abstractNumId w:val="21219"/>
  </w:num>
  <w:num w:numId="21220">
    <w:abstractNumId w:val="21220"/>
  </w:num>
  <w:num w:numId="21221">
    <w:abstractNumId w:val="21221"/>
  </w:num>
  <w:num w:numId="21222">
    <w:abstractNumId w:val="21222"/>
  </w:num>
  <w:num w:numId="21223">
    <w:abstractNumId w:val="21223"/>
  </w:num>
  <w:num w:numId="21224">
    <w:abstractNumId w:val="21224"/>
  </w:num>
  <w:num w:numId="21225">
    <w:abstractNumId w:val="21225"/>
  </w:num>
  <w:num w:numId="21226">
    <w:abstractNumId w:val="21226"/>
  </w:num>
  <w:num w:numId="21227">
    <w:abstractNumId w:val="21227"/>
  </w:num>
  <w:num w:numId="21228">
    <w:abstractNumId w:val="212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1508526" Type="http://schemas.openxmlformats.org/officeDocument/2006/relationships/comments" Target="comments.xml"/><Relationship Id="rId614338914" Type="http://schemas.microsoft.com/office/2011/relationships/commentsExtended" Target="commentsExtended.xml"/><Relationship Id="rId16056014" Type="http://schemas.openxmlformats.org/officeDocument/2006/relationships/image" Target="media/imgrId16056014.jpg"/><Relationship Id="rId396567a0c6e9b4aca" Type="http://schemas.openxmlformats.org/officeDocument/2006/relationships/hyperlink" Target="https://iservice.lombardini.it/jsp/Template2/manuale.jsp?id=96&amp;parent=1000" TargetMode="External"/><Relationship Id="rId534767a0c6e9b4eac" Type="http://schemas.openxmlformats.org/officeDocument/2006/relationships/hyperlink" Target="https://iservice.lombardini.it/jsp/Template2/manuale.jsp?id=97&amp;parent=1000" TargetMode="External"/><Relationship Id="rId997967a0c6e9b540c" Type="http://schemas.openxmlformats.org/officeDocument/2006/relationships/hyperlink" Target="https://iservice.lombardini.it/jsp/Template2/manuale.jsp?id=176&amp;parent=1000" TargetMode="External"/><Relationship Id="rId179567a0c6e9b5958" Type="http://schemas.openxmlformats.org/officeDocument/2006/relationships/hyperlink" Target="https://iservice.lombardini.it/jsp/Template2/manuale.jsp?id=176&amp;parent=1000" TargetMode="External"/><Relationship Id="rId533067a0c6e9b621a" Type="http://schemas.openxmlformats.org/officeDocument/2006/relationships/hyperlink" Target="https://iservice.lombardini.it/jsp/Template2/manuale.jsp?id=176&amp;parent=1000" TargetMode="External"/><Relationship Id="rId874167a0c6e9b6530" Type="http://schemas.openxmlformats.org/officeDocument/2006/relationships/hyperlink" Target="https://iservice.lombardini.it/jsp/Template2/manuale.jsp?id=177&amp;parent=1000" TargetMode="External"/><Relationship Id="rId168367a0c6e9b6782" Type="http://schemas.openxmlformats.org/officeDocument/2006/relationships/hyperlink" Target="https://iservice.lombardini.it/jsp/Template2/manuale.jsp?id=178&amp;parent=1000" TargetMode="External"/><Relationship Id="rId651167a0c6e9b69cc" Type="http://schemas.openxmlformats.org/officeDocument/2006/relationships/hyperlink" Target="https://iservice.lombardini.it/jsp/Template2/manuale.jsp?id=179&amp;parent=1000" TargetMode="External"/><Relationship Id="rId590067a0c6e9b6c35" Type="http://schemas.openxmlformats.org/officeDocument/2006/relationships/hyperlink" Target="https://iservice.lombardini.it/jsp/Template2/manuale.jsp?id=180&amp;parent=1000" TargetMode="External"/><Relationship Id="rId685267a0c6e9b6f0f" Type="http://schemas.openxmlformats.org/officeDocument/2006/relationships/hyperlink" Target="https://iservice.lombardini.it/jsp/Template2/manuale.jsp?id=181&amp;parent=1000" TargetMode="External"/><Relationship Id="rId126467a0c6e9b7224" Type="http://schemas.openxmlformats.org/officeDocument/2006/relationships/hyperlink" Target="https://iservice.lombardini.it/jsp/Template2/manuale.jsp?id=182&amp;parent=1000" TargetMode="External"/><Relationship Id="rId683567a0c6e9b7515" Type="http://schemas.openxmlformats.org/officeDocument/2006/relationships/hyperlink" Target="https://iservice.lombardini.it/jsp/Template2/manuale.jsp?id=364&amp;parent=1000" TargetMode="External"/><Relationship Id="rId490767a0c6e9b77f3" Type="http://schemas.openxmlformats.org/officeDocument/2006/relationships/hyperlink" Target="https://iservice.lombardini.it/jsp/Template2/manuale.jsp?id=183&amp;parent=1000" TargetMode="External"/><Relationship Id="rId323867a0c6e9b7ad3" Type="http://schemas.openxmlformats.org/officeDocument/2006/relationships/hyperlink" Target="https://iservice.lombardini.it/jsp/Template2/manuale.jsp?id=184&amp;parent=1000" TargetMode="External"/><Relationship Id="rId467067a0c6e9b7d80" Type="http://schemas.openxmlformats.org/officeDocument/2006/relationships/hyperlink" Target="https://iservice.lombardini.it/jsp/Template2/manuale.jsp?id=185&amp;parent=1000" TargetMode="External"/><Relationship Id="rId824867a0c6e9b7fec" Type="http://schemas.openxmlformats.org/officeDocument/2006/relationships/hyperlink" Target="https://iservice.lombardini.it/jsp/Template2/manuale.jsp?id=821&amp;parent=1000" TargetMode="External"/><Relationship Id="rId196667a0c6e9b8547" Type="http://schemas.openxmlformats.org/officeDocument/2006/relationships/hyperlink" Target="https://iservice.lombardini.it/jsp/Template4/manuale.jsp?id=2663&amp;parent=1088" TargetMode="External"/><Relationship Id="rId418667a0c6e9b8813" Type="http://schemas.openxmlformats.org/officeDocument/2006/relationships/hyperlink" Target="https://iservice.lombardini.it/jsp/Template4/manuale.jsp?id=2663&amp;parent=1088" TargetMode="External"/><Relationship Id="rId671767a0c6e9b8eef" Type="http://schemas.openxmlformats.org/officeDocument/2006/relationships/hyperlink" Target="https://iservice.lombardini.it/jsp/Template4/manuale.jsp?id=2665&amp;parent=1088" TargetMode="External"/><Relationship Id="rId662567a0c6e9b9b07" Type="http://schemas.openxmlformats.org/officeDocument/2006/relationships/hyperlink" Target="https://iservice.lombardini.it/jsp/Template4/manuale.jsp?id=2666&amp;parent=1088" TargetMode="External"/><Relationship Id="rId653367a0c6e9ba746" Type="http://schemas.openxmlformats.org/officeDocument/2006/relationships/hyperlink" Target="https://iservice.lombardini.it/jsp/Template4/manuale.jsp?id=2667&amp;parent=1088" TargetMode="External"/><Relationship Id="rId674567a0c6e9ba952" Type="http://schemas.openxmlformats.org/officeDocument/2006/relationships/hyperlink" Target="https://iservice.lombardini.it/jsp/Template4/manuale.jsp?id=2667&amp;parent=1088" TargetMode="External"/><Relationship Id="rId294967a0c6e9bb0b3" Type="http://schemas.openxmlformats.org/officeDocument/2006/relationships/hyperlink" Target="https://iservice.lombardini.it/jsp/Template4/manuale.jsp?id=2675&amp;parent=1088" TargetMode="External"/><Relationship Id="rId615967a0c6e9bbd62" Type="http://schemas.openxmlformats.org/officeDocument/2006/relationships/hyperlink" Target="https://iservice.lombardini.it/jsp/Template2/manuale.jsp?id=822&amp;parent=1000" TargetMode="External"/><Relationship Id="rId247067a0c6e9bc063" Type="http://schemas.openxmlformats.org/officeDocument/2006/relationships/hyperlink" Target="https://iservice.lombardini.it/jsp/Template2/manuale.jsp?id=822&amp;parent=1000" TargetMode="External"/><Relationship Id="rId753567a0c6e9cd75e" Type="http://schemas.openxmlformats.org/officeDocument/2006/relationships/hyperlink" Target="https://iservice.lombardini.it/jsp/Template2/manuale.jsp?id=198&amp;parent=1000" TargetMode="External"/><Relationship Id="rId231667a0c6e9dc855" Type="http://schemas.openxmlformats.org/officeDocument/2006/relationships/hyperlink" Target="https://iservice.lombardini.it/jsp/Template2/manuale.jsp?id=152&amp;parent=1000" TargetMode="External"/><Relationship Id="rId157067a0c6ea3772a" Type="http://schemas.openxmlformats.org/officeDocument/2006/relationships/hyperlink" Target="https://iservice.lombardini.it/jsp/Template2/manuale.jsp?id=154&amp;parent=1000" TargetMode="External"/><Relationship Id="rId726167a0c6ea680e3" Type="http://schemas.openxmlformats.org/officeDocument/2006/relationships/hyperlink" Target="https://iservice.lombardini.it/jsp/Template2/manuale.jsp?id=154&amp;parent=1000" TargetMode="External"/><Relationship Id="rId354467a0c6ea7f7a1" Type="http://schemas.openxmlformats.org/officeDocument/2006/relationships/hyperlink" Target="https://iservice.lombardini.it/jsp/Template2/manuale.jsp?id=154&amp;parent=1000" TargetMode="External"/><Relationship Id="rId211267a0c6ea8b225" Type="http://schemas.openxmlformats.org/officeDocument/2006/relationships/hyperlink" Target="https://iservice.lombardini.it/jsp/Template2/manuale.jsp?id=155&amp;parent=1000" TargetMode="External"/><Relationship Id="rId994967a0c6ea94364" Type="http://schemas.openxmlformats.org/officeDocument/2006/relationships/hyperlink" Target="https://iservice.lombardini.it/jsp/Template2/manuale.jsp?id=155&amp;parent=1000" TargetMode="External"/><Relationship Id="rId203467a0c6ea945a3" Type="http://schemas.openxmlformats.org/officeDocument/2006/relationships/hyperlink" Target="https://iservice.lombardini.it/jsp/Template2/manuale.jsp?id=155&amp;parent=1000" TargetMode="External"/><Relationship Id="rId484667a0c6eaa7454" Type="http://schemas.openxmlformats.org/officeDocument/2006/relationships/hyperlink" Target="https://iservice.lombardini.it/jsp/Template2/manuale.jsp?id=155&amp;parent=1000" TargetMode="External"/><Relationship Id="rId515067a0c6eaa7e45" Type="http://schemas.openxmlformats.org/officeDocument/2006/relationships/hyperlink" Target="https://iservice.lombardini.it/jsp/Template2/manuale.jsp?id=148&amp;parent=1000" TargetMode="External"/><Relationship Id="rId301667a0c6eac273c" Type="http://schemas.openxmlformats.org/officeDocument/2006/relationships/hyperlink" Target="https://iservice.lombardini.it/jsp/Template2/manuale.jsp?id=155&amp;parent=1000" TargetMode="External"/><Relationship Id="rId966067a0c6eb27cfd" Type="http://schemas.openxmlformats.org/officeDocument/2006/relationships/hyperlink" Target="https://iservice.lombardini.it/jsp/Template2/manuale.jsp?id=148&amp;parent=1000" TargetMode="External"/><Relationship Id="rId887467a0c6eb51fb0" Type="http://schemas.openxmlformats.org/officeDocument/2006/relationships/hyperlink" Target="https://www.youtube.com/embed/Ba8qqxTx6wA?rel=0" TargetMode="External"/><Relationship Id="rId451467a0c6ec06ae7" Type="http://schemas.openxmlformats.org/officeDocument/2006/relationships/hyperlink" Target="https://iservice.lombardini.it/jsp/Template2/manuale.jsp?id=822&amp;parent=1000" TargetMode="External"/><Relationship Id="rId219267a0c6ec07ace" Type="http://schemas.openxmlformats.org/officeDocument/2006/relationships/hyperlink" Target="https://iservice.lombardini.it/jsp/Template2/manuale.jsp?id=822&amp;parent=1000" TargetMode="External"/><Relationship Id="rId623367a0c6ec08047" Type="http://schemas.openxmlformats.org/officeDocument/2006/relationships/hyperlink" Target="https://iservice.lombardini.it/jsp/Template2/manuale.jsp?id=822&amp;parent=1000" TargetMode="External"/><Relationship Id="rId841567a0c6ec088b0" Type="http://schemas.openxmlformats.org/officeDocument/2006/relationships/hyperlink" Target="https://iservice.lombardini.it/jsp/Template2/manuale.jsp?id=822&amp;parent=1000" TargetMode="External"/><Relationship Id="rId346967a0c6ec5d634" Type="http://schemas.openxmlformats.org/officeDocument/2006/relationships/hyperlink" Target="https://iservice.lombardini.it/jsp/Template2/manuale.jsp?id=822&amp;parent=1000" TargetMode="External"/><Relationship Id="rId243367a0c6ec7bffa" Type="http://schemas.openxmlformats.org/officeDocument/2006/relationships/hyperlink" Target="https://iservice.lombardini.it/jsp/Template2/manuale.jsp?id=680&amp;parent=1000" TargetMode="External"/><Relationship Id="rId378367a0c6ec7d1c1" Type="http://schemas.openxmlformats.org/officeDocument/2006/relationships/hyperlink" Target="https://iservice.lombardini.it/jsp/Template2/manuale.jsp?id=822&amp;parent=1000" TargetMode="External"/><Relationship Id="rId619367a0c6ec99544" Type="http://schemas.openxmlformats.org/officeDocument/2006/relationships/hyperlink" Target="https://iservice.lombardini.it/jsp/Template2/manuale.jsp?id=822&amp;parent=1000" TargetMode="External"/><Relationship Id="rId187667a0c6ecab83c" Type="http://schemas.openxmlformats.org/officeDocument/2006/relationships/hyperlink" Target="https://iservice.lombardini.it/jsp/Template2/manuale.jsp?id=146&amp;parent=1000" TargetMode="External"/><Relationship Id="rId115667a0c6ecad21b" Type="http://schemas.openxmlformats.org/officeDocument/2006/relationships/hyperlink" Target="https://iservice.lombardini.it/jsp/Template2/manuale.jsp?id=822&amp;parent=1000" TargetMode="External"/><Relationship Id="rId616467a0c6ecae0d7" Type="http://schemas.openxmlformats.org/officeDocument/2006/relationships/hyperlink" Target="https://iservice.lombardini.it/jsp/Template2/manuale.jsp?id=822&amp;parent=1000" TargetMode="External"/><Relationship Id="rId969167a0c6ecae920" Type="http://schemas.openxmlformats.org/officeDocument/2006/relationships/hyperlink" Target="https://iservice.lombardini.it/jsp/Template2/manuale.jsp?id=822&amp;parent=1000" TargetMode="External"/><Relationship Id="rId297067a0c6ecaf9f5" Type="http://schemas.openxmlformats.org/officeDocument/2006/relationships/hyperlink" Target="https://iservice.lombardini.it/jsp/Template2/manuale.jsp?id=822&amp;parent=1000" TargetMode="External"/><Relationship Id="rId253867a0c6ecb0080" Type="http://schemas.openxmlformats.org/officeDocument/2006/relationships/hyperlink" Target="https://iservice.lombardini.it/jsp/Template2/manuale.jsp?id=822&amp;parent=1000" TargetMode="External"/><Relationship Id="rId796067a0c6eccf2e4" Type="http://schemas.openxmlformats.org/officeDocument/2006/relationships/hyperlink" Target="https://iservice.lombardini.it/jsp/Template2/manuale.jsp?id=822&amp;parent=1000" TargetMode="External"/><Relationship Id="rId827467a0c6edc4191" Type="http://schemas.openxmlformats.org/officeDocument/2006/relationships/hyperlink" Target="https://iservice.lombardini.it/jsp/Template2/manuale.jsp?id=822&amp;parent=1000" TargetMode="External"/><Relationship Id="rId237567a0c6edc439b" Type="http://schemas.openxmlformats.org/officeDocument/2006/relationships/hyperlink" Target="https://iservice.lombardini.it/jsp/Template2/manuale.jsp?id=822&amp;parent=1000" TargetMode="External"/><Relationship Id="rId363167a0c6edc5116" Type="http://schemas.openxmlformats.org/officeDocument/2006/relationships/hyperlink" Target="https://iservice.lombardini.it/jsp/Template2/manuale.jsp?id=822&amp;parent=1000" TargetMode="External"/><Relationship Id="rId937067a0c6edc5e15" Type="http://schemas.openxmlformats.org/officeDocument/2006/relationships/hyperlink" Target="https://iservice.lombardini.it/jsp/Template2/manuale.jsp?id=822&amp;parent=1000" TargetMode="External"/><Relationship Id="rId760567a0c6edf0cc2" Type="http://schemas.openxmlformats.org/officeDocument/2006/relationships/hyperlink" Target="https://iservice.lombardini.it/jsp/Template2/manuale.jsp?id=822&amp;parent=1000" TargetMode="External"/><Relationship Id="rId177067a0c6edf2abc" Type="http://schemas.openxmlformats.org/officeDocument/2006/relationships/hyperlink" Target="https://iservice.lombardini.it/jsp/Template2/manuale.jsp?id=133&amp;parent=1000" TargetMode="External"/><Relationship Id="rId433767a0c6ee320ab" Type="http://schemas.openxmlformats.org/officeDocument/2006/relationships/hyperlink" Target="https://iservice.lombardini.it/jsp/Template2/manuale.jsp?id=143&amp;parent=1000" TargetMode="External"/><Relationship Id="rId849767a0c6ee32698" Type="http://schemas.openxmlformats.org/officeDocument/2006/relationships/hyperlink" Target="https://iservice.lombardini.it/jsp/Template2/manuale.jsp?id=822&amp;parent=1000" TargetMode="External"/><Relationship Id="rId209767a0c6ee91bb4" Type="http://schemas.openxmlformats.org/officeDocument/2006/relationships/hyperlink" Target="https://iservice.lombardini.it/jsp/Template2/manuale.jsp?id=97&amp;parent=1000" TargetMode="External"/><Relationship Id="rId978967a0c6eea0943" Type="http://schemas.openxmlformats.org/officeDocument/2006/relationships/hyperlink" Target="https://iservice.lombardini.it/jsp/Template2/manuale.jsp?id=822&amp;parent=1000" TargetMode="External"/><Relationship Id="rId563767a0c6eea2917" Type="http://schemas.openxmlformats.org/officeDocument/2006/relationships/hyperlink" Target="https://iservice.lombardini.it/jsp/Template2/manuale.jsp?id=822&amp;parent=1000" TargetMode="External"/><Relationship Id="rId710867a0c6eea370b" Type="http://schemas.openxmlformats.org/officeDocument/2006/relationships/hyperlink" Target="https://iservice.lombardini.it/jsp/Template2/manuale.jsp?id=822&amp;parent=1000" TargetMode="External"/><Relationship Id="rId312067a0c6eeba2ae" Type="http://schemas.openxmlformats.org/officeDocument/2006/relationships/hyperlink" Target="https://iservice.lombardini.it/jsp/Template2/manuale.jsp?id=822&amp;parent=1000" TargetMode="External"/><Relationship Id="rId344167a0c6ef2a3a0" Type="http://schemas.openxmlformats.org/officeDocument/2006/relationships/hyperlink" Target="https://iservice.lombardini.it/jsp/Template2/manuale.jsp?id=132&amp;parent=1000" TargetMode="External"/><Relationship Id="rId312867a0c6ef3a78f" Type="http://schemas.openxmlformats.org/officeDocument/2006/relationships/hyperlink" Target="https://iservice.lombardini.it/jsp/Template2/manuale.jsp?id=157&amp;parent=1000" TargetMode="External"/><Relationship Id="rId703567a0c6ef3cec6" Type="http://schemas.openxmlformats.org/officeDocument/2006/relationships/hyperlink" Target="https://iservice.lombardini.it/jsp/Template2/manuale.jsp?id=104&amp;parent=1000" TargetMode="External"/><Relationship Id="rId469167a0c6ef5e6df" Type="http://schemas.openxmlformats.org/officeDocument/2006/relationships/hyperlink" Target="https://iservice.lombardini.it/jsp/Template2/manuale.jsp?id=822&amp;parent=1000" TargetMode="External"/><Relationship Id="rId215567a0c6ef8cd04" Type="http://schemas.openxmlformats.org/officeDocument/2006/relationships/hyperlink" Target="https://iservice.lombardini.it/jsp/Template2/manuale.jsp?id=822&amp;parent=1000" TargetMode="External"/><Relationship Id="rId810267a0c6efa936f" Type="http://schemas.openxmlformats.org/officeDocument/2006/relationships/hyperlink" Target="https://iservice.lombardini.it/jsp/Template2/manuale.jsp?id=128&amp;parent=1000" TargetMode="External"/><Relationship Id="rId547367a0c6efaafe9" Type="http://schemas.openxmlformats.org/officeDocument/2006/relationships/hyperlink" Target="https://iservice.lombardini.it/jsp/Template2/manuale.jsp?id=822&amp;parent=1000" TargetMode="External"/><Relationship Id="rId101067a0c6f00f460" Type="http://schemas.openxmlformats.org/officeDocument/2006/relationships/hyperlink" Target="https://iservice.lombardini.it/jsp/Template2/manuale.jsp?id=113&amp;parent=1000" TargetMode="External"/><Relationship Id="rId427467a0c6f06b245" Type="http://schemas.openxmlformats.org/officeDocument/2006/relationships/hyperlink" Target="https://iservice.lombardini.it/jsp/Template2/manuale.jsp?id=822&amp;parent=1000" TargetMode="External"/><Relationship Id="rId570167a0c6f094bce" Type="http://schemas.openxmlformats.org/officeDocument/2006/relationships/hyperlink" Target="https://iservice.lombardini.it/jsp/Template2/manuale.jsp?id=822&amp;parent=1000" TargetMode="External"/><Relationship Id="rId701167a0c6f0b1014" Type="http://schemas.openxmlformats.org/officeDocument/2006/relationships/hyperlink" Target="https://iservice.lombardini.it/jsp/Template2/manuale.jsp?id=822&amp;parent=1000" TargetMode="External"/><Relationship Id="rId504367a0c6f0b23d0" Type="http://schemas.openxmlformats.org/officeDocument/2006/relationships/hyperlink" Target="https://iservice.lombardini.it/jsp/Template2/manuale.jsp?id=822&amp;parent=1000" TargetMode="External"/><Relationship Id="rId112567a0c6f138914" Type="http://schemas.openxmlformats.org/officeDocument/2006/relationships/hyperlink" Target="https://iservice.lombardini.it/jsp/Template2/manuale.jsp?id=822&amp;parent=1000" TargetMode="External"/><Relationship Id="rId369567a0c6f1a7945" Type="http://schemas.openxmlformats.org/officeDocument/2006/relationships/hyperlink" Target="https://iservice.lombardini.it/jsp/Template2/manuale.jsp?id=822&amp;parent=1000" TargetMode="External"/><Relationship Id="rId897967a0c6f1b45fd" Type="http://schemas.openxmlformats.org/officeDocument/2006/relationships/hyperlink" Target="https://iservice.lombardini.it/jsp/Template2/manuale.jsp?id=822&amp;parent=1000" TargetMode="External"/><Relationship Id="rId167067a0c6f1bfe49" Type="http://schemas.openxmlformats.org/officeDocument/2006/relationships/hyperlink" Target="https://iservice.lombardini.it/jsp/Template2/manuale.jsp?id=822&amp;parent=1000" TargetMode="External"/><Relationship Id="rId840267a0c6f1c1abb" Type="http://schemas.openxmlformats.org/officeDocument/2006/relationships/hyperlink" Target="https://iservice.lombardini.it/jsp/Template2/manuale.jsp?id=822&amp;parent=1000" TargetMode="External"/><Relationship Id="rId286667a0c6e9c5efa" Type="http://schemas.openxmlformats.org/officeDocument/2006/relationships/image" Target="media/imgrId286667a0c6e9c5efa.jpg"/><Relationship Id="rId722267a0c6e9ccc3f" Type="http://schemas.openxmlformats.org/officeDocument/2006/relationships/image" Target="media/imgrId722267a0c6e9ccc3f.jpg"/><Relationship Id="rId865967a0c6e9dbef9" Type="http://schemas.openxmlformats.org/officeDocument/2006/relationships/image" Target="media/imgrId865967a0c6e9dbef9.jpg"/><Relationship Id="rId418367a0c6e9e65ff" Type="http://schemas.openxmlformats.org/officeDocument/2006/relationships/image" Target="media/imgrId418367a0c6e9e65ff.jpg"/><Relationship Id="rId485367a0c6e9f206c" Type="http://schemas.openxmlformats.org/officeDocument/2006/relationships/image" Target="media/imgrId485367a0c6e9f206c.jpg"/><Relationship Id="rId393667a0c6ea08fb4" Type="http://schemas.openxmlformats.org/officeDocument/2006/relationships/image" Target="media/imgrId393667a0c6ea08fb4.jpg"/><Relationship Id="rId989367a0c6ea13062" Type="http://schemas.openxmlformats.org/officeDocument/2006/relationships/image" Target="media/imgrId989367a0c6ea13062.jpg"/><Relationship Id="rId582067a0c6ea2325f" Type="http://schemas.openxmlformats.org/officeDocument/2006/relationships/image" Target="media/imgrId582067a0c6ea2325f.jpg"/><Relationship Id="rId326867a0c6ea2e4a7" Type="http://schemas.openxmlformats.org/officeDocument/2006/relationships/image" Target="media/imgrId326867a0c6ea2e4a7.jpg"/><Relationship Id="rId526267a0c6ea36c95" Type="http://schemas.openxmlformats.org/officeDocument/2006/relationships/image" Target="media/imgrId526267a0c6ea36c95.jpg"/><Relationship Id="rId617267a0c6ea43c1c" Type="http://schemas.openxmlformats.org/officeDocument/2006/relationships/image" Target="media/imgrId617267a0c6ea43c1c.jpg"/><Relationship Id="rId864967a0c6ea4ee70" Type="http://schemas.openxmlformats.org/officeDocument/2006/relationships/image" Target="media/imgrId864967a0c6ea4ee70.jpg"/><Relationship Id="rId859667a0c6ea5ad8f" Type="http://schemas.openxmlformats.org/officeDocument/2006/relationships/image" Target="media/imgrId859667a0c6ea5ad8f.jpg"/><Relationship Id="rId433767a0c6ea648a6" Type="http://schemas.openxmlformats.org/officeDocument/2006/relationships/image" Target="media/imgrId433767a0c6ea648a6.jpg"/><Relationship Id="rId234867a0c6ea72eb0" Type="http://schemas.openxmlformats.org/officeDocument/2006/relationships/image" Target="media/imgrId234867a0c6ea72eb0.jpg"/><Relationship Id="rId868967a0c6ea7c11f" Type="http://schemas.openxmlformats.org/officeDocument/2006/relationships/image" Target="media/imgrId868967a0c6ea7c11f.jpg"/><Relationship Id="rId738667a0c6ea8a6b6" Type="http://schemas.openxmlformats.org/officeDocument/2006/relationships/image" Target="media/imgrId738667a0c6ea8a6b6.jpg"/><Relationship Id="rId928367a0c6ea93c21" Type="http://schemas.openxmlformats.org/officeDocument/2006/relationships/image" Target="media/imgrId928367a0c6ea93c21.jpg"/><Relationship Id="rId801467a0c6ea9c3a6" Type="http://schemas.openxmlformats.org/officeDocument/2006/relationships/image" Target="media/imgrId801467a0c6ea9c3a6.png"/><Relationship Id="rId118967a0c6eaa6a3a" Type="http://schemas.openxmlformats.org/officeDocument/2006/relationships/image" Target="media/imgrId118967a0c6eaa6a3a.jpg"/><Relationship Id="rId263067a0c6eab3662" Type="http://schemas.openxmlformats.org/officeDocument/2006/relationships/image" Target="media/imgrId263067a0c6eab3662.jpg"/><Relationship Id="rId716767a0c6eabac8b" Type="http://schemas.openxmlformats.org/officeDocument/2006/relationships/image" Target="media/imgrId716767a0c6eabac8b.jpg"/><Relationship Id="rId894467a0c6eac1cff" Type="http://schemas.openxmlformats.org/officeDocument/2006/relationships/image" Target="media/imgrId894467a0c6eac1cff.jpg"/><Relationship Id="rId139167a0c6eacc94f" Type="http://schemas.openxmlformats.org/officeDocument/2006/relationships/image" Target="media/imgrId139167a0c6eacc94f.jpg"/><Relationship Id="rId720167a0c6ead53c9" Type="http://schemas.openxmlformats.org/officeDocument/2006/relationships/image" Target="media/imgrId720167a0c6ead53c9.jpg"/><Relationship Id="rId928567a0c6eae40d6" Type="http://schemas.openxmlformats.org/officeDocument/2006/relationships/image" Target="media/imgrId928567a0c6eae40d6.jpg"/><Relationship Id="rId731467a0c6eaf0ece" Type="http://schemas.openxmlformats.org/officeDocument/2006/relationships/image" Target="media/imgrId731467a0c6eaf0ece.jpg"/><Relationship Id="rId348867a0c6eb0ba16" Type="http://schemas.openxmlformats.org/officeDocument/2006/relationships/image" Target="media/imgrId348867a0c6eb0ba16.jpg"/><Relationship Id="rId324367a0c6eb12696" Type="http://schemas.openxmlformats.org/officeDocument/2006/relationships/image" Target="media/imgrId324367a0c6eb12696.jpg"/><Relationship Id="rId897167a0c6eb1d68a" Type="http://schemas.openxmlformats.org/officeDocument/2006/relationships/image" Target="media/imgrId897167a0c6eb1d68a.jpg"/><Relationship Id="rId696367a0c6eb26379" Type="http://schemas.openxmlformats.org/officeDocument/2006/relationships/image" Target="media/imgrId696367a0c6eb26379.jpg"/><Relationship Id="rId954467a0c6eb2e0e0" Type="http://schemas.openxmlformats.org/officeDocument/2006/relationships/image" Target="media/imgrId954467a0c6eb2e0e0.jpg"/><Relationship Id="rId689767a0c6eb39b6a" Type="http://schemas.openxmlformats.org/officeDocument/2006/relationships/image" Target="media/imgrId689767a0c6eb39b6a.jpg"/><Relationship Id="rId223867a0c6eb4563c" Type="http://schemas.openxmlformats.org/officeDocument/2006/relationships/image" Target="media/imgrId223867a0c6eb4563c.jpg"/><Relationship Id="rId570067a0c6eb512fe" Type="http://schemas.openxmlformats.org/officeDocument/2006/relationships/image" Target="media/imgrId570067a0c6eb512fe.jpg"/><Relationship Id="rId700367a0c6eb5a33c" Type="http://schemas.openxmlformats.org/officeDocument/2006/relationships/image" Target="media/imgrId700367a0c6eb5a33c.jpg"/><Relationship Id="rId809967a0c6eb64413" Type="http://schemas.openxmlformats.org/officeDocument/2006/relationships/image" Target="media/imgrId809967a0c6eb64413.jpg"/><Relationship Id="rId807767a0c6eb6b3d3" Type="http://schemas.openxmlformats.org/officeDocument/2006/relationships/image" Target="media/imgrId807767a0c6eb6b3d3.jpg"/><Relationship Id="rId505367a0c6eb74525" Type="http://schemas.openxmlformats.org/officeDocument/2006/relationships/image" Target="media/imgrId505367a0c6eb74525.jpg"/><Relationship Id="rId869067a0c6eb7c69a" Type="http://schemas.openxmlformats.org/officeDocument/2006/relationships/image" Target="media/imgrId869067a0c6eb7c69a.jpg"/><Relationship Id="rId255467a0c6eb87298" Type="http://schemas.openxmlformats.org/officeDocument/2006/relationships/image" Target="media/imgrId255467a0c6eb87298.jpg"/><Relationship Id="rId359467a0c6eb90d3b" Type="http://schemas.openxmlformats.org/officeDocument/2006/relationships/image" Target="media/imgrId359467a0c6eb90d3b.jpg"/><Relationship Id="rId989967a0c6eba4416" Type="http://schemas.openxmlformats.org/officeDocument/2006/relationships/image" Target="media/imgrId989967a0c6eba4416.jpg"/><Relationship Id="rId890767a0c6ebada21" Type="http://schemas.openxmlformats.org/officeDocument/2006/relationships/image" Target="media/imgrId890767a0c6ebada21.jpg"/><Relationship Id="rId416667a0c6ebb6ee6" Type="http://schemas.openxmlformats.org/officeDocument/2006/relationships/image" Target="media/imgrId416667a0c6ebb6ee6.jpg"/><Relationship Id="rId908667a0c6ebc1aef" Type="http://schemas.openxmlformats.org/officeDocument/2006/relationships/image" Target="media/imgrId908667a0c6ebc1aef.jpg"/><Relationship Id="rId694967a0c6ebcff12" Type="http://schemas.openxmlformats.org/officeDocument/2006/relationships/image" Target="media/imgrId694967a0c6ebcff12.jpg"/><Relationship Id="rId424367a0c6ebdd4e4" Type="http://schemas.openxmlformats.org/officeDocument/2006/relationships/image" Target="media/imgrId424367a0c6ebdd4e4.jpg"/><Relationship Id="rId909667a0c6ebe34c4" Type="http://schemas.openxmlformats.org/officeDocument/2006/relationships/image" Target="media/imgrId909667a0c6ebe34c4.jpg"/><Relationship Id="rId739367a0c6ebebfd5" Type="http://schemas.openxmlformats.org/officeDocument/2006/relationships/image" Target="media/imgrId739367a0c6ebebfd5.jpg"/><Relationship Id="rId110267a0c6ec05b4c" Type="http://schemas.openxmlformats.org/officeDocument/2006/relationships/image" Target="media/imgrId110267a0c6ec05b4c.jpg"/><Relationship Id="rId392667a0c6ec17f16" Type="http://schemas.openxmlformats.org/officeDocument/2006/relationships/image" Target="media/imgrId392667a0c6ec17f16.jpg"/><Relationship Id="rId501667a0c6ec21dd1" Type="http://schemas.openxmlformats.org/officeDocument/2006/relationships/image" Target="media/imgrId501667a0c6ec21dd1.jpg"/><Relationship Id="rId543467a0c6ec2e5a5" Type="http://schemas.openxmlformats.org/officeDocument/2006/relationships/image" Target="media/imgrId543467a0c6ec2e5a5.jpg"/><Relationship Id="rId405267a0c6ec36f17" Type="http://schemas.openxmlformats.org/officeDocument/2006/relationships/image" Target="media/imgrId405267a0c6ec36f17.jpg"/><Relationship Id="rId624367a0c6ec3f4ea" Type="http://schemas.openxmlformats.org/officeDocument/2006/relationships/image" Target="media/imgrId624367a0c6ec3f4ea.jpg"/><Relationship Id="rId721767a0c6ec47609" Type="http://schemas.openxmlformats.org/officeDocument/2006/relationships/image" Target="media/imgrId721767a0c6ec47609.jpg"/><Relationship Id="rId393067a0c6ec4e3ce" Type="http://schemas.openxmlformats.org/officeDocument/2006/relationships/image" Target="media/imgrId393067a0c6ec4e3ce.jpg"/><Relationship Id="rId174567a0c6ec58550" Type="http://schemas.openxmlformats.org/officeDocument/2006/relationships/image" Target="media/imgrId174567a0c6ec58550.jpg"/><Relationship Id="rId190567a0c6ec650f2" Type="http://schemas.openxmlformats.org/officeDocument/2006/relationships/image" Target="media/imgrId190567a0c6ec650f2.jpg"/><Relationship Id="rId318267a0c6ec6d218" Type="http://schemas.openxmlformats.org/officeDocument/2006/relationships/image" Target="media/imgrId318267a0c6ec6d218.jpg"/><Relationship Id="rId531067a0c6ec741fc" Type="http://schemas.openxmlformats.org/officeDocument/2006/relationships/image" Target="media/imgrId531067a0c6ec741fc.jpg"/><Relationship Id="rId865867a0c6ec7b300" Type="http://schemas.openxmlformats.org/officeDocument/2006/relationships/image" Target="media/imgrId865867a0c6ec7b300.jpg"/><Relationship Id="rId964967a0c6ec83f12" Type="http://schemas.openxmlformats.org/officeDocument/2006/relationships/image" Target="media/imgrId964967a0c6ec83f12.jpg"/><Relationship Id="rId248567a0c6ec8acd9" Type="http://schemas.openxmlformats.org/officeDocument/2006/relationships/image" Target="media/imgrId248567a0c6ec8acd9.gif"/><Relationship Id="rId865367a0c6ec97393" Type="http://schemas.openxmlformats.org/officeDocument/2006/relationships/image" Target="media/imgrId865367a0c6ec97393.jpg"/><Relationship Id="rId495767a0c6eca083f" Type="http://schemas.openxmlformats.org/officeDocument/2006/relationships/image" Target="media/imgrId495767a0c6eca083f.jpg"/><Relationship Id="rId329267a0c6ecaaaef" Type="http://schemas.openxmlformats.org/officeDocument/2006/relationships/image" Target="media/imgrId329267a0c6ecaaaef.jpg"/><Relationship Id="rId758067a0c6ecba083" Type="http://schemas.openxmlformats.org/officeDocument/2006/relationships/image" Target="media/imgrId758067a0c6ecba083.jpg"/><Relationship Id="rId992067a0c6ecc3e68" Type="http://schemas.openxmlformats.org/officeDocument/2006/relationships/image" Target="media/imgrId992067a0c6ecc3e68.jpg"/><Relationship Id="rId963767a0c6eccd8d8" Type="http://schemas.openxmlformats.org/officeDocument/2006/relationships/image" Target="media/imgrId963767a0c6eccd8d8.jpg"/><Relationship Id="rId993667a0c6ecd668a" Type="http://schemas.openxmlformats.org/officeDocument/2006/relationships/image" Target="media/imgrId993667a0c6ecd668a.jpg"/><Relationship Id="rId715467a0c6ecde842" Type="http://schemas.openxmlformats.org/officeDocument/2006/relationships/image" Target="media/imgrId715467a0c6ecde842.jpg"/><Relationship Id="rId107967a0c6ece46d9" Type="http://schemas.openxmlformats.org/officeDocument/2006/relationships/image" Target="media/imgrId107967a0c6ece46d9.jpg"/><Relationship Id="rId373067a0c6ecec298" Type="http://schemas.openxmlformats.org/officeDocument/2006/relationships/image" Target="media/imgrId373067a0c6ecec298.jpg"/><Relationship Id="rId299967a0c6ed00cb4" Type="http://schemas.openxmlformats.org/officeDocument/2006/relationships/image" Target="media/imgrId299967a0c6ed00cb4.jpg"/><Relationship Id="rId594567a0c6ed08494" Type="http://schemas.openxmlformats.org/officeDocument/2006/relationships/image" Target="media/imgrId594567a0c6ed08494.jpg"/><Relationship Id="rId867367a0c6ed110d1" Type="http://schemas.openxmlformats.org/officeDocument/2006/relationships/image" Target="media/imgrId867367a0c6ed110d1.jpg"/><Relationship Id="rId819967a0c6ed19783" Type="http://schemas.openxmlformats.org/officeDocument/2006/relationships/image" Target="media/imgrId819967a0c6ed19783.jpg"/><Relationship Id="rId166567a0c6ed23c28" Type="http://schemas.openxmlformats.org/officeDocument/2006/relationships/image" Target="media/imgrId166567a0c6ed23c28.jpg"/><Relationship Id="rId973967a0c6ed2a2ce" Type="http://schemas.openxmlformats.org/officeDocument/2006/relationships/image" Target="media/imgrId973967a0c6ed2a2ce.jpg"/><Relationship Id="rId610367a0c6ed33ded" Type="http://schemas.openxmlformats.org/officeDocument/2006/relationships/image" Target="media/imgrId610367a0c6ed33ded.jpg"/><Relationship Id="rId647367a0c6ed409ee" Type="http://schemas.openxmlformats.org/officeDocument/2006/relationships/image" Target="media/imgrId647367a0c6ed409ee.jpg"/><Relationship Id="rId775067a0c6ed49fae" Type="http://schemas.openxmlformats.org/officeDocument/2006/relationships/image" Target="media/imgrId775067a0c6ed49fae.jpg"/><Relationship Id="rId401667a0c6ed51c22" Type="http://schemas.openxmlformats.org/officeDocument/2006/relationships/image" Target="media/imgrId401667a0c6ed51c22.jpg"/><Relationship Id="rId447167a0c6ed5e1e4" Type="http://schemas.openxmlformats.org/officeDocument/2006/relationships/image" Target="media/imgrId447167a0c6ed5e1e4.jpg"/><Relationship Id="rId452667a0c6ed68ae8" Type="http://schemas.openxmlformats.org/officeDocument/2006/relationships/image" Target="media/imgrId452667a0c6ed68ae8.jpg"/><Relationship Id="rId400067a0c6ed7919f" Type="http://schemas.openxmlformats.org/officeDocument/2006/relationships/image" Target="media/imgrId400067a0c6ed7919f.jpg"/><Relationship Id="rId113267a0c6ed84d95" Type="http://schemas.openxmlformats.org/officeDocument/2006/relationships/image" Target="media/imgrId113267a0c6ed84d95.jpg"/><Relationship Id="rId815367a0c6ed8ebcf" Type="http://schemas.openxmlformats.org/officeDocument/2006/relationships/image" Target="media/imgrId815367a0c6ed8ebcf.jpg"/><Relationship Id="rId498367a0c6ed9c36f" Type="http://schemas.openxmlformats.org/officeDocument/2006/relationships/image" Target="media/imgrId498367a0c6ed9c36f.jpg"/><Relationship Id="rId170967a0c6eda47be" Type="http://schemas.openxmlformats.org/officeDocument/2006/relationships/image" Target="media/imgrId170967a0c6eda47be.jpg"/><Relationship Id="rId242467a0c6edb1640" Type="http://schemas.openxmlformats.org/officeDocument/2006/relationships/image" Target="media/imgrId242467a0c6edb1640.jpg"/><Relationship Id="rId581467a0c6edb8e43" Type="http://schemas.openxmlformats.org/officeDocument/2006/relationships/image" Target="media/imgrId581467a0c6edb8e43.jpg"/><Relationship Id="rId832667a0c6edc32f9" Type="http://schemas.openxmlformats.org/officeDocument/2006/relationships/image" Target="media/imgrId832667a0c6edc32f9.jpg"/><Relationship Id="rId279367a0c6edd0d19" Type="http://schemas.openxmlformats.org/officeDocument/2006/relationships/image" Target="media/imgrId279367a0c6edd0d19.jpg"/><Relationship Id="rId487067a0c6eddaf90" Type="http://schemas.openxmlformats.org/officeDocument/2006/relationships/image" Target="media/imgrId487067a0c6eddaf90.jpg"/><Relationship Id="rId889067a0c6ede2c81" Type="http://schemas.openxmlformats.org/officeDocument/2006/relationships/image" Target="media/imgrId889067a0c6ede2c81.jpg"/><Relationship Id="rId471767a0c6edf0165" Type="http://schemas.openxmlformats.org/officeDocument/2006/relationships/image" Target="media/imgrId471767a0c6edf0165.jpg"/><Relationship Id="rId716767a0c6ee0834d" Type="http://schemas.openxmlformats.org/officeDocument/2006/relationships/image" Target="media/imgrId716767a0c6ee0834d.jpg"/><Relationship Id="rId937667a0c6ee16509" Type="http://schemas.openxmlformats.org/officeDocument/2006/relationships/image" Target="media/imgrId937667a0c6ee16509.jpg"/><Relationship Id="rId487367a0c6ee1fd4f" Type="http://schemas.openxmlformats.org/officeDocument/2006/relationships/image" Target="media/imgrId487367a0c6ee1fd4f.jpg"/><Relationship Id="rId600367a0c6ee277d3" Type="http://schemas.openxmlformats.org/officeDocument/2006/relationships/image" Target="media/imgrId600367a0c6ee277d3.jpg"/><Relationship Id="rId444367a0c6ee30b35" Type="http://schemas.openxmlformats.org/officeDocument/2006/relationships/image" Target="media/imgrId444367a0c6ee30b35.jpg"/><Relationship Id="rId173767a0c6ee3c82f" Type="http://schemas.openxmlformats.org/officeDocument/2006/relationships/image" Target="media/imgrId173767a0c6ee3c82f.jpg"/><Relationship Id="rId865367a0c6ee424b5" Type="http://schemas.openxmlformats.org/officeDocument/2006/relationships/image" Target="media/imgrId865367a0c6ee424b5.jpg"/><Relationship Id="rId619167a0c6ee4aa87" Type="http://schemas.openxmlformats.org/officeDocument/2006/relationships/image" Target="media/imgrId619167a0c6ee4aa87.jpg"/><Relationship Id="rId475867a0c6ee55514" Type="http://schemas.openxmlformats.org/officeDocument/2006/relationships/image" Target="media/imgrId475867a0c6ee55514.jpg"/><Relationship Id="rId247767a0c6ee608b3" Type="http://schemas.openxmlformats.org/officeDocument/2006/relationships/image" Target="media/imgrId247767a0c6ee608b3.jpg"/><Relationship Id="rId498667a0c6ee69490" Type="http://schemas.openxmlformats.org/officeDocument/2006/relationships/image" Target="media/imgrId498667a0c6ee69490.jpg"/><Relationship Id="rId576567a0c6ee6fc96" Type="http://schemas.openxmlformats.org/officeDocument/2006/relationships/image" Target="media/imgrId576567a0c6ee6fc96.jpg"/><Relationship Id="rId495167a0c6ee76d43" Type="http://schemas.openxmlformats.org/officeDocument/2006/relationships/image" Target="media/imgrId495167a0c6ee76d43.jpg"/><Relationship Id="rId371567a0c6ee80d62" Type="http://schemas.openxmlformats.org/officeDocument/2006/relationships/image" Target="media/imgrId371567a0c6ee80d62.jpg"/><Relationship Id="rId448567a0c6ee8aeb1" Type="http://schemas.openxmlformats.org/officeDocument/2006/relationships/image" Target="media/imgrId448567a0c6ee8aeb1.jpg"/><Relationship Id="rId639867a0c6ee90eed" Type="http://schemas.openxmlformats.org/officeDocument/2006/relationships/image" Target="media/imgrId639867a0c6ee90eed.jpg"/><Relationship Id="rId681267a0c6ee984c4" Type="http://schemas.openxmlformats.org/officeDocument/2006/relationships/image" Target="media/imgrId681267a0c6ee984c4.jpg"/><Relationship Id="rId490667a0c6ee9f162" Type="http://schemas.openxmlformats.org/officeDocument/2006/relationships/image" Target="media/imgrId490667a0c6ee9f162.jpg"/><Relationship Id="rId197667a0c6eeaa7cd" Type="http://schemas.openxmlformats.org/officeDocument/2006/relationships/image" Target="media/imgrId197667a0c6eeaa7cd.jpg"/><Relationship Id="rId594367a0c6eeb1b5e" Type="http://schemas.openxmlformats.org/officeDocument/2006/relationships/image" Target="media/imgrId594367a0c6eeb1b5e.jpg"/><Relationship Id="rId156967a0c6eeb7707" Type="http://schemas.openxmlformats.org/officeDocument/2006/relationships/image" Target="media/imgrId156967a0c6eeb7707.jpg"/><Relationship Id="rId937767a0c6eec29d3" Type="http://schemas.openxmlformats.org/officeDocument/2006/relationships/image" Target="media/imgrId937767a0c6eec29d3.jpg"/><Relationship Id="rId542667a0c6eec9845" Type="http://schemas.openxmlformats.org/officeDocument/2006/relationships/image" Target="media/imgrId542667a0c6eec9845.jpg"/><Relationship Id="rId541367a0c6eed006c" Type="http://schemas.openxmlformats.org/officeDocument/2006/relationships/image" Target="media/imgrId541367a0c6eed006c.jpg"/><Relationship Id="rId411067a0c6eedf89f" Type="http://schemas.openxmlformats.org/officeDocument/2006/relationships/image" Target="media/imgrId411067a0c6eedf89f.jpg"/><Relationship Id="rId611867a0c6eee92e2" Type="http://schemas.openxmlformats.org/officeDocument/2006/relationships/image" Target="media/imgrId611867a0c6eee92e2.jpg"/><Relationship Id="rId722367a0c6ef03904" Type="http://schemas.openxmlformats.org/officeDocument/2006/relationships/image" Target="media/imgrId722367a0c6ef03904.jpg"/><Relationship Id="rId929267a0c6ef0c7c1" Type="http://schemas.openxmlformats.org/officeDocument/2006/relationships/image" Target="media/imgrId929267a0c6ef0c7c1.jpg"/><Relationship Id="rId732967a0c6ef14d1e" Type="http://schemas.openxmlformats.org/officeDocument/2006/relationships/image" Target="media/imgrId732967a0c6ef14d1e.jpg"/><Relationship Id="rId251267a0c6ef20905" Type="http://schemas.openxmlformats.org/officeDocument/2006/relationships/image" Target="media/imgrId251267a0c6ef20905.jpg"/><Relationship Id="rId442067a0c6ef290e4" Type="http://schemas.openxmlformats.org/officeDocument/2006/relationships/image" Target="media/imgrId442067a0c6ef290e4.jpg"/><Relationship Id="rId292567a0c6ef3130d" Type="http://schemas.openxmlformats.org/officeDocument/2006/relationships/image" Target="media/imgrId292567a0c6ef3130d.jpg"/><Relationship Id="rId977867a0c6ef397c0" Type="http://schemas.openxmlformats.org/officeDocument/2006/relationships/image" Target="media/imgrId977867a0c6ef397c0.jpg"/><Relationship Id="rId549367a0c6ef4749c" Type="http://schemas.openxmlformats.org/officeDocument/2006/relationships/image" Target="media/imgrId549367a0c6ef4749c.jpg"/><Relationship Id="rId135567a0c6ef5445f" Type="http://schemas.openxmlformats.org/officeDocument/2006/relationships/image" Target="media/imgrId135567a0c6ef5445f.jpg"/><Relationship Id="rId464667a0c6ef5d5ca" Type="http://schemas.openxmlformats.org/officeDocument/2006/relationships/image" Target="media/imgrId464667a0c6ef5d5ca.jpg"/><Relationship Id="rId469267a0c6ef6f238" Type="http://schemas.openxmlformats.org/officeDocument/2006/relationships/image" Target="media/imgrId469267a0c6ef6f238.jpg"/><Relationship Id="rId797967a0c6ef78cbd" Type="http://schemas.openxmlformats.org/officeDocument/2006/relationships/image" Target="media/imgrId797967a0c6ef78cbd.jpg"/><Relationship Id="rId321067a0c6ef84dc6" Type="http://schemas.openxmlformats.org/officeDocument/2006/relationships/image" Target="media/imgrId321067a0c6ef84dc6.jpg"/><Relationship Id="rId654467a0c6ef8af8f" Type="http://schemas.openxmlformats.org/officeDocument/2006/relationships/image" Target="media/imgrId654467a0c6ef8af8f.jpg"/><Relationship Id="rId888067a0c6ef935eb" Type="http://schemas.openxmlformats.org/officeDocument/2006/relationships/image" Target="media/imgrId888067a0c6ef935eb.jpg"/><Relationship Id="rId330167a0c6ef9f950" Type="http://schemas.openxmlformats.org/officeDocument/2006/relationships/image" Target="media/imgrId330167a0c6ef9f950.jpg"/><Relationship Id="rId999467a0c6efa7dab" Type="http://schemas.openxmlformats.org/officeDocument/2006/relationships/image" Target="media/imgrId999467a0c6efa7dab.jpg"/><Relationship Id="rId857667a0c6efb26b9" Type="http://schemas.openxmlformats.org/officeDocument/2006/relationships/image" Target="media/imgrId857667a0c6efb26b9.jpg"/><Relationship Id="rId176967a0c6efbcb7e" Type="http://schemas.openxmlformats.org/officeDocument/2006/relationships/image" Target="media/imgrId176967a0c6efbcb7e.jpg"/><Relationship Id="rId224567a0c6efc78a5" Type="http://schemas.openxmlformats.org/officeDocument/2006/relationships/image" Target="media/imgrId224567a0c6efc78a5.jpg"/><Relationship Id="rId518867a0c6efd1054" Type="http://schemas.openxmlformats.org/officeDocument/2006/relationships/image" Target="media/imgrId518867a0c6efd1054.jpg"/><Relationship Id="rId359867a0c6efe110e" Type="http://schemas.openxmlformats.org/officeDocument/2006/relationships/image" Target="media/imgrId359867a0c6efe110e.jpg"/><Relationship Id="rId127167a0c6efed85e" Type="http://schemas.openxmlformats.org/officeDocument/2006/relationships/image" Target="media/imgrId127167a0c6efed85e.jpg"/><Relationship Id="rId663967a0c6f004f60" Type="http://schemas.openxmlformats.org/officeDocument/2006/relationships/image" Target="media/imgrId663967a0c6f004f60.jpg"/><Relationship Id="rId964167a0c6f00eab6" Type="http://schemas.openxmlformats.org/officeDocument/2006/relationships/image" Target="media/imgrId964167a0c6f00eab6.jpg"/><Relationship Id="rId500367a0c6f01a035" Type="http://schemas.openxmlformats.org/officeDocument/2006/relationships/image" Target="media/imgrId500367a0c6f01a035.jpg"/><Relationship Id="rId279967a0c6f020aec" Type="http://schemas.openxmlformats.org/officeDocument/2006/relationships/image" Target="media/imgrId279967a0c6f020aec.jpg"/><Relationship Id="rId408967a0c6f02d802" Type="http://schemas.openxmlformats.org/officeDocument/2006/relationships/image" Target="media/imgrId408967a0c6f02d802.jpg"/><Relationship Id="rId691267a0c6f0448f1" Type="http://schemas.openxmlformats.org/officeDocument/2006/relationships/image" Target="media/imgrId691267a0c6f0448f1.jpg"/><Relationship Id="rId721067a0c6f053e7d" Type="http://schemas.openxmlformats.org/officeDocument/2006/relationships/image" Target="media/imgrId721067a0c6f053e7d.jpg"/><Relationship Id="rId895067a0c6f05d6d5" Type="http://schemas.openxmlformats.org/officeDocument/2006/relationships/image" Target="media/imgrId895067a0c6f05d6d5.jpg"/><Relationship Id="rId424067a0c6f068e1e" Type="http://schemas.openxmlformats.org/officeDocument/2006/relationships/image" Target="media/imgrId424067a0c6f068e1e.jpg"/><Relationship Id="rId551867a0c6f07418a" Type="http://schemas.openxmlformats.org/officeDocument/2006/relationships/image" Target="media/imgrId551867a0c6f07418a.jpg"/><Relationship Id="rId908967a0c6f080a76" Type="http://schemas.openxmlformats.org/officeDocument/2006/relationships/image" Target="media/imgrId908967a0c6f080a76.jpg"/><Relationship Id="rId595667a0c6f091d6e" Type="http://schemas.openxmlformats.org/officeDocument/2006/relationships/image" Target="media/imgrId595667a0c6f091d6e.jpg"/><Relationship Id="rId448867a0c6f0a14b8" Type="http://schemas.openxmlformats.org/officeDocument/2006/relationships/image" Target="media/imgrId448867a0c6f0a14b8.jpg"/><Relationship Id="rId795267a0c6f0ad33d" Type="http://schemas.openxmlformats.org/officeDocument/2006/relationships/image" Target="media/imgrId795267a0c6f0ad33d.jpg"/><Relationship Id="rId753767a0c6f0bd1a4" Type="http://schemas.openxmlformats.org/officeDocument/2006/relationships/image" Target="media/imgrId753767a0c6f0bd1a4.jpg"/><Relationship Id="rId478867a0c6f0c90d5" Type="http://schemas.openxmlformats.org/officeDocument/2006/relationships/image" Target="media/imgrId478867a0c6f0c90d5.jpg"/><Relationship Id="rId474667a0c6f0d5015" Type="http://schemas.openxmlformats.org/officeDocument/2006/relationships/image" Target="media/imgrId474667a0c6f0d5015.jpg"/><Relationship Id="rId787267a0c6f0e4a16" Type="http://schemas.openxmlformats.org/officeDocument/2006/relationships/image" Target="media/imgrId787267a0c6f0e4a16.jpg"/><Relationship Id="rId527767a0c6f0ec8ff" Type="http://schemas.openxmlformats.org/officeDocument/2006/relationships/image" Target="media/imgrId527767a0c6f0ec8ff.jpg"/><Relationship Id="rId238767a0c6f102d8b" Type="http://schemas.openxmlformats.org/officeDocument/2006/relationships/image" Target="media/imgrId238767a0c6f102d8b.jpg"/><Relationship Id="rId823267a0c6f110f75" Type="http://schemas.openxmlformats.org/officeDocument/2006/relationships/image" Target="media/imgrId823267a0c6f110f75.jpg"/><Relationship Id="rId607567a0c6f122211" Type="http://schemas.openxmlformats.org/officeDocument/2006/relationships/image" Target="media/imgrId607567a0c6f122211.jpg"/><Relationship Id="rId563067a0c6f12c12f" Type="http://schemas.openxmlformats.org/officeDocument/2006/relationships/image" Target="media/imgrId563067a0c6f12c12f.jpg"/><Relationship Id="rId737967a0c6f136462" Type="http://schemas.openxmlformats.org/officeDocument/2006/relationships/image" Target="media/imgrId737967a0c6f136462.jpg"/><Relationship Id="rId451867a0c6f1448e8" Type="http://schemas.openxmlformats.org/officeDocument/2006/relationships/image" Target="media/imgrId451867a0c6f1448e8.jpg"/><Relationship Id="rId306567a0c6f1526df" Type="http://schemas.openxmlformats.org/officeDocument/2006/relationships/image" Target="media/imgrId306567a0c6f1526df.jpg"/><Relationship Id="rId318867a0c6f15f03b" Type="http://schemas.openxmlformats.org/officeDocument/2006/relationships/image" Target="media/imgrId318867a0c6f15f03b.jpg"/><Relationship Id="rId180867a0c6f16c43f" Type="http://schemas.openxmlformats.org/officeDocument/2006/relationships/image" Target="media/imgrId180867a0c6f16c43f.jpg"/><Relationship Id="rId853567a0c6f178f4b" Type="http://schemas.openxmlformats.org/officeDocument/2006/relationships/image" Target="media/imgrId853567a0c6f178f4b.jpg"/><Relationship Id="rId885267a0c6f183057" Type="http://schemas.openxmlformats.org/officeDocument/2006/relationships/image" Target="media/imgrId885267a0c6f183057.jpg"/><Relationship Id="rId851867a0c6f190290" Type="http://schemas.openxmlformats.org/officeDocument/2006/relationships/image" Target="media/imgrId851867a0c6f190290.jpg"/><Relationship Id="rId130767a0c6f19b729" Type="http://schemas.openxmlformats.org/officeDocument/2006/relationships/image" Target="media/imgrId130767a0c6f19b729.jpg"/><Relationship Id="rId613067a0c6f1a5d9a" Type="http://schemas.openxmlformats.org/officeDocument/2006/relationships/image" Target="media/imgrId613067a0c6f1a5d9a.jpg"/><Relationship Id="rId922467a0c6f1b30b3" Type="http://schemas.openxmlformats.org/officeDocument/2006/relationships/image" Target="media/imgrId922467a0c6f1b30b3.jpg"/><Relationship Id="rId706167a0c6f1beba8" Type="http://schemas.openxmlformats.org/officeDocument/2006/relationships/image" Target="media/imgrId706167a0c6f1beba8.jpg"/><Relationship Id="rId210867a0c6f1cd961" Type="http://schemas.openxmlformats.org/officeDocument/2006/relationships/image" Target="media/imgrId210867a0c6f1cd96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56014" Type="http://schemas.openxmlformats.org/officeDocument/2006/relationships/image" Target="media/imgrId160560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56014" Type="http://schemas.openxmlformats.org/officeDocument/2006/relationships/image" Target="media/imgrId160560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56014" Type="http://schemas.openxmlformats.org/officeDocument/2006/relationships/image" Target="media/imgrId160560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56014" Type="http://schemas.openxmlformats.org/officeDocument/2006/relationships/image" Target="media/imgrId160560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56014" Type="http://schemas.openxmlformats.org/officeDocument/2006/relationships/image" Target="media/imgrId160560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56014" Type="http://schemas.openxmlformats.org/officeDocument/2006/relationships/image" Target="media/imgrId160560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