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716137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2014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802014" w:name="ctxt"/>
    <w:bookmarkEnd w:id="9180201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26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264"/>
        </w:numPr>
        <w:spacing w:before="0" w:after="0" w:line="240" w:lineRule="auto"/>
        <w:jc w:val="left"/>
        <w:rPr>
          <w:color w:val="00274C"/>
          <w:sz w:val="20"/>
          <w:szCs w:val="20"/>
        </w:rPr>
      </w:pPr>
      <w:bookmarkStart w:id="17710894" w:name="result_box"/>
      <w:bookmarkEnd w:id="1771089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189567a0d09b5c34d"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511367a0d09b5c59b"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226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26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26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2264"/>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26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274267a0d09b5ef55"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65067a0d09b5f171"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226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264"/>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2264"/>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2264"/>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3600347" name="name976667a0d09b6827c"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171767a0d09b68278"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226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26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7647868" w:name="result_box"/>
      <w:bookmarkEnd w:id="3764786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8180281" w:name="result_box"/>
      <w:bookmarkEnd w:id="2818028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0684975" w:name="result_box"/>
      <w:bookmarkEnd w:id="6068497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264"/>
        </w:numPr>
        <w:spacing w:before="0" w:after="0" w:line="240" w:lineRule="auto"/>
        <w:jc w:val="left"/>
        <w:rPr>
          <w:color w:val="00274C"/>
          <w:sz w:val="20"/>
          <w:szCs w:val="20"/>
        </w:rPr>
      </w:pPr>
      <w:bookmarkStart w:id="62660694" w:name="result_box"/>
      <w:bookmarkEnd w:id="6266069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145167a0d09b6abe7" w:history="1">
        <w:r>
          <w:rPr>
            <w:rStyle w:val="DefaultParagraphFontPHPDOCX"/>
            <w:b/>
            <w:bCs/>
            <w:color w:val="0000FF"/>
            <w:sz w:val="20"/>
            <w:szCs w:val="20"/>
            <w:u w:val="none"/>
          </w:rPr>
          <w:t xml:space="preserve">Chap. 3</w:t>
        </w:r>
      </w:hyperlink>
      <w:r>
        <w:rPr>
          <w:color w:val="00274C"/>
          <w:sz w:val="20"/>
          <w:szCs w:val="20"/>
          <w:u w:val="none"/>
        </w:rPr>
        <w:t xml:space="preserve"> </w:t>
      </w:r>
      <w:bookmarkStart w:id="56656109" w:name="result_box"/>
      <w:bookmarkEnd w:id="56656109"/>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29801622" name="name340367a0d09b78860"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68867a0d09b7885c"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81765862" name="name156167a0d09b82f16"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316067a0d09b82f10"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43882167" name="name496167a0d09b8d68d"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729467a0d09b8d689"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85436193" name="name719167a0d09b9d572"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465567a0d09b9d56c"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66336768" name="name943767a0d09bad7b6"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16167a0d09bad7b2"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15414272" name="name631967a0d09bbe3cc"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306767a0d09bbe3c6"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4801451" name="name122967a0d09bc8c0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33367a0d09bc8c0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4464704" name="name861267a0d09bcf00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68567a0d09bceff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9970945" name="name530567a0d09bd5fe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22067a0d09bd5fd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1406079" name="name842267a0d09bdc4b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08767a0d09bdc4b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91626070" name="name738767a0d09bedd72"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341967a0d09bedd6e"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7128215" name="name980867a0d09c06c9a"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517967a0d09c06c96"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11309914" name="name428367a0d09c1301a"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68267a0d09c1301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44767a0d09c1399f"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9884495" name="name175467a0d09c2d422"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819267a0d09c2d41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28438462" name="name525867a0d09c3f308"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311467a0d09c3f304"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81464361" name="name765867a0d09c58638"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445667a0d09c58632"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76075497" name="name569767a0d09c68758"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263467a0d09c68753"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95831100" name="name501567a0d09c772bd"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718067a0d09c772b8"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69508734" name="name754167a0d09c882ea"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779967a0d09c882e6"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3498710" name="name584767a0d09ca4ba5"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975167a0d09ca4ba0"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265">
    <w:multiLevelType w:val="hybridMultilevel"/>
    <w:lvl w:ilvl="0" w:tplc="79001453">
      <w:start w:val="1"/>
      <w:numFmt w:val="decimal"/>
      <w:lvlText w:val="%1."/>
      <w:lvlJc w:val="left"/>
      <w:pPr>
        <w:ind w:left="720" w:hanging="360"/>
      </w:pPr>
    </w:lvl>
    <w:lvl w:ilvl="1" w:tplc="79001453" w:tentative="1">
      <w:start w:val="1"/>
      <w:numFmt w:val="lowerLetter"/>
      <w:lvlText w:val="%2."/>
      <w:lvlJc w:val="left"/>
      <w:pPr>
        <w:ind w:left="1440" w:hanging="360"/>
      </w:pPr>
    </w:lvl>
    <w:lvl w:ilvl="2" w:tplc="79001453" w:tentative="1">
      <w:start w:val="1"/>
      <w:numFmt w:val="lowerRoman"/>
      <w:lvlText w:val="%3."/>
      <w:lvlJc w:val="right"/>
      <w:pPr>
        <w:ind w:left="2160" w:hanging="180"/>
      </w:pPr>
    </w:lvl>
    <w:lvl w:ilvl="3" w:tplc="79001453" w:tentative="1">
      <w:start w:val="1"/>
      <w:numFmt w:val="decimal"/>
      <w:lvlText w:val="%4."/>
      <w:lvlJc w:val="left"/>
      <w:pPr>
        <w:ind w:left="2880" w:hanging="360"/>
      </w:pPr>
    </w:lvl>
    <w:lvl w:ilvl="4" w:tplc="79001453" w:tentative="1">
      <w:start w:val="1"/>
      <w:numFmt w:val="lowerLetter"/>
      <w:lvlText w:val="%5."/>
      <w:lvlJc w:val="left"/>
      <w:pPr>
        <w:ind w:left="3600" w:hanging="360"/>
      </w:pPr>
    </w:lvl>
    <w:lvl w:ilvl="5" w:tplc="79001453" w:tentative="1">
      <w:start w:val="1"/>
      <w:numFmt w:val="lowerRoman"/>
      <w:lvlText w:val="%6."/>
      <w:lvlJc w:val="right"/>
      <w:pPr>
        <w:ind w:left="4320" w:hanging="180"/>
      </w:pPr>
    </w:lvl>
    <w:lvl w:ilvl="6" w:tplc="79001453" w:tentative="1">
      <w:start w:val="1"/>
      <w:numFmt w:val="decimal"/>
      <w:lvlText w:val="%7."/>
      <w:lvlJc w:val="left"/>
      <w:pPr>
        <w:ind w:left="5040" w:hanging="360"/>
      </w:pPr>
    </w:lvl>
    <w:lvl w:ilvl="7" w:tplc="79001453" w:tentative="1">
      <w:start w:val="1"/>
      <w:numFmt w:val="lowerLetter"/>
      <w:lvlText w:val="%8."/>
      <w:lvlJc w:val="left"/>
      <w:pPr>
        <w:ind w:left="5760" w:hanging="360"/>
      </w:pPr>
    </w:lvl>
    <w:lvl w:ilvl="8" w:tplc="79001453" w:tentative="1">
      <w:start w:val="1"/>
      <w:numFmt w:val="lowerRoman"/>
      <w:lvlText w:val="%9."/>
      <w:lvlJc w:val="right"/>
      <w:pPr>
        <w:ind w:left="6480" w:hanging="180"/>
      </w:pPr>
    </w:lvl>
  </w:abstractNum>
  <w:abstractNum w:abstractNumId="22264">
    <w:multiLevelType w:val="hybridMultilevel"/>
    <w:lvl w:ilvl="0" w:tplc="196361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264">
    <w:abstractNumId w:val="22264"/>
  </w:num>
  <w:num w:numId="22265">
    <w:abstractNumId w:val="22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8598288" Type="http://schemas.openxmlformats.org/officeDocument/2006/relationships/comments" Target="comments.xml"/><Relationship Id="rId285730750" Type="http://schemas.microsoft.com/office/2011/relationships/commentsExtended" Target="commentsExtended.xml"/><Relationship Id="rId53201456" Type="http://schemas.openxmlformats.org/officeDocument/2006/relationships/image" Target="media/imgrId53201456.jpg"/><Relationship Id="rId189567a0d09b5c34d" Type="http://schemas.openxmlformats.org/officeDocument/2006/relationships/hyperlink" Target="https://iservice.lombardini.it/jsp/Template2/manuale.jsp?id=547&amp;parent=1273" TargetMode="External"/><Relationship Id="rId511367a0d09b5c59b" Type="http://schemas.openxmlformats.org/officeDocument/2006/relationships/hyperlink" Target="https://iservice.lombardini.it/jsp/Template2/manuale.jsp?id=548&amp;parent=1273" TargetMode="External"/><Relationship Id="rId274267a0d09b5ef55" Type="http://schemas.openxmlformats.org/officeDocument/2006/relationships/hyperlink" Target="https://iservice.lombardini.it/jsp/Template2/manuale.jsp?id=193&amp;parent=1273" TargetMode="External"/><Relationship Id="rId165067a0d09b5f171" Type="http://schemas.openxmlformats.org/officeDocument/2006/relationships/hyperlink" Target="https://iservice.lombardini.it/jsp/Template2/manuale.jsp?id=193&amp;parent=1273" TargetMode="External"/><Relationship Id="rId145167a0d09b6abe7" Type="http://schemas.openxmlformats.org/officeDocument/2006/relationships/hyperlink" Target="https://iservice.lombardini.it/jsp/Template2/manuale.jsp?id=114&amp;parent=1273" TargetMode="External"/><Relationship Id="rId144767a0d09c1399f" Type="http://schemas.openxmlformats.org/officeDocument/2006/relationships/hyperlink" Target="https://iservice.lombardini.it/jsp/Template2/manuale.jsp?id=624&amp;parent=1273" TargetMode="External"/><Relationship Id="rId171767a0d09b68278" Type="http://schemas.openxmlformats.org/officeDocument/2006/relationships/image" Target="media/imgrId171767a0d09b68278.gif"/><Relationship Id="rId268867a0d09b7885c" Type="http://schemas.openxmlformats.org/officeDocument/2006/relationships/image" Target="media/imgrId268867a0d09b7885c.png"/><Relationship Id="rId316067a0d09b82f10" Type="http://schemas.openxmlformats.org/officeDocument/2006/relationships/image" Target="media/imgrId316067a0d09b82f10.png"/><Relationship Id="rId729467a0d09b8d689" Type="http://schemas.openxmlformats.org/officeDocument/2006/relationships/image" Target="media/imgrId729467a0d09b8d689.jpg"/><Relationship Id="rId465567a0d09b9d56c" Type="http://schemas.openxmlformats.org/officeDocument/2006/relationships/image" Target="media/imgrId465567a0d09b9d56c.jpg"/><Relationship Id="rId116167a0d09bad7b2" Type="http://schemas.openxmlformats.org/officeDocument/2006/relationships/image" Target="media/imgrId116167a0d09bad7b2.jpg"/><Relationship Id="rId306767a0d09bbe3c6" Type="http://schemas.openxmlformats.org/officeDocument/2006/relationships/image" Target="media/imgrId306767a0d09bbe3c6.png"/><Relationship Id="rId533367a0d09bc8c04" Type="http://schemas.openxmlformats.org/officeDocument/2006/relationships/image" Target="media/imgrId533367a0d09bc8c04.gif"/><Relationship Id="rId268567a0d09bcefff" Type="http://schemas.openxmlformats.org/officeDocument/2006/relationships/image" Target="media/imgrId268567a0d09bcefff.gif"/><Relationship Id="rId222067a0d09bd5fdc" Type="http://schemas.openxmlformats.org/officeDocument/2006/relationships/image" Target="media/imgrId222067a0d09bd5fdc.gif"/><Relationship Id="rId508767a0d09bdc4ba" Type="http://schemas.openxmlformats.org/officeDocument/2006/relationships/image" Target="media/imgrId508767a0d09bdc4ba.gif"/><Relationship Id="rId341967a0d09bedd6e" Type="http://schemas.openxmlformats.org/officeDocument/2006/relationships/image" Target="media/imgrId341967a0d09bedd6e.png"/><Relationship Id="rId517967a0d09c06c96" Type="http://schemas.openxmlformats.org/officeDocument/2006/relationships/image" Target="media/imgrId517967a0d09c06c96.png"/><Relationship Id="rId268267a0d09c13016" Type="http://schemas.openxmlformats.org/officeDocument/2006/relationships/image" Target="media/imgrId268267a0d09c13016.png"/><Relationship Id="rId819267a0d09c2d41d" Type="http://schemas.openxmlformats.org/officeDocument/2006/relationships/image" Target="media/imgrId819267a0d09c2d41d.png"/><Relationship Id="rId311467a0d09c3f304" Type="http://schemas.openxmlformats.org/officeDocument/2006/relationships/image" Target="media/imgrId311467a0d09c3f304.jpg"/><Relationship Id="rId445667a0d09c58632" Type="http://schemas.openxmlformats.org/officeDocument/2006/relationships/image" Target="media/imgrId445667a0d09c58632.jpg"/><Relationship Id="rId263467a0d09c68753" Type="http://schemas.openxmlformats.org/officeDocument/2006/relationships/image" Target="media/imgrId263467a0d09c68753.jpg"/><Relationship Id="rId718067a0d09c772b8" Type="http://schemas.openxmlformats.org/officeDocument/2006/relationships/image" Target="media/imgrId718067a0d09c772b8.jpg"/><Relationship Id="rId779967a0d09c882e6" Type="http://schemas.openxmlformats.org/officeDocument/2006/relationships/image" Target="media/imgrId779967a0d09c882e6.jpg"/><Relationship Id="rId975167a0d09ca4ba0" Type="http://schemas.openxmlformats.org/officeDocument/2006/relationships/image" Target="media/imgrId975167a0d09ca4ba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3201456" Type="http://schemas.openxmlformats.org/officeDocument/2006/relationships/image" Target="media/imgrId532014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