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30790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4954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525894" w:name="ctxt"/>
    <w:bookmarkEnd w:id="7152589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861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59367a0d38385757"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861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861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861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56085" name="name430967a0d3838f72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067a0d3838f7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1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861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861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53690" name="name396667a0d3839c0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567a0d3839c0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614"/>
        </w:numPr>
        <w:spacing w:before="0" w:after="0" w:line="240" w:lineRule="auto"/>
        <w:jc w:val="left"/>
        <w:rPr>
          <w:color w:val="00274C"/>
          <w:sz w:val="20"/>
          <w:szCs w:val="20"/>
        </w:rPr>
      </w:pPr>
      <w:r>
        <w:rPr>
          <w:color w:val="00274C"/>
          <w:sz w:val="20"/>
          <w:szCs w:val="20"/>
          <w:u w:val="none"/>
        </w:rPr>
        <w:t xml:space="preserve">Before proceeding with operation, read  </w:t>
      </w:r>
      <w:hyperlink r:id="rId875067a0d3839c9e2"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91210" name="name438367a0d383a455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667a0d383a45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14"/>
        </w:numPr>
        <w:spacing w:before="0" w:after="0" w:line="240" w:lineRule="auto"/>
        <w:jc w:val="left"/>
        <w:rPr>
          <w:color w:val="00274C"/>
          <w:sz w:val="20"/>
          <w:szCs w:val="20"/>
        </w:rPr>
      </w:pPr>
      <w:r>
        <w:rPr>
          <w:color w:val="00274C"/>
          <w:sz w:val="20"/>
          <w:szCs w:val="20"/>
          <w:u w:val="none"/>
        </w:rPr>
        <w:t xml:space="preserve">For safety precautions see </w:t>
      </w:r>
      <w:hyperlink r:id="rId921167a0d383a5000"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36667a0d383a7bd7"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35667a0d383a89d9"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44267a0d383a96a3"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62767a0d383aa42b"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28567a0d383ab1ae"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89067a0d383abfa6"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30967a0d383acc92"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68167a0d383b1b21"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53767a0d383b6e12"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57667a0d383b709d"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53367a0d383b972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40167a0d383bb678"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10663" name="name144767a0d383c15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067a0d383c15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9267a0d383c20b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1861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1861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61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1861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35679004" name="name282667a0d383d0dd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25667a0d383d0dda"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30046442" name="name628967a0d383dc69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73267a0d383dc692"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92302" name="name294067a0d383e90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067a0d383e9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5467a0d383e9af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42569203" name="name507367a0d383f3c1b"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887667a0d383f3c16"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17177" name="name444667a0d38409f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767a0d38409f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39267a0d3840ad5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861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1861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1861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861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4861192" name="name847367a0d384193b6"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00367a0d384193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09652" name="name259567a0d384256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567a0d384256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89867a0d384262b5"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53043" name="name444067a0d38430a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367a0d38430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1467a0d3843147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1861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532121" name="name193967a0d38441c5d"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96967a0d38441c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7667" name="name816667a0d3844c6a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167a0d3844c6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79567a0d3844d0a1"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12287" name="name156467a0d384532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867a0d384532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5167a0d38453cf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18619"/>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8619"/>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75370635" name="name396767a0d38466cec"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224367a0d38466ce7"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35462" name="name854067a0d3846e6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667a0d3846e6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6167a0d3846f0b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40080" name="name508767a0d384747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967a0d384747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16667a0d38475139"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79502" name="name237267a0d3847b02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5167a0d3847b0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1862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862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862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862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620"/>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84667a0d3847da6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63290" name="name287867a0d384856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0567a0d38485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8363703" name="name760067a0d384910fc"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60867a0d384910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71394886" name="name147667a0d3849cf05"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994467a0d3849cf01"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83181" name="name154667a0d384a40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267a0d384a4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388867a0d384a4764"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18621"/>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18621"/>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71826455" w:name="result_box"/>
            <w:bookmarkEnd w:id="71826455"/>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2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862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862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862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8622"/>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519120" name="name342067a0d384ba330"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673467a0d384ba3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8755396" name="name699467a0d384c7605"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39667a0d384c75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5287725" name="name714767a0d384d4e8b"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88567a0d384d4e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10808398" name="name437167a0d384e35a0"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42167a0d384e35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62124" name="name159567a0d384ec7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067a0d384ec7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61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9267a0d384ed1b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29541" name="name366267a0d3850065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967a0d385006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668067a0d38500db1"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18623"/>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18623"/>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8623"/>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528915" name="name347867a0d3850b3f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13867a0d3850b3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94419" name="name705567a0d38512c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167a0d38512c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1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30567a0d385139f3"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861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64867a0d385144db"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1861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8614"/>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8614"/>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8614"/>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99367a0d38515df0"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8624"/>
        </w:numPr>
        <w:spacing w:before="0" w:after="0" w:line="240" w:lineRule="auto"/>
        <w:jc w:val="left"/>
        <w:rPr>
          <w:color w:val="00274C"/>
          <w:sz w:val="20"/>
          <w:szCs w:val="20"/>
        </w:rPr>
      </w:pPr>
      <w:r>
        <w:rPr>
          <w:color w:val="00274C"/>
          <w:sz w:val="20"/>
          <w:szCs w:val="20"/>
          <w:u w:val="none"/>
        </w:rPr>
        <w:t xml:space="preserve">Engine oil replacement </w:t>
      </w:r>
      <w:hyperlink r:id="rId264667a0d38516372" w:history="1">
        <w:r>
          <w:rPr>
            <w:rStyle w:val="DefaultParagraphFontPHPDOCX"/>
            <w:color w:val="0000FF"/>
            <w:sz w:val="20"/>
            <w:szCs w:val="20"/>
            <w:u w:val="single" w:color=""/>
          </w:rPr>
          <w:t xml:space="preserve">(</w:t>
        </w:r>
      </w:hyperlink>
      <w:r>
        <w:rPr>
          <w:color w:val="00274C"/>
          <w:sz w:val="20"/>
          <w:szCs w:val="20"/>
          <w:u w:val="none"/>
        </w:rPr>
        <w:t xml:space="preserve"> </w:t>
      </w:r>
      <w:hyperlink r:id="rId449567a0d3851656b" w:history="1">
        <w:r>
          <w:rPr>
            <w:rStyle w:val="DefaultParagraphFontPHPDOCX"/>
            <w:b/>
            <w:bCs/>
            <w:color w:val="0000FF"/>
            <w:sz w:val="20"/>
            <w:szCs w:val="20"/>
            <w:u w:val="none"/>
          </w:rPr>
          <w:t xml:space="preserve">Par. 6.1</w:t>
        </w:r>
      </w:hyperlink>
      <w:r>
        <w:rPr>
          <w:color w:val="00274C"/>
          <w:sz w:val="20"/>
          <w:szCs w:val="20"/>
          <w:u w:val="none"/>
        </w:rPr>
        <w:t xml:space="preserve"> </w:t>
      </w:r>
      <w:hyperlink r:id="rId359867a0d38516842"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862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862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1862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862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8624"/>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1862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862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862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862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862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862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862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862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862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862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862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862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862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862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44367a0d3851af63" w:history="1">
        <w:r>
          <w:rPr>
            <w:rStyle w:val="DefaultParagraphFontPHPDOCX"/>
            <w:color w:val="0000FF"/>
            <w:sz w:val="20"/>
            <w:szCs w:val="20"/>
            <w:u w:val="single" w:color=""/>
          </w:rPr>
          <w:t xml:space="preserve">(</w:t>
        </w:r>
      </w:hyperlink>
      <w:r>
        <w:rPr>
          <w:color w:val="00274C"/>
          <w:sz w:val="20"/>
          <w:szCs w:val="20"/>
          <w:u w:val="none"/>
        </w:rPr>
        <w:t xml:space="preserve"> </w:t>
      </w:r>
      <w:hyperlink r:id="rId664067a0d3851b1c7" w:history="1">
        <w:r>
          <w:rPr>
            <w:rStyle w:val="DefaultParagraphFontPHPDOCX"/>
            <w:b/>
            <w:bCs/>
            <w:color w:val="0000FF"/>
            <w:sz w:val="20"/>
            <w:szCs w:val="20"/>
            <w:u w:val="none"/>
          </w:rPr>
          <w:t xml:space="preserve">Par. 6.1</w:t>
        </w:r>
      </w:hyperlink>
      <w:r>
        <w:rPr>
          <w:color w:val="00274C"/>
          <w:sz w:val="20"/>
          <w:szCs w:val="20"/>
          <w:u w:val="none"/>
        </w:rPr>
        <w:t xml:space="preserve"> </w:t>
      </w:r>
      <w:hyperlink r:id="rId625067a0d3851b414"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61787" name="name745667a0d385270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9167a0d385270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861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97367a0d38527a17"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670267a0d38527c8d"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62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8625"/>
        </w:numPr>
        <w:spacing w:before="0" w:after="0" w:line="240" w:lineRule="auto"/>
        <w:jc w:val="left"/>
        <w:rPr>
          <w:color w:val="00274C"/>
          <w:sz w:val="20"/>
          <w:szCs w:val="20"/>
        </w:rPr>
      </w:pPr>
      <w:r>
        <w:rPr>
          <w:color w:val="00274C"/>
          <w:sz w:val="20"/>
          <w:szCs w:val="20"/>
          <w:u w:val="none"/>
        </w:rPr>
        <w:t xml:space="preserve">Pour new oil  </w:t>
      </w:r>
      <w:hyperlink r:id="rId854467a0d38528561" w:history="1">
        <w:r>
          <w:rPr>
            <w:rStyle w:val="DefaultParagraphFontPHPDOCX"/>
            <w:color w:val="0000FF"/>
            <w:sz w:val="20"/>
            <w:szCs w:val="20"/>
            <w:u w:val="single" w:color=""/>
          </w:rPr>
          <w:t xml:space="preserve">(</w:t>
        </w:r>
      </w:hyperlink>
      <w:r>
        <w:rPr>
          <w:color w:val="00274C"/>
          <w:sz w:val="20"/>
          <w:szCs w:val="20"/>
          <w:u w:val="none"/>
        </w:rPr>
        <w:t xml:space="preserve"> </w:t>
      </w:r>
      <w:hyperlink r:id="rId574767a0d3852874f" w:history="1">
        <w:r>
          <w:rPr>
            <w:rStyle w:val="DefaultParagraphFontPHPDOCX"/>
            <w:b/>
            <w:bCs/>
            <w:color w:val="0000FF"/>
            <w:sz w:val="20"/>
            <w:szCs w:val="20"/>
            <w:u w:val="none"/>
          </w:rPr>
          <w:t xml:space="preserve">Par. 4.5</w:t>
        </w:r>
      </w:hyperlink>
      <w:r>
        <w:rPr>
          <w:color w:val="00274C"/>
          <w:sz w:val="20"/>
          <w:szCs w:val="20"/>
          <w:u w:val="none"/>
        </w:rPr>
        <w:t xml:space="preserve"> </w:t>
      </w:r>
      <w:hyperlink r:id="rId854467a0d3852897a"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1862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15167a0d385291f0" w:history="1">
        <w:r>
          <w:rPr>
            <w:rStyle w:val="DefaultParagraphFontPHPDOCX"/>
            <w:color w:val="0000FF"/>
            <w:sz w:val="20"/>
            <w:szCs w:val="20"/>
            <w:u w:val="single" w:color=""/>
          </w:rPr>
          <w:t xml:space="preserve">(</w:t>
        </w:r>
      </w:hyperlink>
      <w:r>
        <w:rPr>
          <w:color w:val="00274C"/>
          <w:sz w:val="20"/>
          <w:szCs w:val="20"/>
          <w:u w:val="none"/>
        </w:rPr>
        <w:t xml:space="preserve"> </w:t>
      </w:r>
      <w:hyperlink r:id="rId357567a0d385293f2" w:history="1">
        <w:r>
          <w:rPr>
            <w:rStyle w:val="DefaultParagraphFontPHPDOCX"/>
            <w:b/>
            <w:bCs/>
            <w:color w:val="0000FF"/>
            <w:sz w:val="20"/>
            <w:szCs w:val="20"/>
            <w:u w:val="none"/>
          </w:rPr>
          <w:t xml:space="preserve">Par. 4.6</w:t>
        </w:r>
      </w:hyperlink>
      <w:r>
        <w:rPr>
          <w:color w:val="00274C"/>
          <w:sz w:val="20"/>
          <w:szCs w:val="20"/>
          <w:u w:val="none"/>
        </w:rPr>
        <w:t xml:space="preserve"> </w:t>
      </w:r>
      <w:hyperlink r:id="rId557667a0d38529698"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625">
    <w:multiLevelType w:val="hybridMultilevel"/>
    <w:lvl w:ilvl="0" w:tplc="48717901">
      <w:start w:val="1"/>
      <w:numFmt w:val="decimal"/>
      <w:lvlText w:val="%1."/>
      <w:lvlJc w:val="left"/>
      <w:pPr>
        <w:ind w:left="720" w:hanging="360"/>
      </w:pPr>
    </w:lvl>
    <w:lvl w:ilvl="1" w:tplc="48717901" w:tentative="1">
      <w:start w:val="1"/>
      <w:numFmt w:val="lowerLetter"/>
      <w:lvlText w:val="%2."/>
      <w:lvlJc w:val="left"/>
      <w:pPr>
        <w:ind w:left="1440" w:hanging="360"/>
      </w:pPr>
    </w:lvl>
    <w:lvl w:ilvl="2" w:tplc="48717901" w:tentative="1">
      <w:start w:val="1"/>
      <w:numFmt w:val="lowerRoman"/>
      <w:lvlText w:val="%3."/>
      <w:lvlJc w:val="right"/>
      <w:pPr>
        <w:ind w:left="2160" w:hanging="180"/>
      </w:pPr>
    </w:lvl>
    <w:lvl w:ilvl="3" w:tplc="48717901" w:tentative="1">
      <w:start w:val="1"/>
      <w:numFmt w:val="decimal"/>
      <w:lvlText w:val="%4."/>
      <w:lvlJc w:val="left"/>
      <w:pPr>
        <w:ind w:left="2880" w:hanging="360"/>
      </w:pPr>
    </w:lvl>
    <w:lvl w:ilvl="4" w:tplc="48717901" w:tentative="1">
      <w:start w:val="1"/>
      <w:numFmt w:val="lowerLetter"/>
      <w:lvlText w:val="%5."/>
      <w:lvlJc w:val="left"/>
      <w:pPr>
        <w:ind w:left="3600" w:hanging="360"/>
      </w:pPr>
    </w:lvl>
    <w:lvl w:ilvl="5" w:tplc="48717901" w:tentative="1">
      <w:start w:val="1"/>
      <w:numFmt w:val="lowerRoman"/>
      <w:lvlText w:val="%6."/>
      <w:lvlJc w:val="right"/>
      <w:pPr>
        <w:ind w:left="4320" w:hanging="180"/>
      </w:pPr>
    </w:lvl>
    <w:lvl w:ilvl="6" w:tplc="48717901" w:tentative="1">
      <w:start w:val="1"/>
      <w:numFmt w:val="decimal"/>
      <w:lvlText w:val="%7."/>
      <w:lvlJc w:val="left"/>
      <w:pPr>
        <w:ind w:left="5040" w:hanging="360"/>
      </w:pPr>
    </w:lvl>
    <w:lvl w:ilvl="7" w:tplc="48717901" w:tentative="1">
      <w:start w:val="1"/>
      <w:numFmt w:val="lowerLetter"/>
      <w:lvlText w:val="%8."/>
      <w:lvlJc w:val="left"/>
      <w:pPr>
        <w:ind w:left="5760" w:hanging="360"/>
      </w:pPr>
    </w:lvl>
    <w:lvl w:ilvl="8" w:tplc="48717901" w:tentative="1">
      <w:start w:val="1"/>
      <w:numFmt w:val="lowerRoman"/>
      <w:lvlText w:val="%9."/>
      <w:lvlJc w:val="right"/>
      <w:pPr>
        <w:ind w:left="6480" w:hanging="180"/>
      </w:pPr>
    </w:lvl>
  </w:abstractNum>
  <w:abstractNum w:abstractNumId="18624">
    <w:multiLevelType w:val="hybridMultilevel"/>
    <w:lvl w:ilvl="0" w:tplc="34184357">
      <w:start w:val="1"/>
      <w:numFmt w:val="decimal"/>
      <w:lvlText w:val="%1."/>
      <w:lvlJc w:val="left"/>
      <w:pPr>
        <w:ind w:left="720" w:hanging="360"/>
      </w:pPr>
    </w:lvl>
    <w:lvl w:ilvl="1" w:tplc="34184357" w:tentative="1">
      <w:start w:val="1"/>
      <w:numFmt w:val="lowerLetter"/>
      <w:lvlText w:val="%2."/>
      <w:lvlJc w:val="left"/>
      <w:pPr>
        <w:ind w:left="1440" w:hanging="360"/>
      </w:pPr>
    </w:lvl>
    <w:lvl w:ilvl="2" w:tplc="34184357" w:tentative="1">
      <w:start w:val="1"/>
      <w:numFmt w:val="lowerRoman"/>
      <w:lvlText w:val="%3."/>
      <w:lvlJc w:val="right"/>
      <w:pPr>
        <w:ind w:left="2160" w:hanging="180"/>
      </w:pPr>
    </w:lvl>
    <w:lvl w:ilvl="3" w:tplc="34184357" w:tentative="1">
      <w:start w:val="1"/>
      <w:numFmt w:val="decimal"/>
      <w:lvlText w:val="%4."/>
      <w:lvlJc w:val="left"/>
      <w:pPr>
        <w:ind w:left="2880" w:hanging="360"/>
      </w:pPr>
    </w:lvl>
    <w:lvl w:ilvl="4" w:tplc="34184357" w:tentative="1">
      <w:start w:val="1"/>
      <w:numFmt w:val="lowerLetter"/>
      <w:lvlText w:val="%5."/>
      <w:lvlJc w:val="left"/>
      <w:pPr>
        <w:ind w:left="3600" w:hanging="360"/>
      </w:pPr>
    </w:lvl>
    <w:lvl w:ilvl="5" w:tplc="34184357" w:tentative="1">
      <w:start w:val="1"/>
      <w:numFmt w:val="lowerRoman"/>
      <w:lvlText w:val="%6."/>
      <w:lvlJc w:val="right"/>
      <w:pPr>
        <w:ind w:left="4320" w:hanging="180"/>
      </w:pPr>
    </w:lvl>
    <w:lvl w:ilvl="6" w:tplc="34184357" w:tentative="1">
      <w:start w:val="1"/>
      <w:numFmt w:val="decimal"/>
      <w:lvlText w:val="%7."/>
      <w:lvlJc w:val="left"/>
      <w:pPr>
        <w:ind w:left="5040" w:hanging="360"/>
      </w:pPr>
    </w:lvl>
    <w:lvl w:ilvl="7" w:tplc="34184357" w:tentative="1">
      <w:start w:val="1"/>
      <w:numFmt w:val="lowerLetter"/>
      <w:lvlText w:val="%8."/>
      <w:lvlJc w:val="left"/>
      <w:pPr>
        <w:ind w:left="5760" w:hanging="360"/>
      </w:pPr>
    </w:lvl>
    <w:lvl w:ilvl="8" w:tplc="34184357" w:tentative="1">
      <w:start w:val="1"/>
      <w:numFmt w:val="lowerRoman"/>
      <w:lvlText w:val="%9."/>
      <w:lvlJc w:val="right"/>
      <w:pPr>
        <w:ind w:left="6480" w:hanging="180"/>
      </w:pPr>
    </w:lvl>
  </w:abstractNum>
  <w:abstractNum w:abstractNumId="18623">
    <w:multiLevelType w:val="hybridMultilevel"/>
    <w:lvl w:ilvl="0" w:tplc="84947528">
      <w:start w:val="1"/>
      <w:numFmt w:val="decimal"/>
      <w:lvlText w:val="%1."/>
      <w:lvlJc w:val="left"/>
      <w:pPr>
        <w:ind w:left="720" w:hanging="360"/>
      </w:pPr>
    </w:lvl>
    <w:lvl w:ilvl="1" w:tplc="84947528" w:tentative="1">
      <w:start w:val="1"/>
      <w:numFmt w:val="lowerLetter"/>
      <w:lvlText w:val="%2."/>
      <w:lvlJc w:val="left"/>
      <w:pPr>
        <w:ind w:left="1440" w:hanging="360"/>
      </w:pPr>
    </w:lvl>
    <w:lvl w:ilvl="2" w:tplc="84947528" w:tentative="1">
      <w:start w:val="1"/>
      <w:numFmt w:val="lowerRoman"/>
      <w:lvlText w:val="%3."/>
      <w:lvlJc w:val="right"/>
      <w:pPr>
        <w:ind w:left="2160" w:hanging="180"/>
      </w:pPr>
    </w:lvl>
    <w:lvl w:ilvl="3" w:tplc="84947528" w:tentative="1">
      <w:start w:val="1"/>
      <w:numFmt w:val="decimal"/>
      <w:lvlText w:val="%4."/>
      <w:lvlJc w:val="left"/>
      <w:pPr>
        <w:ind w:left="2880" w:hanging="360"/>
      </w:pPr>
    </w:lvl>
    <w:lvl w:ilvl="4" w:tplc="84947528" w:tentative="1">
      <w:start w:val="1"/>
      <w:numFmt w:val="lowerLetter"/>
      <w:lvlText w:val="%5."/>
      <w:lvlJc w:val="left"/>
      <w:pPr>
        <w:ind w:left="3600" w:hanging="360"/>
      </w:pPr>
    </w:lvl>
    <w:lvl w:ilvl="5" w:tplc="84947528" w:tentative="1">
      <w:start w:val="1"/>
      <w:numFmt w:val="lowerRoman"/>
      <w:lvlText w:val="%6."/>
      <w:lvlJc w:val="right"/>
      <w:pPr>
        <w:ind w:left="4320" w:hanging="180"/>
      </w:pPr>
    </w:lvl>
    <w:lvl w:ilvl="6" w:tplc="84947528" w:tentative="1">
      <w:start w:val="1"/>
      <w:numFmt w:val="decimal"/>
      <w:lvlText w:val="%7."/>
      <w:lvlJc w:val="left"/>
      <w:pPr>
        <w:ind w:left="5040" w:hanging="360"/>
      </w:pPr>
    </w:lvl>
    <w:lvl w:ilvl="7" w:tplc="84947528" w:tentative="1">
      <w:start w:val="1"/>
      <w:numFmt w:val="lowerLetter"/>
      <w:lvlText w:val="%8."/>
      <w:lvlJc w:val="left"/>
      <w:pPr>
        <w:ind w:left="5760" w:hanging="360"/>
      </w:pPr>
    </w:lvl>
    <w:lvl w:ilvl="8" w:tplc="84947528" w:tentative="1">
      <w:start w:val="1"/>
      <w:numFmt w:val="lowerRoman"/>
      <w:lvlText w:val="%9."/>
      <w:lvlJc w:val="right"/>
      <w:pPr>
        <w:ind w:left="6480" w:hanging="180"/>
      </w:pPr>
    </w:lvl>
  </w:abstractNum>
  <w:abstractNum w:abstractNumId="18622">
    <w:multiLevelType w:val="hybridMultilevel"/>
    <w:lvl w:ilvl="0" w:tplc="76860433">
      <w:start w:val="1"/>
      <w:numFmt w:val="decimal"/>
      <w:lvlText w:val="%1."/>
      <w:lvlJc w:val="left"/>
      <w:pPr>
        <w:ind w:left="720" w:hanging="360"/>
      </w:pPr>
    </w:lvl>
    <w:lvl w:ilvl="1" w:tplc="76860433" w:tentative="1">
      <w:start w:val="1"/>
      <w:numFmt w:val="lowerLetter"/>
      <w:lvlText w:val="%2."/>
      <w:lvlJc w:val="left"/>
      <w:pPr>
        <w:ind w:left="1440" w:hanging="360"/>
      </w:pPr>
    </w:lvl>
    <w:lvl w:ilvl="2" w:tplc="76860433" w:tentative="1">
      <w:start w:val="1"/>
      <w:numFmt w:val="lowerRoman"/>
      <w:lvlText w:val="%3."/>
      <w:lvlJc w:val="right"/>
      <w:pPr>
        <w:ind w:left="2160" w:hanging="180"/>
      </w:pPr>
    </w:lvl>
    <w:lvl w:ilvl="3" w:tplc="76860433" w:tentative="1">
      <w:start w:val="1"/>
      <w:numFmt w:val="decimal"/>
      <w:lvlText w:val="%4."/>
      <w:lvlJc w:val="left"/>
      <w:pPr>
        <w:ind w:left="2880" w:hanging="360"/>
      </w:pPr>
    </w:lvl>
    <w:lvl w:ilvl="4" w:tplc="76860433" w:tentative="1">
      <w:start w:val="1"/>
      <w:numFmt w:val="lowerLetter"/>
      <w:lvlText w:val="%5."/>
      <w:lvlJc w:val="left"/>
      <w:pPr>
        <w:ind w:left="3600" w:hanging="360"/>
      </w:pPr>
    </w:lvl>
    <w:lvl w:ilvl="5" w:tplc="76860433" w:tentative="1">
      <w:start w:val="1"/>
      <w:numFmt w:val="lowerRoman"/>
      <w:lvlText w:val="%6."/>
      <w:lvlJc w:val="right"/>
      <w:pPr>
        <w:ind w:left="4320" w:hanging="180"/>
      </w:pPr>
    </w:lvl>
    <w:lvl w:ilvl="6" w:tplc="76860433" w:tentative="1">
      <w:start w:val="1"/>
      <w:numFmt w:val="decimal"/>
      <w:lvlText w:val="%7."/>
      <w:lvlJc w:val="left"/>
      <w:pPr>
        <w:ind w:left="5040" w:hanging="360"/>
      </w:pPr>
    </w:lvl>
    <w:lvl w:ilvl="7" w:tplc="76860433" w:tentative="1">
      <w:start w:val="1"/>
      <w:numFmt w:val="lowerLetter"/>
      <w:lvlText w:val="%8."/>
      <w:lvlJc w:val="left"/>
      <w:pPr>
        <w:ind w:left="5760" w:hanging="360"/>
      </w:pPr>
    </w:lvl>
    <w:lvl w:ilvl="8" w:tplc="76860433" w:tentative="1">
      <w:start w:val="1"/>
      <w:numFmt w:val="lowerRoman"/>
      <w:lvlText w:val="%9."/>
      <w:lvlJc w:val="right"/>
      <w:pPr>
        <w:ind w:left="6480" w:hanging="180"/>
      </w:pPr>
    </w:lvl>
  </w:abstractNum>
  <w:abstractNum w:abstractNumId="18621">
    <w:multiLevelType w:val="hybridMultilevel"/>
    <w:lvl w:ilvl="0" w:tplc="61263669">
      <w:start w:val="1"/>
      <w:numFmt w:val="decimal"/>
      <w:lvlText w:val="%1."/>
      <w:lvlJc w:val="left"/>
      <w:pPr>
        <w:ind w:left="720" w:hanging="360"/>
      </w:pPr>
    </w:lvl>
    <w:lvl w:ilvl="1" w:tplc="61263669" w:tentative="1">
      <w:start w:val="1"/>
      <w:numFmt w:val="lowerLetter"/>
      <w:lvlText w:val="%2."/>
      <w:lvlJc w:val="left"/>
      <w:pPr>
        <w:ind w:left="1440" w:hanging="360"/>
      </w:pPr>
    </w:lvl>
    <w:lvl w:ilvl="2" w:tplc="61263669" w:tentative="1">
      <w:start w:val="1"/>
      <w:numFmt w:val="lowerRoman"/>
      <w:lvlText w:val="%3."/>
      <w:lvlJc w:val="right"/>
      <w:pPr>
        <w:ind w:left="2160" w:hanging="180"/>
      </w:pPr>
    </w:lvl>
    <w:lvl w:ilvl="3" w:tplc="61263669" w:tentative="1">
      <w:start w:val="1"/>
      <w:numFmt w:val="decimal"/>
      <w:lvlText w:val="%4."/>
      <w:lvlJc w:val="left"/>
      <w:pPr>
        <w:ind w:left="2880" w:hanging="360"/>
      </w:pPr>
    </w:lvl>
    <w:lvl w:ilvl="4" w:tplc="61263669" w:tentative="1">
      <w:start w:val="1"/>
      <w:numFmt w:val="lowerLetter"/>
      <w:lvlText w:val="%5."/>
      <w:lvlJc w:val="left"/>
      <w:pPr>
        <w:ind w:left="3600" w:hanging="360"/>
      </w:pPr>
    </w:lvl>
    <w:lvl w:ilvl="5" w:tplc="61263669" w:tentative="1">
      <w:start w:val="1"/>
      <w:numFmt w:val="lowerRoman"/>
      <w:lvlText w:val="%6."/>
      <w:lvlJc w:val="right"/>
      <w:pPr>
        <w:ind w:left="4320" w:hanging="180"/>
      </w:pPr>
    </w:lvl>
    <w:lvl w:ilvl="6" w:tplc="61263669" w:tentative="1">
      <w:start w:val="1"/>
      <w:numFmt w:val="decimal"/>
      <w:lvlText w:val="%7."/>
      <w:lvlJc w:val="left"/>
      <w:pPr>
        <w:ind w:left="5040" w:hanging="360"/>
      </w:pPr>
    </w:lvl>
    <w:lvl w:ilvl="7" w:tplc="61263669" w:tentative="1">
      <w:start w:val="1"/>
      <w:numFmt w:val="lowerLetter"/>
      <w:lvlText w:val="%8."/>
      <w:lvlJc w:val="left"/>
      <w:pPr>
        <w:ind w:left="5760" w:hanging="360"/>
      </w:pPr>
    </w:lvl>
    <w:lvl w:ilvl="8" w:tplc="61263669" w:tentative="1">
      <w:start w:val="1"/>
      <w:numFmt w:val="lowerRoman"/>
      <w:lvlText w:val="%9."/>
      <w:lvlJc w:val="right"/>
      <w:pPr>
        <w:ind w:left="6480" w:hanging="180"/>
      </w:pPr>
    </w:lvl>
  </w:abstractNum>
  <w:abstractNum w:abstractNumId="18620">
    <w:multiLevelType w:val="hybridMultilevel"/>
    <w:lvl w:ilvl="0" w:tplc="76346265">
      <w:start w:val="1"/>
      <w:numFmt w:val="decimal"/>
      <w:lvlText w:val="%1."/>
      <w:lvlJc w:val="left"/>
      <w:pPr>
        <w:ind w:left="720" w:hanging="360"/>
      </w:pPr>
    </w:lvl>
    <w:lvl w:ilvl="1" w:tplc="76346265" w:tentative="1">
      <w:start w:val="1"/>
      <w:numFmt w:val="lowerLetter"/>
      <w:lvlText w:val="%2."/>
      <w:lvlJc w:val="left"/>
      <w:pPr>
        <w:ind w:left="1440" w:hanging="360"/>
      </w:pPr>
    </w:lvl>
    <w:lvl w:ilvl="2" w:tplc="76346265" w:tentative="1">
      <w:start w:val="1"/>
      <w:numFmt w:val="lowerRoman"/>
      <w:lvlText w:val="%3."/>
      <w:lvlJc w:val="right"/>
      <w:pPr>
        <w:ind w:left="2160" w:hanging="180"/>
      </w:pPr>
    </w:lvl>
    <w:lvl w:ilvl="3" w:tplc="76346265" w:tentative="1">
      <w:start w:val="1"/>
      <w:numFmt w:val="decimal"/>
      <w:lvlText w:val="%4."/>
      <w:lvlJc w:val="left"/>
      <w:pPr>
        <w:ind w:left="2880" w:hanging="360"/>
      </w:pPr>
    </w:lvl>
    <w:lvl w:ilvl="4" w:tplc="76346265" w:tentative="1">
      <w:start w:val="1"/>
      <w:numFmt w:val="lowerLetter"/>
      <w:lvlText w:val="%5."/>
      <w:lvlJc w:val="left"/>
      <w:pPr>
        <w:ind w:left="3600" w:hanging="360"/>
      </w:pPr>
    </w:lvl>
    <w:lvl w:ilvl="5" w:tplc="76346265" w:tentative="1">
      <w:start w:val="1"/>
      <w:numFmt w:val="lowerRoman"/>
      <w:lvlText w:val="%6."/>
      <w:lvlJc w:val="right"/>
      <w:pPr>
        <w:ind w:left="4320" w:hanging="180"/>
      </w:pPr>
    </w:lvl>
    <w:lvl w:ilvl="6" w:tplc="76346265" w:tentative="1">
      <w:start w:val="1"/>
      <w:numFmt w:val="decimal"/>
      <w:lvlText w:val="%7."/>
      <w:lvlJc w:val="left"/>
      <w:pPr>
        <w:ind w:left="5040" w:hanging="360"/>
      </w:pPr>
    </w:lvl>
    <w:lvl w:ilvl="7" w:tplc="76346265" w:tentative="1">
      <w:start w:val="1"/>
      <w:numFmt w:val="lowerLetter"/>
      <w:lvlText w:val="%8."/>
      <w:lvlJc w:val="left"/>
      <w:pPr>
        <w:ind w:left="5760" w:hanging="360"/>
      </w:pPr>
    </w:lvl>
    <w:lvl w:ilvl="8" w:tplc="76346265" w:tentative="1">
      <w:start w:val="1"/>
      <w:numFmt w:val="lowerRoman"/>
      <w:lvlText w:val="%9."/>
      <w:lvlJc w:val="right"/>
      <w:pPr>
        <w:ind w:left="6480" w:hanging="180"/>
      </w:pPr>
    </w:lvl>
  </w:abstractNum>
  <w:abstractNum w:abstractNumId="18619">
    <w:multiLevelType w:val="hybridMultilevel"/>
    <w:lvl w:ilvl="0" w:tplc="43375389">
      <w:start w:val="1"/>
      <w:numFmt w:val="decimal"/>
      <w:lvlText w:val="%1."/>
      <w:lvlJc w:val="left"/>
      <w:pPr>
        <w:ind w:left="720" w:hanging="360"/>
      </w:pPr>
    </w:lvl>
    <w:lvl w:ilvl="1" w:tplc="43375389" w:tentative="1">
      <w:start w:val="1"/>
      <w:numFmt w:val="lowerLetter"/>
      <w:lvlText w:val="%2."/>
      <w:lvlJc w:val="left"/>
      <w:pPr>
        <w:ind w:left="1440" w:hanging="360"/>
      </w:pPr>
    </w:lvl>
    <w:lvl w:ilvl="2" w:tplc="43375389" w:tentative="1">
      <w:start w:val="1"/>
      <w:numFmt w:val="lowerRoman"/>
      <w:lvlText w:val="%3."/>
      <w:lvlJc w:val="right"/>
      <w:pPr>
        <w:ind w:left="2160" w:hanging="180"/>
      </w:pPr>
    </w:lvl>
    <w:lvl w:ilvl="3" w:tplc="43375389" w:tentative="1">
      <w:start w:val="1"/>
      <w:numFmt w:val="decimal"/>
      <w:lvlText w:val="%4."/>
      <w:lvlJc w:val="left"/>
      <w:pPr>
        <w:ind w:left="2880" w:hanging="360"/>
      </w:pPr>
    </w:lvl>
    <w:lvl w:ilvl="4" w:tplc="43375389" w:tentative="1">
      <w:start w:val="1"/>
      <w:numFmt w:val="lowerLetter"/>
      <w:lvlText w:val="%5."/>
      <w:lvlJc w:val="left"/>
      <w:pPr>
        <w:ind w:left="3600" w:hanging="360"/>
      </w:pPr>
    </w:lvl>
    <w:lvl w:ilvl="5" w:tplc="43375389" w:tentative="1">
      <w:start w:val="1"/>
      <w:numFmt w:val="lowerRoman"/>
      <w:lvlText w:val="%6."/>
      <w:lvlJc w:val="right"/>
      <w:pPr>
        <w:ind w:left="4320" w:hanging="180"/>
      </w:pPr>
    </w:lvl>
    <w:lvl w:ilvl="6" w:tplc="43375389" w:tentative="1">
      <w:start w:val="1"/>
      <w:numFmt w:val="decimal"/>
      <w:lvlText w:val="%7."/>
      <w:lvlJc w:val="left"/>
      <w:pPr>
        <w:ind w:left="5040" w:hanging="360"/>
      </w:pPr>
    </w:lvl>
    <w:lvl w:ilvl="7" w:tplc="43375389" w:tentative="1">
      <w:start w:val="1"/>
      <w:numFmt w:val="lowerLetter"/>
      <w:lvlText w:val="%8."/>
      <w:lvlJc w:val="left"/>
      <w:pPr>
        <w:ind w:left="5760" w:hanging="360"/>
      </w:pPr>
    </w:lvl>
    <w:lvl w:ilvl="8" w:tplc="43375389" w:tentative="1">
      <w:start w:val="1"/>
      <w:numFmt w:val="lowerRoman"/>
      <w:lvlText w:val="%9."/>
      <w:lvlJc w:val="right"/>
      <w:pPr>
        <w:ind w:left="6480" w:hanging="180"/>
      </w:pPr>
    </w:lvl>
  </w:abstractNum>
  <w:abstractNum w:abstractNumId="18618">
    <w:multiLevelType w:val="hybridMultilevel"/>
    <w:lvl w:ilvl="0" w:tplc="46268858">
      <w:start w:val="1"/>
      <w:numFmt w:val="decimal"/>
      <w:lvlText w:val="%1."/>
      <w:lvlJc w:val="left"/>
      <w:pPr>
        <w:ind w:left="720" w:hanging="360"/>
      </w:pPr>
    </w:lvl>
    <w:lvl w:ilvl="1" w:tplc="46268858" w:tentative="1">
      <w:start w:val="1"/>
      <w:numFmt w:val="lowerLetter"/>
      <w:lvlText w:val="%2."/>
      <w:lvlJc w:val="left"/>
      <w:pPr>
        <w:ind w:left="1440" w:hanging="360"/>
      </w:pPr>
    </w:lvl>
    <w:lvl w:ilvl="2" w:tplc="46268858" w:tentative="1">
      <w:start w:val="1"/>
      <w:numFmt w:val="lowerRoman"/>
      <w:lvlText w:val="%3."/>
      <w:lvlJc w:val="right"/>
      <w:pPr>
        <w:ind w:left="2160" w:hanging="180"/>
      </w:pPr>
    </w:lvl>
    <w:lvl w:ilvl="3" w:tplc="46268858" w:tentative="1">
      <w:start w:val="1"/>
      <w:numFmt w:val="decimal"/>
      <w:lvlText w:val="%4."/>
      <w:lvlJc w:val="left"/>
      <w:pPr>
        <w:ind w:left="2880" w:hanging="360"/>
      </w:pPr>
    </w:lvl>
    <w:lvl w:ilvl="4" w:tplc="46268858" w:tentative="1">
      <w:start w:val="1"/>
      <w:numFmt w:val="lowerLetter"/>
      <w:lvlText w:val="%5."/>
      <w:lvlJc w:val="left"/>
      <w:pPr>
        <w:ind w:left="3600" w:hanging="360"/>
      </w:pPr>
    </w:lvl>
    <w:lvl w:ilvl="5" w:tplc="46268858" w:tentative="1">
      <w:start w:val="1"/>
      <w:numFmt w:val="lowerRoman"/>
      <w:lvlText w:val="%6."/>
      <w:lvlJc w:val="right"/>
      <w:pPr>
        <w:ind w:left="4320" w:hanging="180"/>
      </w:pPr>
    </w:lvl>
    <w:lvl w:ilvl="6" w:tplc="46268858" w:tentative="1">
      <w:start w:val="1"/>
      <w:numFmt w:val="decimal"/>
      <w:lvlText w:val="%7."/>
      <w:lvlJc w:val="left"/>
      <w:pPr>
        <w:ind w:left="5040" w:hanging="360"/>
      </w:pPr>
    </w:lvl>
    <w:lvl w:ilvl="7" w:tplc="46268858" w:tentative="1">
      <w:start w:val="1"/>
      <w:numFmt w:val="lowerLetter"/>
      <w:lvlText w:val="%8."/>
      <w:lvlJc w:val="left"/>
      <w:pPr>
        <w:ind w:left="5760" w:hanging="360"/>
      </w:pPr>
    </w:lvl>
    <w:lvl w:ilvl="8" w:tplc="46268858" w:tentative="1">
      <w:start w:val="1"/>
      <w:numFmt w:val="lowerRoman"/>
      <w:lvlText w:val="%9."/>
      <w:lvlJc w:val="right"/>
      <w:pPr>
        <w:ind w:left="6480" w:hanging="180"/>
      </w:pPr>
    </w:lvl>
  </w:abstractNum>
  <w:abstractNum w:abstractNumId="18617">
    <w:multiLevelType w:val="hybridMultilevel"/>
    <w:lvl w:ilvl="0" w:tplc="30881536">
      <w:start w:val="1"/>
      <w:numFmt w:val="decimal"/>
      <w:lvlText w:val="%1."/>
      <w:lvlJc w:val="left"/>
      <w:pPr>
        <w:ind w:left="720" w:hanging="360"/>
      </w:pPr>
    </w:lvl>
    <w:lvl w:ilvl="1" w:tplc="30881536" w:tentative="1">
      <w:start w:val="1"/>
      <w:numFmt w:val="lowerLetter"/>
      <w:lvlText w:val="%2."/>
      <w:lvlJc w:val="left"/>
      <w:pPr>
        <w:ind w:left="1440" w:hanging="360"/>
      </w:pPr>
    </w:lvl>
    <w:lvl w:ilvl="2" w:tplc="30881536" w:tentative="1">
      <w:start w:val="1"/>
      <w:numFmt w:val="lowerRoman"/>
      <w:lvlText w:val="%3."/>
      <w:lvlJc w:val="right"/>
      <w:pPr>
        <w:ind w:left="2160" w:hanging="180"/>
      </w:pPr>
    </w:lvl>
    <w:lvl w:ilvl="3" w:tplc="30881536" w:tentative="1">
      <w:start w:val="1"/>
      <w:numFmt w:val="decimal"/>
      <w:lvlText w:val="%4."/>
      <w:lvlJc w:val="left"/>
      <w:pPr>
        <w:ind w:left="2880" w:hanging="360"/>
      </w:pPr>
    </w:lvl>
    <w:lvl w:ilvl="4" w:tplc="30881536" w:tentative="1">
      <w:start w:val="1"/>
      <w:numFmt w:val="lowerLetter"/>
      <w:lvlText w:val="%5."/>
      <w:lvlJc w:val="left"/>
      <w:pPr>
        <w:ind w:left="3600" w:hanging="360"/>
      </w:pPr>
    </w:lvl>
    <w:lvl w:ilvl="5" w:tplc="30881536" w:tentative="1">
      <w:start w:val="1"/>
      <w:numFmt w:val="lowerRoman"/>
      <w:lvlText w:val="%6."/>
      <w:lvlJc w:val="right"/>
      <w:pPr>
        <w:ind w:left="4320" w:hanging="180"/>
      </w:pPr>
    </w:lvl>
    <w:lvl w:ilvl="6" w:tplc="30881536" w:tentative="1">
      <w:start w:val="1"/>
      <w:numFmt w:val="decimal"/>
      <w:lvlText w:val="%7."/>
      <w:lvlJc w:val="left"/>
      <w:pPr>
        <w:ind w:left="5040" w:hanging="360"/>
      </w:pPr>
    </w:lvl>
    <w:lvl w:ilvl="7" w:tplc="30881536" w:tentative="1">
      <w:start w:val="1"/>
      <w:numFmt w:val="lowerLetter"/>
      <w:lvlText w:val="%8."/>
      <w:lvlJc w:val="left"/>
      <w:pPr>
        <w:ind w:left="5760" w:hanging="360"/>
      </w:pPr>
    </w:lvl>
    <w:lvl w:ilvl="8" w:tplc="30881536" w:tentative="1">
      <w:start w:val="1"/>
      <w:numFmt w:val="lowerRoman"/>
      <w:lvlText w:val="%9."/>
      <w:lvlJc w:val="right"/>
      <w:pPr>
        <w:ind w:left="6480" w:hanging="180"/>
      </w:pPr>
    </w:lvl>
  </w:abstractNum>
  <w:abstractNum w:abstractNumId="18616">
    <w:multiLevelType w:val="hybridMultilevel"/>
    <w:lvl w:ilvl="0" w:tplc="46942092">
      <w:start w:val="1"/>
      <w:numFmt w:val="decimal"/>
      <w:lvlText w:val="%1."/>
      <w:lvlJc w:val="left"/>
      <w:pPr>
        <w:ind w:left="720" w:hanging="360"/>
      </w:pPr>
    </w:lvl>
    <w:lvl w:ilvl="1" w:tplc="46942092" w:tentative="1">
      <w:start w:val="1"/>
      <w:numFmt w:val="lowerLetter"/>
      <w:lvlText w:val="%2."/>
      <w:lvlJc w:val="left"/>
      <w:pPr>
        <w:ind w:left="1440" w:hanging="360"/>
      </w:pPr>
    </w:lvl>
    <w:lvl w:ilvl="2" w:tplc="46942092" w:tentative="1">
      <w:start w:val="1"/>
      <w:numFmt w:val="lowerRoman"/>
      <w:lvlText w:val="%3."/>
      <w:lvlJc w:val="right"/>
      <w:pPr>
        <w:ind w:left="2160" w:hanging="180"/>
      </w:pPr>
    </w:lvl>
    <w:lvl w:ilvl="3" w:tplc="46942092" w:tentative="1">
      <w:start w:val="1"/>
      <w:numFmt w:val="decimal"/>
      <w:lvlText w:val="%4."/>
      <w:lvlJc w:val="left"/>
      <w:pPr>
        <w:ind w:left="2880" w:hanging="360"/>
      </w:pPr>
    </w:lvl>
    <w:lvl w:ilvl="4" w:tplc="46942092" w:tentative="1">
      <w:start w:val="1"/>
      <w:numFmt w:val="lowerLetter"/>
      <w:lvlText w:val="%5."/>
      <w:lvlJc w:val="left"/>
      <w:pPr>
        <w:ind w:left="3600" w:hanging="360"/>
      </w:pPr>
    </w:lvl>
    <w:lvl w:ilvl="5" w:tplc="46942092" w:tentative="1">
      <w:start w:val="1"/>
      <w:numFmt w:val="lowerRoman"/>
      <w:lvlText w:val="%6."/>
      <w:lvlJc w:val="right"/>
      <w:pPr>
        <w:ind w:left="4320" w:hanging="180"/>
      </w:pPr>
    </w:lvl>
    <w:lvl w:ilvl="6" w:tplc="46942092" w:tentative="1">
      <w:start w:val="1"/>
      <w:numFmt w:val="decimal"/>
      <w:lvlText w:val="%7."/>
      <w:lvlJc w:val="left"/>
      <w:pPr>
        <w:ind w:left="5040" w:hanging="360"/>
      </w:pPr>
    </w:lvl>
    <w:lvl w:ilvl="7" w:tplc="46942092" w:tentative="1">
      <w:start w:val="1"/>
      <w:numFmt w:val="lowerLetter"/>
      <w:lvlText w:val="%8."/>
      <w:lvlJc w:val="left"/>
      <w:pPr>
        <w:ind w:left="5760" w:hanging="360"/>
      </w:pPr>
    </w:lvl>
    <w:lvl w:ilvl="8" w:tplc="46942092" w:tentative="1">
      <w:start w:val="1"/>
      <w:numFmt w:val="lowerRoman"/>
      <w:lvlText w:val="%9."/>
      <w:lvlJc w:val="right"/>
      <w:pPr>
        <w:ind w:left="6480" w:hanging="180"/>
      </w:pPr>
    </w:lvl>
  </w:abstractNum>
  <w:abstractNum w:abstractNumId="18615">
    <w:multiLevelType w:val="hybridMultilevel"/>
    <w:lvl w:ilvl="0" w:tplc="12770863">
      <w:start w:val="1"/>
      <w:numFmt w:val="decimal"/>
      <w:lvlText w:val="%1."/>
      <w:lvlJc w:val="left"/>
      <w:pPr>
        <w:ind w:left="720" w:hanging="360"/>
      </w:pPr>
    </w:lvl>
    <w:lvl w:ilvl="1" w:tplc="12770863" w:tentative="1">
      <w:start w:val="1"/>
      <w:numFmt w:val="lowerLetter"/>
      <w:lvlText w:val="%2."/>
      <w:lvlJc w:val="left"/>
      <w:pPr>
        <w:ind w:left="1440" w:hanging="360"/>
      </w:pPr>
    </w:lvl>
    <w:lvl w:ilvl="2" w:tplc="12770863" w:tentative="1">
      <w:start w:val="1"/>
      <w:numFmt w:val="lowerRoman"/>
      <w:lvlText w:val="%3."/>
      <w:lvlJc w:val="right"/>
      <w:pPr>
        <w:ind w:left="2160" w:hanging="180"/>
      </w:pPr>
    </w:lvl>
    <w:lvl w:ilvl="3" w:tplc="12770863" w:tentative="1">
      <w:start w:val="1"/>
      <w:numFmt w:val="decimal"/>
      <w:lvlText w:val="%4."/>
      <w:lvlJc w:val="left"/>
      <w:pPr>
        <w:ind w:left="2880" w:hanging="360"/>
      </w:pPr>
    </w:lvl>
    <w:lvl w:ilvl="4" w:tplc="12770863" w:tentative="1">
      <w:start w:val="1"/>
      <w:numFmt w:val="lowerLetter"/>
      <w:lvlText w:val="%5."/>
      <w:lvlJc w:val="left"/>
      <w:pPr>
        <w:ind w:left="3600" w:hanging="360"/>
      </w:pPr>
    </w:lvl>
    <w:lvl w:ilvl="5" w:tplc="12770863" w:tentative="1">
      <w:start w:val="1"/>
      <w:numFmt w:val="lowerRoman"/>
      <w:lvlText w:val="%6."/>
      <w:lvlJc w:val="right"/>
      <w:pPr>
        <w:ind w:left="4320" w:hanging="180"/>
      </w:pPr>
    </w:lvl>
    <w:lvl w:ilvl="6" w:tplc="12770863" w:tentative="1">
      <w:start w:val="1"/>
      <w:numFmt w:val="decimal"/>
      <w:lvlText w:val="%7."/>
      <w:lvlJc w:val="left"/>
      <w:pPr>
        <w:ind w:left="5040" w:hanging="360"/>
      </w:pPr>
    </w:lvl>
    <w:lvl w:ilvl="7" w:tplc="12770863" w:tentative="1">
      <w:start w:val="1"/>
      <w:numFmt w:val="lowerLetter"/>
      <w:lvlText w:val="%8."/>
      <w:lvlJc w:val="left"/>
      <w:pPr>
        <w:ind w:left="5760" w:hanging="360"/>
      </w:pPr>
    </w:lvl>
    <w:lvl w:ilvl="8" w:tplc="12770863" w:tentative="1">
      <w:start w:val="1"/>
      <w:numFmt w:val="lowerRoman"/>
      <w:lvlText w:val="%9."/>
      <w:lvlJc w:val="right"/>
      <w:pPr>
        <w:ind w:left="6480" w:hanging="180"/>
      </w:pPr>
    </w:lvl>
  </w:abstractNum>
  <w:abstractNum w:abstractNumId="18614">
    <w:multiLevelType w:val="hybridMultilevel"/>
    <w:lvl w:ilvl="0" w:tplc="619873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614">
    <w:abstractNumId w:val="18614"/>
  </w:num>
  <w:num w:numId="18615">
    <w:abstractNumId w:val="18615"/>
  </w:num>
  <w:num w:numId="18616">
    <w:abstractNumId w:val="18616"/>
  </w:num>
  <w:num w:numId="18617">
    <w:abstractNumId w:val="18617"/>
  </w:num>
  <w:num w:numId="18618">
    <w:abstractNumId w:val="18618"/>
  </w:num>
  <w:num w:numId="18619">
    <w:abstractNumId w:val="18619"/>
  </w:num>
  <w:num w:numId="18620">
    <w:abstractNumId w:val="18620"/>
  </w:num>
  <w:num w:numId="18621">
    <w:abstractNumId w:val="18621"/>
  </w:num>
  <w:num w:numId="18622">
    <w:abstractNumId w:val="18622"/>
  </w:num>
  <w:num w:numId="18623">
    <w:abstractNumId w:val="18623"/>
  </w:num>
  <w:num w:numId="18624">
    <w:abstractNumId w:val="18624"/>
  </w:num>
  <w:num w:numId="18625">
    <w:abstractNumId w:val="186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4420553" Type="http://schemas.openxmlformats.org/officeDocument/2006/relationships/comments" Target="comments.xml"/><Relationship Id="rId765168888" Type="http://schemas.microsoft.com/office/2011/relationships/commentsExtended" Target="commentsExtended.xml"/><Relationship Id="rId31495480" Type="http://schemas.openxmlformats.org/officeDocument/2006/relationships/image" Target="media/imgrId31495480.jpg"/><Relationship Id="rId659367a0d38385757" Type="http://schemas.openxmlformats.org/officeDocument/2006/relationships/hyperlink" Target="https://iservice.lombardini.it/jsp/Template2/manuale.jsp?id=231&amp;parent=1105" TargetMode="External"/><Relationship Id="rId875067a0d3839c9e2" Type="http://schemas.openxmlformats.org/officeDocument/2006/relationships/hyperlink" Target="https://iservice.lombardini.it/jsp/Template2/manuale.jsp?id=218&amp;parent=1105" TargetMode="External"/><Relationship Id="rId921167a0d383a5000" Type="http://schemas.openxmlformats.org/officeDocument/2006/relationships/hyperlink" Target="https://iservice.lombardini.it/jsp/Template2/manuale.jsp?id=218&amp;parent=1105" TargetMode="External"/><Relationship Id="rId936667a0d383a7bd7" Type="http://schemas.openxmlformats.org/officeDocument/2006/relationships/hyperlink" Target="https://iservice.lombardini.it/jsp/Template2/manuale.jsp?id=232&amp;parent=1105" TargetMode="External"/><Relationship Id="rId235667a0d383a89d9" Type="http://schemas.openxmlformats.org/officeDocument/2006/relationships/hyperlink" Target="https://iservice.lombardini.it/jsp/Template2/manuale.jsp?id=237&amp;parent=1105" TargetMode="External"/><Relationship Id="rId344267a0d383a96a3" Type="http://schemas.openxmlformats.org/officeDocument/2006/relationships/hyperlink" Target="https://iservice.lombardini.it/jsp/Template2/manuale.jsp?id=239&amp;parent=1105" TargetMode="External"/><Relationship Id="rId762767a0d383aa42b" Type="http://schemas.openxmlformats.org/officeDocument/2006/relationships/hyperlink" Target="https://iservice.lombardini.it/jsp/Template2/manuale.jsp?id=234&amp;parent=1105" TargetMode="External"/><Relationship Id="rId628567a0d383ab1ae" Type="http://schemas.openxmlformats.org/officeDocument/2006/relationships/hyperlink" Target="https://iservice.lombardini.it/jsp/Template2/manuale.jsp?id=235&amp;parent=1105" TargetMode="External"/><Relationship Id="rId289067a0d383abfa6" Type="http://schemas.openxmlformats.org/officeDocument/2006/relationships/hyperlink" Target="https://iservice.lombardini.it/jsp/Template2/manuale.jsp?id=238&amp;parent=1105" TargetMode="External"/><Relationship Id="rId830967a0d383acc92" Type="http://schemas.openxmlformats.org/officeDocument/2006/relationships/hyperlink" Target="https://iservice.lombardini.it/jsp/Template2/manuale.jsp?id=236&amp;parent=1105" TargetMode="External"/><Relationship Id="rId268167a0d383b1b21" Type="http://schemas.openxmlformats.org/officeDocument/2006/relationships/hyperlink" Target="https://iservice.lombardini.it/jsp/Template2/manuale.jsp?id=249&amp;parent=1105" TargetMode="External"/><Relationship Id="rId353767a0d383b6e12" Type="http://schemas.openxmlformats.org/officeDocument/2006/relationships/hyperlink" Target="https://iservice.lombardini.it/jsp/Template2/manuale.jsp?id=244&amp;parent=1105" TargetMode="External"/><Relationship Id="rId157667a0d383b709d" Type="http://schemas.openxmlformats.org/officeDocument/2006/relationships/hyperlink" Target="https://iservice.lombardini.it/jsp/Template2/manuale.jsp?id=245&amp;parent=1105" TargetMode="External"/><Relationship Id="rId953367a0d383b9721" Type="http://schemas.openxmlformats.org/officeDocument/2006/relationships/hyperlink" Target="https://iservice.lombardini.it/jsp/Template2/manuale.jsp?id=248&amp;parent=1105" TargetMode="External"/><Relationship Id="rId440167a0d383bb678" Type="http://schemas.openxmlformats.org/officeDocument/2006/relationships/hyperlink" Target="https://iservice.lombardini.it/jsp/Template2/manuale.jsp?id=214&amp;parent=1105" TargetMode="External"/><Relationship Id="rId109267a0d383c20bf" Type="http://schemas.openxmlformats.org/officeDocument/2006/relationships/hyperlink" Target="https://iservice.lombardini.it/jsp/Template2/manuale.jsp?id=60&amp;parent=962" TargetMode="External"/><Relationship Id="rId445467a0d383e9afc" Type="http://schemas.openxmlformats.org/officeDocument/2006/relationships/hyperlink" Target="https://iservice.lombardini.it/jsp/Template2/manuale.jsp?id=60&amp;parent=962" TargetMode="External"/><Relationship Id="rId939267a0d3840ad56" Type="http://schemas.openxmlformats.org/officeDocument/2006/relationships/hyperlink" Target="https://iservice.lombardini.it/jsp/Template2/manuale.jsp?id=60&amp;parent=962" TargetMode="External"/><Relationship Id="rId789867a0d384262b5" Type="http://schemas.openxmlformats.org/officeDocument/2006/relationships/hyperlink" Target="https://iservice.lombardini.it/jsp/Template2/manuale.jsp?id=218&amp;parent=1105" TargetMode="External"/><Relationship Id="rId571467a0d38431478" Type="http://schemas.openxmlformats.org/officeDocument/2006/relationships/hyperlink" Target="https://iservice.lombardini.it/jsp/Template2/manuale.jsp?id=60&amp;parent=962" TargetMode="External"/><Relationship Id="rId479567a0d3844d0a1" Type="http://schemas.openxmlformats.org/officeDocument/2006/relationships/hyperlink" Target="https://iservice.lombardini.it/jsp/Template2/manuale.jsp?id=218&amp;parent=1105" TargetMode="External"/><Relationship Id="rId435167a0d38453cf6" Type="http://schemas.openxmlformats.org/officeDocument/2006/relationships/hyperlink" Target="https://iservice.lombardini.it/jsp/Template2/manuale.jsp?id=60&amp;parent=962" TargetMode="External"/><Relationship Id="rId516167a0d3846f0bb" Type="http://schemas.openxmlformats.org/officeDocument/2006/relationships/hyperlink" Target="https://iservice.lombardini.it/jsp/Template2/manuale.jsp?id=60&amp;parent=962" TargetMode="External"/><Relationship Id="rId716667a0d38475139" Type="http://schemas.openxmlformats.org/officeDocument/2006/relationships/hyperlink" Target="https://iservice.lombardini.it/jsp/Template2/manuale.jsp?id=218&amp;parent=1105" TargetMode="External"/><Relationship Id="rId984667a0d3847da60" Type="http://schemas.openxmlformats.org/officeDocument/2006/relationships/hyperlink" Target="https://iservice.lombardini.it/jsp/Template2/manuale.jsp?id=229&amp;parent=1105" TargetMode="External"/><Relationship Id="rId388867a0d384a4764" Type="http://schemas.openxmlformats.org/officeDocument/2006/relationships/hyperlink" Target="https://iservice.lombardini.it/jsp/Template2/manuale.jsp?id=218&amp;parent=1105" TargetMode="External"/><Relationship Id="rId139267a0d384ed1bb" Type="http://schemas.openxmlformats.org/officeDocument/2006/relationships/hyperlink" Target="https://iservice.lombardini.it/jsp/Template2/manuale.jsp?id=60&amp;parent=962" TargetMode="External"/><Relationship Id="rId668067a0d38500db1" Type="http://schemas.openxmlformats.org/officeDocument/2006/relationships/hyperlink" Target="https://iservice.lombardini.it/jsp/Template2/manuale.jsp?id=218&amp;parent=1105" TargetMode="External"/><Relationship Id="rId330567a0d385139f3" Type="http://schemas.openxmlformats.org/officeDocument/2006/relationships/hyperlink" Target="https://iservice.lombardini.it/jsp/Template2/manuale.jsp?id=241&amp;parent=1105" TargetMode="External"/><Relationship Id="rId664867a0d385144db" Type="http://schemas.openxmlformats.org/officeDocument/2006/relationships/hyperlink" Target="https://iservice.lombardini.it/jsp/Template2/manuale.jsp?id=242&amp;parent=1105" TargetMode="External"/><Relationship Id="rId399367a0d38515df0" Type="http://schemas.openxmlformats.org/officeDocument/2006/relationships/hyperlink" Target="https://iservice.lombardini.it/jsp/Template2/manuale.jsp?id=241&amp;parent=1105" TargetMode="External"/><Relationship Id="rId264667a0d38516372" Type="http://schemas.openxmlformats.org/officeDocument/2006/relationships/hyperlink" Target="https://iservice.lombardini.it/jsp/Template2/manuale.jsp?id=83&amp;parent=962" TargetMode="External"/><Relationship Id="rId449567a0d3851656b" Type="http://schemas.openxmlformats.org/officeDocument/2006/relationships/hyperlink" Target="https://iservice.lombardini.it/jsp/Template2/manuale.jsp?id=244&amp;parent=1105" TargetMode="External"/><Relationship Id="rId359867a0d38516842" Type="http://schemas.openxmlformats.org/officeDocument/2006/relationships/hyperlink" Target="https://iservice.lombardini.it/jsp/Template2/manuale.jsp?id=83&amp;parent=962" TargetMode="External"/><Relationship Id="rId544367a0d3851af63" Type="http://schemas.openxmlformats.org/officeDocument/2006/relationships/hyperlink" Target="https://iservice.lombardini.it/jsp/Template2/manuale.jsp?id=83&amp;parent=962" TargetMode="External"/><Relationship Id="rId664067a0d3851b1c7" Type="http://schemas.openxmlformats.org/officeDocument/2006/relationships/hyperlink" Target="https://iservice.lombardini.it/jsp/Template2/manuale.jsp?id=244&amp;parent=1105" TargetMode="External"/><Relationship Id="rId625067a0d3851b414" Type="http://schemas.openxmlformats.org/officeDocument/2006/relationships/hyperlink" Target="https://iservice.lombardini.it/jsp/Template2/manuale.jsp?id=83&amp;parent=962" TargetMode="External"/><Relationship Id="rId597367a0d38527a17" Type="http://schemas.openxmlformats.org/officeDocument/2006/relationships/hyperlink" Target="https://iservice.lombardini.it/jsp/Template2/manuale.jsp?id=231&amp;parent=1105" TargetMode="External"/><Relationship Id="rId670267a0d38527c8d" Type="http://schemas.openxmlformats.org/officeDocument/2006/relationships/hyperlink" Target="https://iservice.lombardini.it/jsp/Template2/manuale.jsp?id=231&amp;parent=1105" TargetMode="External"/><Relationship Id="rId854467a0d38528561" Type="http://schemas.openxmlformats.org/officeDocument/2006/relationships/hyperlink" Target="https://iservice.lombardini.it/jsp/Template2/manuale.jsp?id=71&amp;parent=962" TargetMode="External"/><Relationship Id="rId574767a0d3852874f" Type="http://schemas.openxmlformats.org/officeDocument/2006/relationships/hyperlink" Target="https://iservice.lombardini.it/jsp/Template2/manuale.jsp?id=228&amp;parent=1105" TargetMode="External"/><Relationship Id="rId854467a0d3852897a" Type="http://schemas.openxmlformats.org/officeDocument/2006/relationships/hyperlink" Target="https://iservice.lombardini.it/jsp/Template2/manuale.jsp?id=71&amp;parent=962" TargetMode="External"/><Relationship Id="rId815167a0d385291f0" Type="http://schemas.openxmlformats.org/officeDocument/2006/relationships/hyperlink" Target="https://iservice.lombardini.it/jsp/Template2/manuale.jsp?id=70&amp;parent=962" TargetMode="External"/><Relationship Id="rId357567a0d385293f2" Type="http://schemas.openxmlformats.org/officeDocument/2006/relationships/hyperlink" Target="https://iservice.lombardini.it/jsp/Template2/manuale.jsp?id=229&amp;parent=1105" TargetMode="External"/><Relationship Id="rId557667a0d38529698" Type="http://schemas.openxmlformats.org/officeDocument/2006/relationships/hyperlink" Target="https://iservice.lombardini.it/jsp/Template2/manuale.jsp?id=70&amp;parent=962" TargetMode="External"/><Relationship Id="rId359067a0d3838f724" Type="http://schemas.openxmlformats.org/officeDocument/2006/relationships/image" Target="media/imgrId359067a0d3838f724.jpg"/><Relationship Id="rId101567a0d3839c035" Type="http://schemas.openxmlformats.org/officeDocument/2006/relationships/image" Target="media/imgrId101567a0d3839c035.jpg"/><Relationship Id="rId841667a0d383a454f" Type="http://schemas.openxmlformats.org/officeDocument/2006/relationships/image" Target="media/imgrId841667a0d383a454f.jpg"/><Relationship Id="rId769067a0d383c15eb" Type="http://schemas.openxmlformats.org/officeDocument/2006/relationships/image" Target="media/imgrId769067a0d383c15eb.jpg"/><Relationship Id="rId625667a0d383d0dda" Type="http://schemas.openxmlformats.org/officeDocument/2006/relationships/image" Target="media/imgrId625667a0d383d0dda.jpg"/><Relationship Id="rId873267a0d383dc692" Type="http://schemas.openxmlformats.org/officeDocument/2006/relationships/image" Target="media/imgrId873267a0d383dc692.jpg"/><Relationship Id="rId217067a0d383e904f" Type="http://schemas.openxmlformats.org/officeDocument/2006/relationships/image" Target="media/imgrId217067a0d383e904f.jpg"/><Relationship Id="rId887667a0d383f3c16" Type="http://schemas.openxmlformats.org/officeDocument/2006/relationships/image" Target="media/imgrId887667a0d383f3c16.jpg"/><Relationship Id="rId584767a0d38409f92" Type="http://schemas.openxmlformats.org/officeDocument/2006/relationships/image" Target="media/imgrId584767a0d38409f92.jpg"/><Relationship Id="rId100367a0d384193b1" Type="http://schemas.openxmlformats.org/officeDocument/2006/relationships/image" Target="media/imgrId100367a0d384193b1.png"/><Relationship Id="rId221567a0d38425603" Type="http://schemas.openxmlformats.org/officeDocument/2006/relationships/image" Target="media/imgrId221567a0d38425603.jpg"/><Relationship Id="rId532367a0d38430a3f" Type="http://schemas.openxmlformats.org/officeDocument/2006/relationships/image" Target="media/imgrId532367a0d38430a3f.jpg"/><Relationship Id="rId896967a0d38441c59" Type="http://schemas.openxmlformats.org/officeDocument/2006/relationships/image" Target="media/imgrId896967a0d38441c59.png"/><Relationship Id="rId537167a0d3844c69f" Type="http://schemas.openxmlformats.org/officeDocument/2006/relationships/image" Target="media/imgrId537167a0d3844c69f.jpg"/><Relationship Id="rId727867a0d38453259" Type="http://schemas.openxmlformats.org/officeDocument/2006/relationships/image" Target="media/imgrId727867a0d38453259.jpg"/><Relationship Id="rId224367a0d38466ce7" Type="http://schemas.openxmlformats.org/officeDocument/2006/relationships/image" Target="media/imgrId224367a0d38466ce7.png"/><Relationship Id="rId994667a0d3846e6c7" Type="http://schemas.openxmlformats.org/officeDocument/2006/relationships/image" Target="media/imgrId994667a0d3846e6c7.jpg"/><Relationship Id="rId628967a0d38474754" Type="http://schemas.openxmlformats.org/officeDocument/2006/relationships/image" Target="media/imgrId628967a0d38474754.jpg"/><Relationship Id="rId615167a0d3847b025" Type="http://schemas.openxmlformats.org/officeDocument/2006/relationships/image" Target="media/imgrId615167a0d3847b025.jpg"/><Relationship Id="rId390567a0d38485675" Type="http://schemas.openxmlformats.org/officeDocument/2006/relationships/image" Target="media/imgrId390567a0d38485675.jpg"/><Relationship Id="rId460867a0d384910f7" Type="http://schemas.openxmlformats.org/officeDocument/2006/relationships/image" Target="media/imgrId460867a0d384910f7.jpg"/><Relationship Id="rId994467a0d3849cf01" Type="http://schemas.openxmlformats.org/officeDocument/2006/relationships/image" Target="media/imgrId994467a0d3849cf01.png"/><Relationship Id="rId394267a0d384a4051" Type="http://schemas.openxmlformats.org/officeDocument/2006/relationships/image" Target="media/imgrId394267a0d384a4051.jpg"/><Relationship Id="rId673467a0d384ba32b" Type="http://schemas.openxmlformats.org/officeDocument/2006/relationships/image" Target="media/imgrId673467a0d384ba32b.png"/><Relationship Id="rId839667a0d384c75fd" Type="http://schemas.openxmlformats.org/officeDocument/2006/relationships/image" Target="media/imgrId839667a0d384c75fd.png"/><Relationship Id="rId288567a0d384d4e86" Type="http://schemas.openxmlformats.org/officeDocument/2006/relationships/image" Target="media/imgrId288567a0d384d4e86.png"/><Relationship Id="rId742167a0d384e3599" Type="http://schemas.openxmlformats.org/officeDocument/2006/relationships/image" Target="media/imgrId742167a0d384e3599.png"/><Relationship Id="rId653067a0d384ec706" Type="http://schemas.openxmlformats.org/officeDocument/2006/relationships/image" Target="media/imgrId653067a0d384ec706.jpg"/><Relationship Id="rId430967a0d38500658" Type="http://schemas.openxmlformats.org/officeDocument/2006/relationships/image" Target="media/imgrId430967a0d38500658.jpg"/><Relationship Id="rId213867a0d3850b3f0" Type="http://schemas.openxmlformats.org/officeDocument/2006/relationships/image" Target="media/imgrId213867a0d3850b3f0.png"/><Relationship Id="rId489167a0d38512c3c" Type="http://schemas.openxmlformats.org/officeDocument/2006/relationships/image" Target="media/imgrId489167a0d38512c3c.jpg"/><Relationship Id="rId769167a0d38527019" Type="http://schemas.openxmlformats.org/officeDocument/2006/relationships/image" Target="media/imgrId769167a0d3852701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495480" Type="http://schemas.openxmlformats.org/officeDocument/2006/relationships/image" Target="media/imgrId314954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495480" Type="http://schemas.openxmlformats.org/officeDocument/2006/relationships/image" Target="media/imgrId314954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495480" Type="http://schemas.openxmlformats.org/officeDocument/2006/relationships/image" Target="media/imgrId314954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495480" Type="http://schemas.openxmlformats.org/officeDocument/2006/relationships/image" Target="media/imgrId314954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495480" Type="http://schemas.openxmlformats.org/officeDocument/2006/relationships/image" Target="media/imgrId314954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495480" Type="http://schemas.openxmlformats.org/officeDocument/2006/relationships/image" Target="media/imgrId314954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