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23053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01647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717359" w:name="ctxt"/>
    <w:bookmarkEnd w:id="497173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1797" name="name263467a0e009c25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567a0e009c2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9167a0e009c33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59188287" name="name835967a0e009d8742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680167a0e009d8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56984" name="name284667a0e009e5a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367a0e009e5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90667a0e009e68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3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78860189" name="name297467a0e00a05a83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948067a0e00a05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27281123" name="name744567a0e00a10a18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706567a0e00a10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39163" name="name823367a0e00a1db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967a0e00a1d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29667a0e00a1e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18535242" name="name714667a0e00a34b34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100167a0e00a34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38359709" name="name505767a0e00a45e63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611067a0e00a45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3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3660365" name="name174867a0e00a562b5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43067a0e00a56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405868" name="name286567a0e00a632d4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44267a0e00a63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746505" name="name929667a0e00a75b54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166067a0e00a75b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334">
    <w:multiLevelType w:val="hybridMultilevel"/>
    <w:lvl w:ilvl="0" w:tplc="12511276">
      <w:start w:val="1"/>
      <w:numFmt w:val="decimal"/>
      <w:lvlText w:val="%1."/>
      <w:lvlJc w:val="left"/>
      <w:pPr>
        <w:ind w:left="720" w:hanging="360"/>
      </w:pPr>
    </w:lvl>
    <w:lvl w:ilvl="1" w:tplc="12511276" w:tentative="1">
      <w:start w:val="1"/>
      <w:numFmt w:val="lowerLetter"/>
      <w:lvlText w:val="%2."/>
      <w:lvlJc w:val="left"/>
      <w:pPr>
        <w:ind w:left="1440" w:hanging="360"/>
      </w:pPr>
    </w:lvl>
    <w:lvl w:ilvl="2" w:tplc="12511276" w:tentative="1">
      <w:start w:val="1"/>
      <w:numFmt w:val="lowerRoman"/>
      <w:lvlText w:val="%3."/>
      <w:lvlJc w:val="right"/>
      <w:pPr>
        <w:ind w:left="2160" w:hanging="180"/>
      </w:pPr>
    </w:lvl>
    <w:lvl w:ilvl="3" w:tplc="12511276" w:tentative="1">
      <w:start w:val="1"/>
      <w:numFmt w:val="decimal"/>
      <w:lvlText w:val="%4."/>
      <w:lvlJc w:val="left"/>
      <w:pPr>
        <w:ind w:left="2880" w:hanging="360"/>
      </w:pPr>
    </w:lvl>
    <w:lvl w:ilvl="4" w:tplc="12511276" w:tentative="1">
      <w:start w:val="1"/>
      <w:numFmt w:val="lowerLetter"/>
      <w:lvlText w:val="%5."/>
      <w:lvlJc w:val="left"/>
      <w:pPr>
        <w:ind w:left="3600" w:hanging="360"/>
      </w:pPr>
    </w:lvl>
    <w:lvl w:ilvl="5" w:tplc="12511276" w:tentative="1">
      <w:start w:val="1"/>
      <w:numFmt w:val="lowerRoman"/>
      <w:lvlText w:val="%6."/>
      <w:lvlJc w:val="right"/>
      <w:pPr>
        <w:ind w:left="4320" w:hanging="180"/>
      </w:pPr>
    </w:lvl>
    <w:lvl w:ilvl="6" w:tplc="12511276" w:tentative="1">
      <w:start w:val="1"/>
      <w:numFmt w:val="decimal"/>
      <w:lvlText w:val="%7."/>
      <w:lvlJc w:val="left"/>
      <w:pPr>
        <w:ind w:left="5040" w:hanging="360"/>
      </w:pPr>
    </w:lvl>
    <w:lvl w:ilvl="7" w:tplc="12511276" w:tentative="1">
      <w:start w:val="1"/>
      <w:numFmt w:val="lowerLetter"/>
      <w:lvlText w:val="%8."/>
      <w:lvlJc w:val="left"/>
      <w:pPr>
        <w:ind w:left="5760" w:hanging="360"/>
      </w:pPr>
    </w:lvl>
    <w:lvl w:ilvl="8" w:tplc="12511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33">
    <w:multiLevelType w:val="hybridMultilevel"/>
    <w:lvl w:ilvl="0" w:tplc="95842154">
      <w:start w:val="1"/>
      <w:numFmt w:val="decimal"/>
      <w:lvlText w:val="%1."/>
      <w:lvlJc w:val="left"/>
      <w:pPr>
        <w:ind w:left="720" w:hanging="360"/>
      </w:pPr>
    </w:lvl>
    <w:lvl w:ilvl="1" w:tplc="95842154" w:tentative="1">
      <w:start w:val="1"/>
      <w:numFmt w:val="lowerLetter"/>
      <w:lvlText w:val="%2."/>
      <w:lvlJc w:val="left"/>
      <w:pPr>
        <w:ind w:left="1440" w:hanging="360"/>
      </w:pPr>
    </w:lvl>
    <w:lvl w:ilvl="2" w:tplc="95842154" w:tentative="1">
      <w:start w:val="1"/>
      <w:numFmt w:val="lowerRoman"/>
      <w:lvlText w:val="%3."/>
      <w:lvlJc w:val="right"/>
      <w:pPr>
        <w:ind w:left="2160" w:hanging="180"/>
      </w:pPr>
    </w:lvl>
    <w:lvl w:ilvl="3" w:tplc="95842154" w:tentative="1">
      <w:start w:val="1"/>
      <w:numFmt w:val="decimal"/>
      <w:lvlText w:val="%4."/>
      <w:lvlJc w:val="left"/>
      <w:pPr>
        <w:ind w:left="2880" w:hanging="360"/>
      </w:pPr>
    </w:lvl>
    <w:lvl w:ilvl="4" w:tplc="95842154" w:tentative="1">
      <w:start w:val="1"/>
      <w:numFmt w:val="lowerLetter"/>
      <w:lvlText w:val="%5."/>
      <w:lvlJc w:val="left"/>
      <w:pPr>
        <w:ind w:left="3600" w:hanging="360"/>
      </w:pPr>
    </w:lvl>
    <w:lvl w:ilvl="5" w:tplc="95842154" w:tentative="1">
      <w:start w:val="1"/>
      <w:numFmt w:val="lowerRoman"/>
      <w:lvlText w:val="%6."/>
      <w:lvlJc w:val="right"/>
      <w:pPr>
        <w:ind w:left="4320" w:hanging="180"/>
      </w:pPr>
    </w:lvl>
    <w:lvl w:ilvl="6" w:tplc="95842154" w:tentative="1">
      <w:start w:val="1"/>
      <w:numFmt w:val="decimal"/>
      <w:lvlText w:val="%7."/>
      <w:lvlJc w:val="left"/>
      <w:pPr>
        <w:ind w:left="5040" w:hanging="360"/>
      </w:pPr>
    </w:lvl>
    <w:lvl w:ilvl="7" w:tplc="95842154" w:tentative="1">
      <w:start w:val="1"/>
      <w:numFmt w:val="lowerLetter"/>
      <w:lvlText w:val="%8."/>
      <w:lvlJc w:val="left"/>
      <w:pPr>
        <w:ind w:left="5760" w:hanging="360"/>
      </w:pPr>
    </w:lvl>
    <w:lvl w:ilvl="8" w:tplc="95842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32">
    <w:multiLevelType w:val="hybridMultilevel"/>
    <w:lvl w:ilvl="0" w:tplc="66957302">
      <w:start w:val="1"/>
      <w:numFmt w:val="decimal"/>
      <w:lvlText w:val="%1."/>
      <w:lvlJc w:val="left"/>
      <w:pPr>
        <w:ind w:left="720" w:hanging="360"/>
      </w:pPr>
    </w:lvl>
    <w:lvl w:ilvl="1" w:tplc="66957302" w:tentative="1">
      <w:start w:val="1"/>
      <w:numFmt w:val="lowerLetter"/>
      <w:lvlText w:val="%2."/>
      <w:lvlJc w:val="left"/>
      <w:pPr>
        <w:ind w:left="1440" w:hanging="360"/>
      </w:pPr>
    </w:lvl>
    <w:lvl w:ilvl="2" w:tplc="66957302" w:tentative="1">
      <w:start w:val="1"/>
      <w:numFmt w:val="lowerRoman"/>
      <w:lvlText w:val="%3."/>
      <w:lvlJc w:val="right"/>
      <w:pPr>
        <w:ind w:left="2160" w:hanging="180"/>
      </w:pPr>
    </w:lvl>
    <w:lvl w:ilvl="3" w:tplc="66957302" w:tentative="1">
      <w:start w:val="1"/>
      <w:numFmt w:val="decimal"/>
      <w:lvlText w:val="%4."/>
      <w:lvlJc w:val="left"/>
      <w:pPr>
        <w:ind w:left="2880" w:hanging="360"/>
      </w:pPr>
    </w:lvl>
    <w:lvl w:ilvl="4" w:tplc="66957302" w:tentative="1">
      <w:start w:val="1"/>
      <w:numFmt w:val="lowerLetter"/>
      <w:lvlText w:val="%5."/>
      <w:lvlJc w:val="left"/>
      <w:pPr>
        <w:ind w:left="3600" w:hanging="360"/>
      </w:pPr>
    </w:lvl>
    <w:lvl w:ilvl="5" w:tplc="66957302" w:tentative="1">
      <w:start w:val="1"/>
      <w:numFmt w:val="lowerRoman"/>
      <w:lvlText w:val="%6."/>
      <w:lvlJc w:val="right"/>
      <w:pPr>
        <w:ind w:left="4320" w:hanging="180"/>
      </w:pPr>
    </w:lvl>
    <w:lvl w:ilvl="6" w:tplc="66957302" w:tentative="1">
      <w:start w:val="1"/>
      <w:numFmt w:val="decimal"/>
      <w:lvlText w:val="%7."/>
      <w:lvlJc w:val="left"/>
      <w:pPr>
        <w:ind w:left="5040" w:hanging="360"/>
      </w:pPr>
    </w:lvl>
    <w:lvl w:ilvl="7" w:tplc="66957302" w:tentative="1">
      <w:start w:val="1"/>
      <w:numFmt w:val="lowerLetter"/>
      <w:lvlText w:val="%8."/>
      <w:lvlJc w:val="left"/>
      <w:pPr>
        <w:ind w:left="5760" w:hanging="360"/>
      </w:pPr>
    </w:lvl>
    <w:lvl w:ilvl="8" w:tplc="66957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31">
    <w:multiLevelType w:val="hybridMultilevel"/>
    <w:lvl w:ilvl="0" w:tplc="41388838">
      <w:start w:val="1"/>
      <w:numFmt w:val="decimal"/>
      <w:lvlText w:val="%1."/>
      <w:lvlJc w:val="left"/>
      <w:pPr>
        <w:ind w:left="720" w:hanging="360"/>
      </w:pPr>
    </w:lvl>
    <w:lvl w:ilvl="1" w:tplc="41388838" w:tentative="1">
      <w:start w:val="1"/>
      <w:numFmt w:val="lowerLetter"/>
      <w:lvlText w:val="%2."/>
      <w:lvlJc w:val="left"/>
      <w:pPr>
        <w:ind w:left="1440" w:hanging="360"/>
      </w:pPr>
    </w:lvl>
    <w:lvl w:ilvl="2" w:tplc="41388838" w:tentative="1">
      <w:start w:val="1"/>
      <w:numFmt w:val="lowerRoman"/>
      <w:lvlText w:val="%3."/>
      <w:lvlJc w:val="right"/>
      <w:pPr>
        <w:ind w:left="2160" w:hanging="180"/>
      </w:pPr>
    </w:lvl>
    <w:lvl w:ilvl="3" w:tplc="41388838" w:tentative="1">
      <w:start w:val="1"/>
      <w:numFmt w:val="decimal"/>
      <w:lvlText w:val="%4."/>
      <w:lvlJc w:val="left"/>
      <w:pPr>
        <w:ind w:left="2880" w:hanging="360"/>
      </w:pPr>
    </w:lvl>
    <w:lvl w:ilvl="4" w:tplc="41388838" w:tentative="1">
      <w:start w:val="1"/>
      <w:numFmt w:val="lowerLetter"/>
      <w:lvlText w:val="%5."/>
      <w:lvlJc w:val="left"/>
      <w:pPr>
        <w:ind w:left="3600" w:hanging="360"/>
      </w:pPr>
    </w:lvl>
    <w:lvl w:ilvl="5" w:tplc="41388838" w:tentative="1">
      <w:start w:val="1"/>
      <w:numFmt w:val="lowerRoman"/>
      <w:lvlText w:val="%6."/>
      <w:lvlJc w:val="right"/>
      <w:pPr>
        <w:ind w:left="4320" w:hanging="180"/>
      </w:pPr>
    </w:lvl>
    <w:lvl w:ilvl="6" w:tplc="41388838" w:tentative="1">
      <w:start w:val="1"/>
      <w:numFmt w:val="decimal"/>
      <w:lvlText w:val="%7."/>
      <w:lvlJc w:val="left"/>
      <w:pPr>
        <w:ind w:left="5040" w:hanging="360"/>
      </w:pPr>
    </w:lvl>
    <w:lvl w:ilvl="7" w:tplc="41388838" w:tentative="1">
      <w:start w:val="1"/>
      <w:numFmt w:val="lowerLetter"/>
      <w:lvlText w:val="%8."/>
      <w:lvlJc w:val="left"/>
      <w:pPr>
        <w:ind w:left="5760" w:hanging="360"/>
      </w:pPr>
    </w:lvl>
    <w:lvl w:ilvl="8" w:tplc="41388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30">
    <w:multiLevelType w:val="hybridMultilevel"/>
    <w:lvl w:ilvl="0" w:tplc="82065417">
      <w:start w:val="1"/>
      <w:numFmt w:val="decimal"/>
      <w:lvlText w:val="%1."/>
      <w:lvlJc w:val="left"/>
      <w:pPr>
        <w:ind w:left="720" w:hanging="360"/>
      </w:pPr>
    </w:lvl>
    <w:lvl w:ilvl="1" w:tplc="82065417" w:tentative="1">
      <w:start w:val="1"/>
      <w:numFmt w:val="lowerLetter"/>
      <w:lvlText w:val="%2."/>
      <w:lvlJc w:val="left"/>
      <w:pPr>
        <w:ind w:left="1440" w:hanging="360"/>
      </w:pPr>
    </w:lvl>
    <w:lvl w:ilvl="2" w:tplc="82065417" w:tentative="1">
      <w:start w:val="1"/>
      <w:numFmt w:val="lowerRoman"/>
      <w:lvlText w:val="%3."/>
      <w:lvlJc w:val="right"/>
      <w:pPr>
        <w:ind w:left="2160" w:hanging="180"/>
      </w:pPr>
    </w:lvl>
    <w:lvl w:ilvl="3" w:tplc="82065417" w:tentative="1">
      <w:start w:val="1"/>
      <w:numFmt w:val="decimal"/>
      <w:lvlText w:val="%4."/>
      <w:lvlJc w:val="left"/>
      <w:pPr>
        <w:ind w:left="2880" w:hanging="360"/>
      </w:pPr>
    </w:lvl>
    <w:lvl w:ilvl="4" w:tplc="82065417" w:tentative="1">
      <w:start w:val="1"/>
      <w:numFmt w:val="lowerLetter"/>
      <w:lvlText w:val="%5."/>
      <w:lvlJc w:val="left"/>
      <w:pPr>
        <w:ind w:left="3600" w:hanging="360"/>
      </w:pPr>
    </w:lvl>
    <w:lvl w:ilvl="5" w:tplc="82065417" w:tentative="1">
      <w:start w:val="1"/>
      <w:numFmt w:val="lowerRoman"/>
      <w:lvlText w:val="%6."/>
      <w:lvlJc w:val="right"/>
      <w:pPr>
        <w:ind w:left="4320" w:hanging="180"/>
      </w:pPr>
    </w:lvl>
    <w:lvl w:ilvl="6" w:tplc="82065417" w:tentative="1">
      <w:start w:val="1"/>
      <w:numFmt w:val="decimal"/>
      <w:lvlText w:val="%7."/>
      <w:lvlJc w:val="left"/>
      <w:pPr>
        <w:ind w:left="5040" w:hanging="360"/>
      </w:pPr>
    </w:lvl>
    <w:lvl w:ilvl="7" w:tplc="82065417" w:tentative="1">
      <w:start w:val="1"/>
      <w:numFmt w:val="lowerLetter"/>
      <w:lvlText w:val="%8."/>
      <w:lvlJc w:val="left"/>
      <w:pPr>
        <w:ind w:left="5760" w:hanging="360"/>
      </w:pPr>
    </w:lvl>
    <w:lvl w:ilvl="8" w:tplc="82065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29">
    <w:multiLevelType w:val="hybridMultilevel"/>
    <w:lvl w:ilvl="0" w:tplc="62214838">
      <w:start w:val="1"/>
      <w:numFmt w:val="decimal"/>
      <w:lvlText w:val="%1."/>
      <w:lvlJc w:val="left"/>
      <w:pPr>
        <w:ind w:left="720" w:hanging="360"/>
      </w:pPr>
    </w:lvl>
    <w:lvl w:ilvl="1" w:tplc="62214838" w:tentative="1">
      <w:start w:val="1"/>
      <w:numFmt w:val="lowerLetter"/>
      <w:lvlText w:val="%2."/>
      <w:lvlJc w:val="left"/>
      <w:pPr>
        <w:ind w:left="1440" w:hanging="360"/>
      </w:pPr>
    </w:lvl>
    <w:lvl w:ilvl="2" w:tplc="62214838" w:tentative="1">
      <w:start w:val="1"/>
      <w:numFmt w:val="lowerRoman"/>
      <w:lvlText w:val="%3."/>
      <w:lvlJc w:val="right"/>
      <w:pPr>
        <w:ind w:left="2160" w:hanging="180"/>
      </w:pPr>
    </w:lvl>
    <w:lvl w:ilvl="3" w:tplc="62214838" w:tentative="1">
      <w:start w:val="1"/>
      <w:numFmt w:val="decimal"/>
      <w:lvlText w:val="%4."/>
      <w:lvlJc w:val="left"/>
      <w:pPr>
        <w:ind w:left="2880" w:hanging="360"/>
      </w:pPr>
    </w:lvl>
    <w:lvl w:ilvl="4" w:tplc="62214838" w:tentative="1">
      <w:start w:val="1"/>
      <w:numFmt w:val="lowerLetter"/>
      <w:lvlText w:val="%5."/>
      <w:lvlJc w:val="left"/>
      <w:pPr>
        <w:ind w:left="3600" w:hanging="360"/>
      </w:pPr>
    </w:lvl>
    <w:lvl w:ilvl="5" w:tplc="62214838" w:tentative="1">
      <w:start w:val="1"/>
      <w:numFmt w:val="lowerRoman"/>
      <w:lvlText w:val="%6."/>
      <w:lvlJc w:val="right"/>
      <w:pPr>
        <w:ind w:left="4320" w:hanging="180"/>
      </w:pPr>
    </w:lvl>
    <w:lvl w:ilvl="6" w:tplc="62214838" w:tentative="1">
      <w:start w:val="1"/>
      <w:numFmt w:val="decimal"/>
      <w:lvlText w:val="%7."/>
      <w:lvlJc w:val="left"/>
      <w:pPr>
        <w:ind w:left="5040" w:hanging="360"/>
      </w:pPr>
    </w:lvl>
    <w:lvl w:ilvl="7" w:tplc="62214838" w:tentative="1">
      <w:start w:val="1"/>
      <w:numFmt w:val="lowerLetter"/>
      <w:lvlText w:val="%8."/>
      <w:lvlJc w:val="left"/>
      <w:pPr>
        <w:ind w:left="5760" w:hanging="360"/>
      </w:pPr>
    </w:lvl>
    <w:lvl w:ilvl="8" w:tplc="6221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28">
    <w:multiLevelType w:val="hybridMultilevel"/>
    <w:lvl w:ilvl="0" w:tplc="322005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328">
    <w:abstractNumId w:val="23328"/>
  </w:num>
  <w:num w:numId="23329">
    <w:abstractNumId w:val="23329"/>
  </w:num>
  <w:num w:numId="23330">
    <w:abstractNumId w:val="23330"/>
  </w:num>
  <w:num w:numId="23331">
    <w:abstractNumId w:val="23331"/>
  </w:num>
  <w:num w:numId="23332">
    <w:abstractNumId w:val="23332"/>
  </w:num>
  <w:num w:numId="23333">
    <w:abstractNumId w:val="23333"/>
  </w:num>
  <w:num w:numId="23334">
    <w:abstractNumId w:val="233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7648722" Type="http://schemas.openxmlformats.org/officeDocument/2006/relationships/comments" Target="comments.xml"/><Relationship Id="rId599841885" Type="http://schemas.microsoft.com/office/2011/relationships/commentsExtended" Target="commentsExtended.xml"/><Relationship Id="rId40164717" Type="http://schemas.openxmlformats.org/officeDocument/2006/relationships/image" Target="media/imgrId40164717.jpg"/><Relationship Id="rId949167a0e009c33a3" Type="http://schemas.openxmlformats.org/officeDocument/2006/relationships/hyperlink" Target="https://iservice.lombardini.it/jsp/Template2/manuale.jsp?id=283&amp;parent=1136" TargetMode="External"/><Relationship Id="rId490667a0e009e68de" Type="http://schemas.openxmlformats.org/officeDocument/2006/relationships/hyperlink" Target="https://iservice.lombardini.it/jsp/Template2/manuale.jsp?id=283&amp;parent=1136" TargetMode="External"/><Relationship Id="rId629667a0e00a1e8ad" Type="http://schemas.openxmlformats.org/officeDocument/2006/relationships/hyperlink" Target="https://iservice.lombardini.it/jsp/Template2/manuale.jsp?id=283&amp;parent=1136" TargetMode="External"/><Relationship Id="rId173567a0e009c2569" Type="http://schemas.openxmlformats.org/officeDocument/2006/relationships/image" Target="media/imgrId173567a0e009c2569.jpg"/><Relationship Id="rId680167a0e009d873e" Type="http://schemas.openxmlformats.org/officeDocument/2006/relationships/image" Target="media/imgrId680167a0e009d873e.jpg"/><Relationship Id="rId381367a0e009e5ac5" Type="http://schemas.openxmlformats.org/officeDocument/2006/relationships/image" Target="media/imgrId381367a0e009e5ac5.jpg"/><Relationship Id="rId948067a0e00a05a7e" Type="http://schemas.openxmlformats.org/officeDocument/2006/relationships/image" Target="media/imgrId948067a0e00a05a7e.jpg"/><Relationship Id="rId706567a0e00a10a14" Type="http://schemas.openxmlformats.org/officeDocument/2006/relationships/image" Target="media/imgrId706567a0e00a10a14.jpg"/><Relationship Id="rId981967a0e00a1dbd3" Type="http://schemas.openxmlformats.org/officeDocument/2006/relationships/image" Target="media/imgrId981967a0e00a1dbd3.jpg"/><Relationship Id="rId100167a0e00a34b2f" Type="http://schemas.openxmlformats.org/officeDocument/2006/relationships/image" Target="media/imgrId100167a0e00a34b2f.jpg"/><Relationship Id="rId611067a0e00a45e5e" Type="http://schemas.openxmlformats.org/officeDocument/2006/relationships/image" Target="media/imgrId611067a0e00a45e5e.jpg"/><Relationship Id="rId443067a0e00a562b0" Type="http://schemas.openxmlformats.org/officeDocument/2006/relationships/image" Target="media/imgrId443067a0e00a562b0.png"/><Relationship Id="rId344267a0e00a632cf" Type="http://schemas.openxmlformats.org/officeDocument/2006/relationships/image" Target="media/imgrId344267a0e00a632cf.png"/><Relationship Id="rId166067a0e00a75b4d" Type="http://schemas.openxmlformats.org/officeDocument/2006/relationships/image" Target="media/imgrId166067a0e00a75b4d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0164717" Type="http://schemas.openxmlformats.org/officeDocument/2006/relationships/image" Target="media/imgrId4016471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