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914855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964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591199" w:name="ctxt"/>
    <w:bookmarkEnd w:id="6359119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11960" name="name384767a0f28b74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967a0f28b74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759267a0f28b75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673167a0f28b75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97467a0f28b76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3071766" name="name138167a0f28b7d10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780167a0f28b7d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8445089" name="name278867a0f28b85d13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06967a0f28b85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8581489" name="name255467a0f28b8f6a8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01367a0f28b8f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7672" name="name834867a0f28b9870a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06467a0f28b98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79490293" name="name614167a0f28ba3432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54667a0f28ba3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80967a0f28ba5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5300719" name="name832667a0f28badc3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57067a0f28bad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584614" name="name814867a0f28bb4dde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327367a0f28bb4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28049" name="name805267a0f28bbb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367a0f28bbb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939567a0f28bbc7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638467a0f28bbc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07367a0f28bbd0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68267a0f28bbe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178767a0f28bbe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84151651" name="name375167a0f28bd0603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64667a0f28bd0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163837" name="name372967a0f28bd776e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55867a0f28bd7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295567a0f28bd81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90464366" name="name825067a0f28be1367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91367a0f28be1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781667a0f28be2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458567a0f28be2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8531575" name="name872567a0f28bec12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604467a0f28bec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1864327" name="name132067a0f28bf365c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75567a0f28bf3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534467a0f28bf3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58292" name="name641267a0f28c094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7a0f28c09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200467a0f28c0a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2715198" name="name531267a0f28c1363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16667a0f28c13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857125" name="name327967a0f28c21965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403867a0f28c21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293867a0f28c22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868367a0f28c23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6963658" name="name807367a0f28c2d93d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386267a0f28c2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8567a0f28c2e53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9876" name="name355867a0f28c3610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2067a0f28c36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867767a0f28c38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96267" name="name100567a0f28c426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367a0f28c42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90636933" name="name711567a0f28c56666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698567a0f28c56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97411" name="name798567a0f28c68071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644167a0f28c6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196067a0f28c69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27867a0f28c6a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1601708" name="name348267a0f28c7695e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91667a0f28c76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2141473" name="name257767a0f28c84db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520367a0f28c8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0967a0f28c85c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2150" name="name701967a0f28c90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7a0f28c90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131367a0f28c912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4235689" name="name217467a0f28c9f5a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56267a0f28c9f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69063998" name="name659967a0f28caab59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15767a0f28caa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36248553" name="name151167a0f28cb5fe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71667a0f28cb5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232867a0f28cb6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0736020" name="name518267a0f28cc02b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42867a0f28cc0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3667a0f28cc12c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8625642" name="name745167a0f28ccc164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643867a0f28ccc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15467" name="name781067a0f28cd3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467a0f28cd3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676967a0f28cd4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137467a0f28cd5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88988" name="name192667a0f28cde6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067a0f28cde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246967a0f28cdf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4023520" name="name722867a0f28ceab9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22967a0f28cea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39626133" name="name607967a0f28d00a07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505667a0f28d00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610859" name="name113267a0f28d0a9c4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375567a0f28d0a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9387923" name="name303467a0f28d149ee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408567a0f28d14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93827" name="name477067a0f28d1be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567a0f28d1b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75563861" name="name397767a0f28d29ba9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29567a0f28d29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5596387" w:name="__mcenew"/>
            <w:bookmarkEnd w:id="7559638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1485683" name="name608667a0f28d32705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753767a0f28d32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956467a0f28d33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83446" name="name131567a0f28d3b3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767a0f28d3b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19967a0f28d3c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0050149" name="name792967a0f28d4c23f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10467a0f28d4c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528784" name="name485567a0f28d5b04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785367a0f28d5b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4874" name="name509167a0f28d65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7a0f28d65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0520328" name="name739667a0f28d78536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79067a0f28d78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1479646" name="name229967a0f28d86e58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63567a0f28d8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956" name="name766667a0f28d90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867a0f28d90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9767a0f28d918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06367a0f28d91e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890367a0f28d92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4386624" name="name116267a0f28da0c84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10867a0f28da0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4819616" name="name456967a0f28dac012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832367a0f28dac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428967a0f28dae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217875" name="name654067a0f28dbb53a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14767a0f28dbb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1883" name="name894367a0f28dc2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967a0f28dc2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629967a0f28dc3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57267a0f28dc4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75967a0f28dc4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18971" name="name689167a0f28dd03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267a0f28dd0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64767a0f28dd0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1053342" name="name713067a0f28ddda3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34667a0f28ddd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5721335" name="name129167a0f28decdcd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763067a0f28dec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3623776" name="name489467a0f28e03be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25067a0f28e03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28937" name="name601367a0f28e0a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167a0f28e0a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97067a0f28e0b3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76667a0f28e0ce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8567a0f28e0e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8111999" name="name860667a0f28e1acef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37467a0f28e1a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45005473" name="name607367a0f28e255b4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29867a0f28e25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49199" name="name149867a0f28e2c3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767a0f28e2c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6109431" name="name772367a0f28e3c23a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03967a0f28e3c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38867a0f28e3d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0505814" name="name555667a0f28e4b7f7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64067a0f28e4b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11890636" name="name762867a0f28e5ba56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10067a0f28e5b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77667a0f28e5c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38267a0f28e5d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8881" name="name767267a0f28e64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267a0f28e64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75867a0f28e65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57558401" name="name123467a0f28e71576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91067a0f28e7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010" name="name745167a0f28e78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7a0f28e78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67167a0f28e79b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93416677" name="name233667a0f28e8846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12767a0f28e88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88122221" name="name580667a0f28e9129c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7a0f28e91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587467a0f28e91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2567a0f28e91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2293364" name="name629567a0f28e9cb2c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50767a0f28e9c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2152" name="name812067a0f28ea2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767a0f28ea2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6268755" name="name197667a0f28eb024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29667a0f28eb0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0570" name="name836167a0f28eb6e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867a0f28eb6e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88767a0f28eb7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51767" name="name323767a0f28ebd8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0367a0f28eb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0521" name="name941067a0f28ec4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967a0f28ec4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87404" name="name981467a0f28ed2315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15467a0f28ed2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3389748" w:name="__mcenew"/>
            <w:bookmarkEnd w:id="33389748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706208" name="name471467a0f28edd73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62067a0f28edd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7530" name="name927367a0f28ee3d0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0667a0f28ee3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811231" name="name651467a0f28eedf7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7767a0f28eed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797560" name="name229267a0f28f05f3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45867a0f28f05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7567a0f28f067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391">
    <w:multiLevelType w:val="hybridMultilevel"/>
    <w:lvl w:ilvl="0" w:tplc="97074805">
      <w:start w:val="1"/>
      <w:numFmt w:val="decimal"/>
      <w:lvlText w:val="%1."/>
      <w:lvlJc w:val="left"/>
      <w:pPr>
        <w:ind w:left="720" w:hanging="360"/>
      </w:pPr>
    </w:lvl>
    <w:lvl w:ilvl="1" w:tplc="97074805" w:tentative="1">
      <w:start w:val="1"/>
      <w:numFmt w:val="lowerLetter"/>
      <w:lvlText w:val="%2."/>
      <w:lvlJc w:val="left"/>
      <w:pPr>
        <w:ind w:left="1440" w:hanging="360"/>
      </w:pPr>
    </w:lvl>
    <w:lvl w:ilvl="2" w:tplc="97074805" w:tentative="1">
      <w:start w:val="1"/>
      <w:numFmt w:val="lowerRoman"/>
      <w:lvlText w:val="%3."/>
      <w:lvlJc w:val="right"/>
      <w:pPr>
        <w:ind w:left="2160" w:hanging="180"/>
      </w:pPr>
    </w:lvl>
    <w:lvl w:ilvl="3" w:tplc="97074805" w:tentative="1">
      <w:start w:val="1"/>
      <w:numFmt w:val="decimal"/>
      <w:lvlText w:val="%4."/>
      <w:lvlJc w:val="left"/>
      <w:pPr>
        <w:ind w:left="2880" w:hanging="360"/>
      </w:pPr>
    </w:lvl>
    <w:lvl w:ilvl="4" w:tplc="97074805" w:tentative="1">
      <w:start w:val="1"/>
      <w:numFmt w:val="lowerLetter"/>
      <w:lvlText w:val="%5."/>
      <w:lvlJc w:val="left"/>
      <w:pPr>
        <w:ind w:left="3600" w:hanging="360"/>
      </w:pPr>
    </w:lvl>
    <w:lvl w:ilvl="5" w:tplc="97074805" w:tentative="1">
      <w:start w:val="1"/>
      <w:numFmt w:val="lowerRoman"/>
      <w:lvlText w:val="%6."/>
      <w:lvlJc w:val="right"/>
      <w:pPr>
        <w:ind w:left="4320" w:hanging="180"/>
      </w:pPr>
    </w:lvl>
    <w:lvl w:ilvl="6" w:tplc="97074805" w:tentative="1">
      <w:start w:val="1"/>
      <w:numFmt w:val="decimal"/>
      <w:lvlText w:val="%7."/>
      <w:lvlJc w:val="left"/>
      <w:pPr>
        <w:ind w:left="5040" w:hanging="360"/>
      </w:pPr>
    </w:lvl>
    <w:lvl w:ilvl="7" w:tplc="97074805" w:tentative="1">
      <w:start w:val="1"/>
      <w:numFmt w:val="lowerLetter"/>
      <w:lvlText w:val="%8."/>
      <w:lvlJc w:val="left"/>
      <w:pPr>
        <w:ind w:left="5760" w:hanging="360"/>
      </w:pPr>
    </w:lvl>
    <w:lvl w:ilvl="8" w:tplc="9707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90594641">
      <w:start w:val="1"/>
      <w:numFmt w:val="decimal"/>
      <w:lvlText w:val="%1."/>
      <w:lvlJc w:val="left"/>
      <w:pPr>
        <w:ind w:left="720" w:hanging="360"/>
      </w:pPr>
    </w:lvl>
    <w:lvl w:ilvl="1" w:tplc="90594641" w:tentative="1">
      <w:start w:val="1"/>
      <w:numFmt w:val="lowerLetter"/>
      <w:lvlText w:val="%2."/>
      <w:lvlJc w:val="left"/>
      <w:pPr>
        <w:ind w:left="1440" w:hanging="360"/>
      </w:pPr>
    </w:lvl>
    <w:lvl w:ilvl="2" w:tplc="90594641" w:tentative="1">
      <w:start w:val="1"/>
      <w:numFmt w:val="lowerRoman"/>
      <w:lvlText w:val="%3."/>
      <w:lvlJc w:val="right"/>
      <w:pPr>
        <w:ind w:left="2160" w:hanging="180"/>
      </w:pPr>
    </w:lvl>
    <w:lvl w:ilvl="3" w:tplc="90594641" w:tentative="1">
      <w:start w:val="1"/>
      <w:numFmt w:val="decimal"/>
      <w:lvlText w:val="%4."/>
      <w:lvlJc w:val="left"/>
      <w:pPr>
        <w:ind w:left="2880" w:hanging="360"/>
      </w:pPr>
    </w:lvl>
    <w:lvl w:ilvl="4" w:tplc="90594641" w:tentative="1">
      <w:start w:val="1"/>
      <w:numFmt w:val="lowerLetter"/>
      <w:lvlText w:val="%5."/>
      <w:lvlJc w:val="left"/>
      <w:pPr>
        <w:ind w:left="3600" w:hanging="360"/>
      </w:pPr>
    </w:lvl>
    <w:lvl w:ilvl="5" w:tplc="90594641" w:tentative="1">
      <w:start w:val="1"/>
      <w:numFmt w:val="lowerRoman"/>
      <w:lvlText w:val="%6."/>
      <w:lvlJc w:val="right"/>
      <w:pPr>
        <w:ind w:left="4320" w:hanging="180"/>
      </w:pPr>
    </w:lvl>
    <w:lvl w:ilvl="6" w:tplc="90594641" w:tentative="1">
      <w:start w:val="1"/>
      <w:numFmt w:val="decimal"/>
      <w:lvlText w:val="%7."/>
      <w:lvlJc w:val="left"/>
      <w:pPr>
        <w:ind w:left="5040" w:hanging="360"/>
      </w:pPr>
    </w:lvl>
    <w:lvl w:ilvl="7" w:tplc="90594641" w:tentative="1">
      <w:start w:val="1"/>
      <w:numFmt w:val="lowerLetter"/>
      <w:lvlText w:val="%8."/>
      <w:lvlJc w:val="left"/>
      <w:pPr>
        <w:ind w:left="5760" w:hanging="360"/>
      </w:pPr>
    </w:lvl>
    <w:lvl w:ilvl="8" w:tplc="9059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75750899">
      <w:start w:val="1"/>
      <w:numFmt w:val="decimal"/>
      <w:lvlText w:val="%1."/>
      <w:lvlJc w:val="left"/>
      <w:pPr>
        <w:ind w:left="720" w:hanging="360"/>
      </w:pPr>
    </w:lvl>
    <w:lvl w:ilvl="1" w:tplc="75750899" w:tentative="1">
      <w:start w:val="1"/>
      <w:numFmt w:val="lowerLetter"/>
      <w:lvlText w:val="%2."/>
      <w:lvlJc w:val="left"/>
      <w:pPr>
        <w:ind w:left="1440" w:hanging="360"/>
      </w:pPr>
    </w:lvl>
    <w:lvl w:ilvl="2" w:tplc="75750899" w:tentative="1">
      <w:start w:val="1"/>
      <w:numFmt w:val="lowerRoman"/>
      <w:lvlText w:val="%3."/>
      <w:lvlJc w:val="right"/>
      <w:pPr>
        <w:ind w:left="2160" w:hanging="180"/>
      </w:pPr>
    </w:lvl>
    <w:lvl w:ilvl="3" w:tplc="75750899" w:tentative="1">
      <w:start w:val="1"/>
      <w:numFmt w:val="decimal"/>
      <w:lvlText w:val="%4."/>
      <w:lvlJc w:val="left"/>
      <w:pPr>
        <w:ind w:left="2880" w:hanging="360"/>
      </w:pPr>
    </w:lvl>
    <w:lvl w:ilvl="4" w:tplc="75750899" w:tentative="1">
      <w:start w:val="1"/>
      <w:numFmt w:val="lowerLetter"/>
      <w:lvlText w:val="%5."/>
      <w:lvlJc w:val="left"/>
      <w:pPr>
        <w:ind w:left="3600" w:hanging="360"/>
      </w:pPr>
    </w:lvl>
    <w:lvl w:ilvl="5" w:tplc="75750899" w:tentative="1">
      <w:start w:val="1"/>
      <w:numFmt w:val="lowerRoman"/>
      <w:lvlText w:val="%6."/>
      <w:lvlJc w:val="right"/>
      <w:pPr>
        <w:ind w:left="4320" w:hanging="180"/>
      </w:pPr>
    </w:lvl>
    <w:lvl w:ilvl="6" w:tplc="75750899" w:tentative="1">
      <w:start w:val="1"/>
      <w:numFmt w:val="decimal"/>
      <w:lvlText w:val="%7."/>
      <w:lvlJc w:val="left"/>
      <w:pPr>
        <w:ind w:left="5040" w:hanging="360"/>
      </w:pPr>
    </w:lvl>
    <w:lvl w:ilvl="7" w:tplc="75750899" w:tentative="1">
      <w:start w:val="1"/>
      <w:numFmt w:val="lowerLetter"/>
      <w:lvlText w:val="%8."/>
      <w:lvlJc w:val="left"/>
      <w:pPr>
        <w:ind w:left="5760" w:hanging="360"/>
      </w:pPr>
    </w:lvl>
    <w:lvl w:ilvl="8" w:tplc="75750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73121674">
      <w:start w:val="1"/>
      <w:numFmt w:val="decimal"/>
      <w:lvlText w:val="%1."/>
      <w:lvlJc w:val="left"/>
      <w:pPr>
        <w:ind w:left="720" w:hanging="360"/>
      </w:pPr>
    </w:lvl>
    <w:lvl w:ilvl="1" w:tplc="73121674" w:tentative="1">
      <w:start w:val="1"/>
      <w:numFmt w:val="lowerLetter"/>
      <w:lvlText w:val="%2."/>
      <w:lvlJc w:val="left"/>
      <w:pPr>
        <w:ind w:left="1440" w:hanging="360"/>
      </w:pPr>
    </w:lvl>
    <w:lvl w:ilvl="2" w:tplc="73121674" w:tentative="1">
      <w:start w:val="1"/>
      <w:numFmt w:val="lowerRoman"/>
      <w:lvlText w:val="%3."/>
      <w:lvlJc w:val="right"/>
      <w:pPr>
        <w:ind w:left="2160" w:hanging="180"/>
      </w:pPr>
    </w:lvl>
    <w:lvl w:ilvl="3" w:tplc="73121674" w:tentative="1">
      <w:start w:val="1"/>
      <w:numFmt w:val="decimal"/>
      <w:lvlText w:val="%4."/>
      <w:lvlJc w:val="left"/>
      <w:pPr>
        <w:ind w:left="2880" w:hanging="360"/>
      </w:pPr>
    </w:lvl>
    <w:lvl w:ilvl="4" w:tplc="73121674" w:tentative="1">
      <w:start w:val="1"/>
      <w:numFmt w:val="lowerLetter"/>
      <w:lvlText w:val="%5."/>
      <w:lvlJc w:val="left"/>
      <w:pPr>
        <w:ind w:left="3600" w:hanging="360"/>
      </w:pPr>
    </w:lvl>
    <w:lvl w:ilvl="5" w:tplc="73121674" w:tentative="1">
      <w:start w:val="1"/>
      <w:numFmt w:val="lowerRoman"/>
      <w:lvlText w:val="%6."/>
      <w:lvlJc w:val="right"/>
      <w:pPr>
        <w:ind w:left="4320" w:hanging="180"/>
      </w:pPr>
    </w:lvl>
    <w:lvl w:ilvl="6" w:tplc="73121674" w:tentative="1">
      <w:start w:val="1"/>
      <w:numFmt w:val="decimal"/>
      <w:lvlText w:val="%7."/>
      <w:lvlJc w:val="left"/>
      <w:pPr>
        <w:ind w:left="5040" w:hanging="360"/>
      </w:pPr>
    </w:lvl>
    <w:lvl w:ilvl="7" w:tplc="73121674" w:tentative="1">
      <w:start w:val="1"/>
      <w:numFmt w:val="lowerLetter"/>
      <w:lvlText w:val="%8."/>
      <w:lvlJc w:val="left"/>
      <w:pPr>
        <w:ind w:left="5760" w:hanging="360"/>
      </w:pPr>
    </w:lvl>
    <w:lvl w:ilvl="8" w:tplc="7312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16384101">
      <w:start w:val="1"/>
      <w:numFmt w:val="decimal"/>
      <w:lvlText w:val="%1."/>
      <w:lvlJc w:val="left"/>
      <w:pPr>
        <w:ind w:left="720" w:hanging="360"/>
      </w:pPr>
    </w:lvl>
    <w:lvl w:ilvl="1" w:tplc="16384101" w:tentative="1">
      <w:start w:val="1"/>
      <w:numFmt w:val="lowerLetter"/>
      <w:lvlText w:val="%2."/>
      <w:lvlJc w:val="left"/>
      <w:pPr>
        <w:ind w:left="1440" w:hanging="360"/>
      </w:pPr>
    </w:lvl>
    <w:lvl w:ilvl="2" w:tplc="16384101" w:tentative="1">
      <w:start w:val="1"/>
      <w:numFmt w:val="lowerRoman"/>
      <w:lvlText w:val="%3."/>
      <w:lvlJc w:val="right"/>
      <w:pPr>
        <w:ind w:left="2160" w:hanging="180"/>
      </w:pPr>
    </w:lvl>
    <w:lvl w:ilvl="3" w:tplc="16384101" w:tentative="1">
      <w:start w:val="1"/>
      <w:numFmt w:val="decimal"/>
      <w:lvlText w:val="%4."/>
      <w:lvlJc w:val="left"/>
      <w:pPr>
        <w:ind w:left="2880" w:hanging="360"/>
      </w:pPr>
    </w:lvl>
    <w:lvl w:ilvl="4" w:tplc="16384101" w:tentative="1">
      <w:start w:val="1"/>
      <w:numFmt w:val="lowerLetter"/>
      <w:lvlText w:val="%5."/>
      <w:lvlJc w:val="left"/>
      <w:pPr>
        <w:ind w:left="3600" w:hanging="360"/>
      </w:pPr>
    </w:lvl>
    <w:lvl w:ilvl="5" w:tplc="16384101" w:tentative="1">
      <w:start w:val="1"/>
      <w:numFmt w:val="lowerRoman"/>
      <w:lvlText w:val="%6."/>
      <w:lvlJc w:val="right"/>
      <w:pPr>
        <w:ind w:left="4320" w:hanging="180"/>
      </w:pPr>
    </w:lvl>
    <w:lvl w:ilvl="6" w:tplc="16384101" w:tentative="1">
      <w:start w:val="1"/>
      <w:numFmt w:val="decimal"/>
      <w:lvlText w:val="%7."/>
      <w:lvlJc w:val="left"/>
      <w:pPr>
        <w:ind w:left="5040" w:hanging="360"/>
      </w:pPr>
    </w:lvl>
    <w:lvl w:ilvl="7" w:tplc="16384101" w:tentative="1">
      <w:start w:val="1"/>
      <w:numFmt w:val="lowerLetter"/>
      <w:lvlText w:val="%8."/>
      <w:lvlJc w:val="left"/>
      <w:pPr>
        <w:ind w:left="5760" w:hanging="360"/>
      </w:pPr>
    </w:lvl>
    <w:lvl w:ilvl="8" w:tplc="1638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46369706">
      <w:start w:val="1"/>
      <w:numFmt w:val="decimal"/>
      <w:lvlText w:val="%1."/>
      <w:lvlJc w:val="left"/>
      <w:pPr>
        <w:ind w:left="720" w:hanging="360"/>
      </w:pPr>
    </w:lvl>
    <w:lvl w:ilvl="1" w:tplc="46369706" w:tentative="1">
      <w:start w:val="1"/>
      <w:numFmt w:val="lowerLetter"/>
      <w:lvlText w:val="%2."/>
      <w:lvlJc w:val="left"/>
      <w:pPr>
        <w:ind w:left="1440" w:hanging="360"/>
      </w:pPr>
    </w:lvl>
    <w:lvl w:ilvl="2" w:tplc="46369706" w:tentative="1">
      <w:start w:val="1"/>
      <w:numFmt w:val="lowerRoman"/>
      <w:lvlText w:val="%3."/>
      <w:lvlJc w:val="right"/>
      <w:pPr>
        <w:ind w:left="2160" w:hanging="180"/>
      </w:pPr>
    </w:lvl>
    <w:lvl w:ilvl="3" w:tplc="46369706" w:tentative="1">
      <w:start w:val="1"/>
      <w:numFmt w:val="decimal"/>
      <w:lvlText w:val="%4."/>
      <w:lvlJc w:val="left"/>
      <w:pPr>
        <w:ind w:left="2880" w:hanging="360"/>
      </w:pPr>
    </w:lvl>
    <w:lvl w:ilvl="4" w:tplc="46369706" w:tentative="1">
      <w:start w:val="1"/>
      <w:numFmt w:val="lowerLetter"/>
      <w:lvlText w:val="%5."/>
      <w:lvlJc w:val="left"/>
      <w:pPr>
        <w:ind w:left="3600" w:hanging="360"/>
      </w:pPr>
    </w:lvl>
    <w:lvl w:ilvl="5" w:tplc="46369706" w:tentative="1">
      <w:start w:val="1"/>
      <w:numFmt w:val="lowerRoman"/>
      <w:lvlText w:val="%6."/>
      <w:lvlJc w:val="right"/>
      <w:pPr>
        <w:ind w:left="4320" w:hanging="180"/>
      </w:pPr>
    </w:lvl>
    <w:lvl w:ilvl="6" w:tplc="46369706" w:tentative="1">
      <w:start w:val="1"/>
      <w:numFmt w:val="decimal"/>
      <w:lvlText w:val="%7."/>
      <w:lvlJc w:val="left"/>
      <w:pPr>
        <w:ind w:left="5040" w:hanging="360"/>
      </w:pPr>
    </w:lvl>
    <w:lvl w:ilvl="7" w:tplc="46369706" w:tentative="1">
      <w:start w:val="1"/>
      <w:numFmt w:val="lowerLetter"/>
      <w:lvlText w:val="%8."/>
      <w:lvlJc w:val="left"/>
      <w:pPr>
        <w:ind w:left="5760" w:hanging="360"/>
      </w:pPr>
    </w:lvl>
    <w:lvl w:ilvl="8" w:tplc="4636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48557667">
      <w:start w:val="1"/>
      <w:numFmt w:val="decimal"/>
      <w:lvlText w:val="%1."/>
      <w:lvlJc w:val="left"/>
      <w:pPr>
        <w:ind w:left="720" w:hanging="360"/>
      </w:pPr>
    </w:lvl>
    <w:lvl w:ilvl="1" w:tplc="48557667" w:tentative="1">
      <w:start w:val="1"/>
      <w:numFmt w:val="lowerLetter"/>
      <w:lvlText w:val="%2."/>
      <w:lvlJc w:val="left"/>
      <w:pPr>
        <w:ind w:left="1440" w:hanging="360"/>
      </w:pPr>
    </w:lvl>
    <w:lvl w:ilvl="2" w:tplc="48557667" w:tentative="1">
      <w:start w:val="1"/>
      <w:numFmt w:val="lowerRoman"/>
      <w:lvlText w:val="%3."/>
      <w:lvlJc w:val="right"/>
      <w:pPr>
        <w:ind w:left="2160" w:hanging="180"/>
      </w:pPr>
    </w:lvl>
    <w:lvl w:ilvl="3" w:tplc="48557667" w:tentative="1">
      <w:start w:val="1"/>
      <w:numFmt w:val="decimal"/>
      <w:lvlText w:val="%4."/>
      <w:lvlJc w:val="left"/>
      <w:pPr>
        <w:ind w:left="2880" w:hanging="360"/>
      </w:pPr>
    </w:lvl>
    <w:lvl w:ilvl="4" w:tplc="48557667" w:tentative="1">
      <w:start w:val="1"/>
      <w:numFmt w:val="lowerLetter"/>
      <w:lvlText w:val="%5."/>
      <w:lvlJc w:val="left"/>
      <w:pPr>
        <w:ind w:left="3600" w:hanging="360"/>
      </w:pPr>
    </w:lvl>
    <w:lvl w:ilvl="5" w:tplc="48557667" w:tentative="1">
      <w:start w:val="1"/>
      <w:numFmt w:val="lowerRoman"/>
      <w:lvlText w:val="%6."/>
      <w:lvlJc w:val="right"/>
      <w:pPr>
        <w:ind w:left="4320" w:hanging="180"/>
      </w:pPr>
    </w:lvl>
    <w:lvl w:ilvl="6" w:tplc="48557667" w:tentative="1">
      <w:start w:val="1"/>
      <w:numFmt w:val="decimal"/>
      <w:lvlText w:val="%7."/>
      <w:lvlJc w:val="left"/>
      <w:pPr>
        <w:ind w:left="5040" w:hanging="360"/>
      </w:pPr>
    </w:lvl>
    <w:lvl w:ilvl="7" w:tplc="48557667" w:tentative="1">
      <w:start w:val="1"/>
      <w:numFmt w:val="lowerLetter"/>
      <w:lvlText w:val="%8."/>
      <w:lvlJc w:val="left"/>
      <w:pPr>
        <w:ind w:left="5760" w:hanging="360"/>
      </w:pPr>
    </w:lvl>
    <w:lvl w:ilvl="8" w:tplc="48557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82348593">
      <w:start w:val="1"/>
      <w:numFmt w:val="decimal"/>
      <w:lvlText w:val="%1."/>
      <w:lvlJc w:val="left"/>
      <w:pPr>
        <w:ind w:left="720" w:hanging="360"/>
      </w:pPr>
    </w:lvl>
    <w:lvl w:ilvl="1" w:tplc="82348593" w:tentative="1">
      <w:start w:val="1"/>
      <w:numFmt w:val="lowerLetter"/>
      <w:lvlText w:val="%2."/>
      <w:lvlJc w:val="left"/>
      <w:pPr>
        <w:ind w:left="1440" w:hanging="360"/>
      </w:pPr>
    </w:lvl>
    <w:lvl w:ilvl="2" w:tplc="82348593" w:tentative="1">
      <w:start w:val="1"/>
      <w:numFmt w:val="lowerRoman"/>
      <w:lvlText w:val="%3."/>
      <w:lvlJc w:val="right"/>
      <w:pPr>
        <w:ind w:left="2160" w:hanging="180"/>
      </w:pPr>
    </w:lvl>
    <w:lvl w:ilvl="3" w:tplc="82348593" w:tentative="1">
      <w:start w:val="1"/>
      <w:numFmt w:val="decimal"/>
      <w:lvlText w:val="%4."/>
      <w:lvlJc w:val="left"/>
      <w:pPr>
        <w:ind w:left="2880" w:hanging="360"/>
      </w:pPr>
    </w:lvl>
    <w:lvl w:ilvl="4" w:tplc="82348593" w:tentative="1">
      <w:start w:val="1"/>
      <w:numFmt w:val="lowerLetter"/>
      <w:lvlText w:val="%5."/>
      <w:lvlJc w:val="left"/>
      <w:pPr>
        <w:ind w:left="3600" w:hanging="360"/>
      </w:pPr>
    </w:lvl>
    <w:lvl w:ilvl="5" w:tplc="82348593" w:tentative="1">
      <w:start w:val="1"/>
      <w:numFmt w:val="lowerRoman"/>
      <w:lvlText w:val="%6."/>
      <w:lvlJc w:val="right"/>
      <w:pPr>
        <w:ind w:left="4320" w:hanging="180"/>
      </w:pPr>
    </w:lvl>
    <w:lvl w:ilvl="6" w:tplc="82348593" w:tentative="1">
      <w:start w:val="1"/>
      <w:numFmt w:val="decimal"/>
      <w:lvlText w:val="%7."/>
      <w:lvlJc w:val="left"/>
      <w:pPr>
        <w:ind w:left="5040" w:hanging="360"/>
      </w:pPr>
    </w:lvl>
    <w:lvl w:ilvl="7" w:tplc="82348593" w:tentative="1">
      <w:start w:val="1"/>
      <w:numFmt w:val="lowerLetter"/>
      <w:lvlText w:val="%8."/>
      <w:lvlJc w:val="left"/>
      <w:pPr>
        <w:ind w:left="5760" w:hanging="360"/>
      </w:pPr>
    </w:lvl>
    <w:lvl w:ilvl="8" w:tplc="8234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77100139">
      <w:start w:val="1"/>
      <w:numFmt w:val="decimal"/>
      <w:lvlText w:val="%1."/>
      <w:lvlJc w:val="left"/>
      <w:pPr>
        <w:ind w:left="720" w:hanging="360"/>
      </w:pPr>
    </w:lvl>
    <w:lvl w:ilvl="1" w:tplc="77100139" w:tentative="1">
      <w:start w:val="1"/>
      <w:numFmt w:val="lowerLetter"/>
      <w:lvlText w:val="%2."/>
      <w:lvlJc w:val="left"/>
      <w:pPr>
        <w:ind w:left="1440" w:hanging="360"/>
      </w:pPr>
    </w:lvl>
    <w:lvl w:ilvl="2" w:tplc="77100139" w:tentative="1">
      <w:start w:val="1"/>
      <w:numFmt w:val="lowerRoman"/>
      <w:lvlText w:val="%3."/>
      <w:lvlJc w:val="right"/>
      <w:pPr>
        <w:ind w:left="2160" w:hanging="180"/>
      </w:pPr>
    </w:lvl>
    <w:lvl w:ilvl="3" w:tplc="77100139" w:tentative="1">
      <w:start w:val="1"/>
      <w:numFmt w:val="decimal"/>
      <w:lvlText w:val="%4."/>
      <w:lvlJc w:val="left"/>
      <w:pPr>
        <w:ind w:left="2880" w:hanging="360"/>
      </w:pPr>
    </w:lvl>
    <w:lvl w:ilvl="4" w:tplc="77100139" w:tentative="1">
      <w:start w:val="1"/>
      <w:numFmt w:val="lowerLetter"/>
      <w:lvlText w:val="%5."/>
      <w:lvlJc w:val="left"/>
      <w:pPr>
        <w:ind w:left="3600" w:hanging="360"/>
      </w:pPr>
    </w:lvl>
    <w:lvl w:ilvl="5" w:tplc="77100139" w:tentative="1">
      <w:start w:val="1"/>
      <w:numFmt w:val="lowerRoman"/>
      <w:lvlText w:val="%6."/>
      <w:lvlJc w:val="right"/>
      <w:pPr>
        <w:ind w:left="4320" w:hanging="180"/>
      </w:pPr>
    </w:lvl>
    <w:lvl w:ilvl="6" w:tplc="77100139" w:tentative="1">
      <w:start w:val="1"/>
      <w:numFmt w:val="decimal"/>
      <w:lvlText w:val="%7."/>
      <w:lvlJc w:val="left"/>
      <w:pPr>
        <w:ind w:left="5040" w:hanging="360"/>
      </w:pPr>
    </w:lvl>
    <w:lvl w:ilvl="7" w:tplc="77100139" w:tentative="1">
      <w:start w:val="1"/>
      <w:numFmt w:val="lowerLetter"/>
      <w:lvlText w:val="%8."/>
      <w:lvlJc w:val="left"/>
      <w:pPr>
        <w:ind w:left="5760" w:hanging="360"/>
      </w:pPr>
    </w:lvl>
    <w:lvl w:ilvl="8" w:tplc="7710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86642889">
      <w:start w:val="1"/>
      <w:numFmt w:val="decimal"/>
      <w:lvlText w:val="%1."/>
      <w:lvlJc w:val="left"/>
      <w:pPr>
        <w:ind w:left="720" w:hanging="360"/>
      </w:pPr>
    </w:lvl>
    <w:lvl w:ilvl="1" w:tplc="86642889" w:tentative="1">
      <w:start w:val="1"/>
      <w:numFmt w:val="lowerLetter"/>
      <w:lvlText w:val="%2."/>
      <w:lvlJc w:val="left"/>
      <w:pPr>
        <w:ind w:left="1440" w:hanging="360"/>
      </w:pPr>
    </w:lvl>
    <w:lvl w:ilvl="2" w:tplc="86642889" w:tentative="1">
      <w:start w:val="1"/>
      <w:numFmt w:val="lowerRoman"/>
      <w:lvlText w:val="%3."/>
      <w:lvlJc w:val="right"/>
      <w:pPr>
        <w:ind w:left="2160" w:hanging="180"/>
      </w:pPr>
    </w:lvl>
    <w:lvl w:ilvl="3" w:tplc="86642889" w:tentative="1">
      <w:start w:val="1"/>
      <w:numFmt w:val="decimal"/>
      <w:lvlText w:val="%4."/>
      <w:lvlJc w:val="left"/>
      <w:pPr>
        <w:ind w:left="2880" w:hanging="360"/>
      </w:pPr>
    </w:lvl>
    <w:lvl w:ilvl="4" w:tplc="86642889" w:tentative="1">
      <w:start w:val="1"/>
      <w:numFmt w:val="lowerLetter"/>
      <w:lvlText w:val="%5."/>
      <w:lvlJc w:val="left"/>
      <w:pPr>
        <w:ind w:left="3600" w:hanging="360"/>
      </w:pPr>
    </w:lvl>
    <w:lvl w:ilvl="5" w:tplc="86642889" w:tentative="1">
      <w:start w:val="1"/>
      <w:numFmt w:val="lowerRoman"/>
      <w:lvlText w:val="%6."/>
      <w:lvlJc w:val="right"/>
      <w:pPr>
        <w:ind w:left="4320" w:hanging="180"/>
      </w:pPr>
    </w:lvl>
    <w:lvl w:ilvl="6" w:tplc="86642889" w:tentative="1">
      <w:start w:val="1"/>
      <w:numFmt w:val="decimal"/>
      <w:lvlText w:val="%7."/>
      <w:lvlJc w:val="left"/>
      <w:pPr>
        <w:ind w:left="5040" w:hanging="360"/>
      </w:pPr>
    </w:lvl>
    <w:lvl w:ilvl="7" w:tplc="86642889" w:tentative="1">
      <w:start w:val="1"/>
      <w:numFmt w:val="lowerLetter"/>
      <w:lvlText w:val="%8."/>
      <w:lvlJc w:val="left"/>
      <w:pPr>
        <w:ind w:left="5760" w:hanging="360"/>
      </w:pPr>
    </w:lvl>
    <w:lvl w:ilvl="8" w:tplc="8664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78645699">
      <w:start w:val="1"/>
      <w:numFmt w:val="decimal"/>
      <w:lvlText w:val="%1."/>
      <w:lvlJc w:val="left"/>
      <w:pPr>
        <w:ind w:left="720" w:hanging="360"/>
      </w:pPr>
    </w:lvl>
    <w:lvl w:ilvl="1" w:tplc="78645699" w:tentative="1">
      <w:start w:val="1"/>
      <w:numFmt w:val="lowerLetter"/>
      <w:lvlText w:val="%2."/>
      <w:lvlJc w:val="left"/>
      <w:pPr>
        <w:ind w:left="1440" w:hanging="360"/>
      </w:pPr>
    </w:lvl>
    <w:lvl w:ilvl="2" w:tplc="78645699" w:tentative="1">
      <w:start w:val="1"/>
      <w:numFmt w:val="lowerRoman"/>
      <w:lvlText w:val="%3."/>
      <w:lvlJc w:val="right"/>
      <w:pPr>
        <w:ind w:left="2160" w:hanging="180"/>
      </w:pPr>
    </w:lvl>
    <w:lvl w:ilvl="3" w:tplc="78645699" w:tentative="1">
      <w:start w:val="1"/>
      <w:numFmt w:val="decimal"/>
      <w:lvlText w:val="%4."/>
      <w:lvlJc w:val="left"/>
      <w:pPr>
        <w:ind w:left="2880" w:hanging="360"/>
      </w:pPr>
    </w:lvl>
    <w:lvl w:ilvl="4" w:tplc="78645699" w:tentative="1">
      <w:start w:val="1"/>
      <w:numFmt w:val="lowerLetter"/>
      <w:lvlText w:val="%5."/>
      <w:lvlJc w:val="left"/>
      <w:pPr>
        <w:ind w:left="3600" w:hanging="360"/>
      </w:pPr>
    </w:lvl>
    <w:lvl w:ilvl="5" w:tplc="78645699" w:tentative="1">
      <w:start w:val="1"/>
      <w:numFmt w:val="lowerRoman"/>
      <w:lvlText w:val="%6."/>
      <w:lvlJc w:val="right"/>
      <w:pPr>
        <w:ind w:left="4320" w:hanging="180"/>
      </w:pPr>
    </w:lvl>
    <w:lvl w:ilvl="6" w:tplc="78645699" w:tentative="1">
      <w:start w:val="1"/>
      <w:numFmt w:val="decimal"/>
      <w:lvlText w:val="%7."/>
      <w:lvlJc w:val="left"/>
      <w:pPr>
        <w:ind w:left="5040" w:hanging="360"/>
      </w:pPr>
    </w:lvl>
    <w:lvl w:ilvl="7" w:tplc="78645699" w:tentative="1">
      <w:start w:val="1"/>
      <w:numFmt w:val="lowerLetter"/>
      <w:lvlText w:val="%8."/>
      <w:lvlJc w:val="left"/>
      <w:pPr>
        <w:ind w:left="5760" w:hanging="360"/>
      </w:pPr>
    </w:lvl>
    <w:lvl w:ilvl="8" w:tplc="78645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21384987">
      <w:start w:val="1"/>
      <w:numFmt w:val="decimal"/>
      <w:lvlText w:val="%1."/>
      <w:lvlJc w:val="left"/>
      <w:pPr>
        <w:ind w:left="720" w:hanging="360"/>
      </w:pPr>
    </w:lvl>
    <w:lvl w:ilvl="1" w:tplc="21384987" w:tentative="1">
      <w:start w:val="1"/>
      <w:numFmt w:val="lowerLetter"/>
      <w:lvlText w:val="%2."/>
      <w:lvlJc w:val="left"/>
      <w:pPr>
        <w:ind w:left="1440" w:hanging="360"/>
      </w:pPr>
    </w:lvl>
    <w:lvl w:ilvl="2" w:tplc="21384987" w:tentative="1">
      <w:start w:val="1"/>
      <w:numFmt w:val="lowerRoman"/>
      <w:lvlText w:val="%3."/>
      <w:lvlJc w:val="right"/>
      <w:pPr>
        <w:ind w:left="2160" w:hanging="180"/>
      </w:pPr>
    </w:lvl>
    <w:lvl w:ilvl="3" w:tplc="21384987" w:tentative="1">
      <w:start w:val="1"/>
      <w:numFmt w:val="decimal"/>
      <w:lvlText w:val="%4."/>
      <w:lvlJc w:val="left"/>
      <w:pPr>
        <w:ind w:left="2880" w:hanging="360"/>
      </w:pPr>
    </w:lvl>
    <w:lvl w:ilvl="4" w:tplc="21384987" w:tentative="1">
      <w:start w:val="1"/>
      <w:numFmt w:val="lowerLetter"/>
      <w:lvlText w:val="%5."/>
      <w:lvlJc w:val="left"/>
      <w:pPr>
        <w:ind w:left="3600" w:hanging="360"/>
      </w:pPr>
    </w:lvl>
    <w:lvl w:ilvl="5" w:tplc="21384987" w:tentative="1">
      <w:start w:val="1"/>
      <w:numFmt w:val="lowerRoman"/>
      <w:lvlText w:val="%6."/>
      <w:lvlJc w:val="right"/>
      <w:pPr>
        <w:ind w:left="4320" w:hanging="180"/>
      </w:pPr>
    </w:lvl>
    <w:lvl w:ilvl="6" w:tplc="21384987" w:tentative="1">
      <w:start w:val="1"/>
      <w:numFmt w:val="decimal"/>
      <w:lvlText w:val="%7."/>
      <w:lvlJc w:val="left"/>
      <w:pPr>
        <w:ind w:left="5040" w:hanging="360"/>
      </w:pPr>
    </w:lvl>
    <w:lvl w:ilvl="7" w:tplc="21384987" w:tentative="1">
      <w:start w:val="1"/>
      <w:numFmt w:val="lowerLetter"/>
      <w:lvlText w:val="%8."/>
      <w:lvlJc w:val="left"/>
      <w:pPr>
        <w:ind w:left="5760" w:hanging="360"/>
      </w:pPr>
    </w:lvl>
    <w:lvl w:ilvl="8" w:tplc="21384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30175185">
      <w:start w:val="1"/>
      <w:numFmt w:val="decimal"/>
      <w:lvlText w:val="%1."/>
      <w:lvlJc w:val="left"/>
      <w:pPr>
        <w:ind w:left="720" w:hanging="360"/>
      </w:pPr>
    </w:lvl>
    <w:lvl w:ilvl="1" w:tplc="30175185" w:tentative="1">
      <w:start w:val="1"/>
      <w:numFmt w:val="lowerLetter"/>
      <w:lvlText w:val="%2."/>
      <w:lvlJc w:val="left"/>
      <w:pPr>
        <w:ind w:left="1440" w:hanging="360"/>
      </w:pPr>
    </w:lvl>
    <w:lvl w:ilvl="2" w:tplc="30175185" w:tentative="1">
      <w:start w:val="1"/>
      <w:numFmt w:val="lowerRoman"/>
      <w:lvlText w:val="%3."/>
      <w:lvlJc w:val="right"/>
      <w:pPr>
        <w:ind w:left="2160" w:hanging="180"/>
      </w:pPr>
    </w:lvl>
    <w:lvl w:ilvl="3" w:tplc="30175185" w:tentative="1">
      <w:start w:val="1"/>
      <w:numFmt w:val="decimal"/>
      <w:lvlText w:val="%4."/>
      <w:lvlJc w:val="left"/>
      <w:pPr>
        <w:ind w:left="2880" w:hanging="360"/>
      </w:pPr>
    </w:lvl>
    <w:lvl w:ilvl="4" w:tplc="30175185" w:tentative="1">
      <w:start w:val="1"/>
      <w:numFmt w:val="lowerLetter"/>
      <w:lvlText w:val="%5."/>
      <w:lvlJc w:val="left"/>
      <w:pPr>
        <w:ind w:left="3600" w:hanging="360"/>
      </w:pPr>
    </w:lvl>
    <w:lvl w:ilvl="5" w:tplc="30175185" w:tentative="1">
      <w:start w:val="1"/>
      <w:numFmt w:val="lowerRoman"/>
      <w:lvlText w:val="%6."/>
      <w:lvlJc w:val="right"/>
      <w:pPr>
        <w:ind w:left="4320" w:hanging="180"/>
      </w:pPr>
    </w:lvl>
    <w:lvl w:ilvl="6" w:tplc="30175185" w:tentative="1">
      <w:start w:val="1"/>
      <w:numFmt w:val="decimal"/>
      <w:lvlText w:val="%7."/>
      <w:lvlJc w:val="left"/>
      <w:pPr>
        <w:ind w:left="5040" w:hanging="360"/>
      </w:pPr>
    </w:lvl>
    <w:lvl w:ilvl="7" w:tplc="30175185" w:tentative="1">
      <w:start w:val="1"/>
      <w:numFmt w:val="lowerLetter"/>
      <w:lvlText w:val="%8."/>
      <w:lvlJc w:val="left"/>
      <w:pPr>
        <w:ind w:left="5760" w:hanging="360"/>
      </w:pPr>
    </w:lvl>
    <w:lvl w:ilvl="8" w:tplc="3017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50527336">
      <w:start w:val="1"/>
      <w:numFmt w:val="decimal"/>
      <w:lvlText w:val="%1."/>
      <w:lvlJc w:val="left"/>
      <w:pPr>
        <w:ind w:left="720" w:hanging="360"/>
      </w:pPr>
    </w:lvl>
    <w:lvl w:ilvl="1" w:tplc="50527336" w:tentative="1">
      <w:start w:val="1"/>
      <w:numFmt w:val="lowerLetter"/>
      <w:lvlText w:val="%2."/>
      <w:lvlJc w:val="left"/>
      <w:pPr>
        <w:ind w:left="1440" w:hanging="360"/>
      </w:pPr>
    </w:lvl>
    <w:lvl w:ilvl="2" w:tplc="50527336" w:tentative="1">
      <w:start w:val="1"/>
      <w:numFmt w:val="lowerRoman"/>
      <w:lvlText w:val="%3."/>
      <w:lvlJc w:val="right"/>
      <w:pPr>
        <w:ind w:left="2160" w:hanging="180"/>
      </w:pPr>
    </w:lvl>
    <w:lvl w:ilvl="3" w:tplc="50527336" w:tentative="1">
      <w:start w:val="1"/>
      <w:numFmt w:val="decimal"/>
      <w:lvlText w:val="%4."/>
      <w:lvlJc w:val="left"/>
      <w:pPr>
        <w:ind w:left="2880" w:hanging="360"/>
      </w:pPr>
    </w:lvl>
    <w:lvl w:ilvl="4" w:tplc="50527336" w:tentative="1">
      <w:start w:val="1"/>
      <w:numFmt w:val="lowerLetter"/>
      <w:lvlText w:val="%5."/>
      <w:lvlJc w:val="left"/>
      <w:pPr>
        <w:ind w:left="3600" w:hanging="360"/>
      </w:pPr>
    </w:lvl>
    <w:lvl w:ilvl="5" w:tplc="50527336" w:tentative="1">
      <w:start w:val="1"/>
      <w:numFmt w:val="lowerRoman"/>
      <w:lvlText w:val="%6."/>
      <w:lvlJc w:val="right"/>
      <w:pPr>
        <w:ind w:left="4320" w:hanging="180"/>
      </w:pPr>
    </w:lvl>
    <w:lvl w:ilvl="6" w:tplc="50527336" w:tentative="1">
      <w:start w:val="1"/>
      <w:numFmt w:val="decimal"/>
      <w:lvlText w:val="%7."/>
      <w:lvlJc w:val="left"/>
      <w:pPr>
        <w:ind w:left="5040" w:hanging="360"/>
      </w:pPr>
    </w:lvl>
    <w:lvl w:ilvl="7" w:tplc="50527336" w:tentative="1">
      <w:start w:val="1"/>
      <w:numFmt w:val="lowerLetter"/>
      <w:lvlText w:val="%8."/>
      <w:lvlJc w:val="left"/>
      <w:pPr>
        <w:ind w:left="5760" w:hanging="360"/>
      </w:pPr>
    </w:lvl>
    <w:lvl w:ilvl="8" w:tplc="50527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42670013">
      <w:start w:val="1"/>
      <w:numFmt w:val="decimal"/>
      <w:lvlText w:val="%1."/>
      <w:lvlJc w:val="left"/>
      <w:pPr>
        <w:ind w:left="720" w:hanging="360"/>
      </w:pPr>
    </w:lvl>
    <w:lvl w:ilvl="1" w:tplc="42670013" w:tentative="1">
      <w:start w:val="1"/>
      <w:numFmt w:val="lowerLetter"/>
      <w:lvlText w:val="%2."/>
      <w:lvlJc w:val="left"/>
      <w:pPr>
        <w:ind w:left="1440" w:hanging="360"/>
      </w:pPr>
    </w:lvl>
    <w:lvl w:ilvl="2" w:tplc="42670013" w:tentative="1">
      <w:start w:val="1"/>
      <w:numFmt w:val="lowerRoman"/>
      <w:lvlText w:val="%3."/>
      <w:lvlJc w:val="right"/>
      <w:pPr>
        <w:ind w:left="2160" w:hanging="180"/>
      </w:pPr>
    </w:lvl>
    <w:lvl w:ilvl="3" w:tplc="42670013" w:tentative="1">
      <w:start w:val="1"/>
      <w:numFmt w:val="decimal"/>
      <w:lvlText w:val="%4."/>
      <w:lvlJc w:val="left"/>
      <w:pPr>
        <w:ind w:left="2880" w:hanging="360"/>
      </w:pPr>
    </w:lvl>
    <w:lvl w:ilvl="4" w:tplc="42670013" w:tentative="1">
      <w:start w:val="1"/>
      <w:numFmt w:val="lowerLetter"/>
      <w:lvlText w:val="%5."/>
      <w:lvlJc w:val="left"/>
      <w:pPr>
        <w:ind w:left="3600" w:hanging="360"/>
      </w:pPr>
    </w:lvl>
    <w:lvl w:ilvl="5" w:tplc="42670013" w:tentative="1">
      <w:start w:val="1"/>
      <w:numFmt w:val="lowerRoman"/>
      <w:lvlText w:val="%6."/>
      <w:lvlJc w:val="right"/>
      <w:pPr>
        <w:ind w:left="4320" w:hanging="180"/>
      </w:pPr>
    </w:lvl>
    <w:lvl w:ilvl="6" w:tplc="42670013" w:tentative="1">
      <w:start w:val="1"/>
      <w:numFmt w:val="decimal"/>
      <w:lvlText w:val="%7."/>
      <w:lvlJc w:val="left"/>
      <w:pPr>
        <w:ind w:left="5040" w:hanging="360"/>
      </w:pPr>
    </w:lvl>
    <w:lvl w:ilvl="7" w:tplc="42670013" w:tentative="1">
      <w:start w:val="1"/>
      <w:numFmt w:val="lowerLetter"/>
      <w:lvlText w:val="%8."/>
      <w:lvlJc w:val="left"/>
      <w:pPr>
        <w:ind w:left="5760" w:hanging="360"/>
      </w:pPr>
    </w:lvl>
    <w:lvl w:ilvl="8" w:tplc="42670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96780614">
      <w:start w:val="1"/>
      <w:numFmt w:val="decimal"/>
      <w:lvlText w:val="%1."/>
      <w:lvlJc w:val="left"/>
      <w:pPr>
        <w:ind w:left="720" w:hanging="360"/>
      </w:pPr>
    </w:lvl>
    <w:lvl w:ilvl="1" w:tplc="96780614" w:tentative="1">
      <w:start w:val="1"/>
      <w:numFmt w:val="lowerLetter"/>
      <w:lvlText w:val="%2."/>
      <w:lvlJc w:val="left"/>
      <w:pPr>
        <w:ind w:left="1440" w:hanging="360"/>
      </w:pPr>
    </w:lvl>
    <w:lvl w:ilvl="2" w:tplc="96780614" w:tentative="1">
      <w:start w:val="1"/>
      <w:numFmt w:val="lowerRoman"/>
      <w:lvlText w:val="%3."/>
      <w:lvlJc w:val="right"/>
      <w:pPr>
        <w:ind w:left="2160" w:hanging="180"/>
      </w:pPr>
    </w:lvl>
    <w:lvl w:ilvl="3" w:tplc="96780614" w:tentative="1">
      <w:start w:val="1"/>
      <w:numFmt w:val="decimal"/>
      <w:lvlText w:val="%4."/>
      <w:lvlJc w:val="left"/>
      <w:pPr>
        <w:ind w:left="2880" w:hanging="360"/>
      </w:pPr>
    </w:lvl>
    <w:lvl w:ilvl="4" w:tplc="96780614" w:tentative="1">
      <w:start w:val="1"/>
      <w:numFmt w:val="lowerLetter"/>
      <w:lvlText w:val="%5."/>
      <w:lvlJc w:val="left"/>
      <w:pPr>
        <w:ind w:left="3600" w:hanging="360"/>
      </w:pPr>
    </w:lvl>
    <w:lvl w:ilvl="5" w:tplc="96780614" w:tentative="1">
      <w:start w:val="1"/>
      <w:numFmt w:val="lowerRoman"/>
      <w:lvlText w:val="%6."/>
      <w:lvlJc w:val="right"/>
      <w:pPr>
        <w:ind w:left="4320" w:hanging="180"/>
      </w:pPr>
    </w:lvl>
    <w:lvl w:ilvl="6" w:tplc="96780614" w:tentative="1">
      <w:start w:val="1"/>
      <w:numFmt w:val="decimal"/>
      <w:lvlText w:val="%7."/>
      <w:lvlJc w:val="left"/>
      <w:pPr>
        <w:ind w:left="5040" w:hanging="360"/>
      </w:pPr>
    </w:lvl>
    <w:lvl w:ilvl="7" w:tplc="96780614" w:tentative="1">
      <w:start w:val="1"/>
      <w:numFmt w:val="lowerLetter"/>
      <w:lvlText w:val="%8."/>
      <w:lvlJc w:val="left"/>
      <w:pPr>
        <w:ind w:left="5760" w:hanging="360"/>
      </w:pPr>
    </w:lvl>
    <w:lvl w:ilvl="8" w:tplc="96780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34537870">
      <w:start w:val="1"/>
      <w:numFmt w:val="decimal"/>
      <w:lvlText w:val="%1."/>
      <w:lvlJc w:val="left"/>
      <w:pPr>
        <w:ind w:left="720" w:hanging="360"/>
      </w:pPr>
    </w:lvl>
    <w:lvl w:ilvl="1" w:tplc="34537870" w:tentative="1">
      <w:start w:val="1"/>
      <w:numFmt w:val="lowerLetter"/>
      <w:lvlText w:val="%2."/>
      <w:lvlJc w:val="left"/>
      <w:pPr>
        <w:ind w:left="1440" w:hanging="360"/>
      </w:pPr>
    </w:lvl>
    <w:lvl w:ilvl="2" w:tplc="34537870" w:tentative="1">
      <w:start w:val="1"/>
      <w:numFmt w:val="lowerRoman"/>
      <w:lvlText w:val="%3."/>
      <w:lvlJc w:val="right"/>
      <w:pPr>
        <w:ind w:left="2160" w:hanging="180"/>
      </w:pPr>
    </w:lvl>
    <w:lvl w:ilvl="3" w:tplc="34537870" w:tentative="1">
      <w:start w:val="1"/>
      <w:numFmt w:val="decimal"/>
      <w:lvlText w:val="%4."/>
      <w:lvlJc w:val="left"/>
      <w:pPr>
        <w:ind w:left="2880" w:hanging="360"/>
      </w:pPr>
    </w:lvl>
    <w:lvl w:ilvl="4" w:tplc="34537870" w:tentative="1">
      <w:start w:val="1"/>
      <w:numFmt w:val="lowerLetter"/>
      <w:lvlText w:val="%5."/>
      <w:lvlJc w:val="left"/>
      <w:pPr>
        <w:ind w:left="3600" w:hanging="360"/>
      </w:pPr>
    </w:lvl>
    <w:lvl w:ilvl="5" w:tplc="34537870" w:tentative="1">
      <w:start w:val="1"/>
      <w:numFmt w:val="lowerRoman"/>
      <w:lvlText w:val="%6."/>
      <w:lvlJc w:val="right"/>
      <w:pPr>
        <w:ind w:left="4320" w:hanging="180"/>
      </w:pPr>
    </w:lvl>
    <w:lvl w:ilvl="6" w:tplc="34537870" w:tentative="1">
      <w:start w:val="1"/>
      <w:numFmt w:val="decimal"/>
      <w:lvlText w:val="%7."/>
      <w:lvlJc w:val="left"/>
      <w:pPr>
        <w:ind w:left="5040" w:hanging="360"/>
      </w:pPr>
    </w:lvl>
    <w:lvl w:ilvl="7" w:tplc="34537870" w:tentative="1">
      <w:start w:val="1"/>
      <w:numFmt w:val="lowerLetter"/>
      <w:lvlText w:val="%8."/>
      <w:lvlJc w:val="left"/>
      <w:pPr>
        <w:ind w:left="5760" w:hanging="360"/>
      </w:pPr>
    </w:lvl>
    <w:lvl w:ilvl="8" w:tplc="3453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50747270">
      <w:start w:val="1"/>
      <w:numFmt w:val="decimal"/>
      <w:lvlText w:val="%1."/>
      <w:lvlJc w:val="left"/>
      <w:pPr>
        <w:ind w:left="720" w:hanging="360"/>
      </w:pPr>
    </w:lvl>
    <w:lvl w:ilvl="1" w:tplc="50747270" w:tentative="1">
      <w:start w:val="1"/>
      <w:numFmt w:val="lowerLetter"/>
      <w:lvlText w:val="%2."/>
      <w:lvlJc w:val="left"/>
      <w:pPr>
        <w:ind w:left="1440" w:hanging="360"/>
      </w:pPr>
    </w:lvl>
    <w:lvl w:ilvl="2" w:tplc="50747270" w:tentative="1">
      <w:start w:val="1"/>
      <w:numFmt w:val="lowerRoman"/>
      <w:lvlText w:val="%3."/>
      <w:lvlJc w:val="right"/>
      <w:pPr>
        <w:ind w:left="2160" w:hanging="180"/>
      </w:pPr>
    </w:lvl>
    <w:lvl w:ilvl="3" w:tplc="50747270" w:tentative="1">
      <w:start w:val="1"/>
      <w:numFmt w:val="decimal"/>
      <w:lvlText w:val="%4."/>
      <w:lvlJc w:val="left"/>
      <w:pPr>
        <w:ind w:left="2880" w:hanging="360"/>
      </w:pPr>
    </w:lvl>
    <w:lvl w:ilvl="4" w:tplc="50747270" w:tentative="1">
      <w:start w:val="1"/>
      <w:numFmt w:val="lowerLetter"/>
      <w:lvlText w:val="%5."/>
      <w:lvlJc w:val="left"/>
      <w:pPr>
        <w:ind w:left="3600" w:hanging="360"/>
      </w:pPr>
    </w:lvl>
    <w:lvl w:ilvl="5" w:tplc="50747270" w:tentative="1">
      <w:start w:val="1"/>
      <w:numFmt w:val="lowerRoman"/>
      <w:lvlText w:val="%6."/>
      <w:lvlJc w:val="right"/>
      <w:pPr>
        <w:ind w:left="4320" w:hanging="180"/>
      </w:pPr>
    </w:lvl>
    <w:lvl w:ilvl="6" w:tplc="50747270" w:tentative="1">
      <w:start w:val="1"/>
      <w:numFmt w:val="decimal"/>
      <w:lvlText w:val="%7."/>
      <w:lvlJc w:val="left"/>
      <w:pPr>
        <w:ind w:left="5040" w:hanging="360"/>
      </w:pPr>
    </w:lvl>
    <w:lvl w:ilvl="7" w:tplc="50747270" w:tentative="1">
      <w:start w:val="1"/>
      <w:numFmt w:val="lowerLetter"/>
      <w:lvlText w:val="%8."/>
      <w:lvlJc w:val="left"/>
      <w:pPr>
        <w:ind w:left="5760" w:hanging="360"/>
      </w:pPr>
    </w:lvl>
    <w:lvl w:ilvl="8" w:tplc="5074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12264429">
      <w:start w:val="1"/>
      <w:numFmt w:val="decimal"/>
      <w:lvlText w:val="%1."/>
      <w:lvlJc w:val="left"/>
      <w:pPr>
        <w:ind w:left="720" w:hanging="360"/>
      </w:pPr>
    </w:lvl>
    <w:lvl w:ilvl="1" w:tplc="12264429" w:tentative="1">
      <w:start w:val="1"/>
      <w:numFmt w:val="lowerLetter"/>
      <w:lvlText w:val="%2."/>
      <w:lvlJc w:val="left"/>
      <w:pPr>
        <w:ind w:left="1440" w:hanging="360"/>
      </w:pPr>
    </w:lvl>
    <w:lvl w:ilvl="2" w:tplc="12264429" w:tentative="1">
      <w:start w:val="1"/>
      <w:numFmt w:val="lowerRoman"/>
      <w:lvlText w:val="%3."/>
      <w:lvlJc w:val="right"/>
      <w:pPr>
        <w:ind w:left="2160" w:hanging="180"/>
      </w:pPr>
    </w:lvl>
    <w:lvl w:ilvl="3" w:tplc="12264429" w:tentative="1">
      <w:start w:val="1"/>
      <w:numFmt w:val="decimal"/>
      <w:lvlText w:val="%4."/>
      <w:lvlJc w:val="left"/>
      <w:pPr>
        <w:ind w:left="2880" w:hanging="360"/>
      </w:pPr>
    </w:lvl>
    <w:lvl w:ilvl="4" w:tplc="12264429" w:tentative="1">
      <w:start w:val="1"/>
      <w:numFmt w:val="lowerLetter"/>
      <w:lvlText w:val="%5."/>
      <w:lvlJc w:val="left"/>
      <w:pPr>
        <w:ind w:left="3600" w:hanging="360"/>
      </w:pPr>
    </w:lvl>
    <w:lvl w:ilvl="5" w:tplc="12264429" w:tentative="1">
      <w:start w:val="1"/>
      <w:numFmt w:val="lowerRoman"/>
      <w:lvlText w:val="%6."/>
      <w:lvlJc w:val="right"/>
      <w:pPr>
        <w:ind w:left="4320" w:hanging="180"/>
      </w:pPr>
    </w:lvl>
    <w:lvl w:ilvl="6" w:tplc="12264429" w:tentative="1">
      <w:start w:val="1"/>
      <w:numFmt w:val="decimal"/>
      <w:lvlText w:val="%7."/>
      <w:lvlJc w:val="left"/>
      <w:pPr>
        <w:ind w:left="5040" w:hanging="360"/>
      </w:pPr>
    </w:lvl>
    <w:lvl w:ilvl="7" w:tplc="12264429" w:tentative="1">
      <w:start w:val="1"/>
      <w:numFmt w:val="lowerLetter"/>
      <w:lvlText w:val="%8."/>
      <w:lvlJc w:val="left"/>
      <w:pPr>
        <w:ind w:left="5760" w:hanging="360"/>
      </w:pPr>
    </w:lvl>
    <w:lvl w:ilvl="8" w:tplc="12264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80338444">
      <w:start w:val="1"/>
      <w:numFmt w:val="decimal"/>
      <w:lvlText w:val="%1."/>
      <w:lvlJc w:val="left"/>
      <w:pPr>
        <w:ind w:left="720" w:hanging="360"/>
      </w:pPr>
    </w:lvl>
    <w:lvl w:ilvl="1" w:tplc="80338444" w:tentative="1">
      <w:start w:val="1"/>
      <w:numFmt w:val="lowerLetter"/>
      <w:lvlText w:val="%2."/>
      <w:lvlJc w:val="left"/>
      <w:pPr>
        <w:ind w:left="1440" w:hanging="360"/>
      </w:pPr>
    </w:lvl>
    <w:lvl w:ilvl="2" w:tplc="80338444" w:tentative="1">
      <w:start w:val="1"/>
      <w:numFmt w:val="lowerRoman"/>
      <w:lvlText w:val="%3."/>
      <w:lvlJc w:val="right"/>
      <w:pPr>
        <w:ind w:left="2160" w:hanging="180"/>
      </w:pPr>
    </w:lvl>
    <w:lvl w:ilvl="3" w:tplc="80338444" w:tentative="1">
      <w:start w:val="1"/>
      <w:numFmt w:val="decimal"/>
      <w:lvlText w:val="%4."/>
      <w:lvlJc w:val="left"/>
      <w:pPr>
        <w:ind w:left="2880" w:hanging="360"/>
      </w:pPr>
    </w:lvl>
    <w:lvl w:ilvl="4" w:tplc="80338444" w:tentative="1">
      <w:start w:val="1"/>
      <w:numFmt w:val="lowerLetter"/>
      <w:lvlText w:val="%5."/>
      <w:lvlJc w:val="left"/>
      <w:pPr>
        <w:ind w:left="3600" w:hanging="360"/>
      </w:pPr>
    </w:lvl>
    <w:lvl w:ilvl="5" w:tplc="80338444" w:tentative="1">
      <w:start w:val="1"/>
      <w:numFmt w:val="lowerRoman"/>
      <w:lvlText w:val="%6."/>
      <w:lvlJc w:val="right"/>
      <w:pPr>
        <w:ind w:left="4320" w:hanging="180"/>
      </w:pPr>
    </w:lvl>
    <w:lvl w:ilvl="6" w:tplc="80338444" w:tentative="1">
      <w:start w:val="1"/>
      <w:numFmt w:val="decimal"/>
      <w:lvlText w:val="%7."/>
      <w:lvlJc w:val="left"/>
      <w:pPr>
        <w:ind w:left="5040" w:hanging="360"/>
      </w:pPr>
    </w:lvl>
    <w:lvl w:ilvl="7" w:tplc="80338444" w:tentative="1">
      <w:start w:val="1"/>
      <w:numFmt w:val="lowerLetter"/>
      <w:lvlText w:val="%8."/>
      <w:lvlJc w:val="left"/>
      <w:pPr>
        <w:ind w:left="5760" w:hanging="360"/>
      </w:pPr>
    </w:lvl>
    <w:lvl w:ilvl="8" w:tplc="80338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55390018">
      <w:start w:val="1"/>
      <w:numFmt w:val="decimal"/>
      <w:lvlText w:val="%1."/>
      <w:lvlJc w:val="left"/>
      <w:pPr>
        <w:ind w:left="720" w:hanging="360"/>
      </w:pPr>
    </w:lvl>
    <w:lvl w:ilvl="1" w:tplc="55390018" w:tentative="1">
      <w:start w:val="1"/>
      <w:numFmt w:val="lowerLetter"/>
      <w:lvlText w:val="%2."/>
      <w:lvlJc w:val="left"/>
      <w:pPr>
        <w:ind w:left="1440" w:hanging="360"/>
      </w:pPr>
    </w:lvl>
    <w:lvl w:ilvl="2" w:tplc="55390018" w:tentative="1">
      <w:start w:val="1"/>
      <w:numFmt w:val="lowerRoman"/>
      <w:lvlText w:val="%3."/>
      <w:lvlJc w:val="right"/>
      <w:pPr>
        <w:ind w:left="2160" w:hanging="180"/>
      </w:pPr>
    </w:lvl>
    <w:lvl w:ilvl="3" w:tplc="55390018" w:tentative="1">
      <w:start w:val="1"/>
      <w:numFmt w:val="decimal"/>
      <w:lvlText w:val="%4."/>
      <w:lvlJc w:val="left"/>
      <w:pPr>
        <w:ind w:left="2880" w:hanging="360"/>
      </w:pPr>
    </w:lvl>
    <w:lvl w:ilvl="4" w:tplc="55390018" w:tentative="1">
      <w:start w:val="1"/>
      <w:numFmt w:val="lowerLetter"/>
      <w:lvlText w:val="%5."/>
      <w:lvlJc w:val="left"/>
      <w:pPr>
        <w:ind w:left="3600" w:hanging="360"/>
      </w:pPr>
    </w:lvl>
    <w:lvl w:ilvl="5" w:tplc="55390018" w:tentative="1">
      <w:start w:val="1"/>
      <w:numFmt w:val="lowerRoman"/>
      <w:lvlText w:val="%6."/>
      <w:lvlJc w:val="right"/>
      <w:pPr>
        <w:ind w:left="4320" w:hanging="180"/>
      </w:pPr>
    </w:lvl>
    <w:lvl w:ilvl="6" w:tplc="55390018" w:tentative="1">
      <w:start w:val="1"/>
      <w:numFmt w:val="decimal"/>
      <w:lvlText w:val="%7."/>
      <w:lvlJc w:val="left"/>
      <w:pPr>
        <w:ind w:left="5040" w:hanging="360"/>
      </w:pPr>
    </w:lvl>
    <w:lvl w:ilvl="7" w:tplc="55390018" w:tentative="1">
      <w:start w:val="1"/>
      <w:numFmt w:val="lowerLetter"/>
      <w:lvlText w:val="%8."/>
      <w:lvlJc w:val="left"/>
      <w:pPr>
        <w:ind w:left="5760" w:hanging="360"/>
      </w:pPr>
    </w:lvl>
    <w:lvl w:ilvl="8" w:tplc="5539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35304711">
      <w:start w:val="1"/>
      <w:numFmt w:val="decimal"/>
      <w:lvlText w:val="%1."/>
      <w:lvlJc w:val="left"/>
      <w:pPr>
        <w:ind w:left="720" w:hanging="360"/>
      </w:pPr>
    </w:lvl>
    <w:lvl w:ilvl="1" w:tplc="35304711" w:tentative="1">
      <w:start w:val="1"/>
      <w:numFmt w:val="lowerLetter"/>
      <w:lvlText w:val="%2."/>
      <w:lvlJc w:val="left"/>
      <w:pPr>
        <w:ind w:left="1440" w:hanging="360"/>
      </w:pPr>
    </w:lvl>
    <w:lvl w:ilvl="2" w:tplc="35304711" w:tentative="1">
      <w:start w:val="1"/>
      <w:numFmt w:val="lowerRoman"/>
      <w:lvlText w:val="%3."/>
      <w:lvlJc w:val="right"/>
      <w:pPr>
        <w:ind w:left="2160" w:hanging="180"/>
      </w:pPr>
    </w:lvl>
    <w:lvl w:ilvl="3" w:tplc="35304711" w:tentative="1">
      <w:start w:val="1"/>
      <w:numFmt w:val="decimal"/>
      <w:lvlText w:val="%4."/>
      <w:lvlJc w:val="left"/>
      <w:pPr>
        <w:ind w:left="2880" w:hanging="360"/>
      </w:pPr>
    </w:lvl>
    <w:lvl w:ilvl="4" w:tplc="35304711" w:tentative="1">
      <w:start w:val="1"/>
      <w:numFmt w:val="lowerLetter"/>
      <w:lvlText w:val="%5."/>
      <w:lvlJc w:val="left"/>
      <w:pPr>
        <w:ind w:left="3600" w:hanging="360"/>
      </w:pPr>
    </w:lvl>
    <w:lvl w:ilvl="5" w:tplc="35304711" w:tentative="1">
      <w:start w:val="1"/>
      <w:numFmt w:val="lowerRoman"/>
      <w:lvlText w:val="%6."/>
      <w:lvlJc w:val="right"/>
      <w:pPr>
        <w:ind w:left="4320" w:hanging="180"/>
      </w:pPr>
    </w:lvl>
    <w:lvl w:ilvl="6" w:tplc="35304711" w:tentative="1">
      <w:start w:val="1"/>
      <w:numFmt w:val="decimal"/>
      <w:lvlText w:val="%7."/>
      <w:lvlJc w:val="left"/>
      <w:pPr>
        <w:ind w:left="5040" w:hanging="360"/>
      </w:pPr>
    </w:lvl>
    <w:lvl w:ilvl="7" w:tplc="35304711" w:tentative="1">
      <w:start w:val="1"/>
      <w:numFmt w:val="lowerLetter"/>
      <w:lvlText w:val="%8."/>
      <w:lvlJc w:val="left"/>
      <w:pPr>
        <w:ind w:left="5760" w:hanging="360"/>
      </w:pPr>
    </w:lvl>
    <w:lvl w:ilvl="8" w:tplc="35304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29578015">
      <w:start w:val="1"/>
      <w:numFmt w:val="decimal"/>
      <w:lvlText w:val="%1."/>
      <w:lvlJc w:val="left"/>
      <w:pPr>
        <w:ind w:left="720" w:hanging="360"/>
      </w:pPr>
    </w:lvl>
    <w:lvl w:ilvl="1" w:tplc="29578015" w:tentative="1">
      <w:start w:val="1"/>
      <w:numFmt w:val="lowerLetter"/>
      <w:lvlText w:val="%2."/>
      <w:lvlJc w:val="left"/>
      <w:pPr>
        <w:ind w:left="1440" w:hanging="360"/>
      </w:pPr>
    </w:lvl>
    <w:lvl w:ilvl="2" w:tplc="29578015" w:tentative="1">
      <w:start w:val="1"/>
      <w:numFmt w:val="lowerRoman"/>
      <w:lvlText w:val="%3."/>
      <w:lvlJc w:val="right"/>
      <w:pPr>
        <w:ind w:left="2160" w:hanging="180"/>
      </w:pPr>
    </w:lvl>
    <w:lvl w:ilvl="3" w:tplc="29578015" w:tentative="1">
      <w:start w:val="1"/>
      <w:numFmt w:val="decimal"/>
      <w:lvlText w:val="%4."/>
      <w:lvlJc w:val="left"/>
      <w:pPr>
        <w:ind w:left="2880" w:hanging="360"/>
      </w:pPr>
    </w:lvl>
    <w:lvl w:ilvl="4" w:tplc="29578015" w:tentative="1">
      <w:start w:val="1"/>
      <w:numFmt w:val="lowerLetter"/>
      <w:lvlText w:val="%5."/>
      <w:lvlJc w:val="left"/>
      <w:pPr>
        <w:ind w:left="3600" w:hanging="360"/>
      </w:pPr>
    </w:lvl>
    <w:lvl w:ilvl="5" w:tplc="29578015" w:tentative="1">
      <w:start w:val="1"/>
      <w:numFmt w:val="lowerRoman"/>
      <w:lvlText w:val="%6."/>
      <w:lvlJc w:val="right"/>
      <w:pPr>
        <w:ind w:left="4320" w:hanging="180"/>
      </w:pPr>
    </w:lvl>
    <w:lvl w:ilvl="6" w:tplc="29578015" w:tentative="1">
      <w:start w:val="1"/>
      <w:numFmt w:val="decimal"/>
      <w:lvlText w:val="%7."/>
      <w:lvlJc w:val="left"/>
      <w:pPr>
        <w:ind w:left="5040" w:hanging="360"/>
      </w:pPr>
    </w:lvl>
    <w:lvl w:ilvl="7" w:tplc="29578015" w:tentative="1">
      <w:start w:val="1"/>
      <w:numFmt w:val="lowerLetter"/>
      <w:lvlText w:val="%8."/>
      <w:lvlJc w:val="left"/>
      <w:pPr>
        <w:ind w:left="5760" w:hanging="360"/>
      </w:pPr>
    </w:lvl>
    <w:lvl w:ilvl="8" w:tplc="2957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48942459">
      <w:start w:val="1"/>
      <w:numFmt w:val="decimal"/>
      <w:lvlText w:val="%1."/>
      <w:lvlJc w:val="left"/>
      <w:pPr>
        <w:ind w:left="720" w:hanging="360"/>
      </w:pPr>
    </w:lvl>
    <w:lvl w:ilvl="1" w:tplc="48942459" w:tentative="1">
      <w:start w:val="1"/>
      <w:numFmt w:val="lowerLetter"/>
      <w:lvlText w:val="%2."/>
      <w:lvlJc w:val="left"/>
      <w:pPr>
        <w:ind w:left="1440" w:hanging="360"/>
      </w:pPr>
    </w:lvl>
    <w:lvl w:ilvl="2" w:tplc="48942459" w:tentative="1">
      <w:start w:val="1"/>
      <w:numFmt w:val="lowerRoman"/>
      <w:lvlText w:val="%3."/>
      <w:lvlJc w:val="right"/>
      <w:pPr>
        <w:ind w:left="2160" w:hanging="180"/>
      </w:pPr>
    </w:lvl>
    <w:lvl w:ilvl="3" w:tplc="48942459" w:tentative="1">
      <w:start w:val="1"/>
      <w:numFmt w:val="decimal"/>
      <w:lvlText w:val="%4."/>
      <w:lvlJc w:val="left"/>
      <w:pPr>
        <w:ind w:left="2880" w:hanging="360"/>
      </w:pPr>
    </w:lvl>
    <w:lvl w:ilvl="4" w:tplc="48942459" w:tentative="1">
      <w:start w:val="1"/>
      <w:numFmt w:val="lowerLetter"/>
      <w:lvlText w:val="%5."/>
      <w:lvlJc w:val="left"/>
      <w:pPr>
        <w:ind w:left="3600" w:hanging="360"/>
      </w:pPr>
    </w:lvl>
    <w:lvl w:ilvl="5" w:tplc="48942459" w:tentative="1">
      <w:start w:val="1"/>
      <w:numFmt w:val="lowerRoman"/>
      <w:lvlText w:val="%6."/>
      <w:lvlJc w:val="right"/>
      <w:pPr>
        <w:ind w:left="4320" w:hanging="180"/>
      </w:pPr>
    </w:lvl>
    <w:lvl w:ilvl="6" w:tplc="48942459" w:tentative="1">
      <w:start w:val="1"/>
      <w:numFmt w:val="decimal"/>
      <w:lvlText w:val="%7."/>
      <w:lvlJc w:val="left"/>
      <w:pPr>
        <w:ind w:left="5040" w:hanging="360"/>
      </w:pPr>
    </w:lvl>
    <w:lvl w:ilvl="7" w:tplc="48942459" w:tentative="1">
      <w:start w:val="1"/>
      <w:numFmt w:val="lowerLetter"/>
      <w:lvlText w:val="%8."/>
      <w:lvlJc w:val="left"/>
      <w:pPr>
        <w:ind w:left="5760" w:hanging="360"/>
      </w:pPr>
    </w:lvl>
    <w:lvl w:ilvl="8" w:tplc="4894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88571221">
      <w:start w:val="1"/>
      <w:numFmt w:val="decimal"/>
      <w:lvlText w:val="%1."/>
      <w:lvlJc w:val="left"/>
      <w:pPr>
        <w:ind w:left="720" w:hanging="360"/>
      </w:pPr>
    </w:lvl>
    <w:lvl w:ilvl="1" w:tplc="88571221" w:tentative="1">
      <w:start w:val="1"/>
      <w:numFmt w:val="lowerLetter"/>
      <w:lvlText w:val="%2."/>
      <w:lvlJc w:val="left"/>
      <w:pPr>
        <w:ind w:left="1440" w:hanging="360"/>
      </w:pPr>
    </w:lvl>
    <w:lvl w:ilvl="2" w:tplc="88571221" w:tentative="1">
      <w:start w:val="1"/>
      <w:numFmt w:val="lowerRoman"/>
      <w:lvlText w:val="%3."/>
      <w:lvlJc w:val="right"/>
      <w:pPr>
        <w:ind w:left="2160" w:hanging="180"/>
      </w:pPr>
    </w:lvl>
    <w:lvl w:ilvl="3" w:tplc="88571221" w:tentative="1">
      <w:start w:val="1"/>
      <w:numFmt w:val="decimal"/>
      <w:lvlText w:val="%4."/>
      <w:lvlJc w:val="left"/>
      <w:pPr>
        <w:ind w:left="2880" w:hanging="360"/>
      </w:pPr>
    </w:lvl>
    <w:lvl w:ilvl="4" w:tplc="88571221" w:tentative="1">
      <w:start w:val="1"/>
      <w:numFmt w:val="lowerLetter"/>
      <w:lvlText w:val="%5."/>
      <w:lvlJc w:val="left"/>
      <w:pPr>
        <w:ind w:left="3600" w:hanging="360"/>
      </w:pPr>
    </w:lvl>
    <w:lvl w:ilvl="5" w:tplc="88571221" w:tentative="1">
      <w:start w:val="1"/>
      <w:numFmt w:val="lowerRoman"/>
      <w:lvlText w:val="%6."/>
      <w:lvlJc w:val="right"/>
      <w:pPr>
        <w:ind w:left="4320" w:hanging="180"/>
      </w:pPr>
    </w:lvl>
    <w:lvl w:ilvl="6" w:tplc="88571221" w:tentative="1">
      <w:start w:val="1"/>
      <w:numFmt w:val="decimal"/>
      <w:lvlText w:val="%7."/>
      <w:lvlJc w:val="left"/>
      <w:pPr>
        <w:ind w:left="5040" w:hanging="360"/>
      </w:pPr>
    </w:lvl>
    <w:lvl w:ilvl="7" w:tplc="88571221" w:tentative="1">
      <w:start w:val="1"/>
      <w:numFmt w:val="lowerLetter"/>
      <w:lvlText w:val="%8."/>
      <w:lvlJc w:val="left"/>
      <w:pPr>
        <w:ind w:left="5760" w:hanging="360"/>
      </w:pPr>
    </w:lvl>
    <w:lvl w:ilvl="8" w:tplc="8857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48154121">
      <w:start w:val="1"/>
      <w:numFmt w:val="decimal"/>
      <w:lvlText w:val="%1."/>
      <w:lvlJc w:val="left"/>
      <w:pPr>
        <w:ind w:left="720" w:hanging="360"/>
      </w:pPr>
    </w:lvl>
    <w:lvl w:ilvl="1" w:tplc="48154121" w:tentative="1">
      <w:start w:val="1"/>
      <w:numFmt w:val="lowerLetter"/>
      <w:lvlText w:val="%2."/>
      <w:lvlJc w:val="left"/>
      <w:pPr>
        <w:ind w:left="1440" w:hanging="360"/>
      </w:pPr>
    </w:lvl>
    <w:lvl w:ilvl="2" w:tplc="48154121" w:tentative="1">
      <w:start w:val="1"/>
      <w:numFmt w:val="lowerRoman"/>
      <w:lvlText w:val="%3."/>
      <w:lvlJc w:val="right"/>
      <w:pPr>
        <w:ind w:left="2160" w:hanging="180"/>
      </w:pPr>
    </w:lvl>
    <w:lvl w:ilvl="3" w:tplc="48154121" w:tentative="1">
      <w:start w:val="1"/>
      <w:numFmt w:val="decimal"/>
      <w:lvlText w:val="%4."/>
      <w:lvlJc w:val="left"/>
      <w:pPr>
        <w:ind w:left="2880" w:hanging="360"/>
      </w:pPr>
    </w:lvl>
    <w:lvl w:ilvl="4" w:tplc="48154121" w:tentative="1">
      <w:start w:val="1"/>
      <w:numFmt w:val="lowerLetter"/>
      <w:lvlText w:val="%5."/>
      <w:lvlJc w:val="left"/>
      <w:pPr>
        <w:ind w:left="3600" w:hanging="360"/>
      </w:pPr>
    </w:lvl>
    <w:lvl w:ilvl="5" w:tplc="48154121" w:tentative="1">
      <w:start w:val="1"/>
      <w:numFmt w:val="lowerRoman"/>
      <w:lvlText w:val="%6."/>
      <w:lvlJc w:val="right"/>
      <w:pPr>
        <w:ind w:left="4320" w:hanging="180"/>
      </w:pPr>
    </w:lvl>
    <w:lvl w:ilvl="6" w:tplc="48154121" w:tentative="1">
      <w:start w:val="1"/>
      <w:numFmt w:val="decimal"/>
      <w:lvlText w:val="%7."/>
      <w:lvlJc w:val="left"/>
      <w:pPr>
        <w:ind w:left="5040" w:hanging="360"/>
      </w:pPr>
    </w:lvl>
    <w:lvl w:ilvl="7" w:tplc="48154121" w:tentative="1">
      <w:start w:val="1"/>
      <w:numFmt w:val="lowerLetter"/>
      <w:lvlText w:val="%8."/>
      <w:lvlJc w:val="left"/>
      <w:pPr>
        <w:ind w:left="5760" w:hanging="360"/>
      </w:pPr>
    </w:lvl>
    <w:lvl w:ilvl="8" w:tplc="48154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47935448">
      <w:start w:val="1"/>
      <w:numFmt w:val="decimal"/>
      <w:lvlText w:val="%1."/>
      <w:lvlJc w:val="left"/>
      <w:pPr>
        <w:ind w:left="720" w:hanging="360"/>
      </w:pPr>
    </w:lvl>
    <w:lvl w:ilvl="1" w:tplc="47935448" w:tentative="1">
      <w:start w:val="1"/>
      <w:numFmt w:val="lowerLetter"/>
      <w:lvlText w:val="%2."/>
      <w:lvlJc w:val="left"/>
      <w:pPr>
        <w:ind w:left="1440" w:hanging="360"/>
      </w:pPr>
    </w:lvl>
    <w:lvl w:ilvl="2" w:tplc="47935448" w:tentative="1">
      <w:start w:val="1"/>
      <w:numFmt w:val="lowerRoman"/>
      <w:lvlText w:val="%3."/>
      <w:lvlJc w:val="right"/>
      <w:pPr>
        <w:ind w:left="2160" w:hanging="180"/>
      </w:pPr>
    </w:lvl>
    <w:lvl w:ilvl="3" w:tplc="47935448" w:tentative="1">
      <w:start w:val="1"/>
      <w:numFmt w:val="decimal"/>
      <w:lvlText w:val="%4."/>
      <w:lvlJc w:val="left"/>
      <w:pPr>
        <w:ind w:left="2880" w:hanging="360"/>
      </w:pPr>
    </w:lvl>
    <w:lvl w:ilvl="4" w:tplc="47935448" w:tentative="1">
      <w:start w:val="1"/>
      <w:numFmt w:val="lowerLetter"/>
      <w:lvlText w:val="%5."/>
      <w:lvlJc w:val="left"/>
      <w:pPr>
        <w:ind w:left="3600" w:hanging="360"/>
      </w:pPr>
    </w:lvl>
    <w:lvl w:ilvl="5" w:tplc="47935448" w:tentative="1">
      <w:start w:val="1"/>
      <w:numFmt w:val="lowerRoman"/>
      <w:lvlText w:val="%6."/>
      <w:lvlJc w:val="right"/>
      <w:pPr>
        <w:ind w:left="4320" w:hanging="180"/>
      </w:pPr>
    </w:lvl>
    <w:lvl w:ilvl="6" w:tplc="47935448" w:tentative="1">
      <w:start w:val="1"/>
      <w:numFmt w:val="decimal"/>
      <w:lvlText w:val="%7."/>
      <w:lvlJc w:val="left"/>
      <w:pPr>
        <w:ind w:left="5040" w:hanging="360"/>
      </w:pPr>
    </w:lvl>
    <w:lvl w:ilvl="7" w:tplc="47935448" w:tentative="1">
      <w:start w:val="1"/>
      <w:numFmt w:val="lowerLetter"/>
      <w:lvlText w:val="%8."/>
      <w:lvlJc w:val="left"/>
      <w:pPr>
        <w:ind w:left="5760" w:hanging="360"/>
      </w:pPr>
    </w:lvl>
    <w:lvl w:ilvl="8" w:tplc="4793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89131078">
      <w:start w:val="1"/>
      <w:numFmt w:val="decimal"/>
      <w:lvlText w:val="%1."/>
      <w:lvlJc w:val="left"/>
      <w:pPr>
        <w:ind w:left="720" w:hanging="360"/>
      </w:pPr>
    </w:lvl>
    <w:lvl w:ilvl="1" w:tplc="89131078" w:tentative="1">
      <w:start w:val="1"/>
      <w:numFmt w:val="lowerLetter"/>
      <w:lvlText w:val="%2."/>
      <w:lvlJc w:val="left"/>
      <w:pPr>
        <w:ind w:left="1440" w:hanging="360"/>
      </w:pPr>
    </w:lvl>
    <w:lvl w:ilvl="2" w:tplc="89131078" w:tentative="1">
      <w:start w:val="1"/>
      <w:numFmt w:val="lowerRoman"/>
      <w:lvlText w:val="%3."/>
      <w:lvlJc w:val="right"/>
      <w:pPr>
        <w:ind w:left="2160" w:hanging="180"/>
      </w:pPr>
    </w:lvl>
    <w:lvl w:ilvl="3" w:tplc="89131078" w:tentative="1">
      <w:start w:val="1"/>
      <w:numFmt w:val="decimal"/>
      <w:lvlText w:val="%4."/>
      <w:lvlJc w:val="left"/>
      <w:pPr>
        <w:ind w:left="2880" w:hanging="360"/>
      </w:pPr>
    </w:lvl>
    <w:lvl w:ilvl="4" w:tplc="89131078" w:tentative="1">
      <w:start w:val="1"/>
      <w:numFmt w:val="lowerLetter"/>
      <w:lvlText w:val="%5."/>
      <w:lvlJc w:val="left"/>
      <w:pPr>
        <w:ind w:left="3600" w:hanging="360"/>
      </w:pPr>
    </w:lvl>
    <w:lvl w:ilvl="5" w:tplc="89131078" w:tentative="1">
      <w:start w:val="1"/>
      <w:numFmt w:val="lowerRoman"/>
      <w:lvlText w:val="%6."/>
      <w:lvlJc w:val="right"/>
      <w:pPr>
        <w:ind w:left="4320" w:hanging="180"/>
      </w:pPr>
    </w:lvl>
    <w:lvl w:ilvl="6" w:tplc="89131078" w:tentative="1">
      <w:start w:val="1"/>
      <w:numFmt w:val="decimal"/>
      <w:lvlText w:val="%7."/>
      <w:lvlJc w:val="left"/>
      <w:pPr>
        <w:ind w:left="5040" w:hanging="360"/>
      </w:pPr>
    </w:lvl>
    <w:lvl w:ilvl="7" w:tplc="89131078" w:tentative="1">
      <w:start w:val="1"/>
      <w:numFmt w:val="lowerLetter"/>
      <w:lvlText w:val="%8."/>
      <w:lvlJc w:val="left"/>
      <w:pPr>
        <w:ind w:left="5760" w:hanging="360"/>
      </w:pPr>
    </w:lvl>
    <w:lvl w:ilvl="8" w:tplc="89131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49038940">
      <w:start w:val="1"/>
      <w:numFmt w:val="decimal"/>
      <w:lvlText w:val="%1."/>
      <w:lvlJc w:val="left"/>
      <w:pPr>
        <w:ind w:left="720" w:hanging="360"/>
      </w:pPr>
    </w:lvl>
    <w:lvl w:ilvl="1" w:tplc="49038940" w:tentative="1">
      <w:start w:val="1"/>
      <w:numFmt w:val="lowerLetter"/>
      <w:lvlText w:val="%2."/>
      <w:lvlJc w:val="left"/>
      <w:pPr>
        <w:ind w:left="1440" w:hanging="360"/>
      </w:pPr>
    </w:lvl>
    <w:lvl w:ilvl="2" w:tplc="49038940" w:tentative="1">
      <w:start w:val="1"/>
      <w:numFmt w:val="lowerRoman"/>
      <w:lvlText w:val="%3."/>
      <w:lvlJc w:val="right"/>
      <w:pPr>
        <w:ind w:left="2160" w:hanging="180"/>
      </w:pPr>
    </w:lvl>
    <w:lvl w:ilvl="3" w:tplc="49038940" w:tentative="1">
      <w:start w:val="1"/>
      <w:numFmt w:val="decimal"/>
      <w:lvlText w:val="%4."/>
      <w:lvlJc w:val="left"/>
      <w:pPr>
        <w:ind w:left="2880" w:hanging="360"/>
      </w:pPr>
    </w:lvl>
    <w:lvl w:ilvl="4" w:tplc="49038940" w:tentative="1">
      <w:start w:val="1"/>
      <w:numFmt w:val="lowerLetter"/>
      <w:lvlText w:val="%5."/>
      <w:lvlJc w:val="left"/>
      <w:pPr>
        <w:ind w:left="3600" w:hanging="360"/>
      </w:pPr>
    </w:lvl>
    <w:lvl w:ilvl="5" w:tplc="49038940" w:tentative="1">
      <w:start w:val="1"/>
      <w:numFmt w:val="lowerRoman"/>
      <w:lvlText w:val="%6."/>
      <w:lvlJc w:val="right"/>
      <w:pPr>
        <w:ind w:left="4320" w:hanging="180"/>
      </w:pPr>
    </w:lvl>
    <w:lvl w:ilvl="6" w:tplc="49038940" w:tentative="1">
      <w:start w:val="1"/>
      <w:numFmt w:val="decimal"/>
      <w:lvlText w:val="%7."/>
      <w:lvlJc w:val="left"/>
      <w:pPr>
        <w:ind w:left="5040" w:hanging="360"/>
      </w:pPr>
    </w:lvl>
    <w:lvl w:ilvl="7" w:tplc="49038940" w:tentative="1">
      <w:start w:val="1"/>
      <w:numFmt w:val="lowerLetter"/>
      <w:lvlText w:val="%8."/>
      <w:lvlJc w:val="left"/>
      <w:pPr>
        <w:ind w:left="5760" w:hanging="360"/>
      </w:pPr>
    </w:lvl>
    <w:lvl w:ilvl="8" w:tplc="4903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63152886">
      <w:start w:val="1"/>
      <w:numFmt w:val="decimal"/>
      <w:lvlText w:val="%1."/>
      <w:lvlJc w:val="left"/>
      <w:pPr>
        <w:ind w:left="720" w:hanging="360"/>
      </w:pPr>
    </w:lvl>
    <w:lvl w:ilvl="1" w:tplc="63152886" w:tentative="1">
      <w:start w:val="1"/>
      <w:numFmt w:val="lowerLetter"/>
      <w:lvlText w:val="%2."/>
      <w:lvlJc w:val="left"/>
      <w:pPr>
        <w:ind w:left="1440" w:hanging="360"/>
      </w:pPr>
    </w:lvl>
    <w:lvl w:ilvl="2" w:tplc="63152886" w:tentative="1">
      <w:start w:val="1"/>
      <w:numFmt w:val="lowerRoman"/>
      <w:lvlText w:val="%3."/>
      <w:lvlJc w:val="right"/>
      <w:pPr>
        <w:ind w:left="2160" w:hanging="180"/>
      </w:pPr>
    </w:lvl>
    <w:lvl w:ilvl="3" w:tplc="63152886" w:tentative="1">
      <w:start w:val="1"/>
      <w:numFmt w:val="decimal"/>
      <w:lvlText w:val="%4."/>
      <w:lvlJc w:val="left"/>
      <w:pPr>
        <w:ind w:left="2880" w:hanging="360"/>
      </w:pPr>
    </w:lvl>
    <w:lvl w:ilvl="4" w:tplc="63152886" w:tentative="1">
      <w:start w:val="1"/>
      <w:numFmt w:val="lowerLetter"/>
      <w:lvlText w:val="%5."/>
      <w:lvlJc w:val="left"/>
      <w:pPr>
        <w:ind w:left="3600" w:hanging="360"/>
      </w:pPr>
    </w:lvl>
    <w:lvl w:ilvl="5" w:tplc="63152886" w:tentative="1">
      <w:start w:val="1"/>
      <w:numFmt w:val="lowerRoman"/>
      <w:lvlText w:val="%6."/>
      <w:lvlJc w:val="right"/>
      <w:pPr>
        <w:ind w:left="4320" w:hanging="180"/>
      </w:pPr>
    </w:lvl>
    <w:lvl w:ilvl="6" w:tplc="63152886" w:tentative="1">
      <w:start w:val="1"/>
      <w:numFmt w:val="decimal"/>
      <w:lvlText w:val="%7."/>
      <w:lvlJc w:val="left"/>
      <w:pPr>
        <w:ind w:left="5040" w:hanging="360"/>
      </w:pPr>
    </w:lvl>
    <w:lvl w:ilvl="7" w:tplc="63152886" w:tentative="1">
      <w:start w:val="1"/>
      <w:numFmt w:val="lowerLetter"/>
      <w:lvlText w:val="%8."/>
      <w:lvlJc w:val="left"/>
      <w:pPr>
        <w:ind w:left="5760" w:hanging="360"/>
      </w:pPr>
    </w:lvl>
    <w:lvl w:ilvl="8" w:tplc="63152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28021845">
      <w:start w:val="1"/>
      <w:numFmt w:val="decimal"/>
      <w:lvlText w:val="%1."/>
      <w:lvlJc w:val="left"/>
      <w:pPr>
        <w:ind w:left="720" w:hanging="360"/>
      </w:pPr>
    </w:lvl>
    <w:lvl w:ilvl="1" w:tplc="28021845" w:tentative="1">
      <w:start w:val="1"/>
      <w:numFmt w:val="lowerLetter"/>
      <w:lvlText w:val="%2."/>
      <w:lvlJc w:val="left"/>
      <w:pPr>
        <w:ind w:left="1440" w:hanging="360"/>
      </w:pPr>
    </w:lvl>
    <w:lvl w:ilvl="2" w:tplc="28021845" w:tentative="1">
      <w:start w:val="1"/>
      <w:numFmt w:val="lowerRoman"/>
      <w:lvlText w:val="%3."/>
      <w:lvlJc w:val="right"/>
      <w:pPr>
        <w:ind w:left="2160" w:hanging="180"/>
      </w:pPr>
    </w:lvl>
    <w:lvl w:ilvl="3" w:tplc="28021845" w:tentative="1">
      <w:start w:val="1"/>
      <w:numFmt w:val="decimal"/>
      <w:lvlText w:val="%4."/>
      <w:lvlJc w:val="left"/>
      <w:pPr>
        <w:ind w:left="2880" w:hanging="360"/>
      </w:pPr>
    </w:lvl>
    <w:lvl w:ilvl="4" w:tplc="28021845" w:tentative="1">
      <w:start w:val="1"/>
      <w:numFmt w:val="lowerLetter"/>
      <w:lvlText w:val="%5."/>
      <w:lvlJc w:val="left"/>
      <w:pPr>
        <w:ind w:left="3600" w:hanging="360"/>
      </w:pPr>
    </w:lvl>
    <w:lvl w:ilvl="5" w:tplc="28021845" w:tentative="1">
      <w:start w:val="1"/>
      <w:numFmt w:val="lowerRoman"/>
      <w:lvlText w:val="%6."/>
      <w:lvlJc w:val="right"/>
      <w:pPr>
        <w:ind w:left="4320" w:hanging="180"/>
      </w:pPr>
    </w:lvl>
    <w:lvl w:ilvl="6" w:tplc="28021845" w:tentative="1">
      <w:start w:val="1"/>
      <w:numFmt w:val="decimal"/>
      <w:lvlText w:val="%7."/>
      <w:lvlJc w:val="left"/>
      <w:pPr>
        <w:ind w:left="5040" w:hanging="360"/>
      </w:pPr>
    </w:lvl>
    <w:lvl w:ilvl="7" w:tplc="28021845" w:tentative="1">
      <w:start w:val="1"/>
      <w:numFmt w:val="lowerLetter"/>
      <w:lvlText w:val="%8."/>
      <w:lvlJc w:val="left"/>
      <w:pPr>
        <w:ind w:left="5760" w:hanging="360"/>
      </w:pPr>
    </w:lvl>
    <w:lvl w:ilvl="8" w:tplc="28021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40332942">
      <w:start w:val="1"/>
      <w:numFmt w:val="decimal"/>
      <w:lvlText w:val="%1."/>
      <w:lvlJc w:val="left"/>
      <w:pPr>
        <w:ind w:left="720" w:hanging="360"/>
      </w:pPr>
    </w:lvl>
    <w:lvl w:ilvl="1" w:tplc="40332942" w:tentative="1">
      <w:start w:val="1"/>
      <w:numFmt w:val="lowerLetter"/>
      <w:lvlText w:val="%2."/>
      <w:lvlJc w:val="left"/>
      <w:pPr>
        <w:ind w:left="1440" w:hanging="360"/>
      </w:pPr>
    </w:lvl>
    <w:lvl w:ilvl="2" w:tplc="40332942" w:tentative="1">
      <w:start w:val="1"/>
      <w:numFmt w:val="lowerRoman"/>
      <w:lvlText w:val="%3."/>
      <w:lvlJc w:val="right"/>
      <w:pPr>
        <w:ind w:left="2160" w:hanging="180"/>
      </w:pPr>
    </w:lvl>
    <w:lvl w:ilvl="3" w:tplc="40332942" w:tentative="1">
      <w:start w:val="1"/>
      <w:numFmt w:val="decimal"/>
      <w:lvlText w:val="%4."/>
      <w:lvlJc w:val="left"/>
      <w:pPr>
        <w:ind w:left="2880" w:hanging="360"/>
      </w:pPr>
    </w:lvl>
    <w:lvl w:ilvl="4" w:tplc="40332942" w:tentative="1">
      <w:start w:val="1"/>
      <w:numFmt w:val="lowerLetter"/>
      <w:lvlText w:val="%5."/>
      <w:lvlJc w:val="left"/>
      <w:pPr>
        <w:ind w:left="3600" w:hanging="360"/>
      </w:pPr>
    </w:lvl>
    <w:lvl w:ilvl="5" w:tplc="40332942" w:tentative="1">
      <w:start w:val="1"/>
      <w:numFmt w:val="lowerRoman"/>
      <w:lvlText w:val="%6."/>
      <w:lvlJc w:val="right"/>
      <w:pPr>
        <w:ind w:left="4320" w:hanging="180"/>
      </w:pPr>
    </w:lvl>
    <w:lvl w:ilvl="6" w:tplc="40332942" w:tentative="1">
      <w:start w:val="1"/>
      <w:numFmt w:val="decimal"/>
      <w:lvlText w:val="%7."/>
      <w:lvlJc w:val="left"/>
      <w:pPr>
        <w:ind w:left="5040" w:hanging="360"/>
      </w:pPr>
    </w:lvl>
    <w:lvl w:ilvl="7" w:tplc="40332942" w:tentative="1">
      <w:start w:val="1"/>
      <w:numFmt w:val="lowerLetter"/>
      <w:lvlText w:val="%8."/>
      <w:lvlJc w:val="left"/>
      <w:pPr>
        <w:ind w:left="5760" w:hanging="360"/>
      </w:pPr>
    </w:lvl>
    <w:lvl w:ilvl="8" w:tplc="4033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66008404">
      <w:start w:val="1"/>
      <w:numFmt w:val="decimal"/>
      <w:lvlText w:val="%1."/>
      <w:lvlJc w:val="left"/>
      <w:pPr>
        <w:ind w:left="720" w:hanging="360"/>
      </w:pPr>
    </w:lvl>
    <w:lvl w:ilvl="1" w:tplc="66008404" w:tentative="1">
      <w:start w:val="1"/>
      <w:numFmt w:val="lowerLetter"/>
      <w:lvlText w:val="%2."/>
      <w:lvlJc w:val="left"/>
      <w:pPr>
        <w:ind w:left="1440" w:hanging="360"/>
      </w:pPr>
    </w:lvl>
    <w:lvl w:ilvl="2" w:tplc="66008404" w:tentative="1">
      <w:start w:val="1"/>
      <w:numFmt w:val="lowerRoman"/>
      <w:lvlText w:val="%3."/>
      <w:lvlJc w:val="right"/>
      <w:pPr>
        <w:ind w:left="2160" w:hanging="180"/>
      </w:pPr>
    </w:lvl>
    <w:lvl w:ilvl="3" w:tplc="66008404" w:tentative="1">
      <w:start w:val="1"/>
      <w:numFmt w:val="decimal"/>
      <w:lvlText w:val="%4."/>
      <w:lvlJc w:val="left"/>
      <w:pPr>
        <w:ind w:left="2880" w:hanging="360"/>
      </w:pPr>
    </w:lvl>
    <w:lvl w:ilvl="4" w:tplc="66008404" w:tentative="1">
      <w:start w:val="1"/>
      <w:numFmt w:val="lowerLetter"/>
      <w:lvlText w:val="%5."/>
      <w:lvlJc w:val="left"/>
      <w:pPr>
        <w:ind w:left="3600" w:hanging="360"/>
      </w:pPr>
    </w:lvl>
    <w:lvl w:ilvl="5" w:tplc="66008404" w:tentative="1">
      <w:start w:val="1"/>
      <w:numFmt w:val="lowerRoman"/>
      <w:lvlText w:val="%6."/>
      <w:lvlJc w:val="right"/>
      <w:pPr>
        <w:ind w:left="4320" w:hanging="180"/>
      </w:pPr>
    </w:lvl>
    <w:lvl w:ilvl="6" w:tplc="66008404" w:tentative="1">
      <w:start w:val="1"/>
      <w:numFmt w:val="decimal"/>
      <w:lvlText w:val="%7."/>
      <w:lvlJc w:val="left"/>
      <w:pPr>
        <w:ind w:left="5040" w:hanging="360"/>
      </w:pPr>
    </w:lvl>
    <w:lvl w:ilvl="7" w:tplc="66008404" w:tentative="1">
      <w:start w:val="1"/>
      <w:numFmt w:val="lowerLetter"/>
      <w:lvlText w:val="%8."/>
      <w:lvlJc w:val="left"/>
      <w:pPr>
        <w:ind w:left="5760" w:hanging="360"/>
      </w:pPr>
    </w:lvl>
    <w:lvl w:ilvl="8" w:tplc="6600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65667149">
      <w:start w:val="1"/>
      <w:numFmt w:val="decimal"/>
      <w:lvlText w:val="%1."/>
      <w:lvlJc w:val="left"/>
      <w:pPr>
        <w:ind w:left="720" w:hanging="360"/>
      </w:pPr>
    </w:lvl>
    <w:lvl w:ilvl="1" w:tplc="65667149" w:tentative="1">
      <w:start w:val="1"/>
      <w:numFmt w:val="lowerLetter"/>
      <w:lvlText w:val="%2."/>
      <w:lvlJc w:val="left"/>
      <w:pPr>
        <w:ind w:left="1440" w:hanging="360"/>
      </w:pPr>
    </w:lvl>
    <w:lvl w:ilvl="2" w:tplc="65667149" w:tentative="1">
      <w:start w:val="1"/>
      <w:numFmt w:val="lowerRoman"/>
      <w:lvlText w:val="%3."/>
      <w:lvlJc w:val="right"/>
      <w:pPr>
        <w:ind w:left="2160" w:hanging="180"/>
      </w:pPr>
    </w:lvl>
    <w:lvl w:ilvl="3" w:tplc="65667149" w:tentative="1">
      <w:start w:val="1"/>
      <w:numFmt w:val="decimal"/>
      <w:lvlText w:val="%4."/>
      <w:lvlJc w:val="left"/>
      <w:pPr>
        <w:ind w:left="2880" w:hanging="360"/>
      </w:pPr>
    </w:lvl>
    <w:lvl w:ilvl="4" w:tplc="65667149" w:tentative="1">
      <w:start w:val="1"/>
      <w:numFmt w:val="lowerLetter"/>
      <w:lvlText w:val="%5."/>
      <w:lvlJc w:val="left"/>
      <w:pPr>
        <w:ind w:left="3600" w:hanging="360"/>
      </w:pPr>
    </w:lvl>
    <w:lvl w:ilvl="5" w:tplc="65667149" w:tentative="1">
      <w:start w:val="1"/>
      <w:numFmt w:val="lowerRoman"/>
      <w:lvlText w:val="%6."/>
      <w:lvlJc w:val="right"/>
      <w:pPr>
        <w:ind w:left="4320" w:hanging="180"/>
      </w:pPr>
    </w:lvl>
    <w:lvl w:ilvl="6" w:tplc="65667149" w:tentative="1">
      <w:start w:val="1"/>
      <w:numFmt w:val="decimal"/>
      <w:lvlText w:val="%7."/>
      <w:lvlJc w:val="left"/>
      <w:pPr>
        <w:ind w:left="5040" w:hanging="360"/>
      </w:pPr>
    </w:lvl>
    <w:lvl w:ilvl="7" w:tplc="65667149" w:tentative="1">
      <w:start w:val="1"/>
      <w:numFmt w:val="lowerLetter"/>
      <w:lvlText w:val="%8."/>
      <w:lvlJc w:val="left"/>
      <w:pPr>
        <w:ind w:left="5760" w:hanging="360"/>
      </w:pPr>
    </w:lvl>
    <w:lvl w:ilvl="8" w:tplc="6566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79864443">
      <w:start w:val="1"/>
      <w:numFmt w:val="decimal"/>
      <w:lvlText w:val="%1."/>
      <w:lvlJc w:val="left"/>
      <w:pPr>
        <w:ind w:left="720" w:hanging="360"/>
      </w:pPr>
    </w:lvl>
    <w:lvl w:ilvl="1" w:tplc="79864443" w:tentative="1">
      <w:start w:val="1"/>
      <w:numFmt w:val="lowerLetter"/>
      <w:lvlText w:val="%2."/>
      <w:lvlJc w:val="left"/>
      <w:pPr>
        <w:ind w:left="1440" w:hanging="360"/>
      </w:pPr>
    </w:lvl>
    <w:lvl w:ilvl="2" w:tplc="79864443" w:tentative="1">
      <w:start w:val="1"/>
      <w:numFmt w:val="lowerRoman"/>
      <w:lvlText w:val="%3."/>
      <w:lvlJc w:val="right"/>
      <w:pPr>
        <w:ind w:left="2160" w:hanging="180"/>
      </w:pPr>
    </w:lvl>
    <w:lvl w:ilvl="3" w:tplc="79864443" w:tentative="1">
      <w:start w:val="1"/>
      <w:numFmt w:val="decimal"/>
      <w:lvlText w:val="%4."/>
      <w:lvlJc w:val="left"/>
      <w:pPr>
        <w:ind w:left="2880" w:hanging="360"/>
      </w:pPr>
    </w:lvl>
    <w:lvl w:ilvl="4" w:tplc="79864443" w:tentative="1">
      <w:start w:val="1"/>
      <w:numFmt w:val="lowerLetter"/>
      <w:lvlText w:val="%5."/>
      <w:lvlJc w:val="left"/>
      <w:pPr>
        <w:ind w:left="3600" w:hanging="360"/>
      </w:pPr>
    </w:lvl>
    <w:lvl w:ilvl="5" w:tplc="79864443" w:tentative="1">
      <w:start w:val="1"/>
      <w:numFmt w:val="lowerRoman"/>
      <w:lvlText w:val="%6."/>
      <w:lvlJc w:val="right"/>
      <w:pPr>
        <w:ind w:left="4320" w:hanging="180"/>
      </w:pPr>
    </w:lvl>
    <w:lvl w:ilvl="6" w:tplc="79864443" w:tentative="1">
      <w:start w:val="1"/>
      <w:numFmt w:val="decimal"/>
      <w:lvlText w:val="%7."/>
      <w:lvlJc w:val="left"/>
      <w:pPr>
        <w:ind w:left="5040" w:hanging="360"/>
      </w:pPr>
    </w:lvl>
    <w:lvl w:ilvl="7" w:tplc="79864443" w:tentative="1">
      <w:start w:val="1"/>
      <w:numFmt w:val="lowerLetter"/>
      <w:lvlText w:val="%8."/>
      <w:lvlJc w:val="left"/>
      <w:pPr>
        <w:ind w:left="5760" w:hanging="360"/>
      </w:pPr>
    </w:lvl>
    <w:lvl w:ilvl="8" w:tplc="7986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33173944">
      <w:start w:val="1"/>
      <w:numFmt w:val="decimal"/>
      <w:lvlText w:val="%1."/>
      <w:lvlJc w:val="left"/>
      <w:pPr>
        <w:ind w:left="720" w:hanging="360"/>
      </w:pPr>
    </w:lvl>
    <w:lvl w:ilvl="1" w:tplc="33173944" w:tentative="1">
      <w:start w:val="1"/>
      <w:numFmt w:val="lowerLetter"/>
      <w:lvlText w:val="%2."/>
      <w:lvlJc w:val="left"/>
      <w:pPr>
        <w:ind w:left="1440" w:hanging="360"/>
      </w:pPr>
    </w:lvl>
    <w:lvl w:ilvl="2" w:tplc="33173944" w:tentative="1">
      <w:start w:val="1"/>
      <w:numFmt w:val="lowerRoman"/>
      <w:lvlText w:val="%3."/>
      <w:lvlJc w:val="right"/>
      <w:pPr>
        <w:ind w:left="2160" w:hanging="180"/>
      </w:pPr>
    </w:lvl>
    <w:lvl w:ilvl="3" w:tplc="33173944" w:tentative="1">
      <w:start w:val="1"/>
      <w:numFmt w:val="decimal"/>
      <w:lvlText w:val="%4."/>
      <w:lvlJc w:val="left"/>
      <w:pPr>
        <w:ind w:left="2880" w:hanging="360"/>
      </w:pPr>
    </w:lvl>
    <w:lvl w:ilvl="4" w:tplc="33173944" w:tentative="1">
      <w:start w:val="1"/>
      <w:numFmt w:val="lowerLetter"/>
      <w:lvlText w:val="%5."/>
      <w:lvlJc w:val="left"/>
      <w:pPr>
        <w:ind w:left="3600" w:hanging="360"/>
      </w:pPr>
    </w:lvl>
    <w:lvl w:ilvl="5" w:tplc="33173944" w:tentative="1">
      <w:start w:val="1"/>
      <w:numFmt w:val="lowerRoman"/>
      <w:lvlText w:val="%6."/>
      <w:lvlJc w:val="right"/>
      <w:pPr>
        <w:ind w:left="4320" w:hanging="180"/>
      </w:pPr>
    </w:lvl>
    <w:lvl w:ilvl="6" w:tplc="33173944" w:tentative="1">
      <w:start w:val="1"/>
      <w:numFmt w:val="decimal"/>
      <w:lvlText w:val="%7."/>
      <w:lvlJc w:val="left"/>
      <w:pPr>
        <w:ind w:left="5040" w:hanging="360"/>
      </w:pPr>
    </w:lvl>
    <w:lvl w:ilvl="7" w:tplc="33173944" w:tentative="1">
      <w:start w:val="1"/>
      <w:numFmt w:val="lowerLetter"/>
      <w:lvlText w:val="%8."/>
      <w:lvlJc w:val="left"/>
      <w:pPr>
        <w:ind w:left="5760" w:hanging="360"/>
      </w:pPr>
    </w:lvl>
    <w:lvl w:ilvl="8" w:tplc="33173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15310952">
      <w:start w:val="1"/>
      <w:numFmt w:val="decimal"/>
      <w:lvlText w:val="%1."/>
      <w:lvlJc w:val="left"/>
      <w:pPr>
        <w:ind w:left="720" w:hanging="360"/>
      </w:pPr>
    </w:lvl>
    <w:lvl w:ilvl="1" w:tplc="15310952" w:tentative="1">
      <w:start w:val="1"/>
      <w:numFmt w:val="lowerLetter"/>
      <w:lvlText w:val="%2."/>
      <w:lvlJc w:val="left"/>
      <w:pPr>
        <w:ind w:left="1440" w:hanging="360"/>
      </w:pPr>
    </w:lvl>
    <w:lvl w:ilvl="2" w:tplc="15310952" w:tentative="1">
      <w:start w:val="1"/>
      <w:numFmt w:val="lowerRoman"/>
      <w:lvlText w:val="%3."/>
      <w:lvlJc w:val="right"/>
      <w:pPr>
        <w:ind w:left="2160" w:hanging="180"/>
      </w:pPr>
    </w:lvl>
    <w:lvl w:ilvl="3" w:tplc="15310952" w:tentative="1">
      <w:start w:val="1"/>
      <w:numFmt w:val="decimal"/>
      <w:lvlText w:val="%4."/>
      <w:lvlJc w:val="left"/>
      <w:pPr>
        <w:ind w:left="2880" w:hanging="360"/>
      </w:pPr>
    </w:lvl>
    <w:lvl w:ilvl="4" w:tplc="15310952" w:tentative="1">
      <w:start w:val="1"/>
      <w:numFmt w:val="lowerLetter"/>
      <w:lvlText w:val="%5."/>
      <w:lvlJc w:val="left"/>
      <w:pPr>
        <w:ind w:left="3600" w:hanging="360"/>
      </w:pPr>
    </w:lvl>
    <w:lvl w:ilvl="5" w:tplc="15310952" w:tentative="1">
      <w:start w:val="1"/>
      <w:numFmt w:val="lowerRoman"/>
      <w:lvlText w:val="%6."/>
      <w:lvlJc w:val="right"/>
      <w:pPr>
        <w:ind w:left="4320" w:hanging="180"/>
      </w:pPr>
    </w:lvl>
    <w:lvl w:ilvl="6" w:tplc="15310952" w:tentative="1">
      <w:start w:val="1"/>
      <w:numFmt w:val="decimal"/>
      <w:lvlText w:val="%7."/>
      <w:lvlJc w:val="left"/>
      <w:pPr>
        <w:ind w:left="5040" w:hanging="360"/>
      </w:pPr>
    </w:lvl>
    <w:lvl w:ilvl="7" w:tplc="15310952" w:tentative="1">
      <w:start w:val="1"/>
      <w:numFmt w:val="lowerLetter"/>
      <w:lvlText w:val="%8."/>
      <w:lvlJc w:val="left"/>
      <w:pPr>
        <w:ind w:left="5760" w:hanging="360"/>
      </w:pPr>
    </w:lvl>
    <w:lvl w:ilvl="8" w:tplc="1531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879534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2543603" Type="http://schemas.openxmlformats.org/officeDocument/2006/relationships/comments" Target="comments.xml"/><Relationship Id="rId538722956" Type="http://schemas.microsoft.com/office/2011/relationships/commentsExtended" Target="commentsExtended.xml"/><Relationship Id="rId15964203" Type="http://schemas.openxmlformats.org/officeDocument/2006/relationships/image" Target="media/imgrId15964203.jpg"/><Relationship Id="rId759267a0f28b75361" Type="http://schemas.openxmlformats.org/officeDocument/2006/relationships/hyperlink" Target="https://iservice.lombardini.it/jsp/Template2/manuale.jsp?id=283&amp;parent=1136" TargetMode="External"/><Relationship Id="rId673167a0f28b75b0f" Type="http://schemas.openxmlformats.org/officeDocument/2006/relationships/hyperlink" Target="https://iservice.lombardini.it/jsp/Template2/manuale.jsp?id=269&amp;parent=1136" TargetMode="External"/><Relationship Id="rId497467a0f28b762c5" Type="http://schemas.openxmlformats.org/officeDocument/2006/relationships/hyperlink" Target="https://iservice.lombardini.it/jsp/Template2/manuale.jsp?id=279&amp;parent=1136&amp;txts=2.18" TargetMode="External"/><Relationship Id="rId480967a0f28ba51e1" Type="http://schemas.openxmlformats.org/officeDocument/2006/relationships/hyperlink" Target="https://iservice.lombardini.it/jsp/Template2/manuale.jsp?id=269&amp;parent=1136" TargetMode="External"/><Relationship Id="rId939567a0f28bbc72d" Type="http://schemas.openxmlformats.org/officeDocument/2006/relationships/hyperlink" Target="https://iservice.lombardini.it/jsp/Template2/manuale.jsp?id=269&amp;parent=1136" TargetMode="External"/><Relationship Id="rId638467a0f28bbcbd4" Type="http://schemas.openxmlformats.org/officeDocument/2006/relationships/hyperlink" Target="https://partners.lombardini.it/App/SparepartCatalogue/Default/Catalogue.aspx" TargetMode="External"/><Relationship Id="rId407367a0f28bbd065" Type="http://schemas.openxmlformats.org/officeDocument/2006/relationships/hyperlink" Target="https://iservice.lombardini.it/jsp/Template2/manuale.jsp?id=339&amp;parent=1136" TargetMode="External"/><Relationship Id="rId468267a0f28bbe433" Type="http://schemas.openxmlformats.org/officeDocument/2006/relationships/hyperlink" Target="https://iservice.lombardini.it/jsp/Template2/manuale.jsp?id=339&amp;parent=1136" TargetMode="External"/><Relationship Id="rId178767a0f28bbeb4c" Type="http://schemas.openxmlformats.org/officeDocument/2006/relationships/hyperlink" Target="https://iservice.lombardini.it/jsp/Template2/manuale.jsp?id=339&amp;parent=1136" TargetMode="External"/><Relationship Id="rId295567a0f28bd8105" Type="http://schemas.openxmlformats.org/officeDocument/2006/relationships/hyperlink" Target="https://iservice.lombardini.it/jsp/Template2/manuale.jsp?id=339&amp;parent=1136" TargetMode="External"/><Relationship Id="rId781667a0f28be2144" Type="http://schemas.openxmlformats.org/officeDocument/2006/relationships/hyperlink" Target="https://iservice.lombardini.it/jsp/Template2/manuale.jsp?id=339&amp;parent=1136" TargetMode="External"/><Relationship Id="rId458567a0f28be2801" Type="http://schemas.openxmlformats.org/officeDocument/2006/relationships/hyperlink" Target="https://iservice.lombardini.it/jsp/Template2/manuale.jsp?id=339&amp;parent=1136" TargetMode="External"/><Relationship Id="rId534467a0f28bf3ecd" Type="http://schemas.openxmlformats.org/officeDocument/2006/relationships/hyperlink" Target="https://iservice.lombardini.it/jsp/Template2/manuale.jsp?id=339&amp;parent=1136" TargetMode="External"/><Relationship Id="rId200467a0f28c0a760" Type="http://schemas.openxmlformats.org/officeDocument/2006/relationships/hyperlink" Target="https://iservice.lombardini.it/jsp/Template2/manuale.jsp?id=339&amp;parent=1136" TargetMode="External"/><Relationship Id="rId293867a0f28c224ad" Type="http://schemas.openxmlformats.org/officeDocument/2006/relationships/hyperlink" Target="https://iservice.lombardini.it/jsp/Template2/manuale.jsp?id=339&amp;parent=1136" TargetMode="External"/><Relationship Id="rId868367a0f28c2384b" Type="http://schemas.openxmlformats.org/officeDocument/2006/relationships/hyperlink" Target="https://iservice.lombardini.it/jsp/Template2/manuale.jsp?id=339&amp;parent=1136" TargetMode="External"/><Relationship Id="rId668567a0f28c2e53b" Type="http://schemas.openxmlformats.org/officeDocument/2006/relationships/hyperlink" Target="https://www.youtube.com/embed/zqY-GFl8lG0?rel=0" TargetMode="External"/><Relationship Id="rId867767a0f28c38c0b" Type="http://schemas.openxmlformats.org/officeDocument/2006/relationships/hyperlink" Target="https://iservice.lombardini.it/jsp/Template2/manuale.jsp?id=339&amp;parent=1136" TargetMode="External"/><Relationship Id="rId196067a0f28c69d02" Type="http://schemas.openxmlformats.org/officeDocument/2006/relationships/hyperlink" Target="https://iservice.lombardini.it/jsp/Template2/manuale.jsp?id=339&amp;parent=1136" TargetMode="External"/><Relationship Id="rId827867a0f28c6a0f5" Type="http://schemas.openxmlformats.org/officeDocument/2006/relationships/hyperlink" Target="https://iservice.lombardini.it/jsp/Template2/manuale.jsp?id=339&amp;parent=1136" TargetMode="External"/><Relationship Id="rId960967a0f28c85c95" Type="http://schemas.openxmlformats.org/officeDocument/2006/relationships/hyperlink" Target="https://www.youtube.com/embed/RJLCkTqlczU?rel=0" TargetMode="External"/><Relationship Id="rId131367a0f28c9124e" Type="http://schemas.openxmlformats.org/officeDocument/2006/relationships/hyperlink" Target="https://iservice.lombardini.it/jsp/Template2/manuale.jsp?id=269&amp;parent=1136" TargetMode="External"/><Relationship Id="rId232867a0f28cb6b6f" Type="http://schemas.openxmlformats.org/officeDocument/2006/relationships/hyperlink" Target="https://iservice.lombardini.it/jsp/Template2/manuale.jsp?id=339&amp;parent=1136" TargetMode="External"/><Relationship Id="rId263667a0f28cc12cc" Type="http://schemas.openxmlformats.org/officeDocument/2006/relationships/hyperlink" Target="https://www.youtube.com/embed/Kcv-_3Edask?rel=0" TargetMode="External"/><Relationship Id="rId676967a0f28cd4531" Type="http://schemas.openxmlformats.org/officeDocument/2006/relationships/hyperlink" Target="https://iservice.lombardini.it/jsp/Template2/manuale.jsp?id=339&amp;parent=1136" TargetMode="External"/><Relationship Id="rId137467a0f28cd56e8" Type="http://schemas.openxmlformats.org/officeDocument/2006/relationships/hyperlink" Target="https://iservice.lombardini.it/jsp/Template2/manuale.jsp?id=339&amp;parent=1136" TargetMode="External"/><Relationship Id="rId246967a0f28cdf8d9" Type="http://schemas.openxmlformats.org/officeDocument/2006/relationships/hyperlink" Target="https://iservice.lombardini.it/jsp/Template2/manuale.jsp?id=339&amp;parent=1136" TargetMode="External"/><Relationship Id="rId956467a0f28d33929" Type="http://schemas.openxmlformats.org/officeDocument/2006/relationships/hyperlink" Target="https://iservice.lombardini.it/jsp/Template2/manuale.jsp?id=289&amp;parent=1136" TargetMode="External"/><Relationship Id="rId419967a0f28d3c574" Type="http://schemas.openxmlformats.org/officeDocument/2006/relationships/hyperlink" Target="https://iservice.lombardini.it/jsp/Template2/manuale.jsp?id=283&amp;parent=1136" TargetMode="External"/><Relationship Id="rId949767a0f28d91859" Type="http://schemas.openxmlformats.org/officeDocument/2006/relationships/hyperlink" Target="https://iservice.lombardini.it/jsp/Template2/manuale.jsp?id=283&amp;parent=1136" TargetMode="External"/><Relationship Id="rId406367a0f28d91e1f" Type="http://schemas.openxmlformats.org/officeDocument/2006/relationships/hyperlink" Target="https://iservice.lombardini.it/jsp/Template2/manuale.jsp?id=291&amp;parent=1136" TargetMode="External"/><Relationship Id="rId890367a0f28d92c7c" Type="http://schemas.openxmlformats.org/officeDocument/2006/relationships/hyperlink" Target="https://iservice.lombardini.it/jsp/Template2/manuale.jsp?id=292&amp;parent=1136" TargetMode="External"/><Relationship Id="rId428967a0f28dae41f" Type="http://schemas.openxmlformats.org/officeDocument/2006/relationships/hyperlink" Target="https://iservice.lombardini.it/jsp/Template2/manuale.jsp?id=339&amp;parent=1136" TargetMode="External"/><Relationship Id="rId629967a0f28dc31f7" Type="http://schemas.openxmlformats.org/officeDocument/2006/relationships/hyperlink" Target="https://iservice.lombardini.it/jsp/Template2/manuale.jsp?id=283&amp;parent=1136" TargetMode="External"/><Relationship Id="rId457267a0f28dc4133" Type="http://schemas.openxmlformats.org/officeDocument/2006/relationships/hyperlink" Target="https://iservice.lombardini.it/jsp/Template2/manuale.jsp?id=292&amp;parent=1136" TargetMode="External"/><Relationship Id="rId875967a0f28dc4ce6" Type="http://schemas.openxmlformats.org/officeDocument/2006/relationships/hyperlink" Target="https://iservice.lombardini.it/jsp/Template2/manuale.jsp?id=337&amp;parent=1136" TargetMode="External"/><Relationship Id="rId364767a0f28dd0d9d" Type="http://schemas.openxmlformats.org/officeDocument/2006/relationships/hyperlink" Target="https://iservice.lombardini.it/jsp/Template2/manuale.jsp?id=290&amp;parent=1136" TargetMode="External"/><Relationship Id="rId497067a0f28e0b3a3" Type="http://schemas.openxmlformats.org/officeDocument/2006/relationships/hyperlink" Target="https://iservice.lombardini.it/jsp/Template2/manuale.jsp?id=317&amp;parent=1136" TargetMode="External"/><Relationship Id="rId876667a0f28e0ce10" Type="http://schemas.openxmlformats.org/officeDocument/2006/relationships/hyperlink" Target="https://iservice.lombardini.it/jsp/Template2/manuale.jsp?id=271&amp;parent=1136" TargetMode="External"/><Relationship Id="rId208567a0f28e0e6c8" Type="http://schemas.openxmlformats.org/officeDocument/2006/relationships/hyperlink" Target="https://iservice.lombardini.it/jsp/Template2/manuale.jsp?id=339&amp;parent=1136" TargetMode="External"/><Relationship Id="rId838867a0f28e3d10a" Type="http://schemas.openxmlformats.org/officeDocument/2006/relationships/hyperlink" Target="https://iservice.lombardini.it/jsp/Template2/manuale.jsp?id=339&amp;parent=1136" TargetMode="External"/><Relationship Id="rId277667a0f28e5c77e" Type="http://schemas.openxmlformats.org/officeDocument/2006/relationships/hyperlink" Target="https://iservice.lombardini.it/jsp/Template2/manuale.jsp?id=337&amp;parent=1136" TargetMode="External"/><Relationship Id="rId638267a0f28e5d41b" Type="http://schemas.openxmlformats.org/officeDocument/2006/relationships/hyperlink" Target="https://iservice.lombardini.it/jsp/Template2/manuale.jsp?id=292&amp;parent=1136" TargetMode="External"/><Relationship Id="rId575867a0f28e65728" Type="http://schemas.openxmlformats.org/officeDocument/2006/relationships/hyperlink" Target="https://iservice.lombardini.it/jsp/Template2/manuale.jsp?id=283&amp;parent=1136" TargetMode="External"/><Relationship Id="rId467167a0f28e79b4b" Type="http://schemas.openxmlformats.org/officeDocument/2006/relationships/hyperlink" Target="https://iservice.lombardini.it/jsp/Template2/manuale.jsp?id=317&amp;parent=1136" TargetMode="External"/><Relationship Id="rId587467a0f28e91955" Type="http://schemas.openxmlformats.org/officeDocument/2006/relationships/hyperlink" Target="https://iservice.lombardini.it/jsp/Template2/manuale.jsp?id=290&amp;parent=1136" TargetMode="External"/><Relationship Id="rId122567a0f28e91e07" Type="http://schemas.openxmlformats.org/officeDocument/2006/relationships/hyperlink" Target="https://iservice.lombardini.it/jsp/Template2/manuale.jsp?id=283&amp;parent=1136" TargetMode="External"/><Relationship Id="rId988767a0f28eb775e" Type="http://schemas.openxmlformats.org/officeDocument/2006/relationships/hyperlink" Target="https://iservice.lombardini.it/jsp/Template2/manuale.jsp?id=283&amp;parent=1136" TargetMode="External"/><Relationship Id="rId987567a0f28f06745" Type="http://schemas.openxmlformats.org/officeDocument/2006/relationships/hyperlink" Target="https://www.youtube.com/embed/meko2s8_-U0?rel=0" TargetMode="External"/><Relationship Id="rId519967a0f28b7485f" Type="http://schemas.openxmlformats.org/officeDocument/2006/relationships/image" Target="media/imgrId519967a0f28b7485f.jpg"/><Relationship Id="rId780167a0f28b7d0fd" Type="http://schemas.openxmlformats.org/officeDocument/2006/relationships/image" Target="media/imgrId780167a0f28b7d0fd.jpg"/><Relationship Id="rId106967a0f28b85d0e" Type="http://schemas.openxmlformats.org/officeDocument/2006/relationships/image" Target="media/imgrId106967a0f28b85d0e.jpg"/><Relationship Id="rId601367a0f28b8f6a3" Type="http://schemas.openxmlformats.org/officeDocument/2006/relationships/image" Target="media/imgrId601367a0f28b8f6a3.jpg"/><Relationship Id="rId406467a0f28b98704" Type="http://schemas.openxmlformats.org/officeDocument/2006/relationships/image" Target="media/imgrId406467a0f28b98704.jpg"/><Relationship Id="rId254667a0f28ba342d" Type="http://schemas.openxmlformats.org/officeDocument/2006/relationships/image" Target="media/imgrId254667a0f28ba342d.jpg"/><Relationship Id="rId257067a0f28badc39" Type="http://schemas.openxmlformats.org/officeDocument/2006/relationships/image" Target="media/imgrId257067a0f28badc39.jpg"/><Relationship Id="rId327367a0f28bb4dd9" Type="http://schemas.openxmlformats.org/officeDocument/2006/relationships/image" Target="media/imgrId327367a0f28bb4dd9.jpg"/><Relationship Id="rId854367a0f28bbbd22" Type="http://schemas.openxmlformats.org/officeDocument/2006/relationships/image" Target="media/imgrId854367a0f28bbbd22.jpg"/><Relationship Id="rId864667a0f28bd05fe" Type="http://schemas.openxmlformats.org/officeDocument/2006/relationships/image" Target="media/imgrId864667a0f28bd05fe.jpg"/><Relationship Id="rId555867a0f28bd7769" Type="http://schemas.openxmlformats.org/officeDocument/2006/relationships/image" Target="media/imgrId555867a0f28bd7769.jpg"/><Relationship Id="rId491367a0f28be1362" Type="http://schemas.openxmlformats.org/officeDocument/2006/relationships/image" Target="media/imgrId491367a0f28be1362.jpg"/><Relationship Id="rId604467a0f28bec120" Type="http://schemas.openxmlformats.org/officeDocument/2006/relationships/image" Target="media/imgrId604467a0f28bec120.jpg"/><Relationship Id="rId675567a0f28bf3657" Type="http://schemas.openxmlformats.org/officeDocument/2006/relationships/image" Target="media/imgrId675567a0f28bf3657.jpg"/><Relationship Id="rId381067a0f28c09428" Type="http://schemas.openxmlformats.org/officeDocument/2006/relationships/image" Target="media/imgrId381067a0f28c09428.jpg"/><Relationship Id="rId816667a0f28c13638" Type="http://schemas.openxmlformats.org/officeDocument/2006/relationships/image" Target="media/imgrId816667a0f28c13638.jpg"/><Relationship Id="rId403867a0f28c2195f" Type="http://schemas.openxmlformats.org/officeDocument/2006/relationships/image" Target="media/imgrId403867a0f28c2195f.jpg"/><Relationship Id="rId386267a0f28c2d938" Type="http://schemas.openxmlformats.org/officeDocument/2006/relationships/image" Target="media/imgrId386267a0f28c2d938.jpg"/><Relationship Id="rId582067a0f28c36108" Type="http://schemas.openxmlformats.org/officeDocument/2006/relationships/image" Target="media/imgrId582067a0f28c36108.jpg"/><Relationship Id="rId191367a0f28c426a0" Type="http://schemas.openxmlformats.org/officeDocument/2006/relationships/image" Target="media/imgrId191367a0f28c426a0.jpg"/><Relationship Id="rId698567a0f28c56660" Type="http://schemas.openxmlformats.org/officeDocument/2006/relationships/image" Target="media/imgrId698567a0f28c56660.jpg"/><Relationship Id="rId644167a0f28c6806c" Type="http://schemas.openxmlformats.org/officeDocument/2006/relationships/image" Target="media/imgrId644167a0f28c6806c.png"/><Relationship Id="rId191667a0f28c76957" Type="http://schemas.openxmlformats.org/officeDocument/2006/relationships/image" Target="media/imgrId191667a0f28c76957.jpg"/><Relationship Id="rId520367a0f28c84db8" Type="http://schemas.openxmlformats.org/officeDocument/2006/relationships/image" Target="media/imgrId520367a0f28c84db8.jpg"/><Relationship Id="rId391967a0f28c90191" Type="http://schemas.openxmlformats.org/officeDocument/2006/relationships/image" Target="media/imgrId391967a0f28c90191.jpg"/><Relationship Id="rId356267a0f28c9f5a1" Type="http://schemas.openxmlformats.org/officeDocument/2006/relationships/image" Target="media/imgrId356267a0f28c9f5a1.jpg"/><Relationship Id="rId915767a0f28caab52" Type="http://schemas.openxmlformats.org/officeDocument/2006/relationships/image" Target="media/imgrId915767a0f28caab52.jpg"/><Relationship Id="rId171667a0f28cb5fe2" Type="http://schemas.openxmlformats.org/officeDocument/2006/relationships/image" Target="media/imgrId171667a0f28cb5fe2.jpg"/><Relationship Id="rId542867a0f28cc02ae" Type="http://schemas.openxmlformats.org/officeDocument/2006/relationships/image" Target="media/imgrId542867a0f28cc02ae.jpg"/><Relationship Id="rId643867a0f28ccc15f" Type="http://schemas.openxmlformats.org/officeDocument/2006/relationships/image" Target="media/imgrId643867a0f28ccc15f.jpg"/><Relationship Id="rId237467a0f28cd3352" Type="http://schemas.openxmlformats.org/officeDocument/2006/relationships/image" Target="media/imgrId237467a0f28cd3352.jpg"/><Relationship Id="rId567067a0f28cde648" Type="http://schemas.openxmlformats.org/officeDocument/2006/relationships/image" Target="media/imgrId567067a0f28cde648.jpg"/><Relationship Id="rId422967a0f28ceab90" Type="http://schemas.openxmlformats.org/officeDocument/2006/relationships/image" Target="media/imgrId422967a0f28ceab90.jpg"/><Relationship Id="rId505667a0f28d00a00" Type="http://schemas.openxmlformats.org/officeDocument/2006/relationships/image" Target="media/imgrId505667a0f28d00a00.jpg"/><Relationship Id="rId375567a0f28d0a9bf" Type="http://schemas.openxmlformats.org/officeDocument/2006/relationships/image" Target="media/imgrId375567a0f28d0a9bf.jpg"/><Relationship Id="rId408567a0f28d149e7" Type="http://schemas.openxmlformats.org/officeDocument/2006/relationships/image" Target="media/imgrId408567a0f28d149e7.jpg"/><Relationship Id="rId108567a0f28d1beb4" Type="http://schemas.openxmlformats.org/officeDocument/2006/relationships/image" Target="media/imgrId108567a0f28d1beb4.jpg"/><Relationship Id="rId129567a0f28d29ba3" Type="http://schemas.openxmlformats.org/officeDocument/2006/relationships/image" Target="media/imgrId129567a0f28d29ba3.jpg"/><Relationship Id="rId753767a0f28d32701" Type="http://schemas.openxmlformats.org/officeDocument/2006/relationships/image" Target="media/imgrId753767a0f28d32701.jpg"/><Relationship Id="rId226767a0f28d3b3d6" Type="http://schemas.openxmlformats.org/officeDocument/2006/relationships/image" Target="media/imgrId226767a0f28d3b3d6.jpg"/><Relationship Id="rId310467a0f28d4c23a" Type="http://schemas.openxmlformats.org/officeDocument/2006/relationships/image" Target="media/imgrId310467a0f28d4c23a.jpg"/><Relationship Id="rId785367a0f28d5b044" Type="http://schemas.openxmlformats.org/officeDocument/2006/relationships/image" Target="media/imgrId785367a0f28d5b044.jpg"/><Relationship Id="rId359067a0f28d65df4" Type="http://schemas.openxmlformats.org/officeDocument/2006/relationships/image" Target="media/imgrId359067a0f28d65df4.jpg"/><Relationship Id="rId479067a0f28d78531" Type="http://schemas.openxmlformats.org/officeDocument/2006/relationships/image" Target="media/imgrId479067a0f28d78531.jpg"/><Relationship Id="rId463567a0f28d86e52" Type="http://schemas.openxmlformats.org/officeDocument/2006/relationships/image" Target="media/imgrId463567a0f28d86e52.jpg"/><Relationship Id="rId697867a0f28d90d17" Type="http://schemas.openxmlformats.org/officeDocument/2006/relationships/image" Target="media/imgrId697867a0f28d90d17.jpg"/><Relationship Id="rId510867a0f28da0c7f" Type="http://schemas.openxmlformats.org/officeDocument/2006/relationships/image" Target="media/imgrId510867a0f28da0c7f.jpg"/><Relationship Id="rId832367a0f28dac00d" Type="http://schemas.openxmlformats.org/officeDocument/2006/relationships/image" Target="media/imgrId832367a0f28dac00d.jpg"/><Relationship Id="rId214767a0f28dbb534" Type="http://schemas.openxmlformats.org/officeDocument/2006/relationships/image" Target="media/imgrId214767a0f28dbb534.jpg"/><Relationship Id="rId654967a0f28dc267f" Type="http://schemas.openxmlformats.org/officeDocument/2006/relationships/image" Target="media/imgrId654967a0f28dc267f.jpg"/><Relationship Id="rId946267a0f28dd03e0" Type="http://schemas.openxmlformats.org/officeDocument/2006/relationships/image" Target="media/imgrId946267a0f28dd03e0.jpg"/><Relationship Id="rId734667a0f28ddda39" Type="http://schemas.openxmlformats.org/officeDocument/2006/relationships/image" Target="media/imgrId734667a0f28ddda39.jpg"/><Relationship Id="rId763067a0f28decdc8" Type="http://schemas.openxmlformats.org/officeDocument/2006/relationships/image" Target="media/imgrId763067a0f28decdc8.jpg"/><Relationship Id="rId325067a0f28e03be4" Type="http://schemas.openxmlformats.org/officeDocument/2006/relationships/image" Target="media/imgrId325067a0f28e03be4.jpg"/><Relationship Id="rId635167a0f28e0a995" Type="http://schemas.openxmlformats.org/officeDocument/2006/relationships/image" Target="media/imgrId635167a0f28e0a995.jpg"/><Relationship Id="rId637467a0f28e1acea" Type="http://schemas.openxmlformats.org/officeDocument/2006/relationships/image" Target="media/imgrId637467a0f28e1acea.jpg"/><Relationship Id="rId829867a0f28e255b0" Type="http://schemas.openxmlformats.org/officeDocument/2006/relationships/image" Target="media/imgrId829867a0f28e255b0.jpg"/><Relationship Id="rId598767a0f28e2c3d3" Type="http://schemas.openxmlformats.org/officeDocument/2006/relationships/image" Target="media/imgrId598767a0f28e2c3d3.jpg"/><Relationship Id="rId803967a0f28e3c235" Type="http://schemas.openxmlformats.org/officeDocument/2006/relationships/image" Target="media/imgrId803967a0f28e3c235.jpg"/><Relationship Id="rId364067a0f28e4b7f2" Type="http://schemas.openxmlformats.org/officeDocument/2006/relationships/image" Target="media/imgrId364067a0f28e4b7f2.jpg"/><Relationship Id="rId910067a0f28e5ba51" Type="http://schemas.openxmlformats.org/officeDocument/2006/relationships/image" Target="media/imgrId910067a0f28e5ba51.jpg"/><Relationship Id="rId444267a0f28e64da0" Type="http://schemas.openxmlformats.org/officeDocument/2006/relationships/image" Target="media/imgrId444267a0f28e64da0.jpg"/><Relationship Id="rId291067a0f28e71571" Type="http://schemas.openxmlformats.org/officeDocument/2006/relationships/image" Target="media/imgrId291067a0f28e71571.jpg"/><Relationship Id="rId442767a0f28e78e0c" Type="http://schemas.openxmlformats.org/officeDocument/2006/relationships/image" Target="media/imgrId442767a0f28e78e0c.jpg"/><Relationship Id="rId912767a0f28e8845d" Type="http://schemas.openxmlformats.org/officeDocument/2006/relationships/image" Target="media/imgrId912767a0f28e8845d.jpg"/><Relationship Id="rId459767a0f28e91296" Type="http://schemas.openxmlformats.org/officeDocument/2006/relationships/image" Target="media/imgrId459767a0f28e91296.jpg"/><Relationship Id="rId350767a0f28e9cb27" Type="http://schemas.openxmlformats.org/officeDocument/2006/relationships/image" Target="media/imgrId350767a0f28e9cb27.jpg"/><Relationship Id="rId486767a0f28ea29de" Type="http://schemas.openxmlformats.org/officeDocument/2006/relationships/image" Target="media/imgrId486767a0f28ea29de.jpg"/><Relationship Id="rId829667a0f28eb023b" Type="http://schemas.openxmlformats.org/officeDocument/2006/relationships/image" Target="media/imgrId829667a0f28eb023b.jpg"/><Relationship Id="rId295867a0f28eb6e24" Type="http://schemas.openxmlformats.org/officeDocument/2006/relationships/image" Target="media/imgrId295867a0f28eb6e24.jpg"/><Relationship Id="rId350367a0f28ebd830" Type="http://schemas.openxmlformats.org/officeDocument/2006/relationships/image" Target="media/imgrId350367a0f28ebd830.jpg"/><Relationship Id="rId534967a0f28ec465a" Type="http://schemas.openxmlformats.org/officeDocument/2006/relationships/image" Target="media/imgrId534967a0f28ec465a.jpg"/><Relationship Id="rId315467a0f28ed2310" Type="http://schemas.openxmlformats.org/officeDocument/2006/relationships/image" Target="media/imgrId315467a0f28ed2310.jpg"/><Relationship Id="rId862067a0f28edd72e" Type="http://schemas.openxmlformats.org/officeDocument/2006/relationships/image" Target="media/imgrId862067a0f28edd72e.jpg"/><Relationship Id="rId810667a0f28ee3cfe" Type="http://schemas.openxmlformats.org/officeDocument/2006/relationships/image" Target="media/imgrId810667a0f28ee3cfe.jpg"/><Relationship Id="rId207767a0f28eedf74" Type="http://schemas.openxmlformats.org/officeDocument/2006/relationships/image" Target="media/imgrId207767a0f28eedf74.png"/><Relationship Id="rId645867a0f28f05f36" Type="http://schemas.openxmlformats.org/officeDocument/2006/relationships/image" Target="media/imgrId645867a0f28f05f3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964203" Type="http://schemas.openxmlformats.org/officeDocument/2006/relationships/image" Target="media/imgrId159642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