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65566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916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405856" w:name="ctxt"/>
    <w:bookmarkEnd w:id="744058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77419" name="name719367a0f3d2b1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7a0f3d2b1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48567a0f3d2b2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592967a0f3d2b2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65267a0f3d2b3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1953430" name="name421267a0f3d2bb365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45067a0f3d2bb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2613063" name="name902767a0f3d2ca496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67067a0f3d2ca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312123" name="name690667a0f3d2d812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89767a0f3d2d8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0044672" name="name307567a0f3d2e2c30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35867a0f3d2e2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590192" name="name769567a0f3d2ebf1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20967a0f3d2eb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00567a0f3d2ed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4856750" name="name873767a0f3d30346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80867a0f3d303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3536413" name="name422167a0f3d30d09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45667a0f3d30d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2622" name="name659767a0f3d317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967a0f3d317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137867a0f3d317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263167a0f3d3182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81567a0f3d318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65767a0f3d319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666467a0f3d31a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9659989" name="name494567a0f3d332504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57467a0f3d332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40032" name="name982667a0f3d33a1eb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320667a0f3d33a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111467a0f3d33a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12333" name="name447167a0f3d343ba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95367a0f3d34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40367a0f3d344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26367a0f3d345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1792574" name="name830167a0f3d34dc00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67267a0f3d34d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3326780" name="name214967a0f3d359bde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83267a0f3d359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382467a0f3d35a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81234" name="name422267a0f3d363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767a0f3d363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694167a0f3d364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5399555" name="name229567a0f3d36df66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58867a0f3d36d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9129131" name="name791167a0f3d37627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64467a0f3d376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528267a0f3d376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296967a0f3d377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9454255" name="name906867a0f3d38066f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86167a0f3d380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2967a0f3d3811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87515" name="name912967a0f3d3880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2567a0f3d388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720167a0f3d38a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59799" name="name995967a0f3d391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7a0f3d391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97252580" name="name234967a0f3d39fbe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85067a0f3d39f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862836" name="name816467a0f3d3a7dc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08767a0f3d3a7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581767a0f3d3a9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90367a0f3d3a9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3982182" name="name623267a0f3d3b311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45467a0f3d3b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175942" name="name148367a0f3d3bed2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93167a0f3d3be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1167a0f3d3bfc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9148" name="name461767a0f3d3c6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167a0f3d3c6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475467a0f3d3c7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5563010" name="name984867a0f3d3d23e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65767a0f3d3d2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1734948" name="name489967a0f3d3db714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250867a0f3d3db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6737063" name="name676167a0f3d3e5aba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26967a0f3d3e5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484067a0f3d3e6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6254578" name="name376167a0f3d3f112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15667a0f3d3f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167a0f3d3f1b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3654050" name="name768667a0f3d408a2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92367a0f3d408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07276" name="name360767a0f3d412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667a0f3d41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681867a0f3d413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247867a0f3d414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448" name="name601467a0f3d41c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7a0f3d41c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848467a0f3d41c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3152270" name="name530967a0f3d42512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52267a0f3d425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4382573" name="name260067a0f3d42d6c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97967a0f3d42d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822786" name="name260867a0f3d4383a5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69867a0f3d438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280723" name="name113767a0f3d444747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94167a0f3d444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84371" name="name472767a0f3d44b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067a0f3d44b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3211675" name="name956467a0f3d456b59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87167a0f3d456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8267335" w:name="__mcenew"/>
            <w:bookmarkEnd w:id="5826733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9918627" name="name355367a0f3d45f46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13367a0f3d45f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216767a0f3d460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0081" name="name392867a0f3d466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267a0f3d466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0067a0f3d467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127437" name="name827567a0f3d47354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37167a0f3d473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8344312" name="name310467a0f3d47e85c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00767a0f3d47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9175" name="name741567a0f3d484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7a0f3d484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7193516" name="name221467a0f3d48f57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97267a0f3d48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6751778" name="name136967a0f3d49ae95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60767a0f3d49a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0020" name="name828567a0f3d4a4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7a0f3d4a4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0367a0f3d4a4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12367a0f3d4a5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483267a0f3d4a6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1521005" name="name919967a0f3d4ae13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08767a0f3d4ae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2099041" name="name386467a0f3d4ba0bc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06467a0f3d4ba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822167a0f3d4bc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246980" name="name981667a0f3d4c4bb8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75167a0f3d4c4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7531" name="name522867a0f3d4ce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567a0f3d4ce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680467a0f3d4cf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11167a0f3d4d0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2867a0f3d4d0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3544" name="name762967a0f3d4d6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167a0f3d4d6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21867a0f3d4d7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69426227" name="name940367a0f3d4e02e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05067a0f3d4e0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268798" name="name146867a0f3d4ebb8c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317667a0f3d4eb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783757" name="name514167a0f3d4f30f9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41867a0f3d4f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7098" name="name512167a0f3d504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967a0f3d504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36867a0f3d505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26867a0f3d506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567a0f3d508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6123481" name="name707367a0f3d50fca4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06567a0f3d50f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630553" name="name907167a0f3d51ae4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5867a0f3d51a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5238" name="name907567a0f3d520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667a0f3d52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6372208" name="name519567a0f3d52f00d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51067a0f3d52f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40067a0f3d52f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4749611" name="name838267a0f3d53a0f6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31467a0f3d53a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2553423" name="name480567a0f3d544f8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13767a0f3d544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22167a0f3d545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73367a0f3d546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1250" name="name125667a0f3d54e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967a0f3d54e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38467a0f3d54f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6022367" name="name176767a0f3d5581d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26867a0f3d558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38832" name="name577867a0f3d561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767a0f3d561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96167a0f3d561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4597452" name="name541267a0f3d56bf2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05967a0f3d56b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96402033" name="name402867a0f3d574a7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467a0f3d574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155167a0f3d574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8767a0f3d575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8728443" name="name593167a0f3d57d82a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89267a0f3d57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47166" name="name602367a0f3d584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7a0f3d584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9940332" name="name257067a0f3d58ec2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306467a0f3d58e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2212" name="name698267a0f3d597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067a0f3d597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53667a0f3d597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49280" name="name554167a0f3d59d8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0467a0f3d59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2342" name="name694767a0f3d5a7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067a0f3d5a7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76547" name="name830367a0f3d5b3f7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56767a0f3d5b3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8158503" w:name="__mcenew"/>
            <w:bookmarkEnd w:id="8815850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13841" name="name586067a0f3d5bb12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04667a0f3d5bb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3921" name="name891267a0f3d5c0a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9567a0f3d5c0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775078" name="name264467a0f3d5c927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80367a0f3d5c9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607343" name="name584367a0f3d5d014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03067a0f3d5d0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1267a0f3d5d07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337">
    <w:multiLevelType w:val="hybridMultilevel"/>
    <w:lvl w:ilvl="0" w:tplc="62997586">
      <w:start w:val="1"/>
      <w:numFmt w:val="decimal"/>
      <w:lvlText w:val="%1."/>
      <w:lvlJc w:val="left"/>
      <w:pPr>
        <w:ind w:left="720" w:hanging="360"/>
      </w:pPr>
    </w:lvl>
    <w:lvl w:ilvl="1" w:tplc="62997586" w:tentative="1">
      <w:start w:val="1"/>
      <w:numFmt w:val="lowerLetter"/>
      <w:lvlText w:val="%2."/>
      <w:lvlJc w:val="left"/>
      <w:pPr>
        <w:ind w:left="1440" w:hanging="360"/>
      </w:pPr>
    </w:lvl>
    <w:lvl w:ilvl="2" w:tplc="62997586" w:tentative="1">
      <w:start w:val="1"/>
      <w:numFmt w:val="lowerRoman"/>
      <w:lvlText w:val="%3."/>
      <w:lvlJc w:val="right"/>
      <w:pPr>
        <w:ind w:left="2160" w:hanging="180"/>
      </w:pPr>
    </w:lvl>
    <w:lvl w:ilvl="3" w:tplc="62997586" w:tentative="1">
      <w:start w:val="1"/>
      <w:numFmt w:val="decimal"/>
      <w:lvlText w:val="%4."/>
      <w:lvlJc w:val="left"/>
      <w:pPr>
        <w:ind w:left="2880" w:hanging="360"/>
      </w:pPr>
    </w:lvl>
    <w:lvl w:ilvl="4" w:tplc="62997586" w:tentative="1">
      <w:start w:val="1"/>
      <w:numFmt w:val="lowerLetter"/>
      <w:lvlText w:val="%5."/>
      <w:lvlJc w:val="left"/>
      <w:pPr>
        <w:ind w:left="3600" w:hanging="360"/>
      </w:pPr>
    </w:lvl>
    <w:lvl w:ilvl="5" w:tplc="62997586" w:tentative="1">
      <w:start w:val="1"/>
      <w:numFmt w:val="lowerRoman"/>
      <w:lvlText w:val="%6."/>
      <w:lvlJc w:val="right"/>
      <w:pPr>
        <w:ind w:left="4320" w:hanging="180"/>
      </w:pPr>
    </w:lvl>
    <w:lvl w:ilvl="6" w:tplc="62997586" w:tentative="1">
      <w:start w:val="1"/>
      <w:numFmt w:val="decimal"/>
      <w:lvlText w:val="%7."/>
      <w:lvlJc w:val="left"/>
      <w:pPr>
        <w:ind w:left="5040" w:hanging="360"/>
      </w:pPr>
    </w:lvl>
    <w:lvl w:ilvl="7" w:tplc="62997586" w:tentative="1">
      <w:start w:val="1"/>
      <w:numFmt w:val="lowerLetter"/>
      <w:lvlText w:val="%8."/>
      <w:lvlJc w:val="left"/>
      <w:pPr>
        <w:ind w:left="5760" w:hanging="360"/>
      </w:pPr>
    </w:lvl>
    <w:lvl w:ilvl="8" w:tplc="6299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6">
    <w:multiLevelType w:val="hybridMultilevel"/>
    <w:lvl w:ilvl="0" w:tplc="67261555">
      <w:start w:val="1"/>
      <w:numFmt w:val="decimal"/>
      <w:lvlText w:val="%1."/>
      <w:lvlJc w:val="left"/>
      <w:pPr>
        <w:ind w:left="720" w:hanging="360"/>
      </w:pPr>
    </w:lvl>
    <w:lvl w:ilvl="1" w:tplc="67261555" w:tentative="1">
      <w:start w:val="1"/>
      <w:numFmt w:val="lowerLetter"/>
      <w:lvlText w:val="%2."/>
      <w:lvlJc w:val="left"/>
      <w:pPr>
        <w:ind w:left="1440" w:hanging="360"/>
      </w:pPr>
    </w:lvl>
    <w:lvl w:ilvl="2" w:tplc="67261555" w:tentative="1">
      <w:start w:val="1"/>
      <w:numFmt w:val="lowerRoman"/>
      <w:lvlText w:val="%3."/>
      <w:lvlJc w:val="right"/>
      <w:pPr>
        <w:ind w:left="2160" w:hanging="180"/>
      </w:pPr>
    </w:lvl>
    <w:lvl w:ilvl="3" w:tplc="67261555" w:tentative="1">
      <w:start w:val="1"/>
      <w:numFmt w:val="decimal"/>
      <w:lvlText w:val="%4."/>
      <w:lvlJc w:val="left"/>
      <w:pPr>
        <w:ind w:left="2880" w:hanging="360"/>
      </w:pPr>
    </w:lvl>
    <w:lvl w:ilvl="4" w:tplc="67261555" w:tentative="1">
      <w:start w:val="1"/>
      <w:numFmt w:val="lowerLetter"/>
      <w:lvlText w:val="%5."/>
      <w:lvlJc w:val="left"/>
      <w:pPr>
        <w:ind w:left="3600" w:hanging="360"/>
      </w:pPr>
    </w:lvl>
    <w:lvl w:ilvl="5" w:tplc="67261555" w:tentative="1">
      <w:start w:val="1"/>
      <w:numFmt w:val="lowerRoman"/>
      <w:lvlText w:val="%6."/>
      <w:lvlJc w:val="right"/>
      <w:pPr>
        <w:ind w:left="4320" w:hanging="180"/>
      </w:pPr>
    </w:lvl>
    <w:lvl w:ilvl="6" w:tplc="67261555" w:tentative="1">
      <w:start w:val="1"/>
      <w:numFmt w:val="decimal"/>
      <w:lvlText w:val="%7."/>
      <w:lvlJc w:val="left"/>
      <w:pPr>
        <w:ind w:left="5040" w:hanging="360"/>
      </w:pPr>
    </w:lvl>
    <w:lvl w:ilvl="7" w:tplc="67261555" w:tentative="1">
      <w:start w:val="1"/>
      <w:numFmt w:val="lowerLetter"/>
      <w:lvlText w:val="%8."/>
      <w:lvlJc w:val="left"/>
      <w:pPr>
        <w:ind w:left="5760" w:hanging="360"/>
      </w:pPr>
    </w:lvl>
    <w:lvl w:ilvl="8" w:tplc="6726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5">
    <w:multiLevelType w:val="hybridMultilevel"/>
    <w:lvl w:ilvl="0" w:tplc="28250102">
      <w:start w:val="1"/>
      <w:numFmt w:val="decimal"/>
      <w:lvlText w:val="%1."/>
      <w:lvlJc w:val="left"/>
      <w:pPr>
        <w:ind w:left="720" w:hanging="360"/>
      </w:pPr>
    </w:lvl>
    <w:lvl w:ilvl="1" w:tplc="28250102" w:tentative="1">
      <w:start w:val="1"/>
      <w:numFmt w:val="lowerLetter"/>
      <w:lvlText w:val="%2."/>
      <w:lvlJc w:val="left"/>
      <w:pPr>
        <w:ind w:left="1440" w:hanging="360"/>
      </w:pPr>
    </w:lvl>
    <w:lvl w:ilvl="2" w:tplc="28250102" w:tentative="1">
      <w:start w:val="1"/>
      <w:numFmt w:val="lowerRoman"/>
      <w:lvlText w:val="%3."/>
      <w:lvlJc w:val="right"/>
      <w:pPr>
        <w:ind w:left="2160" w:hanging="180"/>
      </w:pPr>
    </w:lvl>
    <w:lvl w:ilvl="3" w:tplc="28250102" w:tentative="1">
      <w:start w:val="1"/>
      <w:numFmt w:val="decimal"/>
      <w:lvlText w:val="%4."/>
      <w:lvlJc w:val="left"/>
      <w:pPr>
        <w:ind w:left="2880" w:hanging="360"/>
      </w:pPr>
    </w:lvl>
    <w:lvl w:ilvl="4" w:tplc="28250102" w:tentative="1">
      <w:start w:val="1"/>
      <w:numFmt w:val="lowerLetter"/>
      <w:lvlText w:val="%5."/>
      <w:lvlJc w:val="left"/>
      <w:pPr>
        <w:ind w:left="3600" w:hanging="360"/>
      </w:pPr>
    </w:lvl>
    <w:lvl w:ilvl="5" w:tplc="28250102" w:tentative="1">
      <w:start w:val="1"/>
      <w:numFmt w:val="lowerRoman"/>
      <w:lvlText w:val="%6."/>
      <w:lvlJc w:val="right"/>
      <w:pPr>
        <w:ind w:left="4320" w:hanging="180"/>
      </w:pPr>
    </w:lvl>
    <w:lvl w:ilvl="6" w:tplc="28250102" w:tentative="1">
      <w:start w:val="1"/>
      <w:numFmt w:val="decimal"/>
      <w:lvlText w:val="%7."/>
      <w:lvlJc w:val="left"/>
      <w:pPr>
        <w:ind w:left="5040" w:hanging="360"/>
      </w:pPr>
    </w:lvl>
    <w:lvl w:ilvl="7" w:tplc="28250102" w:tentative="1">
      <w:start w:val="1"/>
      <w:numFmt w:val="lowerLetter"/>
      <w:lvlText w:val="%8."/>
      <w:lvlJc w:val="left"/>
      <w:pPr>
        <w:ind w:left="5760" w:hanging="360"/>
      </w:pPr>
    </w:lvl>
    <w:lvl w:ilvl="8" w:tplc="2825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4">
    <w:multiLevelType w:val="hybridMultilevel"/>
    <w:lvl w:ilvl="0" w:tplc="35629625">
      <w:start w:val="1"/>
      <w:numFmt w:val="decimal"/>
      <w:lvlText w:val="%1."/>
      <w:lvlJc w:val="left"/>
      <w:pPr>
        <w:ind w:left="720" w:hanging="360"/>
      </w:pPr>
    </w:lvl>
    <w:lvl w:ilvl="1" w:tplc="35629625" w:tentative="1">
      <w:start w:val="1"/>
      <w:numFmt w:val="lowerLetter"/>
      <w:lvlText w:val="%2."/>
      <w:lvlJc w:val="left"/>
      <w:pPr>
        <w:ind w:left="1440" w:hanging="360"/>
      </w:pPr>
    </w:lvl>
    <w:lvl w:ilvl="2" w:tplc="35629625" w:tentative="1">
      <w:start w:val="1"/>
      <w:numFmt w:val="lowerRoman"/>
      <w:lvlText w:val="%3."/>
      <w:lvlJc w:val="right"/>
      <w:pPr>
        <w:ind w:left="2160" w:hanging="180"/>
      </w:pPr>
    </w:lvl>
    <w:lvl w:ilvl="3" w:tplc="35629625" w:tentative="1">
      <w:start w:val="1"/>
      <w:numFmt w:val="decimal"/>
      <w:lvlText w:val="%4."/>
      <w:lvlJc w:val="left"/>
      <w:pPr>
        <w:ind w:left="2880" w:hanging="360"/>
      </w:pPr>
    </w:lvl>
    <w:lvl w:ilvl="4" w:tplc="35629625" w:tentative="1">
      <w:start w:val="1"/>
      <w:numFmt w:val="lowerLetter"/>
      <w:lvlText w:val="%5."/>
      <w:lvlJc w:val="left"/>
      <w:pPr>
        <w:ind w:left="3600" w:hanging="360"/>
      </w:pPr>
    </w:lvl>
    <w:lvl w:ilvl="5" w:tplc="35629625" w:tentative="1">
      <w:start w:val="1"/>
      <w:numFmt w:val="lowerRoman"/>
      <w:lvlText w:val="%6."/>
      <w:lvlJc w:val="right"/>
      <w:pPr>
        <w:ind w:left="4320" w:hanging="180"/>
      </w:pPr>
    </w:lvl>
    <w:lvl w:ilvl="6" w:tplc="35629625" w:tentative="1">
      <w:start w:val="1"/>
      <w:numFmt w:val="decimal"/>
      <w:lvlText w:val="%7."/>
      <w:lvlJc w:val="left"/>
      <w:pPr>
        <w:ind w:left="5040" w:hanging="360"/>
      </w:pPr>
    </w:lvl>
    <w:lvl w:ilvl="7" w:tplc="35629625" w:tentative="1">
      <w:start w:val="1"/>
      <w:numFmt w:val="lowerLetter"/>
      <w:lvlText w:val="%8."/>
      <w:lvlJc w:val="left"/>
      <w:pPr>
        <w:ind w:left="5760" w:hanging="360"/>
      </w:pPr>
    </w:lvl>
    <w:lvl w:ilvl="8" w:tplc="3562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3">
    <w:multiLevelType w:val="hybridMultilevel"/>
    <w:lvl w:ilvl="0" w:tplc="20870410">
      <w:start w:val="1"/>
      <w:numFmt w:val="decimal"/>
      <w:lvlText w:val="%1."/>
      <w:lvlJc w:val="left"/>
      <w:pPr>
        <w:ind w:left="720" w:hanging="360"/>
      </w:pPr>
    </w:lvl>
    <w:lvl w:ilvl="1" w:tplc="20870410" w:tentative="1">
      <w:start w:val="1"/>
      <w:numFmt w:val="lowerLetter"/>
      <w:lvlText w:val="%2."/>
      <w:lvlJc w:val="left"/>
      <w:pPr>
        <w:ind w:left="1440" w:hanging="360"/>
      </w:pPr>
    </w:lvl>
    <w:lvl w:ilvl="2" w:tplc="20870410" w:tentative="1">
      <w:start w:val="1"/>
      <w:numFmt w:val="lowerRoman"/>
      <w:lvlText w:val="%3."/>
      <w:lvlJc w:val="right"/>
      <w:pPr>
        <w:ind w:left="2160" w:hanging="180"/>
      </w:pPr>
    </w:lvl>
    <w:lvl w:ilvl="3" w:tplc="20870410" w:tentative="1">
      <w:start w:val="1"/>
      <w:numFmt w:val="decimal"/>
      <w:lvlText w:val="%4."/>
      <w:lvlJc w:val="left"/>
      <w:pPr>
        <w:ind w:left="2880" w:hanging="360"/>
      </w:pPr>
    </w:lvl>
    <w:lvl w:ilvl="4" w:tplc="20870410" w:tentative="1">
      <w:start w:val="1"/>
      <w:numFmt w:val="lowerLetter"/>
      <w:lvlText w:val="%5."/>
      <w:lvlJc w:val="left"/>
      <w:pPr>
        <w:ind w:left="3600" w:hanging="360"/>
      </w:pPr>
    </w:lvl>
    <w:lvl w:ilvl="5" w:tplc="20870410" w:tentative="1">
      <w:start w:val="1"/>
      <w:numFmt w:val="lowerRoman"/>
      <w:lvlText w:val="%6."/>
      <w:lvlJc w:val="right"/>
      <w:pPr>
        <w:ind w:left="4320" w:hanging="180"/>
      </w:pPr>
    </w:lvl>
    <w:lvl w:ilvl="6" w:tplc="20870410" w:tentative="1">
      <w:start w:val="1"/>
      <w:numFmt w:val="decimal"/>
      <w:lvlText w:val="%7."/>
      <w:lvlJc w:val="left"/>
      <w:pPr>
        <w:ind w:left="5040" w:hanging="360"/>
      </w:pPr>
    </w:lvl>
    <w:lvl w:ilvl="7" w:tplc="20870410" w:tentative="1">
      <w:start w:val="1"/>
      <w:numFmt w:val="lowerLetter"/>
      <w:lvlText w:val="%8."/>
      <w:lvlJc w:val="left"/>
      <w:pPr>
        <w:ind w:left="5760" w:hanging="360"/>
      </w:pPr>
    </w:lvl>
    <w:lvl w:ilvl="8" w:tplc="2087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2">
    <w:multiLevelType w:val="hybridMultilevel"/>
    <w:lvl w:ilvl="0" w:tplc="52182686">
      <w:start w:val="1"/>
      <w:numFmt w:val="decimal"/>
      <w:lvlText w:val="%1."/>
      <w:lvlJc w:val="left"/>
      <w:pPr>
        <w:ind w:left="720" w:hanging="360"/>
      </w:pPr>
    </w:lvl>
    <w:lvl w:ilvl="1" w:tplc="52182686" w:tentative="1">
      <w:start w:val="1"/>
      <w:numFmt w:val="lowerLetter"/>
      <w:lvlText w:val="%2."/>
      <w:lvlJc w:val="left"/>
      <w:pPr>
        <w:ind w:left="1440" w:hanging="360"/>
      </w:pPr>
    </w:lvl>
    <w:lvl w:ilvl="2" w:tplc="52182686" w:tentative="1">
      <w:start w:val="1"/>
      <w:numFmt w:val="lowerRoman"/>
      <w:lvlText w:val="%3."/>
      <w:lvlJc w:val="right"/>
      <w:pPr>
        <w:ind w:left="2160" w:hanging="180"/>
      </w:pPr>
    </w:lvl>
    <w:lvl w:ilvl="3" w:tplc="52182686" w:tentative="1">
      <w:start w:val="1"/>
      <w:numFmt w:val="decimal"/>
      <w:lvlText w:val="%4."/>
      <w:lvlJc w:val="left"/>
      <w:pPr>
        <w:ind w:left="2880" w:hanging="360"/>
      </w:pPr>
    </w:lvl>
    <w:lvl w:ilvl="4" w:tplc="52182686" w:tentative="1">
      <w:start w:val="1"/>
      <w:numFmt w:val="lowerLetter"/>
      <w:lvlText w:val="%5."/>
      <w:lvlJc w:val="left"/>
      <w:pPr>
        <w:ind w:left="3600" w:hanging="360"/>
      </w:pPr>
    </w:lvl>
    <w:lvl w:ilvl="5" w:tplc="52182686" w:tentative="1">
      <w:start w:val="1"/>
      <w:numFmt w:val="lowerRoman"/>
      <w:lvlText w:val="%6."/>
      <w:lvlJc w:val="right"/>
      <w:pPr>
        <w:ind w:left="4320" w:hanging="180"/>
      </w:pPr>
    </w:lvl>
    <w:lvl w:ilvl="6" w:tplc="52182686" w:tentative="1">
      <w:start w:val="1"/>
      <w:numFmt w:val="decimal"/>
      <w:lvlText w:val="%7."/>
      <w:lvlJc w:val="left"/>
      <w:pPr>
        <w:ind w:left="5040" w:hanging="360"/>
      </w:pPr>
    </w:lvl>
    <w:lvl w:ilvl="7" w:tplc="52182686" w:tentative="1">
      <w:start w:val="1"/>
      <w:numFmt w:val="lowerLetter"/>
      <w:lvlText w:val="%8."/>
      <w:lvlJc w:val="left"/>
      <w:pPr>
        <w:ind w:left="5760" w:hanging="360"/>
      </w:pPr>
    </w:lvl>
    <w:lvl w:ilvl="8" w:tplc="5218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1">
    <w:multiLevelType w:val="hybridMultilevel"/>
    <w:lvl w:ilvl="0" w:tplc="59443196">
      <w:start w:val="1"/>
      <w:numFmt w:val="decimal"/>
      <w:lvlText w:val="%1."/>
      <w:lvlJc w:val="left"/>
      <w:pPr>
        <w:ind w:left="720" w:hanging="360"/>
      </w:pPr>
    </w:lvl>
    <w:lvl w:ilvl="1" w:tplc="59443196" w:tentative="1">
      <w:start w:val="1"/>
      <w:numFmt w:val="lowerLetter"/>
      <w:lvlText w:val="%2."/>
      <w:lvlJc w:val="left"/>
      <w:pPr>
        <w:ind w:left="1440" w:hanging="360"/>
      </w:pPr>
    </w:lvl>
    <w:lvl w:ilvl="2" w:tplc="59443196" w:tentative="1">
      <w:start w:val="1"/>
      <w:numFmt w:val="lowerRoman"/>
      <w:lvlText w:val="%3."/>
      <w:lvlJc w:val="right"/>
      <w:pPr>
        <w:ind w:left="2160" w:hanging="180"/>
      </w:pPr>
    </w:lvl>
    <w:lvl w:ilvl="3" w:tplc="59443196" w:tentative="1">
      <w:start w:val="1"/>
      <w:numFmt w:val="decimal"/>
      <w:lvlText w:val="%4."/>
      <w:lvlJc w:val="left"/>
      <w:pPr>
        <w:ind w:left="2880" w:hanging="360"/>
      </w:pPr>
    </w:lvl>
    <w:lvl w:ilvl="4" w:tplc="59443196" w:tentative="1">
      <w:start w:val="1"/>
      <w:numFmt w:val="lowerLetter"/>
      <w:lvlText w:val="%5."/>
      <w:lvlJc w:val="left"/>
      <w:pPr>
        <w:ind w:left="3600" w:hanging="360"/>
      </w:pPr>
    </w:lvl>
    <w:lvl w:ilvl="5" w:tplc="59443196" w:tentative="1">
      <w:start w:val="1"/>
      <w:numFmt w:val="lowerRoman"/>
      <w:lvlText w:val="%6."/>
      <w:lvlJc w:val="right"/>
      <w:pPr>
        <w:ind w:left="4320" w:hanging="180"/>
      </w:pPr>
    </w:lvl>
    <w:lvl w:ilvl="6" w:tplc="59443196" w:tentative="1">
      <w:start w:val="1"/>
      <w:numFmt w:val="decimal"/>
      <w:lvlText w:val="%7."/>
      <w:lvlJc w:val="left"/>
      <w:pPr>
        <w:ind w:left="5040" w:hanging="360"/>
      </w:pPr>
    </w:lvl>
    <w:lvl w:ilvl="7" w:tplc="59443196" w:tentative="1">
      <w:start w:val="1"/>
      <w:numFmt w:val="lowerLetter"/>
      <w:lvlText w:val="%8."/>
      <w:lvlJc w:val="left"/>
      <w:pPr>
        <w:ind w:left="5760" w:hanging="360"/>
      </w:pPr>
    </w:lvl>
    <w:lvl w:ilvl="8" w:tplc="5944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0">
    <w:multiLevelType w:val="hybridMultilevel"/>
    <w:lvl w:ilvl="0" w:tplc="40782564">
      <w:start w:val="1"/>
      <w:numFmt w:val="decimal"/>
      <w:lvlText w:val="%1."/>
      <w:lvlJc w:val="left"/>
      <w:pPr>
        <w:ind w:left="720" w:hanging="360"/>
      </w:pPr>
    </w:lvl>
    <w:lvl w:ilvl="1" w:tplc="40782564" w:tentative="1">
      <w:start w:val="1"/>
      <w:numFmt w:val="lowerLetter"/>
      <w:lvlText w:val="%2."/>
      <w:lvlJc w:val="left"/>
      <w:pPr>
        <w:ind w:left="1440" w:hanging="360"/>
      </w:pPr>
    </w:lvl>
    <w:lvl w:ilvl="2" w:tplc="40782564" w:tentative="1">
      <w:start w:val="1"/>
      <w:numFmt w:val="lowerRoman"/>
      <w:lvlText w:val="%3."/>
      <w:lvlJc w:val="right"/>
      <w:pPr>
        <w:ind w:left="2160" w:hanging="180"/>
      </w:pPr>
    </w:lvl>
    <w:lvl w:ilvl="3" w:tplc="40782564" w:tentative="1">
      <w:start w:val="1"/>
      <w:numFmt w:val="decimal"/>
      <w:lvlText w:val="%4."/>
      <w:lvlJc w:val="left"/>
      <w:pPr>
        <w:ind w:left="2880" w:hanging="360"/>
      </w:pPr>
    </w:lvl>
    <w:lvl w:ilvl="4" w:tplc="40782564" w:tentative="1">
      <w:start w:val="1"/>
      <w:numFmt w:val="lowerLetter"/>
      <w:lvlText w:val="%5."/>
      <w:lvlJc w:val="left"/>
      <w:pPr>
        <w:ind w:left="3600" w:hanging="360"/>
      </w:pPr>
    </w:lvl>
    <w:lvl w:ilvl="5" w:tplc="40782564" w:tentative="1">
      <w:start w:val="1"/>
      <w:numFmt w:val="lowerRoman"/>
      <w:lvlText w:val="%6."/>
      <w:lvlJc w:val="right"/>
      <w:pPr>
        <w:ind w:left="4320" w:hanging="180"/>
      </w:pPr>
    </w:lvl>
    <w:lvl w:ilvl="6" w:tplc="40782564" w:tentative="1">
      <w:start w:val="1"/>
      <w:numFmt w:val="decimal"/>
      <w:lvlText w:val="%7."/>
      <w:lvlJc w:val="left"/>
      <w:pPr>
        <w:ind w:left="5040" w:hanging="360"/>
      </w:pPr>
    </w:lvl>
    <w:lvl w:ilvl="7" w:tplc="40782564" w:tentative="1">
      <w:start w:val="1"/>
      <w:numFmt w:val="lowerLetter"/>
      <w:lvlText w:val="%8."/>
      <w:lvlJc w:val="left"/>
      <w:pPr>
        <w:ind w:left="5760" w:hanging="360"/>
      </w:pPr>
    </w:lvl>
    <w:lvl w:ilvl="8" w:tplc="4078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9">
    <w:multiLevelType w:val="hybridMultilevel"/>
    <w:lvl w:ilvl="0" w:tplc="14219791">
      <w:start w:val="1"/>
      <w:numFmt w:val="decimal"/>
      <w:lvlText w:val="%1."/>
      <w:lvlJc w:val="left"/>
      <w:pPr>
        <w:ind w:left="720" w:hanging="360"/>
      </w:pPr>
    </w:lvl>
    <w:lvl w:ilvl="1" w:tplc="14219791" w:tentative="1">
      <w:start w:val="1"/>
      <w:numFmt w:val="lowerLetter"/>
      <w:lvlText w:val="%2."/>
      <w:lvlJc w:val="left"/>
      <w:pPr>
        <w:ind w:left="1440" w:hanging="360"/>
      </w:pPr>
    </w:lvl>
    <w:lvl w:ilvl="2" w:tplc="14219791" w:tentative="1">
      <w:start w:val="1"/>
      <w:numFmt w:val="lowerRoman"/>
      <w:lvlText w:val="%3."/>
      <w:lvlJc w:val="right"/>
      <w:pPr>
        <w:ind w:left="2160" w:hanging="180"/>
      </w:pPr>
    </w:lvl>
    <w:lvl w:ilvl="3" w:tplc="14219791" w:tentative="1">
      <w:start w:val="1"/>
      <w:numFmt w:val="decimal"/>
      <w:lvlText w:val="%4."/>
      <w:lvlJc w:val="left"/>
      <w:pPr>
        <w:ind w:left="2880" w:hanging="360"/>
      </w:pPr>
    </w:lvl>
    <w:lvl w:ilvl="4" w:tplc="14219791" w:tentative="1">
      <w:start w:val="1"/>
      <w:numFmt w:val="lowerLetter"/>
      <w:lvlText w:val="%5."/>
      <w:lvlJc w:val="left"/>
      <w:pPr>
        <w:ind w:left="3600" w:hanging="360"/>
      </w:pPr>
    </w:lvl>
    <w:lvl w:ilvl="5" w:tplc="14219791" w:tentative="1">
      <w:start w:val="1"/>
      <w:numFmt w:val="lowerRoman"/>
      <w:lvlText w:val="%6."/>
      <w:lvlJc w:val="right"/>
      <w:pPr>
        <w:ind w:left="4320" w:hanging="180"/>
      </w:pPr>
    </w:lvl>
    <w:lvl w:ilvl="6" w:tplc="14219791" w:tentative="1">
      <w:start w:val="1"/>
      <w:numFmt w:val="decimal"/>
      <w:lvlText w:val="%7."/>
      <w:lvlJc w:val="left"/>
      <w:pPr>
        <w:ind w:left="5040" w:hanging="360"/>
      </w:pPr>
    </w:lvl>
    <w:lvl w:ilvl="7" w:tplc="14219791" w:tentative="1">
      <w:start w:val="1"/>
      <w:numFmt w:val="lowerLetter"/>
      <w:lvlText w:val="%8."/>
      <w:lvlJc w:val="left"/>
      <w:pPr>
        <w:ind w:left="5760" w:hanging="360"/>
      </w:pPr>
    </w:lvl>
    <w:lvl w:ilvl="8" w:tplc="1421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8">
    <w:multiLevelType w:val="hybridMultilevel"/>
    <w:lvl w:ilvl="0" w:tplc="24090177">
      <w:start w:val="1"/>
      <w:numFmt w:val="decimal"/>
      <w:lvlText w:val="%1."/>
      <w:lvlJc w:val="left"/>
      <w:pPr>
        <w:ind w:left="720" w:hanging="360"/>
      </w:pPr>
    </w:lvl>
    <w:lvl w:ilvl="1" w:tplc="24090177" w:tentative="1">
      <w:start w:val="1"/>
      <w:numFmt w:val="lowerLetter"/>
      <w:lvlText w:val="%2."/>
      <w:lvlJc w:val="left"/>
      <w:pPr>
        <w:ind w:left="1440" w:hanging="360"/>
      </w:pPr>
    </w:lvl>
    <w:lvl w:ilvl="2" w:tplc="24090177" w:tentative="1">
      <w:start w:val="1"/>
      <w:numFmt w:val="lowerRoman"/>
      <w:lvlText w:val="%3."/>
      <w:lvlJc w:val="right"/>
      <w:pPr>
        <w:ind w:left="2160" w:hanging="180"/>
      </w:pPr>
    </w:lvl>
    <w:lvl w:ilvl="3" w:tplc="24090177" w:tentative="1">
      <w:start w:val="1"/>
      <w:numFmt w:val="decimal"/>
      <w:lvlText w:val="%4."/>
      <w:lvlJc w:val="left"/>
      <w:pPr>
        <w:ind w:left="2880" w:hanging="360"/>
      </w:pPr>
    </w:lvl>
    <w:lvl w:ilvl="4" w:tplc="24090177" w:tentative="1">
      <w:start w:val="1"/>
      <w:numFmt w:val="lowerLetter"/>
      <w:lvlText w:val="%5."/>
      <w:lvlJc w:val="left"/>
      <w:pPr>
        <w:ind w:left="3600" w:hanging="360"/>
      </w:pPr>
    </w:lvl>
    <w:lvl w:ilvl="5" w:tplc="24090177" w:tentative="1">
      <w:start w:val="1"/>
      <w:numFmt w:val="lowerRoman"/>
      <w:lvlText w:val="%6."/>
      <w:lvlJc w:val="right"/>
      <w:pPr>
        <w:ind w:left="4320" w:hanging="180"/>
      </w:pPr>
    </w:lvl>
    <w:lvl w:ilvl="6" w:tplc="24090177" w:tentative="1">
      <w:start w:val="1"/>
      <w:numFmt w:val="decimal"/>
      <w:lvlText w:val="%7."/>
      <w:lvlJc w:val="left"/>
      <w:pPr>
        <w:ind w:left="5040" w:hanging="360"/>
      </w:pPr>
    </w:lvl>
    <w:lvl w:ilvl="7" w:tplc="24090177" w:tentative="1">
      <w:start w:val="1"/>
      <w:numFmt w:val="lowerLetter"/>
      <w:lvlText w:val="%8."/>
      <w:lvlJc w:val="left"/>
      <w:pPr>
        <w:ind w:left="5760" w:hanging="360"/>
      </w:pPr>
    </w:lvl>
    <w:lvl w:ilvl="8" w:tplc="2409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7">
    <w:multiLevelType w:val="hybridMultilevel"/>
    <w:lvl w:ilvl="0" w:tplc="81071097">
      <w:start w:val="1"/>
      <w:numFmt w:val="decimal"/>
      <w:lvlText w:val="%1."/>
      <w:lvlJc w:val="left"/>
      <w:pPr>
        <w:ind w:left="720" w:hanging="360"/>
      </w:pPr>
    </w:lvl>
    <w:lvl w:ilvl="1" w:tplc="81071097" w:tentative="1">
      <w:start w:val="1"/>
      <w:numFmt w:val="lowerLetter"/>
      <w:lvlText w:val="%2."/>
      <w:lvlJc w:val="left"/>
      <w:pPr>
        <w:ind w:left="1440" w:hanging="360"/>
      </w:pPr>
    </w:lvl>
    <w:lvl w:ilvl="2" w:tplc="81071097" w:tentative="1">
      <w:start w:val="1"/>
      <w:numFmt w:val="lowerRoman"/>
      <w:lvlText w:val="%3."/>
      <w:lvlJc w:val="right"/>
      <w:pPr>
        <w:ind w:left="2160" w:hanging="180"/>
      </w:pPr>
    </w:lvl>
    <w:lvl w:ilvl="3" w:tplc="81071097" w:tentative="1">
      <w:start w:val="1"/>
      <w:numFmt w:val="decimal"/>
      <w:lvlText w:val="%4."/>
      <w:lvlJc w:val="left"/>
      <w:pPr>
        <w:ind w:left="2880" w:hanging="360"/>
      </w:pPr>
    </w:lvl>
    <w:lvl w:ilvl="4" w:tplc="81071097" w:tentative="1">
      <w:start w:val="1"/>
      <w:numFmt w:val="lowerLetter"/>
      <w:lvlText w:val="%5."/>
      <w:lvlJc w:val="left"/>
      <w:pPr>
        <w:ind w:left="3600" w:hanging="360"/>
      </w:pPr>
    </w:lvl>
    <w:lvl w:ilvl="5" w:tplc="81071097" w:tentative="1">
      <w:start w:val="1"/>
      <w:numFmt w:val="lowerRoman"/>
      <w:lvlText w:val="%6."/>
      <w:lvlJc w:val="right"/>
      <w:pPr>
        <w:ind w:left="4320" w:hanging="180"/>
      </w:pPr>
    </w:lvl>
    <w:lvl w:ilvl="6" w:tplc="81071097" w:tentative="1">
      <w:start w:val="1"/>
      <w:numFmt w:val="decimal"/>
      <w:lvlText w:val="%7."/>
      <w:lvlJc w:val="left"/>
      <w:pPr>
        <w:ind w:left="5040" w:hanging="360"/>
      </w:pPr>
    </w:lvl>
    <w:lvl w:ilvl="7" w:tplc="81071097" w:tentative="1">
      <w:start w:val="1"/>
      <w:numFmt w:val="lowerLetter"/>
      <w:lvlText w:val="%8."/>
      <w:lvlJc w:val="left"/>
      <w:pPr>
        <w:ind w:left="5760" w:hanging="360"/>
      </w:pPr>
    </w:lvl>
    <w:lvl w:ilvl="8" w:tplc="8107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6">
    <w:multiLevelType w:val="hybridMultilevel"/>
    <w:lvl w:ilvl="0" w:tplc="83196640">
      <w:start w:val="1"/>
      <w:numFmt w:val="decimal"/>
      <w:lvlText w:val="%1."/>
      <w:lvlJc w:val="left"/>
      <w:pPr>
        <w:ind w:left="720" w:hanging="360"/>
      </w:pPr>
    </w:lvl>
    <w:lvl w:ilvl="1" w:tplc="83196640" w:tentative="1">
      <w:start w:val="1"/>
      <w:numFmt w:val="lowerLetter"/>
      <w:lvlText w:val="%2."/>
      <w:lvlJc w:val="left"/>
      <w:pPr>
        <w:ind w:left="1440" w:hanging="360"/>
      </w:pPr>
    </w:lvl>
    <w:lvl w:ilvl="2" w:tplc="83196640" w:tentative="1">
      <w:start w:val="1"/>
      <w:numFmt w:val="lowerRoman"/>
      <w:lvlText w:val="%3."/>
      <w:lvlJc w:val="right"/>
      <w:pPr>
        <w:ind w:left="2160" w:hanging="180"/>
      </w:pPr>
    </w:lvl>
    <w:lvl w:ilvl="3" w:tplc="83196640" w:tentative="1">
      <w:start w:val="1"/>
      <w:numFmt w:val="decimal"/>
      <w:lvlText w:val="%4."/>
      <w:lvlJc w:val="left"/>
      <w:pPr>
        <w:ind w:left="2880" w:hanging="360"/>
      </w:pPr>
    </w:lvl>
    <w:lvl w:ilvl="4" w:tplc="83196640" w:tentative="1">
      <w:start w:val="1"/>
      <w:numFmt w:val="lowerLetter"/>
      <w:lvlText w:val="%5."/>
      <w:lvlJc w:val="left"/>
      <w:pPr>
        <w:ind w:left="3600" w:hanging="360"/>
      </w:pPr>
    </w:lvl>
    <w:lvl w:ilvl="5" w:tplc="83196640" w:tentative="1">
      <w:start w:val="1"/>
      <w:numFmt w:val="lowerRoman"/>
      <w:lvlText w:val="%6."/>
      <w:lvlJc w:val="right"/>
      <w:pPr>
        <w:ind w:left="4320" w:hanging="180"/>
      </w:pPr>
    </w:lvl>
    <w:lvl w:ilvl="6" w:tplc="83196640" w:tentative="1">
      <w:start w:val="1"/>
      <w:numFmt w:val="decimal"/>
      <w:lvlText w:val="%7."/>
      <w:lvlJc w:val="left"/>
      <w:pPr>
        <w:ind w:left="5040" w:hanging="360"/>
      </w:pPr>
    </w:lvl>
    <w:lvl w:ilvl="7" w:tplc="83196640" w:tentative="1">
      <w:start w:val="1"/>
      <w:numFmt w:val="lowerLetter"/>
      <w:lvlText w:val="%8."/>
      <w:lvlJc w:val="left"/>
      <w:pPr>
        <w:ind w:left="5760" w:hanging="360"/>
      </w:pPr>
    </w:lvl>
    <w:lvl w:ilvl="8" w:tplc="8319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5">
    <w:multiLevelType w:val="hybridMultilevel"/>
    <w:lvl w:ilvl="0" w:tplc="35777483">
      <w:start w:val="1"/>
      <w:numFmt w:val="decimal"/>
      <w:lvlText w:val="%1."/>
      <w:lvlJc w:val="left"/>
      <w:pPr>
        <w:ind w:left="720" w:hanging="360"/>
      </w:pPr>
    </w:lvl>
    <w:lvl w:ilvl="1" w:tplc="35777483" w:tentative="1">
      <w:start w:val="1"/>
      <w:numFmt w:val="lowerLetter"/>
      <w:lvlText w:val="%2."/>
      <w:lvlJc w:val="left"/>
      <w:pPr>
        <w:ind w:left="1440" w:hanging="360"/>
      </w:pPr>
    </w:lvl>
    <w:lvl w:ilvl="2" w:tplc="35777483" w:tentative="1">
      <w:start w:val="1"/>
      <w:numFmt w:val="lowerRoman"/>
      <w:lvlText w:val="%3."/>
      <w:lvlJc w:val="right"/>
      <w:pPr>
        <w:ind w:left="2160" w:hanging="180"/>
      </w:pPr>
    </w:lvl>
    <w:lvl w:ilvl="3" w:tplc="35777483" w:tentative="1">
      <w:start w:val="1"/>
      <w:numFmt w:val="decimal"/>
      <w:lvlText w:val="%4."/>
      <w:lvlJc w:val="left"/>
      <w:pPr>
        <w:ind w:left="2880" w:hanging="360"/>
      </w:pPr>
    </w:lvl>
    <w:lvl w:ilvl="4" w:tplc="35777483" w:tentative="1">
      <w:start w:val="1"/>
      <w:numFmt w:val="lowerLetter"/>
      <w:lvlText w:val="%5."/>
      <w:lvlJc w:val="left"/>
      <w:pPr>
        <w:ind w:left="3600" w:hanging="360"/>
      </w:pPr>
    </w:lvl>
    <w:lvl w:ilvl="5" w:tplc="35777483" w:tentative="1">
      <w:start w:val="1"/>
      <w:numFmt w:val="lowerRoman"/>
      <w:lvlText w:val="%6."/>
      <w:lvlJc w:val="right"/>
      <w:pPr>
        <w:ind w:left="4320" w:hanging="180"/>
      </w:pPr>
    </w:lvl>
    <w:lvl w:ilvl="6" w:tplc="35777483" w:tentative="1">
      <w:start w:val="1"/>
      <w:numFmt w:val="decimal"/>
      <w:lvlText w:val="%7."/>
      <w:lvlJc w:val="left"/>
      <w:pPr>
        <w:ind w:left="5040" w:hanging="360"/>
      </w:pPr>
    </w:lvl>
    <w:lvl w:ilvl="7" w:tplc="35777483" w:tentative="1">
      <w:start w:val="1"/>
      <w:numFmt w:val="lowerLetter"/>
      <w:lvlText w:val="%8."/>
      <w:lvlJc w:val="left"/>
      <w:pPr>
        <w:ind w:left="5760" w:hanging="360"/>
      </w:pPr>
    </w:lvl>
    <w:lvl w:ilvl="8" w:tplc="3577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4">
    <w:multiLevelType w:val="hybridMultilevel"/>
    <w:lvl w:ilvl="0" w:tplc="95305309">
      <w:start w:val="1"/>
      <w:numFmt w:val="decimal"/>
      <w:lvlText w:val="%1."/>
      <w:lvlJc w:val="left"/>
      <w:pPr>
        <w:ind w:left="720" w:hanging="360"/>
      </w:pPr>
    </w:lvl>
    <w:lvl w:ilvl="1" w:tplc="95305309" w:tentative="1">
      <w:start w:val="1"/>
      <w:numFmt w:val="lowerLetter"/>
      <w:lvlText w:val="%2."/>
      <w:lvlJc w:val="left"/>
      <w:pPr>
        <w:ind w:left="1440" w:hanging="360"/>
      </w:pPr>
    </w:lvl>
    <w:lvl w:ilvl="2" w:tplc="95305309" w:tentative="1">
      <w:start w:val="1"/>
      <w:numFmt w:val="lowerRoman"/>
      <w:lvlText w:val="%3."/>
      <w:lvlJc w:val="right"/>
      <w:pPr>
        <w:ind w:left="2160" w:hanging="180"/>
      </w:pPr>
    </w:lvl>
    <w:lvl w:ilvl="3" w:tplc="95305309" w:tentative="1">
      <w:start w:val="1"/>
      <w:numFmt w:val="decimal"/>
      <w:lvlText w:val="%4."/>
      <w:lvlJc w:val="left"/>
      <w:pPr>
        <w:ind w:left="2880" w:hanging="360"/>
      </w:pPr>
    </w:lvl>
    <w:lvl w:ilvl="4" w:tplc="95305309" w:tentative="1">
      <w:start w:val="1"/>
      <w:numFmt w:val="lowerLetter"/>
      <w:lvlText w:val="%5."/>
      <w:lvlJc w:val="left"/>
      <w:pPr>
        <w:ind w:left="3600" w:hanging="360"/>
      </w:pPr>
    </w:lvl>
    <w:lvl w:ilvl="5" w:tplc="95305309" w:tentative="1">
      <w:start w:val="1"/>
      <w:numFmt w:val="lowerRoman"/>
      <w:lvlText w:val="%6."/>
      <w:lvlJc w:val="right"/>
      <w:pPr>
        <w:ind w:left="4320" w:hanging="180"/>
      </w:pPr>
    </w:lvl>
    <w:lvl w:ilvl="6" w:tplc="95305309" w:tentative="1">
      <w:start w:val="1"/>
      <w:numFmt w:val="decimal"/>
      <w:lvlText w:val="%7."/>
      <w:lvlJc w:val="left"/>
      <w:pPr>
        <w:ind w:left="5040" w:hanging="360"/>
      </w:pPr>
    </w:lvl>
    <w:lvl w:ilvl="7" w:tplc="95305309" w:tentative="1">
      <w:start w:val="1"/>
      <w:numFmt w:val="lowerLetter"/>
      <w:lvlText w:val="%8."/>
      <w:lvlJc w:val="left"/>
      <w:pPr>
        <w:ind w:left="5760" w:hanging="360"/>
      </w:pPr>
    </w:lvl>
    <w:lvl w:ilvl="8" w:tplc="9530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3">
    <w:multiLevelType w:val="hybridMultilevel"/>
    <w:lvl w:ilvl="0" w:tplc="25689866">
      <w:start w:val="1"/>
      <w:numFmt w:val="decimal"/>
      <w:lvlText w:val="%1."/>
      <w:lvlJc w:val="left"/>
      <w:pPr>
        <w:ind w:left="720" w:hanging="360"/>
      </w:pPr>
    </w:lvl>
    <w:lvl w:ilvl="1" w:tplc="25689866" w:tentative="1">
      <w:start w:val="1"/>
      <w:numFmt w:val="lowerLetter"/>
      <w:lvlText w:val="%2."/>
      <w:lvlJc w:val="left"/>
      <w:pPr>
        <w:ind w:left="1440" w:hanging="360"/>
      </w:pPr>
    </w:lvl>
    <w:lvl w:ilvl="2" w:tplc="25689866" w:tentative="1">
      <w:start w:val="1"/>
      <w:numFmt w:val="lowerRoman"/>
      <w:lvlText w:val="%3."/>
      <w:lvlJc w:val="right"/>
      <w:pPr>
        <w:ind w:left="2160" w:hanging="180"/>
      </w:pPr>
    </w:lvl>
    <w:lvl w:ilvl="3" w:tplc="25689866" w:tentative="1">
      <w:start w:val="1"/>
      <w:numFmt w:val="decimal"/>
      <w:lvlText w:val="%4."/>
      <w:lvlJc w:val="left"/>
      <w:pPr>
        <w:ind w:left="2880" w:hanging="360"/>
      </w:pPr>
    </w:lvl>
    <w:lvl w:ilvl="4" w:tplc="25689866" w:tentative="1">
      <w:start w:val="1"/>
      <w:numFmt w:val="lowerLetter"/>
      <w:lvlText w:val="%5."/>
      <w:lvlJc w:val="left"/>
      <w:pPr>
        <w:ind w:left="3600" w:hanging="360"/>
      </w:pPr>
    </w:lvl>
    <w:lvl w:ilvl="5" w:tplc="25689866" w:tentative="1">
      <w:start w:val="1"/>
      <w:numFmt w:val="lowerRoman"/>
      <w:lvlText w:val="%6."/>
      <w:lvlJc w:val="right"/>
      <w:pPr>
        <w:ind w:left="4320" w:hanging="180"/>
      </w:pPr>
    </w:lvl>
    <w:lvl w:ilvl="6" w:tplc="25689866" w:tentative="1">
      <w:start w:val="1"/>
      <w:numFmt w:val="decimal"/>
      <w:lvlText w:val="%7."/>
      <w:lvlJc w:val="left"/>
      <w:pPr>
        <w:ind w:left="5040" w:hanging="360"/>
      </w:pPr>
    </w:lvl>
    <w:lvl w:ilvl="7" w:tplc="25689866" w:tentative="1">
      <w:start w:val="1"/>
      <w:numFmt w:val="lowerLetter"/>
      <w:lvlText w:val="%8."/>
      <w:lvlJc w:val="left"/>
      <w:pPr>
        <w:ind w:left="5760" w:hanging="360"/>
      </w:pPr>
    </w:lvl>
    <w:lvl w:ilvl="8" w:tplc="2568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2">
    <w:multiLevelType w:val="hybridMultilevel"/>
    <w:lvl w:ilvl="0" w:tplc="21729694">
      <w:start w:val="1"/>
      <w:numFmt w:val="decimal"/>
      <w:lvlText w:val="%1."/>
      <w:lvlJc w:val="left"/>
      <w:pPr>
        <w:ind w:left="720" w:hanging="360"/>
      </w:pPr>
    </w:lvl>
    <w:lvl w:ilvl="1" w:tplc="21729694" w:tentative="1">
      <w:start w:val="1"/>
      <w:numFmt w:val="lowerLetter"/>
      <w:lvlText w:val="%2."/>
      <w:lvlJc w:val="left"/>
      <w:pPr>
        <w:ind w:left="1440" w:hanging="360"/>
      </w:pPr>
    </w:lvl>
    <w:lvl w:ilvl="2" w:tplc="21729694" w:tentative="1">
      <w:start w:val="1"/>
      <w:numFmt w:val="lowerRoman"/>
      <w:lvlText w:val="%3."/>
      <w:lvlJc w:val="right"/>
      <w:pPr>
        <w:ind w:left="2160" w:hanging="180"/>
      </w:pPr>
    </w:lvl>
    <w:lvl w:ilvl="3" w:tplc="21729694" w:tentative="1">
      <w:start w:val="1"/>
      <w:numFmt w:val="decimal"/>
      <w:lvlText w:val="%4."/>
      <w:lvlJc w:val="left"/>
      <w:pPr>
        <w:ind w:left="2880" w:hanging="360"/>
      </w:pPr>
    </w:lvl>
    <w:lvl w:ilvl="4" w:tplc="21729694" w:tentative="1">
      <w:start w:val="1"/>
      <w:numFmt w:val="lowerLetter"/>
      <w:lvlText w:val="%5."/>
      <w:lvlJc w:val="left"/>
      <w:pPr>
        <w:ind w:left="3600" w:hanging="360"/>
      </w:pPr>
    </w:lvl>
    <w:lvl w:ilvl="5" w:tplc="21729694" w:tentative="1">
      <w:start w:val="1"/>
      <w:numFmt w:val="lowerRoman"/>
      <w:lvlText w:val="%6."/>
      <w:lvlJc w:val="right"/>
      <w:pPr>
        <w:ind w:left="4320" w:hanging="180"/>
      </w:pPr>
    </w:lvl>
    <w:lvl w:ilvl="6" w:tplc="21729694" w:tentative="1">
      <w:start w:val="1"/>
      <w:numFmt w:val="decimal"/>
      <w:lvlText w:val="%7."/>
      <w:lvlJc w:val="left"/>
      <w:pPr>
        <w:ind w:left="5040" w:hanging="360"/>
      </w:pPr>
    </w:lvl>
    <w:lvl w:ilvl="7" w:tplc="21729694" w:tentative="1">
      <w:start w:val="1"/>
      <w:numFmt w:val="lowerLetter"/>
      <w:lvlText w:val="%8."/>
      <w:lvlJc w:val="left"/>
      <w:pPr>
        <w:ind w:left="5760" w:hanging="360"/>
      </w:pPr>
    </w:lvl>
    <w:lvl w:ilvl="8" w:tplc="2172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1">
    <w:multiLevelType w:val="hybridMultilevel"/>
    <w:lvl w:ilvl="0" w:tplc="68526970">
      <w:start w:val="1"/>
      <w:numFmt w:val="decimal"/>
      <w:lvlText w:val="%1."/>
      <w:lvlJc w:val="left"/>
      <w:pPr>
        <w:ind w:left="720" w:hanging="360"/>
      </w:pPr>
    </w:lvl>
    <w:lvl w:ilvl="1" w:tplc="68526970" w:tentative="1">
      <w:start w:val="1"/>
      <w:numFmt w:val="lowerLetter"/>
      <w:lvlText w:val="%2."/>
      <w:lvlJc w:val="left"/>
      <w:pPr>
        <w:ind w:left="1440" w:hanging="360"/>
      </w:pPr>
    </w:lvl>
    <w:lvl w:ilvl="2" w:tplc="68526970" w:tentative="1">
      <w:start w:val="1"/>
      <w:numFmt w:val="lowerRoman"/>
      <w:lvlText w:val="%3."/>
      <w:lvlJc w:val="right"/>
      <w:pPr>
        <w:ind w:left="2160" w:hanging="180"/>
      </w:pPr>
    </w:lvl>
    <w:lvl w:ilvl="3" w:tplc="68526970" w:tentative="1">
      <w:start w:val="1"/>
      <w:numFmt w:val="decimal"/>
      <w:lvlText w:val="%4."/>
      <w:lvlJc w:val="left"/>
      <w:pPr>
        <w:ind w:left="2880" w:hanging="360"/>
      </w:pPr>
    </w:lvl>
    <w:lvl w:ilvl="4" w:tplc="68526970" w:tentative="1">
      <w:start w:val="1"/>
      <w:numFmt w:val="lowerLetter"/>
      <w:lvlText w:val="%5."/>
      <w:lvlJc w:val="left"/>
      <w:pPr>
        <w:ind w:left="3600" w:hanging="360"/>
      </w:pPr>
    </w:lvl>
    <w:lvl w:ilvl="5" w:tplc="68526970" w:tentative="1">
      <w:start w:val="1"/>
      <w:numFmt w:val="lowerRoman"/>
      <w:lvlText w:val="%6."/>
      <w:lvlJc w:val="right"/>
      <w:pPr>
        <w:ind w:left="4320" w:hanging="180"/>
      </w:pPr>
    </w:lvl>
    <w:lvl w:ilvl="6" w:tplc="68526970" w:tentative="1">
      <w:start w:val="1"/>
      <w:numFmt w:val="decimal"/>
      <w:lvlText w:val="%7."/>
      <w:lvlJc w:val="left"/>
      <w:pPr>
        <w:ind w:left="5040" w:hanging="360"/>
      </w:pPr>
    </w:lvl>
    <w:lvl w:ilvl="7" w:tplc="68526970" w:tentative="1">
      <w:start w:val="1"/>
      <w:numFmt w:val="lowerLetter"/>
      <w:lvlText w:val="%8."/>
      <w:lvlJc w:val="left"/>
      <w:pPr>
        <w:ind w:left="5760" w:hanging="360"/>
      </w:pPr>
    </w:lvl>
    <w:lvl w:ilvl="8" w:tplc="6852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0">
    <w:multiLevelType w:val="hybridMultilevel"/>
    <w:lvl w:ilvl="0" w:tplc="10131439">
      <w:start w:val="1"/>
      <w:numFmt w:val="decimal"/>
      <w:lvlText w:val="%1."/>
      <w:lvlJc w:val="left"/>
      <w:pPr>
        <w:ind w:left="720" w:hanging="360"/>
      </w:pPr>
    </w:lvl>
    <w:lvl w:ilvl="1" w:tplc="10131439" w:tentative="1">
      <w:start w:val="1"/>
      <w:numFmt w:val="lowerLetter"/>
      <w:lvlText w:val="%2."/>
      <w:lvlJc w:val="left"/>
      <w:pPr>
        <w:ind w:left="1440" w:hanging="360"/>
      </w:pPr>
    </w:lvl>
    <w:lvl w:ilvl="2" w:tplc="10131439" w:tentative="1">
      <w:start w:val="1"/>
      <w:numFmt w:val="lowerRoman"/>
      <w:lvlText w:val="%3."/>
      <w:lvlJc w:val="right"/>
      <w:pPr>
        <w:ind w:left="2160" w:hanging="180"/>
      </w:pPr>
    </w:lvl>
    <w:lvl w:ilvl="3" w:tplc="10131439" w:tentative="1">
      <w:start w:val="1"/>
      <w:numFmt w:val="decimal"/>
      <w:lvlText w:val="%4."/>
      <w:lvlJc w:val="left"/>
      <w:pPr>
        <w:ind w:left="2880" w:hanging="360"/>
      </w:pPr>
    </w:lvl>
    <w:lvl w:ilvl="4" w:tplc="10131439" w:tentative="1">
      <w:start w:val="1"/>
      <w:numFmt w:val="lowerLetter"/>
      <w:lvlText w:val="%5."/>
      <w:lvlJc w:val="left"/>
      <w:pPr>
        <w:ind w:left="3600" w:hanging="360"/>
      </w:pPr>
    </w:lvl>
    <w:lvl w:ilvl="5" w:tplc="10131439" w:tentative="1">
      <w:start w:val="1"/>
      <w:numFmt w:val="lowerRoman"/>
      <w:lvlText w:val="%6."/>
      <w:lvlJc w:val="right"/>
      <w:pPr>
        <w:ind w:left="4320" w:hanging="180"/>
      </w:pPr>
    </w:lvl>
    <w:lvl w:ilvl="6" w:tplc="10131439" w:tentative="1">
      <w:start w:val="1"/>
      <w:numFmt w:val="decimal"/>
      <w:lvlText w:val="%7."/>
      <w:lvlJc w:val="left"/>
      <w:pPr>
        <w:ind w:left="5040" w:hanging="360"/>
      </w:pPr>
    </w:lvl>
    <w:lvl w:ilvl="7" w:tplc="10131439" w:tentative="1">
      <w:start w:val="1"/>
      <w:numFmt w:val="lowerLetter"/>
      <w:lvlText w:val="%8."/>
      <w:lvlJc w:val="left"/>
      <w:pPr>
        <w:ind w:left="5760" w:hanging="360"/>
      </w:pPr>
    </w:lvl>
    <w:lvl w:ilvl="8" w:tplc="1013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9">
    <w:multiLevelType w:val="hybridMultilevel"/>
    <w:lvl w:ilvl="0" w:tplc="79155150">
      <w:start w:val="1"/>
      <w:numFmt w:val="decimal"/>
      <w:lvlText w:val="%1."/>
      <w:lvlJc w:val="left"/>
      <w:pPr>
        <w:ind w:left="720" w:hanging="360"/>
      </w:pPr>
    </w:lvl>
    <w:lvl w:ilvl="1" w:tplc="79155150" w:tentative="1">
      <w:start w:val="1"/>
      <w:numFmt w:val="lowerLetter"/>
      <w:lvlText w:val="%2."/>
      <w:lvlJc w:val="left"/>
      <w:pPr>
        <w:ind w:left="1440" w:hanging="360"/>
      </w:pPr>
    </w:lvl>
    <w:lvl w:ilvl="2" w:tplc="79155150" w:tentative="1">
      <w:start w:val="1"/>
      <w:numFmt w:val="lowerRoman"/>
      <w:lvlText w:val="%3."/>
      <w:lvlJc w:val="right"/>
      <w:pPr>
        <w:ind w:left="2160" w:hanging="180"/>
      </w:pPr>
    </w:lvl>
    <w:lvl w:ilvl="3" w:tplc="79155150" w:tentative="1">
      <w:start w:val="1"/>
      <w:numFmt w:val="decimal"/>
      <w:lvlText w:val="%4."/>
      <w:lvlJc w:val="left"/>
      <w:pPr>
        <w:ind w:left="2880" w:hanging="360"/>
      </w:pPr>
    </w:lvl>
    <w:lvl w:ilvl="4" w:tplc="79155150" w:tentative="1">
      <w:start w:val="1"/>
      <w:numFmt w:val="lowerLetter"/>
      <w:lvlText w:val="%5."/>
      <w:lvlJc w:val="left"/>
      <w:pPr>
        <w:ind w:left="3600" w:hanging="360"/>
      </w:pPr>
    </w:lvl>
    <w:lvl w:ilvl="5" w:tplc="79155150" w:tentative="1">
      <w:start w:val="1"/>
      <w:numFmt w:val="lowerRoman"/>
      <w:lvlText w:val="%6."/>
      <w:lvlJc w:val="right"/>
      <w:pPr>
        <w:ind w:left="4320" w:hanging="180"/>
      </w:pPr>
    </w:lvl>
    <w:lvl w:ilvl="6" w:tplc="79155150" w:tentative="1">
      <w:start w:val="1"/>
      <w:numFmt w:val="decimal"/>
      <w:lvlText w:val="%7."/>
      <w:lvlJc w:val="left"/>
      <w:pPr>
        <w:ind w:left="5040" w:hanging="360"/>
      </w:pPr>
    </w:lvl>
    <w:lvl w:ilvl="7" w:tplc="79155150" w:tentative="1">
      <w:start w:val="1"/>
      <w:numFmt w:val="lowerLetter"/>
      <w:lvlText w:val="%8."/>
      <w:lvlJc w:val="left"/>
      <w:pPr>
        <w:ind w:left="5760" w:hanging="360"/>
      </w:pPr>
    </w:lvl>
    <w:lvl w:ilvl="8" w:tplc="7915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8">
    <w:multiLevelType w:val="hybridMultilevel"/>
    <w:lvl w:ilvl="0" w:tplc="59091167">
      <w:start w:val="1"/>
      <w:numFmt w:val="decimal"/>
      <w:lvlText w:val="%1."/>
      <w:lvlJc w:val="left"/>
      <w:pPr>
        <w:ind w:left="720" w:hanging="360"/>
      </w:pPr>
    </w:lvl>
    <w:lvl w:ilvl="1" w:tplc="59091167" w:tentative="1">
      <w:start w:val="1"/>
      <w:numFmt w:val="lowerLetter"/>
      <w:lvlText w:val="%2."/>
      <w:lvlJc w:val="left"/>
      <w:pPr>
        <w:ind w:left="1440" w:hanging="360"/>
      </w:pPr>
    </w:lvl>
    <w:lvl w:ilvl="2" w:tplc="59091167" w:tentative="1">
      <w:start w:val="1"/>
      <w:numFmt w:val="lowerRoman"/>
      <w:lvlText w:val="%3."/>
      <w:lvlJc w:val="right"/>
      <w:pPr>
        <w:ind w:left="2160" w:hanging="180"/>
      </w:pPr>
    </w:lvl>
    <w:lvl w:ilvl="3" w:tplc="59091167" w:tentative="1">
      <w:start w:val="1"/>
      <w:numFmt w:val="decimal"/>
      <w:lvlText w:val="%4."/>
      <w:lvlJc w:val="left"/>
      <w:pPr>
        <w:ind w:left="2880" w:hanging="360"/>
      </w:pPr>
    </w:lvl>
    <w:lvl w:ilvl="4" w:tplc="59091167" w:tentative="1">
      <w:start w:val="1"/>
      <w:numFmt w:val="lowerLetter"/>
      <w:lvlText w:val="%5."/>
      <w:lvlJc w:val="left"/>
      <w:pPr>
        <w:ind w:left="3600" w:hanging="360"/>
      </w:pPr>
    </w:lvl>
    <w:lvl w:ilvl="5" w:tplc="59091167" w:tentative="1">
      <w:start w:val="1"/>
      <w:numFmt w:val="lowerRoman"/>
      <w:lvlText w:val="%6."/>
      <w:lvlJc w:val="right"/>
      <w:pPr>
        <w:ind w:left="4320" w:hanging="180"/>
      </w:pPr>
    </w:lvl>
    <w:lvl w:ilvl="6" w:tplc="59091167" w:tentative="1">
      <w:start w:val="1"/>
      <w:numFmt w:val="decimal"/>
      <w:lvlText w:val="%7."/>
      <w:lvlJc w:val="left"/>
      <w:pPr>
        <w:ind w:left="5040" w:hanging="360"/>
      </w:pPr>
    </w:lvl>
    <w:lvl w:ilvl="7" w:tplc="59091167" w:tentative="1">
      <w:start w:val="1"/>
      <w:numFmt w:val="lowerLetter"/>
      <w:lvlText w:val="%8."/>
      <w:lvlJc w:val="left"/>
      <w:pPr>
        <w:ind w:left="5760" w:hanging="360"/>
      </w:pPr>
    </w:lvl>
    <w:lvl w:ilvl="8" w:tplc="5909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7">
    <w:multiLevelType w:val="hybridMultilevel"/>
    <w:lvl w:ilvl="0" w:tplc="39210227">
      <w:start w:val="1"/>
      <w:numFmt w:val="decimal"/>
      <w:lvlText w:val="%1."/>
      <w:lvlJc w:val="left"/>
      <w:pPr>
        <w:ind w:left="720" w:hanging="360"/>
      </w:pPr>
    </w:lvl>
    <w:lvl w:ilvl="1" w:tplc="39210227" w:tentative="1">
      <w:start w:val="1"/>
      <w:numFmt w:val="lowerLetter"/>
      <w:lvlText w:val="%2."/>
      <w:lvlJc w:val="left"/>
      <w:pPr>
        <w:ind w:left="1440" w:hanging="360"/>
      </w:pPr>
    </w:lvl>
    <w:lvl w:ilvl="2" w:tplc="39210227" w:tentative="1">
      <w:start w:val="1"/>
      <w:numFmt w:val="lowerRoman"/>
      <w:lvlText w:val="%3."/>
      <w:lvlJc w:val="right"/>
      <w:pPr>
        <w:ind w:left="2160" w:hanging="180"/>
      </w:pPr>
    </w:lvl>
    <w:lvl w:ilvl="3" w:tplc="39210227" w:tentative="1">
      <w:start w:val="1"/>
      <w:numFmt w:val="decimal"/>
      <w:lvlText w:val="%4."/>
      <w:lvlJc w:val="left"/>
      <w:pPr>
        <w:ind w:left="2880" w:hanging="360"/>
      </w:pPr>
    </w:lvl>
    <w:lvl w:ilvl="4" w:tplc="39210227" w:tentative="1">
      <w:start w:val="1"/>
      <w:numFmt w:val="lowerLetter"/>
      <w:lvlText w:val="%5."/>
      <w:lvlJc w:val="left"/>
      <w:pPr>
        <w:ind w:left="3600" w:hanging="360"/>
      </w:pPr>
    </w:lvl>
    <w:lvl w:ilvl="5" w:tplc="39210227" w:tentative="1">
      <w:start w:val="1"/>
      <w:numFmt w:val="lowerRoman"/>
      <w:lvlText w:val="%6."/>
      <w:lvlJc w:val="right"/>
      <w:pPr>
        <w:ind w:left="4320" w:hanging="180"/>
      </w:pPr>
    </w:lvl>
    <w:lvl w:ilvl="6" w:tplc="39210227" w:tentative="1">
      <w:start w:val="1"/>
      <w:numFmt w:val="decimal"/>
      <w:lvlText w:val="%7."/>
      <w:lvlJc w:val="left"/>
      <w:pPr>
        <w:ind w:left="5040" w:hanging="360"/>
      </w:pPr>
    </w:lvl>
    <w:lvl w:ilvl="7" w:tplc="39210227" w:tentative="1">
      <w:start w:val="1"/>
      <w:numFmt w:val="lowerLetter"/>
      <w:lvlText w:val="%8."/>
      <w:lvlJc w:val="left"/>
      <w:pPr>
        <w:ind w:left="5760" w:hanging="360"/>
      </w:pPr>
    </w:lvl>
    <w:lvl w:ilvl="8" w:tplc="3921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6">
    <w:multiLevelType w:val="hybridMultilevel"/>
    <w:lvl w:ilvl="0" w:tplc="27689217">
      <w:start w:val="1"/>
      <w:numFmt w:val="decimal"/>
      <w:lvlText w:val="%1."/>
      <w:lvlJc w:val="left"/>
      <w:pPr>
        <w:ind w:left="720" w:hanging="360"/>
      </w:pPr>
    </w:lvl>
    <w:lvl w:ilvl="1" w:tplc="27689217" w:tentative="1">
      <w:start w:val="1"/>
      <w:numFmt w:val="lowerLetter"/>
      <w:lvlText w:val="%2."/>
      <w:lvlJc w:val="left"/>
      <w:pPr>
        <w:ind w:left="1440" w:hanging="360"/>
      </w:pPr>
    </w:lvl>
    <w:lvl w:ilvl="2" w:tplc="27689217" w:tentative="1">
      <w:start w:val="1"/>
      <w:numFmt w:val="lowerRoman"/>
      <w:lvlText w:val="%3."/>
      <w:lvlJc w:val="right"/>
      <w:pPr>
        <w:ind w:left="2160" w:hanging="180"/>
      </w:pPr>
    </w:lvl>
    <w:lvl w:ilvl="3" w:tplc="27689217" w:tentative="1">
      <w:start w:val="1"/>
      <w:numFmt w:val="decimal"/>
      <w:lvlText w:val="%4."/>
      <w:lvlJc w:val="left"/>
      <w:pPr>
        <w:ind w:left="2880" w:hanging="360"/>
      </w:pPr>
    </w:lvl>
    <w:lvl w:ilvl="4" w:tplc="27689217" w:tentative="1">
      <w:start w:val="1"/>
      <w:numFmt w:val="lowerLetter"/>
      <w:lvlText w:val="%5."/>
      <w:lvlJc w:val="left"/>
      <w:pPr>
        <w:ind w:left="3600" w:hanging="360"/>
      </w:pPr>
    </w:lvl>
    <w:lvl w:ilvl="5" w:tplc="27689217" w:tentative="1">
      <w:start w:val="1"/>
      <w:numFmt w:val="lowerRoman"/>
      <w:lvlText w:val="%6."/>
      <w:lvlJc w:val="right"/>
      <w:pPr>
        <w:ind w:left="4320" w:hanging="180"/>
      </w:pPr>
    </w:lvl>
    <w:lvl w:ilvl="6" w:tplc="27689217" w:tentative="1">
      <w:start w:val="1"/>
      <w:numFmt w:val="decimal"/>
      <w:lvlText w:val="%7."/>
      <w:lvlJc w:val="left"/>
      <w:pPr>
        <w:ind w:left="5040" w:hanging="360"/>
      </w:pPr>
    </w:lvl>
    <w:lvl w:ilvl="7" w:tplc="27689217" w:tentative="1">
      <w:start w:val="1"/>
      <w:numFmt w:val="lowerLetter"/>
      <w:lvlText w:val="%8."/>
      <w:lvlJc w:val="left"/>
      <w:pPr>
        <w:ind w:left="5760" w:hanging="360"/>
      </w:pPr>
    </w:lvl>
    <w:lvl w:ilvl="8" w:tplc="2768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5">
    <w:multiLevelType w:val="hybridMultilevel"/>
    <w:lvl w:ilvl="0" w:tplc="16348049">
      <w:start w:val="1"/>
      <w:numFmt w:val="decimal"/>
      <w:lvlText w:val="%1."/>
      <w:lvlJc w:val="left"/>
      <w:pPr>
        <w:ind w:left="720" w:hanging="360"/>
      </w:pPr>
    </w:lvl>
    <w:lvl w:ilvl="1" w:tplc="16348049" w:tentative="1">
      <w:start w:val="1"/>
      <w:numFmt w:val="lowerLetter"/>
      <w:lvlText w:val="%2."/>
      <w:lvlJc w:val="left"/>
      <w:pPr>
        <w:ind w:left="1440" w:hanging="360"/>
      </w:pPr>
    </w:lvl>
    <w:lvl w:ilvl="2" w:tplc="16348049" w:tentative="1">
      <w:start w:val="1"/>
      <w:numFmt w:val="lowerRoman"/>
      <w:lvlText w:val="%3."/>
      <w:lvlJc w:val="right"/>
      <w:pPr>
        <w:ind w:left="2160" w:hanging="180"/>
      </w:pPr>
    </w:lvl>
    <w:lvl w:ilvl="3" w:tplc="16348049" w:tentative="1">
      <w:start w:val="1"/>
      <w:numFmt w:val="decimal"/>
      <w:lvlText w:val="%4."/>
      <w:lvlJc w:val="left"/>
      <w:pPr>
        <w:ind w:left="2880" w:hanging="360"/>
      </w:pPr>
    </w:lvl>
    <w:lvl w:ilvl="4" w:tplc="16348049" w:tentative="1">
      <w:start w:val="1"/>
      <w:numFmt w:val="lowerLetter"/>
      <w:lvlText w:val="%5."/>
      <w:lvlJc w:val="left"/>
      <w:pPr>
        <w:ind w:left="3600" w:hanging="360"/>
      </w:pPr>
    </w:lvl>
    <w:lvl w:ilvl="5" w:tplc="16348049" w:tentative="1">
      <w:start w:val="1"/>
      <w:numFmt w:val="lowerRoman"/>
      <w:lvlText w:val="%6."/>
      <w:lvlJc w:val="right"/>
      <w:pPr>
        <w:ind w:left="4320" w:hanging="180"/>
      </w:pPr>
    </w:lvl>
    <w:lvl w:ilvl="6" w:tplc="16348049" w:tentative="1">
      <w:start w:val="1"/>
      <w:numFmt w:val="decimal"/>
      <w:lvlText w:val="%7."/>
      <w:lvlJc w:val="left"/>
      <w:pPr>
        <w:ind w:left="5040" w:hanging="360"/>
      </w:pPr>
    </w:lvl>
    <w:lvl w:ilvl="7" w:tplc="16348049" w:tentative="1">
      <w:start w:val="1"/>
      <w:numFmt w:val="lowerLetter"/>
      <w:lvlText w:val="%8."/>
      <w:lvlJc w:val="left"/>
      <w:pPr>
        <w:ind w:left="5760" w:hanging="360"/>
      </w:pPr>
    </w:lvl>
    <w:lvl w:ilvl="8" w:tplc="1634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4">
    <w:multiLevelType w:val="hybridMultilevel"/>
    <w:lvl w:ilvl="0" w:tplc="75362928">
      <w:start w:val="1"/>
      <w:numFmt w:val="decimal"/>
      <w:lvlText w:val="%1."/>
      <w:lvlJc w:val="left"/>
      <w:pPr>
        <w:ind w:left="720" w:hanging="360"/>
      </w:pPr>
    </w:lvl>
    <w:lvl w:ilvl="1" w:tplc="75362928" w:tentative="1">
      <w:start w:val="1"/>
      <w:numFmt w:val="lowerLetter"/>
      <w:lvlText w:val="%2."/>
      <w:lvlJc w:val="left"/>
      <w:pPr>
        <w:ind w:left="1440" w:hanging="360"/>
      </w:pPr>
    </w:lvl>
    <w:lvl w:ilvl="2" w:tplc="75362928" w:tentative="1">
      <w:start w:val="1"/>
      <w:numFmt w:val="lowerRoman"/>
      <w:lvlText w:val="%3."/>
      <w:lvlJc w:val="right"/>
      <w:pPr>
        <w:ind w:left="2160" w:hanging="180"/>
      </w:pPr>
    </w:lvl>
    <w:lvl w:ilvl="3" w:tplc="75362928" w:tentative="1">
      <w:start w:val="1"/>
      <w:numFmt w:val="decimal"/>
      <w:lvlText w:val="%4."/>
      <w:lvlJc w:val="left"/>
      <w:pPr>
        <w:ind w:left="2880" w:hanging="360"/>
      </w:pPr>
    </w:lvl>
    <w:lvl w:ilvl="4" w:tplc="75362928" w:tentative="1">
      <w:start w:val="1"/>
      <w:numFmt w:val="lowerLetter"/>
      <w:lvlText w:val="%5."/>
      <w:lvlJc w:val="left"/>
      <w:pPr>
        <w:ind w:left="3600" w:hanging="360"/>
      </w:pPr>
    </w:lvl>
    <w:lvl w:ilvl="5" w:tplc="75362928" w:tentative="1">
      <w:start w:val="1"/>
      <w:numFmt w:val="lowerRoman"/>
      <w:lvlText w:val="%6."/>
      <w:lvlJc w:val="right"/>
      <w:pPr>
        <w:ind w:left="4320" w:hanging="180"/>
      </w:pPr>
    </w:lvl>
    <w:lvl w:ilvl="6" w:tplc="75362928" w:tentative="1">
      <w:start w:val="1"/>
      <w:numFmt w:val="decimal"/>
      <w:lvlText w:val="%7."/>
      <w:lvlJc w:val="left"/>
      <w:pPr>
        <w:ind w:left="5040" w:hanging="360"/>
      </w:pPr>
    </w:lvl>
    <w:lvl w:ilvl="7" w:tplc="75362928" w:tentative="1">
      <w:start w:val="1"/>
      <w:numFmt w:val="lowerLetter"/>
      <w:lvlText w:val="%8."/>
      <w:lvlJc w:val="left"/>
      <w:pPr>
        <w:ind w:left="5760" w:hanging="360"/>
      </w:pPr>
    </w:lvl>
    <w:lvl w:ilvl="8" w:tplc="7536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3">
    <w:multiLevelType w:val="hybridMultilevel"/>
    <w:lvl w:ilvl="0" w:tplc="27423181">
      <w:start w:val="1"/>
      <w:numFmt w:val="decimal"/>
      <w:lvlText w:val="%1."/>
      <w:lvlJc w:val="left"/>
      <w:pPr>
        <w:ind w:left="720" w:hanging="360"/>
      </w:pPr>
    </w:lvl>
    <w:lvl w:ilvl="1" w:tplc="27423181" w:tentative="1">
      <w:start w:val="1"/>
      <w:numFmt w:val="lowerLetter"/>
      <w:lvlText w:val="%2."/>
      <w:lvlJc w:val="left"/>
      <w:pPr>
        <w:ind w:left="1440" w:hanging="360"/>
      </w:pPr>
    </w:lvl>
    <w:lvl w:ilvl="2" w:tplc="27423181" w:tentative="1">
      <w:start w:val="1"/>
      <w:numFmt w:val="lowerRoman"/>
      <w:lvlText w:val="%3."/>
      <w:lvlJc w:val="right"/>
      <w:pPr>
        <w:ind w:left="2160" w:hanging="180"/>
      </w:pPr>
    </w:lvl>
    <w:lvl w:ilvl="3" w:tplc="27423181" w:tentative="1">
      <w:start w:val="1"/>
      <w:numFmt w:val="decimal"/>
      <w:lvlText w:val="%4."/>
      <w:lvlJc w:val="left"/>
      <w:pPr>
        <w:ind w:left="2880" w:hanging="360"/>
      </w:pPr>
    </w:lvl>
    <w:lvl w:ilvl="4" w:tplc="27423181" w:tentative="1">
      <w:start w:val="1"/>
      <w:numFmt w:val="lowerLetter"/>
      <w:lvlText w:val="%5."/>
      <w:lvlJc w:val="left"/>
      <w:pPr>
        <w:ind w:left="3600" w:hanging="360"/>
      </w:pPr>
    </w:lvl>
    <w:lvl w:ilvl="5" w:tplc="27423181" w:tentative="1">
      <w:start w:val="1"/>
      <w:numFmt w:val="lowerRoman"/>
      <w:lvlText w:val="%6."/>
      <w:lvlJc w:val="right"/>
      <w:pPr>
        <w:ind w:left="4320" w:hanging="180"/>
      </w:pPr>
    </w:lvl>
    <w:lvl w:ilvl="6" w:tplc="27423181" w:tentative="1">
      <w:start w:val="1"/>
      <w:numFmt w:val="decimal"/>
      <w:lvlText w:val="%7."/>
      <w:lvlJc w:val="left"/>
      <w:pPr>
        <w:ind w:left="5040" w:hanging="360"/>
      </w:pPr>
    </w:lvl>
    <w:lvl w:ilvl="7" w:tplc="27423181" w:tentative="1">
      <w:start w:val="1"/>
      <w:numFmt w:val="lowerLetter"/>
      <w:lvlText w:val="%8."/>
      <w:lvlJc w:val="left"/>
      <w:pPr>
        <w:ind w:left="5760" w:hanging="360"/>
      </w:pPr>
    </w:lvl>
    <w:lvl w:ilvl="8" w:tplc="2742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2">
    <w:multiLevelType w:val="hybridMultilevel"/>
    <w:lvl w:ilvl="0" w:tplc="38620115">
      <w:start w:val="1"/>
      <w:numFmt w:val="decimal"/>
      <w:lvlText w:val="%1."/>
      <w:lvlJc w:val="left"/>
      <w:pPr>
        <w:ind w:left="720" w:hanging="360"/>
      </w:pPr>
    </w:lvl>
    <w:lvl w:ilvl="1" w:tplc="38620115" w:tentative="1">
      <w:start w:val="1"/>
      <w:numFmt w:val="lowerLetter"/>
      <w:lvlText w:val="%2."/>
      <w:lvlJc w:val="left"/>
      <w:pPr>
        <w:ind w:left="1440" w:hanging="360"/>
      </w:pPr>
    </w:lvl>
    <w:lvl w:ilvl="2" w:tplc="38620115" w:tentative="1">
      <w:start w:val="1"/>
      <w:numFmt w:val="lowerRoman"/>
      <w:lvlText w:val="%3."/>
      <w:lvlJc w:val="right"/>
      <w:pPr>
        <w:ind w:left="2160" w:hanging="180"/>
      </w:pPr>
    </w:lvl>
    <w:lvl w:ilvl="3" w:tplc="38620115" w:tentative="1">
      <w:start w:val="1"/>
      <w:numFmt w:val="decimal"/>
      <w:lvlText w:val="%4."/>
      <w:lvlJc w:val="left"/>
      <w:pPr>
        <w:ind w:left="2880" w:hanging="360"/>
      </w:pPr>
    </w:lvl>
    <w:lvl w:ilvl="4" w:tplc="38620115" w:tentative="1">
      <w:start w:val="1"/>
      <w:numFmt w:val="lowerLetter"/>
      <w:lvlText w:val="%5."/>
      <w:lvlJc w:val="left"/>
      <w:pPr>
        <w:ind w:left="3600" w:hanging="360"/>
      </w:pPr>
    </w:lvl>
    <w:lvl w:ilvl="5" w:tplc="38620115" w:tentative="1">
      <w:start w:val="1"/>
      <w:numFmt w:val="lowerRoman"/>
      <w:lvlText w:val="%6."/>
      <w:lvlJc w:val="right"/>
      <w:pPr>
        <w:ind w:left="4320" w:hanging="180"/>
      </w:pPr>
    </w:lvl>
    <w:lvl w:ilvl="6" w:tplc="38620115" w:tentative="1">
      <w:start w:val="1"/>
      <w:numFmt w:val="decimal"/>
      <w:lvlText w:val="%7."/>
      <w:lvlJc w:val="left"/>
      <w:pPr>
        <w:ind w:left="5040" w:hanging="360"/>
      </w:pPr>
    </w:lvl>
    <w:lvl w:ilvl="7" w:tplc="38620115" w:tentative="1">
      <w:start w:val="1"/>
      <w:numFmt w:val="lowerLetter"/>
      <w:lvlText w:val="%8."/>
      <w:lvlJc w:val="left"/>
      <w:pPr>
        <w:ind w:left="5760" w:hanging="360"/>
      </w:pPr>
    </w:lvl>
    <w:lvl w:ilvl="8" w:tplc="3862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1">
    <w:multiLevelType w:val="hybridMultilevel"/>
    <w:lvl w:ilvl="0" w:tplc="38991767">
      <w:start w:val="1"/>
      <w:numFmt w:val="decimal"/>
      <w:lvlText w:val="%1."/>
      <w:lvlJc w:val="left"/>
      <w:pPr>
        <w:ind w:left="720" w:hanging="360"/>
      </w:pPr>
    </w:lvl>
    <w:lvl w:ilvl="1" w:tplc="38991767" w:tentative="1">
      <w:start w:val="1"/>
      <w:numFmt w:val="lowerLetter"/>
      <w:lvlText w:val="%2."/>
      <w:lvlJc w:val="left"/>
      <w:pPr>
        <w:ind w:left="1440" w:hanging="360"/>
      </w:pPr>
    </w:lvl>
    <w:lvl w:ilvl="2" w:tplc="38991767" w:tentative="1">
      <w:start w:val="1"/>
      <w:numFmt w:val="lowerRoman"/>
      <w:lvlText w:val="%3."/>
      <w:lvlJc w:val="right"/>
      <w:pPr>
        <w:ind w:left="2160" w:hanging="180"/>
      </w:pPr>
    </w:lvl>
    <w:lvl w:ilvl="3" w:tplc="38991767" w:tentative="1">
      <w:start w:val="1"/>
      <w:numFmt w:val="decimal"/>
      <w:lvlText w:val="%4."/>
      <w:lvlJc w:val="left"/>
      <w:pPr>
        <w:ind w:left="2880" w:hanging="360"/>
      </w:pPr>
    </w:lvl>
    <w:lvl w:ilvl="4" w:tplc="38991767" w:tentative="1">
      <w:start w:val="1"/>
      <w:numFmt w:val="lowerLetter"/>
      <w:lvlText w:val="%5."/>
      <w:lvlJc w:val="left"/>
      <w:pPr>
        <w:ind w:left="3600" w:hanging="360"/>
      </w:pPr>
    </w:lvl>
    <w:lvl w:ilvl="5" w:tplc="38991767" w:tentative="1">
      <w:start w:val="1"/>
      <w:numFmt w:val="lowerRoman"/>
      <w:lvlText w:val="%6."/>
      <w:lvlJc w:val="right"/>
      <w:pPr>
        <w:ind w:left="4320" w:hanging="180"/>
      </w:pPr>
    </w:lvl>
    <w:lvl w:ilvl="6" w:tplc="38991767" w:tentative="1">
      <w:start w:val="1"/>
      <w:numFmt w:val="decimal"/>
      <w:lvlText w:val="%7."/>
      <w:lvlJc w:val="left"/>
      <w:pPr>
        <w:ind w:left="5040" w:hanging="360"/>
      </w:pPr>
    </w:lvl>
    <w:lvl w:ilvl="7" w:tplc="38991767" w:tentative="1">
      <w:start w:val="1"/>
      <w:numFmt w:val="lowerLetter"/>
      <w:lvlText w:val="%8."/>
      <w:lvlJc w:val="left"/>
      <w:pPr>
        <w:ind w:left="5760" w:hanging="360"/>
      </w:pPr>
    </w:lvl>
    <w:lvl w:ilvl="8" w:tplc="3899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0">
    <w:multiLevelType w:val="hybridMultilevel"/>
    <w:lvl w:ilvl="0" w:tplc="69539530">
      <w:start w:val="1"/>
      <w:numFmt w:val="decimal"/>
      <w:lvlText w:val="%1."/>
      <w:lvlJc w:val="left"/>
      <w:pPr>
        <w:ind w:left="720" w:hanging="360"/>
      </w:pPr>
    </w:lvl>
    <w:lvl w:ilvl="1" w:tplc="69539530" w:tentative="1">
      <w:start w:val="1"/>
      <w:numFmt w:val="lowerLetter"/>
      <w:lvlText w:val="%2."/>
      <w:lvlJc w:val="left"/>
      <w:pPr>
        <w:ind w:left="1440" w:hanging="360"/>
      </w:pPr>
    </w:lvl>
    <w:lvl w:ilvl="2" w:tplc="69539530" w:tentative="1">
      <w:start w:val="1"/>
      <w:numFmt w:val="lowerRoman"/>
      <w:lvlText w:val="%3."/>
      <w:lvlJc w:val="right"/>
      <w:pPr>
        <w:ind w:left="2160" w:hanging="180"/>
      </w:pPr>
    </w:lvl>
    <w:lvl w:ilvl="3" w:tplc="69539530" w:tentative="1">
      <w:start w:val="1"/>
      <w:numFmt w:val="decimal"/>
      <w:lvlText w:val="%4."/>
      <w:lvlJc w:val="left"/>
      <w:pPr>
        <w:ind w:left="2880" w:hanging="360"/>
      </w:pPr>
    </w:lvl>
    <w:lvl w:ilvl="4" w:tplc="69539530" w:tentative="1">
      <w:start w:val="1"/>
      <w:numFmt w:val="lowerLetter"/>
      <w:lvlText w:val="%5."/>
      <w:lvlJc w:val="left"/>
      <w:pPr>
        <w:ind w:left="3600" w:hanging="360"/>
      </w:pPr>
    </w:lvl>
    <w:lvl w:ilvl="5" w:tplc="69539530" w:tentative="1">
      <w:start w:val="1"/>
      <w:numFmt w:val="lowerRoman"/>
      <w:lvlText w:val="%6."/>
      <w:lvlJc w:val="right"/>
      <w:pPr>
        <w:ind w:left="4320" w:hanging="180"/>
      </w:pPr>
    </w:lvl>
    <w:lvl w:ilvl="6" w:tplc="69539530" w:tentative="1">
      <w:start w:val="1"/>
      <w:numFmt w:val="decimal"/>
      <w:lvlText w:val="%7."/>
      <w:lvlJc w:val="left"/>
      <w:pPr>
        <w:ind w:left="5040" w:hanging="360"/>
      </w:pPr>
    </w:lvl>
    <w:lvl w:ilvl="7" w:tplc="69539530" w:tentative="1">
      <w:start w:val="1"/>
      <w:numFmt w:val="lowerLetter"/>
      <w:lvlText w:val="%8."/>
      <w:lvlJc w:val="left"/>
      <w:pPr>
        <w:ind w:left="5760" w:hanging="360"/>
      </w:pPr>
    </w:lvl>
    <w:lvl w:ilvl="8" w:tplc="6953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9">
    <w:multiLevelType w:val="hybridMultilevel"/>
    <w:lvl w:ilvl="0" w:tplc="12835772">
      <w:start w:val="1"/>
      <w:numFmt w:val="decimal"/>
      <w:lvlText w:val="%1."/>
      <w:lvlJc w:val="left"/>
      <w:pPr>
        <w:ind w:left="720" w:hanging="360"/>
      </w:pPr>
    </w:lvl>
    <w:lvl w:ilvl="1" w:tplc="12835772" w:tentative="1">
      <w:start w:val="1"/>
      <w:numFmt w:val="lowerLetter"/>
      <w:lvlText w:val="%2."/>
      <w:lvlJc w:val="left"/>
      <w:pPr>
        <w:ind w:left="1440" w:hanging="360"/>
      </w:pPr>
    </w:lvl>
    <w:lvl w:ilvl="2" w:tplc="12835772" w:tentative="1">
      <w:start w:val="1"/>
      <w:numFmt w:val="lowerRoman"/>
      <w:lvlText w:val="%3."/>
      <w:lvlJc w:val="right"/>
      <w:pPr>
        <w:ind w:left="2160" w:hanging="180"/>
      </w:pPr>
    </w:lvl>
    <w:lvl w:ilvl="3" w:tplc="12835772" w:tentative="1">
      <w:start w:val="1"/>
      <w:numFmt w:val="decimal"/>
      <w:lvlText w:val="%4."/>
      <w:lvlJc w:val="left"/>
      <w:pPr>
        <w:ind w:left="2880" w:hanging="360"/>
      </w:pPr>
    </w:lvl>
    <w:lvl w:ilvl="4" w:tplc="12835772" w:tentative="1">
      <w:start w:val="1"/>
      <w:numFmt w:val="lowerLetter"/>
      <w:lvlText w:val="%5."/>
      <w:lvlJc w:val="left"/>
      <w:pPr>
        <w:ind w:left="3600" w:hanging="360"/>
      </w:pPr>
    </w:lvl>
    <w:lvl w:ilvl="5" w:tplc="12835772" w:tentative="1">
      <w:start w:val="1"/>
      <w:numFmt w:val="lowerRoman"/>
      <w:lvlText w:val="%6."/>
      <w:lvlJc w:val="right"/>
      <w:pPr>
        <w:ind w:left="4320" w:hanging="180"/>
      </w:pPr>
    </w:lvl>
    <w:lvl w:ilvl="6" w:tplc="12835772" w:tentative="1">
      <w:start w:val="1"/>
      <w:numFmt w:val="decimal"/>
      <w:lvlText w:val="%7."/>
      <w:lvlJc w:val="left"/>
      <w:pPr>
        <w:ind w:left="5040" w:hanging="360"/>
      </w:pPr>
    </w:lvl>
    <w:lvl w:ilvl="7" w:tplc="12835772" w:tentative="1">
      <w:start w:val="1"/>
      <w:numFmt w:val="lowerLetter"/>
      <w:lvlText w:val="%8."/>
      <w:lvlJc w:val="left"/>
      <w:pPr>
        <w:ind w:left="5760" w:hanging="360"/>
      </w:pPr>
    </w:lvl>
    <w:lvl w:ilvl="8" w:tplc="1283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8">
    <w:multiLevelType w:val="hybridMultilevel"/>
    <w:lvl w:ilvl="0" w:tplc="48657025">
      <w:start w:val="1"/>
      <w:numFmt w:val="decimal"/>
      <w:lvlText w:val="%1."/>
      <w:lvlJc w:val="left"/>
      <w:pPr>
        <w:ind w:left="720" w:hanging="360"/>
      </w:pPr>
    </w:lvl>
    <w:lvl w:ilvl="1" w:tplc="48657025" w:tentative="1">
      <w:start w:val="1"/>
      <w:numFmt w:val="lowerLetter"/>
      <w:lvlText w:val="%2."/>
      <w:lvlJc w:val="left"/>
      <w:pPr>
        <w:ind w:left="1440" w:hanging="360"/>
      </w:pPr>
    </w:lvl>
    <w:lvl w:ilvl="2" w:tplc="48657025" w:tentative="1">
      <w:start w:val="1"/>
      <w:numFmt w:val="lowerRoman"/>
      <w:lvlText w:val="%3."/>
      <w:lvlJc w:val="right"/>
      <w:pPr>
        <w:ind w:left="2160" w:hanging="180"/>
      </w:pPr>
    </w:lvl>
    <w:lvl w:ilvl="3" w:tplc="48657025" w:tentative="1">
      <w:start w:val="1"/>
      <w:numFmt w:val="decimal"/>
      <w:lvlText w:val="%4."/>
      <w:lvlJc w:val="left"/>
      <w:pPr>
        <w:ind w:left="2880" w:hanging="360"/>
      </w:pPr>
    </w:lvl>
    <w:lvl w:ilvl="4" w:tplc="48657025" w:tentative="1">
      <w:start w:val="1"/>
      <w:numFmt w:val="lowerLetter"/>
      <w:lvlText w:val="%5."/>
      <w:lvlJc w:val="left"/>
      <w:pPr>
        <w:ind w:left="3600" w:hanging="360"/>
      </w:pPr>
    </w:lvl>
    <w:lvl w:ilvl="5" w:tplc="48657025" w:tentative="1">
      <w:start w:val="1"/>
      <w:numFmt w:val="lowerRoman"/>
      <w:lvlText w:val="%6."/>
      <w:lvlJc w:val="right"/>
      <w:pPr>
        <w:ind w:left="4320" w:hanging="180"/>
      </w:pPr>
    </w:lvl>
    <w:lvl w:ilvl="6" w:tplc="48657025" w:tentative="1">
      <w:start w:val="1"/>
      <w:numFmt w:val="decimal"/>
      <w:lvlText w:val="%7."/>
      <w:lvlJc w:val="left"/>
      <w:pPr>
        <w:ind w:left="5040" w:hanging="360"/>
      </w:pPr>
    </w:lvl>
    <w:lvl w:ilvl="7" w:tplc="48657025" w:tentative="1">
      <w:start w:val="1"/>
      <w:numFmt w:val="lowerLetter"/>
      <w:lvlText w:val="%8."/>
      <w:lvlJc w:val="left"/>
      <w:pPr>
        <w:ind w:left="5760" w:hanging="360"/>
      </w:pPr>
    </w:lvl>
    <w:lvl w:ilvl="8" w:tplc="4865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7">
    <w:multiLevelType w:val="hybridMultilevel"/>
    <w:lvl w:ilvl="0" w:tplc="98490101">
      <w:start w:val="1"/>
      <w:numFmt w:val="decimal"/>
      <w:lvlText w:val="%1."/>
      <w:lvlJc w:val="left"/>
      <w:pPr>
        <w:ind w:left="720" w:hanging="360"/>
      </w:pPr>
    </w:lvl>
    <w:lvl w:ilvl="1" w:tplc="98490101" w:tentative="1">
      <w:start w:val="1"/>
      <w:numFmt w:val="lowerLetter"/>
      <w:lvlText w:val="%2."/>
      <w:lvlJc w:val="left"/>
      <w:pPr>
        <w:ind w:left="1440" w:hanging="360"/>
      </w:pPr>
    </w:lvl>
    <w:lvl w:ilvl="2" w:tplc="98490101" w:tentative="1">
      <w:start w:val="1"/>
      <w:numFmt w:val="lowerRoman"/>
      <w:lvlText w:val="%3."/>
      <w:lvlJc w:val="right"/>
      <w:pPr>
        <w:ind w:left="2160" w:hanging="180"/>
      </w:pPr>
    </w:lvl>
    <w:lvl w:ilvl="3" w:tplc="98490101" w:tentative="1">
      <w:start w:val="1"/>
      <w:numFmt w:val="decimal"/>
      <w:lvlText w:val="%4."/>
      <w:lvlJc w:val="left"/>
      <w:pPr>
        <w:ind w:left="2880" w:hanging="360"/>
      </w:pPr>
    </w:lvl>
    <w:lvl w:ilvl="4" w:tplc="98490101" w:tentative="1">
      <w:start w:val="1"/>
      <w:numFmt w:val="lowerLetter"/>
      <w:lvlText w:val="%5."/>
      <w:lvlJc w:val="left"/>
      <w:pPr>
        <w:ind w:left="3600" w:hanging="360"/>
      </w:pPr>
    </w:lvl>
    <w:lvl w:ilvl="5" w:tplc="98490101" w:tentative="1">
      <w:start w:val="1"/>
      <w:numFmt w:val="lowerRoman"/>
      <w:lvlText w:val="%6."/>
      <w:lvlJc w:val="right"/>
      <w:pPr>
        <w:ind w:left="4320" w:hanging="180"/>
      </w:pPr>
    </w:lvl>
    <w:lvl w:ilvl="6" w:tplc="98490101" w:tentative="1">
      <w:start w:val="1"/>
      <w:numFmt w:val="decimal"/>
      <w:lvlText w:val="%7."/>
      <w:lvlJc w:val="left"/>
      <w:pPr>
        <w:ind w:left="5040" w:hanging="360"/>
      </w:pPr>
    </w:lvl>
    <w:lvl w:ilvl="7" w:tplc="98490101" w:tentative="1">
      <w:start w:val="1"/>
      <w:numFmt w:val="lowerLetter"/>
      <w:lvlText w:val="%8."/>
      <w:lvlJc w:val="left"/>
      <w:pPr>
        <w:ind w:left="5760" w:hanging="360"/>
      </w:pPr>
    </w:lvl>
    <w:lvl w:ilvl="8" w:tplc="9849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6">
    <w:multiLevelType w:val="hybridMultilevel"/>
    <w:lvl w:ilvl="0" w:tplc="83463936">
      <w:start w:val="1"/>
      <w:numFmt w:val="decimal"/>
      <w:lvlText w:val="%1."/>
      <w:lvlJc w:val="left"/>
      <w:pPr>
        <w:ind w:left="720" w:hanging="360"/>
      </w:pPr>
    </w:lvl>
    <w:lvl w:ilvl="1" w:tplc="83463936" w:tentative="1">
      <w:start w:val="1"/>
      <w:numFmt w:val="lowerLetter"/>
      <w:lvlText w:val="%2."/>
      <w:lvlJc w:val="left"/>
      <w:pPr>
        <w:ind w:left="1440" w:hanging="360"/>
      </w:pPr>
    </w:lvl>
    <w:lvl w:ilvl="2" w:tplc="83463936" w:tentative="1">
      <w:start w:val="1"/>
      <w:numFmt w:val="lowerRoman"/>
      <w:lvlText w:val="%3."/>
      <w:lvlJc w:val="right"/>
      <w:pPr>
        <w:ind w:left="2160" w:hanging="180"/>
      </w:pPr>
    </w:lvl>
    <w:lvl w:ilvl="3" w:tplc="83463936" w:tentative="1">
      <w:start w:val="1"/>
      <w:numFmt w:val="decimal"/>
      <w:lvlText w:val="%4."/>
      <w:lvlJc w:val="left"/>
      <w:pPr>
        <w:ind w:left="2880" w:hanging="360"/>
      </w:pPr>
    </w:lvl>
    <w:lvl w:ilvl="4" w:tplc="83463936" w:tentative="1">
      <w:start w:val="1"/>
      <w:numFmt w:val="lowerLetter"/>
      <w:lvlText w:val="%5."/>
      <w:lvlJc w:val="left"/>
      <w:pPr>
        <w:ind w:left="3600" w:hanging="360"/>
      </w:pPr>
    </w:lvl>
    <w:lvl w:ilvl="5" w:tplc="83463936" w:tentative="1">
      <w:start w:val="1"/>
      <w:numFmt w:val="lowerRoman"/>
      <w:lvlText w:val="%6."/>
      <w:lvlJc w:val="right"/>
      <w:pPr>
        <w:ind w:left="4320" w:hanging="180"/>
      </w:pPr>
    </w:lvl>
    <w:lvl w:ilvl="6" w:tplc="83463936" w:tentative="1">
      <w:start w:val="1"/>
      <w:numFmt w:val="decimal"/>
      <w:lvlText w:val="%7."/>
      <w:lvlJc w:val="left"/>
      <w:pPr>
        <w:ind w:left="5040" w:hanging="360"/>
      </w:pPr>
    </w:lvl>
    <w:lvl w:ilvl="7" w:tplc="83463936" w:tentative="1">
      <w:start w:val="1"/>
      <w:numFmt w:val="lowerLetter"/>
      <w:lvlText w:val="%8."/>
      <w:lvlJc w:val="left"/>
      <w:pPr>
        <w:ind w:left="5760" w:hanging="360"/>
      </w:pPr>
    </w:lvl>
    <w:lvl w:ilvl="8" w:tplc="8346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5">
    <w:multiLevelType w:val="hybridMultilevel"/>
    <w:lvl w:ilvl="0" w:tplc="76458845">
      <w:start w:val="1"/>
      <w:numFmt w:val="decimal"/>
      <w:lvlText w:val="%1."/>
      <w:lvlJc w:val="left"/>
      <w:pPr>
        <w:ind w:left="720" w:hanging="360"/>
      </w:pPr>
    </w:lvl>
    <w:lvl w:ilvl="1" w:tplc="76458845" w:tentative="1">
      <w:start w:val="1"/>
      <w:numFmt w:val="lowerLetter"/>
      <w:lvlText w:val="%2."/>
      <w:lvlJc w:val="left"/>
      <w:pPr>
        <w:ind w:left="1440" w:hanging="360"/>
      </w:pPr>
    </w:lvl>
    <w:lvl w:ilvl="2" w:tplc="76458845" w:tentative="1">
      <w:start w:val="1"/>
      <w:numFmt w:val="lowerRoman"/>
      <w:lvlText w:val="%3."/>
      <w:lvlJc w:val="right"/>
      <w:pPr>
        <w:ind w:left="2160" w:hanging="180"/>
      </w:pPr>
    </w:lvl>
    <w:lvl w:ilvl="3" w:tplc="76458845" w:tentative="1">
      <w:start w:val="1"/>
      <w:numFmt w:val="decimal"/>
      <w:lvlText w:val="%4."/>
      <w:lvlJc w:val="left"/>
      <w:pPr>
        <w:ind w:left="2880" w:hanging="360"/>
      </w:pPr>
    </w:lvl>
    <w:lvl w:ilvl="4" w:tplc="76458845" w:tentative="1">
      <w:start w:val="1"/>
      <w:numFmt w:val="lowerLetter"/>
      <w:lvlText w:val="%5."/>
      <w:lvlJc w:val="left"/>
      <w:pPr>
        <w:ind w:left="3600" w:hanging="360"/>
      </w:pPr>
    </w:lvl>
    <w:lvl w:ilvl="5" w:tplc="76458845" w:tentative="1">
      <w:start w:val="1"/>
      <w:numFmt w:val="lowerRoman"/>
      <w:lvlText w:val="%6."/>
      <w:lvlJc w:val="right"/>
      <w:pPr>
        <w:ind w:left="4320" w:hanging="180"/>
      </w:pPr>
    </w:lvl>
    <w:lvl w:ilvl="6" w:tplc="76458845" w:tentative="1">
      <w:start w:val="1"/>
      <w:numFmt w:val="decimal"/>
      <w:lvlText w:val="%7."/>
      <w:lvlJc w:val="left"/>
      <w:pPr>
        <w:ind w:left="5040" w:hanging="360"/>
      </w:pPr>
    </w:lvl>
    <w:lvl w:ilvl="7" w:tplc="76458845" w:tentative="1">
      <w:start w:val="1"/>
      <w:numFmt w:val="lowerLetter"/>
      <w:lvlText w:val="%8."/>
      <w:lvlJc w:val="left"/>
      <w:pPr>
        <w:ind w:left="5760" w:hanging="360"/>
      </w:pPr>
    </w:lvl>
    <w:lvl w:ilvl="8" w:tplc="7645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4">
    <w:multiLevelType w:val="hybridMultilevel"/>
    <w:lvl w:ilvl="0" w:tplc="55113971">
      <w:start w:val="1"/>
      <w:numFmt w:val="decimal"/>
      <w:lvlText w:val="%1."/>
      <w:lvlJc w:val="left"/>
      <w:pPr>
        <w:ind w:left="720" w:hanging="360"/>
      </w:pPr>
    </w:lvl>
    <w:lvl w:ilvl="1" w:tplc="55113971" w:tentative="1">
      <w:start w:val="1"/>
      <w:numFmt w:val="lowerLetter"/>
      <w:lvlText w:val="%2."/>
      <w:lvlJc w:val="left"/>
      <w:pPr>
        <w:ind w:left="1440" w:hanging="360"/>
      </w:pPr>
    </w:lvl>
    <w:lvl w:ilvl="2" w:tplc="55113971" w:tentative="1">
      <w:start w:val="1"/>
      <w:numFmt w:val="lowerRoman"/>
      <w:lvlText w:val="%3."/>
      <w:lvlJc w:val="right"/>
      <w:pPr>
        <w:ind w:left="2160" w:hanging="180"/>
      </w:pPr>
    </w:lvl>
    <w:lvl w:ilvl="3" w:tplc="55113971" w:tentative="1">
      <w:start w:val="1"/>
      <w:numFmt w:val="decimal"/>
      <w:lvlText w:val="%4."/>
      <w:lvlJc w:val="left"/>
      <w:pPr>
        <w:ind w:left="2880" w:hanging="360"/>
      </w:pPr>
    </w:lvl>
    <w:lvl w:ilvl="4" w:tplc="55113971" w:tentative="1">
      <w:start w:val="1"/>
      <w:numFmt w:val="lowerLetter"/>
      <w:lvlText w:val="%5."/>
      <w:lvlJc w:val="left"/>
      <w:pPr>
        <w:ind w:left="3600" w:hanging="360"/>
      </w:pPr>
    </w:lvl>
    <w:lvl w:ilvl="5" w:tplc="55113971" w:tentative="1">
      <w:start w:val="1"/>
      <w:numFmt w:val="lowerRoman"/>
      <w:lvlText w:val="%6."/>
      <w:lvlJc w:val="right"/>
      <w:pPr>
        <w:ind w:left="4320" w:hanging="180"/>
      </w:pPr>
    </w:lvl>
    <w:lvl w:ilvl="6" w:tplc="55113971" w:tentative="1">
      <w:start w:val="1"/>
      <w:numFmt w:val="decimal"/>
      <w:lvlText w:val="%7."/>
      <w:lvlJc w:val="left"/>
      <w:pPr>
        <w:ind w:left="5040" w:hanging="360"/>
      </w:pPr>
    </w:lvl>
    <w:lvl w:ilvl="7" w:tplc="55113971" w:tentative="1">
      <w:start w:val="1"/>
      <w:numFmt w:val="lowerLetter"/>
      <w:lvlText w:val="%8."/>
      <w:lvlJc w:val="left"/>
      <w:pPr>
        <w:ind w:left="5760" w:hanging="360"/>
      </w:pPr>
    </w:lvl>
    <w:lvl w:ilvl="8" w:tplc="5511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3">
    <w:multiLevelType w:val="hybridMultilevel"/>
    <w:lvl w:ilvl="0" w:tplc="17583157">
      <w:start w:val="1"/>
      <w:numFmt w:val="decimal"/>
      <w:lvlText w:val="%1."/>
      <w:lvlJc w:val="left"/>
      <w:pPr>
        <w:ind w:left="720" w:hanging="360"/>
      </w:pPr>
    </w:lvl>
    <w:lvl w:ilvl="1" w:tplc="17583157" w:tentative="1">
      <w:start w:val="1"/>
      <w:numFmt w:val="lowerLetter"/>
      <w:lvlText w:val="%2."/>
      <w:lvlJc w:val="left"/>
      <w:pPr>
        <w:ind w:left="1440" w:hanging="360"/>
      </w:pPr>
    </w:lvl>
    <w:lvl w:ilvl="2" w:tplc="17583157" w:tentative="1">
      <w:start w:val="1"/>
      <w:numFmt w:val="lowerRoman"/>
      <w:lvlText w:val="%3."/>
      <w:lvlJc w:val="right"/>
      <w:pPr>
        <w:ind w:left="2160" w:hanging="180"/>
      </w:pPr>
    </w:lvl>
    <w:lvl w:ilvl="3" w:tplc="17583157" w:tentative="1">
      <w:start w:val="1"/>
      <w:numFmt w:val="decimal"/>
      <w:lvlText w:val="%4."/>
      <w:lvlJc w:val="left"/>
      <w:pPr>
        <w:ind w:left="2880" w:hanging="360"/>
      </w:pPr>
    </w:lvl>
    <w:lvl w:ilvl="4" w:tplc="17583157" w:tentative="1">
      <w:start w:val="1"/>
      <w:numFmt w:val="lowerLetter"/>
      <w:lvlText w:val="%5."/>
      <w:lvlJc w:val="left"/>
      <w:pPr>
        <w:ind w:left="3600" w:hanging="360"/>
      </w:pPr>
    </w:lvl>
    <w:lvl w:ilvl="5" w:tplc="17583157" w:tentative="1">
      <w:start w:val="1"/>
      <w:numFmt w:val="lowerRoman"/>
      <w:lvlText w:val="%6."/>
      <w:lvlJc w:val="right"/>
      <w:pPr>
        <w:ind w:left="4320" w:hanging="180"/>
      </w:pPr>
    </w:lvl>
    <w:lvl w:ilvl="6" w:tplc="17583157" w:tentative="1">
      <w:start w:val="1"/>
      <w:numFmt w:val="decimal"/>
      <w:lvlText w:val="%7."/>
      <w:lvlJc w:val="left"/>
      <w:pPr>
        <w:ind w:left="5040" w:hanging="360"/>
      </w:pPr>
    </w:lvl>
    <w:lvl w:ilvl="7" w:tplc="17583157" w:tentative="1">
      <w:start w:val="1"/>
      <w:numFmt w:val="lowerLetter"/>
      <w:lvlText w:val="%8."/>
      <w:lvlJc w:val="left"/>
      <w:pPr>
        <w:ind w:left="5760" w:hanging="360"/>
      </w:pPr>
    </w:lvl>
    <w:lvl w:ilvl="8" w:tplc="1758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2">
    <w:multiLevelType w:val="hybridMultilevel"/>
    <w:lvl w:ilvl="0" w:tplc="15189883">
      <w:start w:val="1"/>
      <w:numFmt w:val="decimal"/>
      <w:lvlText w:val="%1."/>
      <w:lvlJc w:val="left"/>
      <w:pPr>
        <w:ind w:left="720" w:hanging="360"/>
      </w:pPr>
    </w:lvl>
    <w:lvl w:ilvl="1" w:tplc="15189883" w:tentative="1">
      <w:start w:val="1"/>
      <w:numFmt w:val="lowerLetter"/>
      <w:lvlText w:val="%2."/>
      <w:lvlJc w:val="left"/>
      <w:pPr>
        <w:ind w:left="1440" w:hanging="360"/>
      </w:pPr>
    </w:lvl>
    <w:lvl w:ilvl="2" w:tplc="15189883" w:tentative="1">
      <w:start w:val="1"/>
      <w:numFmt w:val="lowerRoman"/>
      <w:lvlText w:val="%3."/>
      <w:lvlJc w:val="right"/>
      <w:pPr>
        <w:ind w:left="2160" w:hanging="180"/>
      </w:pPr>
    </w:lvl>
    <w:lvl w:ilvl="3" w:tplc="15189883" w:tentative="1">
      <w:start w:val="1"/>
      <w:numFmt w:val="decimal"/>
      <w:lvlText w:val="%4."/>
      <w:lvlJc w:val="left"/>
      <w:pPr>
        <w:ind w:left="2880" w:hanging="360"/>
      </w:pPr>
    </w:lvl>
    <w:lvl w:ilvl="4" w:tplc="15189883" w:tentative="1">
      <w:start w:val="1"/>
      <w:numFmt w:val="lowerLetter"/>
      <w:lvlText w:val="%5."/>
      <w:lvlJc w:val="left"/>
      <w:pPr>
        <w:ind w:left="3600" w:hanging="360"/>
      </w:pPr>
    </w:lvl>
    <w:lvl w:ilvl="5" w:tplc="15189883" w:tentative="1">
      <w:start w:val="1"/>
      <w:numFmt w:val="lowerRoman"/>
      <w:lvlText w:val="%6."/>
      <w:lvlJc w:val="right"/>
      <w:pPr>
        <w:ind w:left="4320" w:hanging="180"/>
      </w:pPr>
    </w:lvl>
    <w:lvl w:ilvl="6" w:tplc="15189883" w:tentative="1">
      <w:start w:val="1"/>
      <w:numFmt w:val="decimal"/>
      <w:lvlText w:val="%7."/>
      <w:lvlJc w:val="left"/>
      <w:pPr>
        <w:ind w:left="5040" w:hanging="360"/>
      </w:pPr>
    </w:lvl>
    <w:lvl w:ilvl="7" w:tplc="15189883" w:tentative="1">
      <w:start w:val="1"/>
      <w:numFmt w:val="lowerLetter"/>
      <w:lvlText w:val="%8."/>
      <w:lvlJc w:val="left"/>
      <w:pPr>
        <w:ind w:left="5760" w:hanging="360"/>
      </w:pPr>
    </w:lvl>
    <w:lvl w:ilvl="8" w:tplc="15189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1">
    <w:multiLevelType w:val="hybridMultilevel"/>
    <w:lvl w:ilvl="0" w:tplc="19042860">
      <w:start w:val="1"/>
      <w:numFmt w:val="decimal"/>
      <w:lvlText w:val="%1."/>
      <w:lvlJc w:val="left"/>
      <w:pPr>
        <w:ind w:left="720" w:hanging="360"/>
      </w:pPr>
    </w:lvl>
    <w:lvl w:ilvl="1" w:tplc="19042860" w:tentative="1">
      <w:start w:val="1"/>
      <w:numFmt w:val="lowerLetter"/>
      <w:lvlText w:val="%2."/>
      <w:lvlJc w:val="left"/>
      <w:pPr>
        <w:ind w:left="1440" w:hanging="360"/>
      </w:pPr>
    </w:lvl>
    <w:lvl w:ilvl="2" w:tplc="19042860" w:tentative="1">
      <w:start w:val="1"/>
      <w:numFmt w:val="lowerRoman"/>
      <w:lvlText w:val="%3."/>
      <w:lvlJc w:val="right"/>
      <w:pPr>
        <w:ind w:left="2160" w:hanging="180"/>
      </w:pPr>
    </w:lvl>
    <w:lvl w:ilvl="3" w:tplc="19042860" w:tentative="1">
      <w:start w:val="1"/>
      <w:numFmt w:val="decimal"/>
      <w:lvlText w:val="%4."/>
      <w:lvlJc w:val="left"/>
      <w:pPr>
        <w:ind w:left="2880" w:hanging="360"/>
      </w:pPr>
    </w:lvl>
    <w:lvl w:ilvl="4" w:tplc="19042860" w:tentative="1">
      <w:start w:val="1"/>
      <w:numFmt w:val="lowerLetter"/>
      <w:lvlText w:val="%5."/>
      <w:lvlJc w:val="left"/>
      <w:pPr>
        <w:ind w:left="3600" w:hanging="360"/>
      </w:pPr>
    </w:lvl>
    <w:lvl w:ilvl="5" w:tplc="19042860" w:tentative="1">
      <w:start w:val="1"/>
      <w:numFmt w:val="lowerRoman"/>
      <w:lvlText w:val="%6."/>
      <w:lvlJc w:val="right"/>
      <w:pPr>
        <w:ind w:left="4320" w:hanging="180"/>
      </w:pPr>
    </w:lvl>
    <w:lvl w:ilvl="6" w:tplc="19042860" w:tentative="1">
      <w:start w:val="1"/>
      <w:numFmt w:val="decimal"/>
      <w:lvlText w:val="%7."/>
      <w:lvlJc w:val="left"/>
      <w:pPr>
        <w:ind w:left="5040" w:hanging="360"/>
      </w:pPr>
    </w:lvl>
    <w:lvl w:ilvl="7" w:tplc="19042860" w:tentative="1">
      <w:start w:val="1"/>
      <w:numFmt w:val="lowerLetter"/>
      <w:lvlText w:val="%8."/>
      <w:lvlJc w:val="left"/>
      <w:pPr>
        <w:ind w:left="5760" w:hanging="360"/>
      </w:pPr>
    </w:lvl>
    <w:lvl w:ilvl="8" w:tplc="1904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0">
    <w:multiLevelType w:val="hybridMultilevel"/>
    <w:lvl w:ilvl="0" w:tplc="10778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300">
    <w:abstractNumId w:val="7300"/>
  </w:num>
  <w:num w:numId="7301">
    <w:abstractNumId w:val="7301"/>
  </w:num>
  <w:num w:numId="7302">
    <w:abstractNumId w:val="7302"/>
  </w:num>
  <w:num w:numId="7303">
    <w:abstractNumId w:val="7303"/>
  </w:num>
  <w:num w:numId="7304">
    <w:abstractNumId w:val="7304"/>
  </w:num>
  <w:num w:numId="7305">
    <w:abstractNumId w:val="7305"/>
  </w:num>
  <w:num w:numId="7306">
    <w:abstractNumId w:val="7306"/>
  </w:num>
  <w:num w:numId="7307">
    <w:abstractNumId w:val="7307"/>
  </w:num>
  <w:num w:numId="7308">
    <w:abstractNumId w:val="7308"/>
  </w:num>
  <w:num w:numId="7309">
    <w:abstractNumId w:val="7309"/>
  </w:num>
  <w:num w:numId="7310">
    <w:abstractNumId w:val="7310"/>
  </w:num>
  <w:num w:numId="7311">
    <w:abstractNumId w:val="7311"/>
  </w:num>
  <w:num w:numId="7312">
    <w:abstractNumId w:val="7312"/>
  </w:num>
  <w:num w:numId="7313">
    <w:abstractNumId w:val="7313"/>
  </w:num>
  <w:num w:numId="7314">
    <w:abstractNumId w:val="7314"/>
  </w:num>
  <w:num w:numId="7315">
    <w:abstractNumId w:val="7315"/>
  </w:num>
  <w:num w:numId="7316">
    <w:abstractNumId w:val="7316"/>
  </w:num>
  <w:num w:numId="7317">
    <w:abstractNumId w:val="7317"/>
  </w:num>
  <w:num w:numId="7318">
    <w:abstractNumId w:val="7318"/>
  </w:num>
  <w:num w:numId="7319">
    <w:abstractNumId w:val="7319"/>
  </w:num>
  <w:num w:numId="7320">
    <w:abstractNumId w:val="7320"/>
  </w:num>
  <w:num w:numId="7321">
    <w:abstractNumId w:val="7321"/>
  </w:num>
  <w:num w:numId="7322">
    <w:abstractNumId w:val="7322"/>
  </w:num>
  <w:num w:numId="7323">
    <w:abstractNumId w:val="7323"/>
  </w:num>
  <w:num w:numId="7324">
    <w:abstractNumId w:val="7324"/>
  </w:num>
  <w:num w:numId="7325">
    <w:abstractNumId w:val="7325"/>
  </w:num>
  <w:num w:numId="7326">
    <w:abstractNumId w:val="7326"/>
  </w:num>
  <w:num w:numId="7327">
    <w:abstractNumId w:val="7327"/>
  </w:num>
  <w:num w:numId="7328">
    <w:abstractNumId w:val="7328"/>
  </w:num>
  <w:num w:numId="7329">
    <w:abstractNumId w:val="7329"/>
  </w:num>
  <w:num w:numId="7330">
    <w:abstractNumId w:val="7330"/>
  </w:num>
  <w:num w:numId="7331">
    <w:abstractNumId w:val="7331"/>
  </w:num>
  <w:num w:numId="7332">
    <w:abstractNumId w:val="7332"/>
  </w:num>
  <w:num w:numId="7333">
    <w:abstractNumId w:val="7333"/>
  </w:num>
  <w:num w:numId="7334">
    <w:abstractNumId w:val="7334"/>
  </w:num>
  <w:num w:numId="7335">
    <w:abstractNumId w:val="7335"/>
  </w:num>
  <w:num w:numId="7336">
    <w:abstractNumId w:val="7336"/>
  </w:num>
  <w:num w:numId="7337">
    <w:abstractNumId w:val="73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0959203" Type="http://schemas.openxmlformats.org/officeDocument/2006/relationships/comments" Target="comments.xml"/><Relationship Id="rId125062855" Type="http://schemas.microsoft.com/office/2011/relationships/commentsExtended" Target="commentsExtended.xml"/><Relationship Id="rId71916534" Type="http://schemas.openxmlformats.org/officeDocument/2006/relationships/image" Target="media/imgrId71916534.jpg"/><Relationship Id="rId348567a0f3d2b2561" Type="http://schemas.openxmlformats.org/officeDocument/2006/relationships/hyperlink" Target="https://iservice.lombardini.it/jsp/Template2/manuale.jsp?id=283&amp;parent=1136" TargetMode="External"/><Relationship Id="rId592967a0f3d2b2d7c" Type="http://schemas.openxmlformats.org/officeDocument/2006/relationships/hyperlink" Target="https://iservice.lombardini.it/jsp/Template2/manuale.jsp?id=269&amp;parent=1136" TargetMode="External"/><Relationship Id="rId265267a0f3d2b3567" Type="http://schemas.openxmlformats.org/officeDocument/2006/relationships/hyperlink" Target="https://iservice.lombardini.it/jsp/Template2/manuale.jsp?id=279&amp;parent=1136&amp;txts=2.18" TargetMode="External"/><Relationship Id="rId500567a0f3d2ede7a" Type="http://schemas.openxmlformats.org/officeDocument/2006/relationships/hyperlink" Target="https://iservice.lombardini.it/jsp/Template2/manuale.jsp?id=269&amp;parent=1136" TargetMode="External"/><Relationship Id="rId137867a0f3d317dfb" Type="http://schemas.openxmlformats.org/officeDocument/2006/relationships/hyperlink" Target="https://iservice.lombardini.it/jsp/Template2/manuale.jsp?id=269&amp;parent=1136" TargetMode="External"/><Relationship Id="rId263167a0f3d3182aa" Type="http://schemas.openxmlformats.org/officeDocument/2006/relationships/hyperlink" Target="https://partners.lombardini.it/App/SparepartCatalogue/Default/Catalogue.aspx" TargetMode="External"/><Relationship Id="rId581567a0f3d318761" Type="http://schemas.openxmlformats.org/officeDocument/2006/relationships/hyperlink" Target="https://iservice.lombardini.it/jsp/Template2/manuale.jsp?id=339&amp;parent=1136" TargetMode="External"/><Relationship Id="rId865767a0f3d319bc8" Type="http://schemas.openxmlformats.org/officeDocument/2006/relationships/hyperlink" Target="https://iservice.lombardini.it/jsp/Template2/manuale.jsp?id=339&amp;parent=1136" TargetMode="External"/><Relationship Id="rId666467a0f3d31a25f" Type="http://schemas.openxmlformats.org/officeDocument/2006/relationships/hyperlink" Target="https://iservice.lombardini.it/jsp/Template2/manuale.jsp?id=339&amp;parent=1136" TargetMode="External"/><Relationship Id="rId111467a0f3d33ac31" Type="http://schemas.openxmlformats.org/officeDocument/2006/relationships/hyperlink" Target="https://iservice.lombardini.it/jsp/Template2/manuale.jsp?id=339&amp;parent=1136" TargetMode="External"/><Relationship Id="rId240367a0f3d344999" Type="http://schemas.openxmlformats.org/officeDocument/2006/relationships/hyperlink" Target="https://iservice.lombardini.it/jsp/Template2/manuale.jsp?id=339&amp;parent=1136" TargetMode="External"/><Relationship Id="rId426367a0f3d34508f" Type="http://schemas.openxmlformats.org/officeDocument/2006/relationships/hyperlink" Target="https://iservice.lombardini.it/jsp/Template2/manuale.jsp?id=339&amp;parent=1136" TargetMode="External"/><Relationship Id="rId382467a0f3d35a615" Type="http://schemas.openxmlformats.org/officeDocument/2006/relationships/hyperlink" Target="https://iservice.lombardini.it/jsp/Template2/manuale.jsp?id=339&amp;parent=1136" TargetMode="External"/><Relationship Id="rId694167a0f3d364b76" Type="http://schemas.openxmlformats.org/officeDocument/2006/relationships/hyperlink" Target="https://iservice.lombardini.it/jsp/Template2/manuale.jsp?id=339&amp;parent=1136" TargetMode="External"/><Relationship Id="rId528267a0f3d376b27" Type="http://schemas.openxmlformats.org/officeDocument/2006/relationships/hyperlink" Target="https://iservice.lombardini.it/jsp/Template2/manuale.jsp?id=339&amp;parent=1136" TargetMode="External"/><Relationship Id="rId296967a0f3d37782b" Type="http://schemas.openxmlformats.org/officeDocument/2006/relationships/hyperlink" Target="https://iservice.lombardini.it/jsp/Template2/manuale.jsp?id=339&amp;parent=1136" TargetMode="External"/><Relationship Id="rId652967a0f3d38114e" Type="http://schemas.openxmlformats.org/officeDocument/2006/relationships/hyperlink" Target="https://www.youtube.com/embed/zqY-GFl8lG0?rel=0" TargetMode="External"/><Relationship Id="rId720167a0f3d38a170" Type="http://schemas.openxmlformats.org/officeDocument/2006/relationships/hyperlink" Target="https://iservice.lombardini.it/jsp/Template2/manuale.jsp?id=339&amp;parent=1136" TargetMode="External"/><Relationship Id="rId581767a0f3d3a9602" Type="http://schemas.openxmlformats.org/officeDocument/2006/relationships/hyperlink" Target="https://iservice.lombardini.it/jsp/Template2/manuale.jsp?id=339&amp;parent=1136" TargetMode="External"/><Relationship Id="rId990367a0f3d3a98cd" Type="http://schemas.openxmlformats.org/officeDocument/2006/relationships/hyperlink" Target="https://iservice.lombardini.it/jsp/Template2/manuale.jsp?id=339&amp;parent=1136" TargetMode="External"/><Relationship Id="rId111167a0f3d3bfc41" Type="http://schemas.openxmlformats.org/officeDocument/2006/relationships/hyperlink" Target="https://www.youtube.com/embed/RJLCkTqlczU?rel=0" TargetMode="External"/><Relationship Id="rId475467a0f3d3c72a9" Type="http://schemas.openxmlformats.org/officeDocument/2006/relationships/hyperlink" Target="https://iservice.lombardini.it/jsp/Template2/manuale.jsp?id=269&amp;parent=1136" TargetMode="External"/><Relationship Id="rId484067a0f3d3e6401" Type="http://schemas.openxmlformats.org/officeDocument/2006/relationships/hyperlink" Target="https://iservice.lombardini.it/jsp/Template2/manuale.jsp?id=339&amp;parent=1136" TargetMode="External"/><Relationship Id="rId134167a0f3d3f1b58" Type="http://schemas.openxmlformats.org/officeDocument/2006/relationships/hyperlink" Target="https://www.youtube.com/embed/Kcv-_3Edask?rel=0" TargetMode="External"/><Relationship Id="rId681867a0f3d413465" Type="http://schemas.openxmlformats.org/officeDocument/2006/relationships/hyperlink" Target="https://iservice.lombardini.it/jsp/Template2/manuale.jsp?id=339&amp;parent=1136" TargetMode="External"/><Relationship Id="rId247867a0f3d4143e7" Type="http://schemas.openxmlformats.org/officeDocument/2006/relationships/hyperlink" Target="https://iservice.lombardini.it/jsp/Template2/manuale.jsp?id=339&amp;parent=1136" TargetMode="External"/><Relationship Id="rId848467a0f3d41ce83" Type="http://schemas.openxmlformats.org/officeDocument/2006/relationships/hyperlink" Target="https://iservice.lombardini.it/jsp/Template2/manuale.jsp?id=339&amp;parent=1136" TargetMode="External"/><Relationship Id="rId216767a0f3d460966" Type="http://schemas.openxmlformats.org/officeDocument/2006/relationships/hyperlink" Target="https://iservice.lombardini.it/jsp/Template2/manuale.jsp?id=289&amp;parent=1136" TargetMode="External"/><Relationship Id="rId960067a0f3d467581" Type="http://schemas.openxmlformats.org/officeDocument/2006/relationships/hyperlink" Target="https://iservice.lombardini.it/jsp/Template2/manuale.jsp?id=283&amp;parent=1136" TargetMode="External"/><Relationship Id="rId560367a0f3d4a4f23" Type="http://schemas.openxmlformats.org/officeDocument/2006/relationships/hyperlink" Target="https://iservice.lombardini.it/jsp/Template2/manuale.jsp?id=283&amp;parent=1136" TargetMode="External"/><Relationship Id="rId612367a0f3d4a551e" Type="http://schemas.openxmlformats.org/officeDocument/2006/relationships/hyperlink" Target="https://iservice.lombardini.it/jsp/Template2/manuale.jsp?id=291&amp;parent=1136" TargetMode="External"/><Relationship Id="rId483267a0f3d4a621f" Type="http://schemas.openxmlformats.org/officeDocument/2006/relationships/hyperlink" Target="https://iservice.lombardini.it/jsp/Template2/manuale.jsp?id=292&amp;parent=1136" TargetMode="External"/><Relationship Id="rId822167a0f3d4bc43f" Type="http://schemas.openxmlformats.org/officeDocument/2006/relationships/hyperlink" Target="https://iservice.lombardini.it/jsp/Template2/manuale.jsp?id=339&amp;parent=1136" TargetMode="External"/><Relationship Id="rId680467a0f3d4cf39d" Type="http://schemas.openxmlformats.org/officeDocument/2006/relationships/hyperlink" Target="https://iservice.lombardini.it/jsp/Template2/manuale.jsp?id=283&amp;parent=1136" TargetMode="External"/><Relationship Id="rId211167a0f3d4d00e6" Type="http://schemas.openxmlformats.org/officeDocument/2006/relationships/hyperlink" Target="https://iservice.lombardini.it/jsp/Template2/manuale.jsp?id=292&amp;parent=1136" TargetMode="External"/><Relationship Id="rId352867a0f3d4d0bf4" Type="http://schemas.openxmlformats.org/officeDocument/2006/relationships/hyperlink" Target="https://iservice.lombardini.it/jsp/Template2/manuale.jsp?id=337&amp;parent=1136" TargetMode="External"/><Relationship Id="rId921867a0f3d4d75a8" Type="http://schemas.openxmlformats.org/officeDocument/2006/relationships/hyperlink" Target="https://iservice.lombardini.it/jsp/Template2/manuale.jsp?id=290&amp;parent=1136" TargetMode="External"/><Relationship Id="rId536867a0f3d505465" Type="http://schemas.openxmlformats.org/officeDocument/2006/relationships/hyperlink" Target="https://iservice.lombardini.it/jsp/Template2/manuale.jsp?id=317&amp;parent=1136" TargetMode="External"/><Relationship Id="rId426867a0f3d506ee7" Type="http://schemas.openxmlformats.org/officeDocument/2006/relationships/hyperlink" Target="https://iservice.lombardini.it/jsp/Template2/manuale.jsp?id=271&amp;parent=1136" TargetMode="External"/><Relationship Id="rId163567a0f3d5085f5" Type="http://schemas.openxmlformats.org/officeDocument/2006/relationships/hyperlink" Target="https://iservice.lombardini.it/jsp/Template2/manuale.jsp?id=339&amp;parent=1136" TargetMode="External"/><Relationship Id="rId740067a0f3d52fd5a" Type="http://schemas.openxmlformats.org/officeDocument/2006/relationships/hyperlink" Target="https://iservice.lombardini.it/jsp/Template2/manuale.jsp?id=339&amp;parent=1136" TargetMode="External"/><Relationship Id="rId622167a0f3d545be9" Type="http://schemas.openxmlformats.org/officeDocument/2006/relationships/hyperlink" Target="https://iservice.lombardini.it/jsp/Template2/manuale.jsp?id=337&amp;parent=1136" TargetMode="External"/><Relationship Id="rId573367a0f3d546717" Type="http://schemas.openxmlformats.org/officeDocument/2006/relationships/hyperlink" Target="https://iservice.lombardini.it/jsp/Template2/manuale.jsp?id=292&amp;parent=1136" TargetMode="External"/><Relationship Id="rId338467a0f3d54f8c9" Type="http://schemas.openxmlformats.org/officeDocument/2006/relationships/hyperlink" Target="https://iservice.lombardini.it/jsp/Template2/manuale.jsp?id=283&amp;parent=1136" TargetMode="External"/><Relationship Id="rId996167a0f3d561dc2" Type="http://schemas.openxmlformats.org/officeDocument/2006/relationships/hyperlink" Target="https://iservice.lombardini.it/jsp/Template2/manuale.jsp?id=317&amp;parent=1136" TargetMode="External"/><Relationship Id="rId155167a0f3d574ffb" Type="http://schemas.openxmlformats.org/officeDocument/2006/relationships/hyperlink" Target="https://iservice.lombardini.it/jsp/Template2/manuale.jsp?id=290&amp;parent=1136" TargetMode="External"/><Relationship Id="rId478767a0f3d575490" Type="http://schemas.openxmlformats.org/officeDocument/2006/relationships/hyperlink" Target="https://iservice.lombardini.it/jsp/Template2/manuale.jsp?id=283&amp;parent=1136" TargetMode="External"/><Relationship Id="rId853667a0f3d597ec6" Type="http://schemas.openxmlformats.org/officeDocument/2006/relationships/hyperlink" Target="https://iservice.lombardini.it/jsp/Template2/manuale.jsp?id=283&amp;parent=1136" TargetMode="External"/><Relationship Id="rId401267a0f3d5d077d" Type="http://schemas.openxmlformats.org/officeDocument/2006/relationships/hyperlink" Target="https://www.youtube.com/embed/meko2s8_-U0?rel=0" TargetMode="External"/><Relationship Id="rId444667a0f3d2b19ca" Type="http://schemas.openxmlformats.org/officeDocument/2006/relationships/image" Target="media/imgrId444667a0f3d2b19ca.jpg"/><Relationship Id="rId245067a0f3d2bb35e" Type="http://schemas.openxmlformats.org/officeDocument/2006/relationships/image" Target="media/imgrId245067a0f3d2bb35e.jpg"/><Relationship Id="rId267067a0f3d2ca48f" Type="http://schemas.openxmlformats.org/officeDocument/2006/relationships/image" Target="media/imgrId267067a0f3d2ca48f.jpg"/><Relationship Id="rId589767a0f3d2d8119" Type="http://schemas.openxmlformats.org/officeDocument/2006/relationships/image" Target="media/imgrId589767a0f3d2d8119.jpg"/><Relationship Id="rId135867a0f3d2e2c29" Type="http://schemas.openxmlformats.org/officeDocument/2006/relationships/image" Target="media/imgrId135867a0f3d2e2c29.jpg"/><Relationship Id="rId320967a0f3d2ebf0c" Type="http://schemas.openxmlformats.org/officeDocument/2006/relationships/image" Target="media/imgrId320967a0f3d2ebf0c.jpg"/><Relationship Id="rId480867a0f3d303461" Type="http://schemas.openxmlformats.org/officeDocument/2006/relationships/image" Target="media/imgrId480867a0f3d303461.jpg"/><Relationship Id="rId245667a0f3d30d088" Type="http://schemas.openxmlformats.org/officeDocument/2006/relationships/image" Target="media/imgrId245667a0f3d30d088.jpg"/><Relationship Id="rId200967a0f3d3173e6" Type="http://schemas.openxmlformats.org/officeDocument/2006/relationships/image" Target="media/imgrId200967a0f3d3173e6.jpg"/><Relationship Id="rId457467a0f3d3324fd" Type="http://schemas.openxmlformats.org/officeDocument/2006/relationships/image" Target="media/imgrId457467a0f3d3324fd.jpg"/><Relationship Id="rId320667a0f3d33a1e5" Type="http://schemas.openxmlformats.org/officeDocument/2006/relationships/image" Target="media/imgrId320667a0f3d33a1e5.jpg"/><Relationship Id="rId695367a0f3d343b9a" Type="http://schemas.openxmlformats.org/officeDocument/2006/relationships/image" Target="media/imgrId695367a0f3d343b9a.jpg"/><Relationship Id="rId867267a0f3d34dbf8" Type="http://schemas.openxmlformats.org/officeDocument/2006/relationships/image" Target="media/imgrId867267a0f3d34dbf8.jpg"/><Relationship Id="rId983267a0f3d359bd8" Type="http://schemas.openxmlformats.org/officeDocument/2006/relationships/image" Target="media/imgrId983267a0f3d359bd8.jpg"/><Relationship Id="rId726767a0f3d36367c" Type="http://schemas.openxmlformats.org/officeDocument/2006/relationships/image" Target="media/imgrId726767a0f3d36367c.jpg"/><Relationship Id="rId558867a0f3d36df5f" Type="http://schemas.openxmlformats.org/officeDocument/2006/relationships/image" Target="media/imgrId558867a0f3d36df5f.jpg"/><Relationship Id="rId564467a0f3d376278" Type="http://schemas.openxmlformats.org/officeDocument/2006/relationships/image" Target="media/imgrId564467a0f3d376278.jpg"/><Relationship Id="rId786167a0f3d380668" Type="http://schemas.openxmlformats.org/officeDocument/2006/relationships/image" Target="media/imgrId786167a0f3d380668.jpg"/><Relationship Id="rId492567a0f3d3880f1" Type="http://schemas.openxmlformats.org/officeDocument/2006/relationships/image" Target="media/imgrId492567a0f3d3880f1.jpg"/><Relationship Id="rId394267a0f3d391d80" Type="http://schemas.openxmlformats.org/officeDocument/2006/relationships/image" Target="media/imgrId394267a0f3d391d80.jpg"/><Relationship Id="rId285067a0f3d39fbda" Type="http://schemas.openxmlformats.org/officeDocument/2006/relationships/image" Target="media/imgrId285067a0f3d39fbda.jpg"/><Relationship Id="rId408767a0f3d3a7dc1" Type="http://schemas.openxmlformats.org/officeDocument/2006/relationships/image" Target="media/imgrId408767a0f3d3a7dc1.png"/><Relationship Id="rId145467a0f3d3b310c" Type="http://schemas.openxmlformats.org/officeDocument/2006/relationships/image" Target="media/imgrId145467a0f3d3b310c.jpg"/><Relationship Id="rId893167a0f3d3bed1c" Type="http://schemas.openxmlformats.org/officeDocument/2006/relationships/image" Target="media/imgrId893167a0f3d3bed1c.jpg"/><Relationship Id="rId836167a0f3d3c683b" Type="http://schemas.openxmlformats.org/officeDocument/2006/relationships/image" Target="media/imgrId836167a0f3d3c683b.jpg"/><Relationship Id="rId665767a0f3d3d23db" Type="http://schemas.openxmlformats.org/officeDocument/2006/relationships/image" Target="media/imgrId665767a0f3d3d23db.jpg"/><Relationship Id="rId250867a0f3d3db70d" Type="http://schemas.openxmlformats.org/officeDocument/2006/relationships/image" Target="media/imgrId250867a0f3d3db70d.jpg"/><Relationship Id="rId126967a0f3d3e5ab3" Type="http://schemas.openxmlformats.org/officeDocument/2006/relationships/image" Target="media/imgrId126967a0f3d3e5ab3.jpg"/><Relationship Id="rId415667a0f3d3f1119" Type="http://schemas.openxmlformats.org/officeDocument/2006/relationships/image" Target="media/imgrId415667a0f3d3f1119.jpg"/><Relationship Id="rId792367a0f3d408a1b" Type="http://schemas.openxmlformats.org/officeDocument/2006/relationships/image" Target="media/imgrId792367a0f3d408a1b.jpg"/><Relationship Id="rId866667a0f3d412548" Type="http://schemas.openxmlformats.org/officeDocument/2006/relationships/image" Target="media/imgrId866667a0f3d412548.jpg"/><Relationship Id="rId751967a0f3d41c235" Type="http://schemas.openxmlformats.org/officeDocument/2006/relationships/image" Target="media/imgrId751967a0f3d41c235.jpg"/><Relationship Id="rId752267a0f3d42511f" Type="http://schemas.openxmlformats.org/officeDocument/2006/relationships/image" Target="media/imgrId752267a0f3d42511f.jpg"/><Relationship Id="rId297967a0f3d42d6c3" Type="http://schemas.openxmlformats.org/officeDocument/2006/relationships/image" Target="media/imgrId297967a0f3d42d6c3.jpg"/><Relationship Id="rId969867a0f3d43839f" Type="http://schemas.openxmlformats.org/officeDocument/2006/relationships/image" Target="media/imgrId969867a0f3d43839f.jpg"/><Relationship Id="rId794167a0f3d44473f" Type="http://schemas.openxmlformats.org/officeDocument/2006/relationships/image" Target="media/imgrId794167a0f3d44473f.jpg"/><Relationship Id="rId223067a0f3d44b987" Type="http://schemas.openxmlformats.org/officeDocument/2006/relationships/image" Target="media/imgrId223067a0f3d44b987.jpg"/><Relationship Id="rId187167a0f3d456b53" Type="http://schemas.openxmlformats.org/officeDocument/2006/relationships/image" Target="media/imgrId187167a0f3d456b53.jpg"/><Relationship Id="rId113367a0f3d45f45b" Type="http://schemas.openxmlformats.org/officeDocument/2006/relationships/image" Target="media/imgrId113367a0f3d45f45b.jpg"/><Relationship Id="rId739267a0f3d466934" Type="http://schemas.openxmlformats.org/officeDocument/2006/relationships/image" Target="media/imgrId739267a0f3d466934.jpg"/><Relationship Id="rId337167a0f3d473545" Type="http://schemas.openxmlformats.org/officeDocument/2006/relationships/image" Target="media/imgrId337167a0f3d473545.jpg"/><Relationship Id="rId500767a0f3d47e856" Type="http://schemas.openxmlformats.org/officeDocument/2006/relationships/image" Target="media/imgrId500767a0f3d47e856.jpg"/><Relationship Id="rId795167a0f3d48449a" Type="http://schemas.openxmlformats.org/officeDocument/2006/relationships/image" Target="media/imgrId795167a0f3d48449a.jpg"/><Relationship Id="rId997267a0f3d48f574" Type="http://schemas.openxmlformats.org/officeDocument/2006/relationships/image" Target="media/imgrId997267a0f3d48f574.jpg"/><Relationship Id="rId260767a0f3d49ae90" Type="http://schemas.openxmlformats.org/officeDocument/2006/relationships/image" Target="media/imgrId260767a0f3d49ae90.jpg"/><Relationship Id="rId345867a0f3d4a458a" Type="http://schemas.openxmlformats.org/officeDocument/2006/relationships/image" Target="media/imgrId345867a0f3d4a458a.jpg"/><Relationship Id="rId108767a0f3d4ae139" Type="http://schemas.openxmlformats.org/officeDocument/2006/relationships/image" Target="media/imgrId108767a0f3d4ae139.jpg"/><Relationship Id="rId306467a0f3d4ba0b7" Type="http://schemas.openxmlformats.org/officeDocument/2006/relationships/image" Target="media/imgrId306467a0f3d4ba0b7.jpg"/><Relationship Id="rId975167a0f3d4c4bb3" Type="http://schemas.openxmlformats.org/officeDocument/2006/relationships/image" Target="media/imgrId975167a0f3d4c4bb3.jpg"/><Relationship Id="rId633567a0f3d4ce9f2" Type="http://schemas.openxmlformats.org/officeDocument/2006/relationships/image" Target="media/imgrId633567a0f3d4ce9f2.jpg"/><Relationship Id="rId886167a0f3d4d6c1f" Type="http://schemas.openxmlformats.org/officeDocument/2006/relationships/image" Target="media/imgrId886167a0f3d4d6c1f.jpg"/><Relationship Id="rId205067a0f3d4e02db" Type="http://schemas.openxmlformats.org/officeDocument/2006/relationships/image" Target="media/imgrId205067a0f3d4e02db.jpg"/><Relationship Id="rId317667a0f3d4ebb87" Type="http://schemas.openxmlformats.org/officeDocument/2006/relationships/image" Target="media/imgrId317667a0f3d4ebb87.jpg"/><Relationship Id="rId441867a0f3d4f30f2" Type="http://schemas.openxmlformats.org/officeDocument/2006/relationships/image" Target="media/imgrId441867a0f3d4f30f2.jpg"/><Relationship Id="rId954967a0f3d504adf" Type="http://schemas.openxmlformats.org/officeDocument/2006/relationships/image" Target="media/imgrId954967a0f3d504adf.jpg"/><Relationship Id="rId906567a0f3d50fc9c" Type="http://schemas.openxmlformats.org/officeDocument/2006/relationships/image" Target="media/imgrId906567a0f3d50fc9c.jpg"/><Relationship Id="rId955867a0f3d51ae49" Type="http://schemas.openxmlformats.org/officeDocument/2006/relationships/image" Target="media/imgrId955867a0f3d51ae49.jpg"/><Relationship Id="rId814667a0f3d5209f4" Type="http://schemas.openxmlformats.org/officeDocument/2006/relationships/image" Target="media/imgrId814667a0f3d5209f4.jpg"/><Relationship Id="rId351067a0f3d52f008" Type="http://schemas.openxmlformats.org/officeDocument/2006/relationships/image" Target="media/imgrId351067a0f3d52f008.jpg"/><Relationship Id="rId531467a0f3d53a0f1" Type="http://schemas.openxmlformats.org/officeDocument/2006/relationships/image" Target="media/imgrId531467a0f3d53a0f1.jpg"/><Relationship Id="rId313767a0f3d544f7f" Type="http://schemas.openxmlformats.org/officeDocument/2006/relationships/image" Target="media/imgrId313767a0f3d544f7f.jpg"/><Relationship Id="rId668967a0f3d54eea4" Type="http://schemas.openxmlformats.org/officeDocument/2006/relationships/image" Target="media/imgrId668967a0f3d54eea4.jpg"/><Relationship Id="rId826867a0f3d5581db" Type="http://schemas.openxmlformats.org/officeDocument/2006/relationships/image" Target="media/imgrId826867a0f3d5581db.jpg"/><Relationship Id="rId131767a0f3d5613d9" Type="http://schemas.openxmlformats.org/officeDocument/2006/relationships/image" Target="media/imgrId131767a0f3d5613d9.jpg"/><Relationship Id="rId305967a0f3d56bf21" Type="http://schemas.openxmlformats.org/officeDocument/2006/relationships/image" Target="media/imgrId305967a0f3d56bf21.jpg"/><Relationship Id="rId217467a0f3d574a78" Type="http://schemas.openxmlformats.org/officeDocument/2006/relationships/image" Target="media/imgrId217467a0f3d574a78.jpg"/><Relationship Id="rId689267a0f3d57d825" Type="http://schemas.openxmlformats.org/officeDocument/2006/relationships/image" Target="media/imgrId689267a0f3d57d825.jpg"/><Relationship Id="rId946067a0f3d5842bf" Type="http://schemas.openxmlformats.org/officeDocument/2006/relationships/image" Target="media/imgrId946067a0f3d5842bf.jpg"/><Relationship Id="rId306467a0f3d58ec27" Type="http://schemas.openxmlformats.org/officeDocument/2006/relationships/image" Target="media/imgrId306467a0f3d58ec27.jpg"/><Relationship Id="rId345067a0f3d5974f3" Type="http://schemas.openxmlformats.org/officeDocument/2006/relationships/image" Target="media/imgrId345067a0f3d5974f3.jpg"/><Relationship Id="rId810467a0f3d59d864" Type="http://schemas.openxmlformats.org/officeDocument/2006/relationships/image" Target="media/imgrId810467a0f3d59d864.jpg"/><Relationship Id="rId981067a0f3d5a71b1" Type="http://schemas.openxmlformats.org/officeDocument/2006/relationships/image" Target="media/imgrId981067a0f3d5a71b1.jpg"/><Relationship Id="rId656767a0f3d5b3f73" Type="http://schemas.openxmlformats.org/officeDocument/2006/relationships/image" Target="media/imgrId656767a0f3d5b3f73.jpg"/><Relationship Id="rId504667a0f3d5bb11d" Type="http://schemas.openxmlformats.org/officeDocument/2006/relationships/image" Target="media/imgrId504667a0f3d5bb11d.jpg"/><Relationship Id="rId259567a0f3d5c0af4" Type="http://schemas.openxmlformats.org/officeDocument/2006/relationships/image" Target="media/imgrId259567a0f3d5c0af4.jpg"/><Relationship Id="rId980367a0f3d5c9279" Type="http://schemas.openxmlformats.org/officeDocument/2006/relationships/image" Target="media/imgrId980367a0f3d5c9279.png"/><Relationship Id="rId303067a0f3d5d013b" Type="http://schemas.openxmlformats.org/officeDocument/2006/relationships/image" Target="media/imgrId303067a0f3d5d013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16534" Type="http://schemas.openxmlformats.org/officeDocument/2006/relationships/image" Target="media/imgrId719165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