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72741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79913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910147" w:name="ctxt"/>
    <w:bookmarkEnd w:id="12910147"/>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74884" name="name324267a0f5d8e5f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267a0f5d8e5f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81967a0f5d8e6b3b" w:history="1">
              <w:r>
                <w:rPr>
                  <w:rStyle w:val="DefaultParagraphFontPHPDOCX"/>
                  <w:b/>
                  <w:bCs/>
                  <w:color w:val="0000FF"/>
                  <w:position w:val="-2"/>
                  <w:sz w:val="20"/>
                  <w:szCs w:val="20"/>
                  <w:u w:val="none"/>
                </w:rPr>
                <w:t xml:space="preserve">Par. 3.3.2.</w:t>
              </w:r>
            </w:hyperlink>
          </w:p>
          <w:p>
            <w:pPr>
              <w:numPr>
                <w:ilvl w:val="0"/>
                <w:numId w:val="8765"/>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411267a0f5d8e7232"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824667a0f5d8e76fb"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847067a0f5d8e8471"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681992" name="name989567a0f5d8f134b"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117367a0f5d8f13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8767"/>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675840" name="name160467a0f5d9057c0"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613467a0f5d9057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8768"/>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8768"/>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7950" name="name638367a0f5d90f9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067a0f5d90f9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876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337467a0f5d910845"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363838" name="name735267a0f5d9183bd"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664167a0f5d9183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16551" name="name933167a0f5d91ea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867a0f5d91ea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761667a0f5d91f47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70"/>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46400" name="name657467a0f5d9261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667a0f5d9261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89167a0f5d926fdd"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09975" name="name243767a0f5d92e984"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506467a0f5d92e9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771"/>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2283" name="name849967a0f5d9357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867a0f5d935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570967a0f5d937131"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60765235" name="name942267a0f5d93f242"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320467a0f5d93f23d"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21857801" name="name155767a0f5d9464b3"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28567a0f5d9464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7967a0f5d946d99"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32195" name="name696667a0f5d94c8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467a0f5d94c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8772"/>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163119" name="name208867a0f5d95b0df"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512167a0f5d95b0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47293" name="name485967a0f5d963f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867a0f5d963f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8773"/>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8773"/>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8773"/>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280204" name="name517367a0f5d971e0a"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734567a0f5d971e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61221" name="name891667a0f5d9778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467a0f5d9778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49832687" name="name253867a0f5d981169"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174667a0f5d98116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8774"/>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0239" name="name607567a0f5d98c2df"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584067a0f5d98c2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8775"/>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8775"/>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20279" name="name568967a0f5d9969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5367a0f5d996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53814" name="name883267a0f5d99f9b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76267a0f5d99f9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7867a0f5d9a005b"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61576" name="name145967a0f5d9a5e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7067a0f5d9a5e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795067a0f5d9a68d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75717" name="name458367a0f5d9ad3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467a0f5d9ad3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71267a0f5d9adc9e" w:history="1">
              <w:r>
                <w:rPr>
                  <w:rStyle w:val="DefaultParagraphFontPHPDOCX"/>
                  <w:b/>
                  <w:bCs/>
                  <w:color w:val="0000FF"/>
                  <w:position w:val="-2"/>
                  <w:sz w:val="20"/>
                  <w:szCs w:val="20"/>
                  <w:u w:val="none"/>
                </w:rPr>
                <w:t xml:space="preserve">Par. 3.3.2.</w:t>
              </w:r>
            </w:hyperlink>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412467a0f5d9ae881"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18067a0f5d9aed7b"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711776" name="name627867a0f5d9b5312"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261167a0f5d9b53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8776"/>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370919" name="name135567a0f5d9c3085"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253367a0f5d9c30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8777"/>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98565" name="name660667a0f5d9cf2ff"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605367a0f5d9cf2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877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68796" name="name530467a0f5d9d95c5"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435667a0f5d9d95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8779"/>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960967a0f5d9da152"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157467a0f5d9da465"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135767a0f5d9da814"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7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358667a0f5d9daf44"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39299" name="name310367a0f5d9e524f"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746767a0f5d9e52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8780"/>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24321" name="name749467a0f5d9eef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267a0f5d9ee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8781"/>
              </w:numPr>
              <w:spacing w:before="0" w:after="0" w:line="262" w:lineRule="auto"/>
              <w:jc w:val="left"/>
              <w:rPr>
                <w:color w:val="00274C"/>
                <w:sz w:val="20"/>
                <w:szCs w:val="20"/>
              </w:rPr>
            </w:pPr>
            <w:r>
              <w:rPr>
                <w:color w:val="00274C"/>
                <w:position w:val="-2"/>
                <w:sz w:val="20"/>
                <w:szCs w:val="20"/>
                <w:u w:val="none"/>
              </w:rPr>
              <w:t xml:space="preserve">Visser l'outil </w:t>
            </w:r>
            <w:hyperlink r:id="rId886967a0f5d9efda0"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1935695" name="name168167a0f5da032c3"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946867a0f5da032be"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33005" name="name896667a0f5da0a0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767a0f5da0a0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474867a0f5da0b018"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168867a0f5da0b597"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Visser la vis de l'outil </w:t>
            </w:r>
            <w:hyperlink r:id="rId526367a0f5da0da95"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8782"/>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163467a0f5da0ebe1"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3246120" name="name289467a0f5da15bc2"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220367a0f5da15bb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96152320" name="name391167a0f5da1d4e1"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134467a0f5da1d4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2567a0f5da1dcc7"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95819" name="name754867a0f5da239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967a0f5da239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505567a0f5da24317"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Retirer l'outil </w:t>
            </w:r>
            <w:hyperlink r:id="rId360067a0f5da24d17"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876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67711625" name="name596567a0f5da2d4b4"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953967a0f5da2d4b0"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8783"/>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8783"/>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8783"/>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670553" name="name602667a0f5da38951"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899567a0f5da389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878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4931" name="name384867a0f5da3e8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567a0f5da3e8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08220" name="name567267a0f5da4848b"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409367a0f5da484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19220" name="name364067a0f5da4da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867a0f5da4da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85"/>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785"/>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0232457" name="name965667a0f5da56ad7"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308567a0f5da56ad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8786"/>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8786"/>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8786"/>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878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878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8786"/>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74966" name="name103467a0f5da60313"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977467a0f5da603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8787"/>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8787"/>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74248" name="name138067a0f5da695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967a0f5da69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741475" name="name423667a0f5da7174a"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607367a0f5da717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878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8788"/>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450367a0f5da73419"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8788"/>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335274" name="name221967a0f5da7b02f"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957567a0f5da7b0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8789"/>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8789"/>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377167a0f5da7cbc1"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8789"/>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8789"/>
              </w:numPr>
              <w:spacing w:before="0" w:after="0" w:line="262" w:lineRule="auto"/>
              <w:jc w:val="left"/>
              <w:rPr>
                <w:color w:val="00274C"/>
                <w:sz w:val="20"/>
                <w:szCs w:val="20"/>
              </w:rPr>
            </w:pPr>
            <w:r>
              <w:rPr>
                <w:color w:val="00274C"/>
                <w:position w:val="-2"/>
                <w:sz w:val="20"/>
                <w:szCs w:val="20"/>
                <w:u w:val="none"/>
              </w:rPr>
              <w:t xml:space="preserve">Démonter l'outil spécial </w:t>
            </w:r>
            <w:hyperlink r:id="rId110567a0f5da7d676"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53425" name="name377567a0f5da84dca"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483067a0f5da84d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3867a0f5da85596"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10965" name="name893967a0f5da8ba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767a0f5da8ba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1867a0f5da8c464"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87567a0f5da8ca2d"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9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71908" name="name819667a0f5da96b75"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315667a0f5da96b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879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8791"/>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879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53171" name="name590667a0f5daa1323"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264967a0f5daa13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879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689667a0f5daa2028"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8792"/>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782462" name="name192567a0f5daab8ca"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898967a0f5daab8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3367a0f5daac0d3"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8793"/>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8793"/>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647367a0f5daad752"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8793"/>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8793"/>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31088" name="name670167a0f5dab8e3c"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503567a0f5dab8e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8794"/>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847597" name="name869567a0f5dac4aab"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169767a0f5dac4a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8795"/>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8795"/>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795"/>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409267a0f5dac6972"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368167a0f5dac6fe2"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9030012" name="name166867a0f5dad12db"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766967a0f5dad12d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1467a0f5dad1b6f"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97357" name="name780967a0f5dad84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167a0f5dad8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69367a0f5dad8f38"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416667a0f5dad9488"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8796"/>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87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879712" name="name961267a0f5dae3f41"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956067a0f5dae3f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8067a0f5dae4742"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15968" name="name517867a0f5daeb7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767a0f5daeb7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8797"/>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8797"/>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518812" name="name843367a0f5db030d8"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472267a0f5db030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8798"/>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576167a0f5db03e32"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415903" name="name242467a0f5db0de95"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297167a0f5db0de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7067a0f5db0e646"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883267a0f5db0f5ca"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68678" name="name551367a0f5db164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867a0f5db16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7067a0f5db16faf" w:history="1">
              <w:r>
                <w:rPr>
                  <w:rStyle w:val="DefaultParagraphFontPHPDOCX"/>
                  <w:b/>
                  <w:bCs/>
                  <w:color w:val="0000FF"/>
                  <w:position w:val="-2"/>
                  <w:sz w:val="20"/>
                  <w:szCs w:val="20"/>
                  <w:u w:val="none"/>
                </w:rPr>
                <w:t xml:space="preserve">Par. 3.3.2.</w:t>
              </w:r>
            </w:hyperlink>
          </w:p>
          <w:p>
            <w:pPr>
              <w:numPr>
                <w:ilvl w:val="0"/>
                <w:numId w:val="8765"/>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185867a0f5db173fd"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879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8799"/>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879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879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48047" name="name967967a0f5db25c1b"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159067a0f5db25c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11828938" name="name115267a0f5db2f708"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402767a0f5db2f703"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880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880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973335" name="name984067a0f5db3cf47"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841067a0f5db3cf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2267a0f5db3d931"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30126" name="name143667a0f5db448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667a0f5db44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785667a0f5db45cc8"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8801"/>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326870" name="name580167a0f5db50f1b"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688867a0f5db50f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8802"/>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8802"/>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8802"/>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8802"/>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756628" name="name273567a0f5db605e8"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487567a0f5db605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8803"/>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8803"/>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8803"/>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8803"/>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812890" name="name630867a0f5db6fa17"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658067a0f5db6fa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7067a0f5db703a6"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1839" name="name714467a0f5db773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367a0f5db77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99267a0f5db77ce4" w:history="1">
              <w:r>
                <w:rPr>
                  <w:rStyle w:val="DefaultParagraphFontPHPDOCX"/>
                  <w:b/>
                  <w:bCs/>
                  <w:color w:val="0000FF"/>
                  <w:position w:val="-2"/>
                  <w:sz w:val="20"/>
                  <w:szCs w:val="20"/>
                  <w:u w:val="none"/>
                </w:rPr>
                <w:t xml:space="preserve">Par. 3.3.2.</w:t>
              </w:r>
            </w:hyperlink>
          </w:p>
          <w:p/>
          <w:p/>
          <w:p/>
          <w:p/>
          <w:p>
            <w:pPr>
              <w:numPr>
                <w:ilvl w:val="0"/>
                <w:numId w:val="8804"/>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8804"/>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311067a0f5db787b8"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323644" name="name737667a0f5db8209b"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749267a0f5db820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8805"/>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8805"/>
              </w:numPr>
              <w:spacing w:before="0" w:after="0" w:line="262" w:lineRule="auto"/>
              <w:jc w:val="left"/>
              <w:rPr>
                <w:color w:val="00274C"/>
                <w:sz w:val="20"/>
                <w:szCs w:val="20"/>
              </w:rPr>
            </w:pPr>
            <w:r>
              <w:rPr>
                <w:color w:val="00274C"/>
                <w:position w:val="-2"/>
                <w:sz w:val="20"/>
                <w:szCs w:val="20"/>
                <w:u w:val="none"/>
              </w:rPr>
              <w:t xml:space="preserve">Monter l'outil </w:t>
            </w:r>
            <w:hyperlink r:id="rId398567a0f5db82a4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04910" name="name994267a0f5db8eb32"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62667a0f5db8eb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8806"/>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880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1423" name="name507067a0f5db9aef4"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528967a0f5db9ae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880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874570" name="name560767a0f5dba611e"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497067a0f5dba61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880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265686" name="name294867a0f5dbb11f6"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300767a0f5dbb11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8809"/>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8809"/>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8809"/>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8809"/>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80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30167a0f5dbb418c"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924167a0f5dbb45fc"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6400061" name="name655367a0f5dbc12f7"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907667a0f5dbc12f1"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52313" name="name323367a0f5dbc85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467a0f5dbc85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8765"/>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304867a0f5dbc905e" w:history="1">
        <w:r>
          <w:rPr>
            <w:rStyle w:val="DefaultParagraphFontPHPDOCX"/>
            <w:b/>
            <w:bCs/>
            <w:color w:val="0000FF"/>
            <w:sz w:val="20"/>
            <w:szCs w:val="20"/>
            <w:u w:val="none"/>
          </w:rPr>
          <w:t xml:space="preserve">Par. 3.3.2.</w:t>
        </w:r>
      </w:hyperlink>
    </w:p>
    <w:p>
      <w:pPr>
        <w:numPr>
          <w:ilvl w:val="0"/>
          <w:numId w:val="8765"/>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881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99167a0f5dbc9dd5"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881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67067a0f5dbca746"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8811"/>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557448" name="name647767a0f5dbd765c"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688067a0f5dbd76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4346" name="name986867a0f5dbdf1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067a0f5dbdf1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31167a0f5dbdfb50"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8812"/>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881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932167a0f5dbe0616"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881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260635" name="name140867a0f5dbeba50"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233567a0f5dbeba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881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460667a0f5dbec620"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8813"/>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4178657" name="name811367a0f5dc027bf"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254167a0f5dc027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3616338" name="name287367a0f5dc0de5d"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629067a0f5dc0de59"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254667a0f5dc0ec4c"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8814"/>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8814"/>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8814"/>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8814"/>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665067a0f5dc11035"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8814"/>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8814"/>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8814"/>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104067a0f5dc127a5"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24343" name="name149467a0f5dc1be40"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775167a0f5dc1be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68655107" name="name932167a0f5dc25505"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208267a0f5dc25502"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90375" name="name889067a0f5dc2bd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967a0f5dc2bd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15"/>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8815"/>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8815"/>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8815"/>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531060" name="name162867a0f5dc3b971"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607467a0f5dc3b9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8816"/>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8816"/>
              </w:numPr>
              <w:spacing w:before="0" w:after="0" w:line="262" w:lineRule="auto"/>
              <w:jc w:val="left"/>
              <w:rPr>
                <w:color w:val="00274C"/>
                <w:sz w:val="20"/>
                <w:szCs w:val="20"/>
              </w:rPr>
            </w:pPr>
            <w:r>
              <w:rPr>
                <w:color w:val="00274C"/>
                <w:position w:val="-2"/>
                <w:sz w:val="20"/>
                <w:szCs w:val="20"/>
                <w:u w:val="none"/>
              </w:rPr>
              <w:t xml:space="preserve">Visser l'outil </w:t>
            </w:r>
            <w:hyperlink r:id="rId942967a0f5dc3c708"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8816"/>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52283" name="name257567a0f5dc47b95"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207267a0f5dc47b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8817"/>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323423" name="name489567a0f5dc52d59"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524567a0f5dc52d5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8818"/>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605267a0f5dc53dcc"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481656" name="name669467a0f5dc5cf4e"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803467a0f5dc5cf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8819"/>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551067a0f5dc5da67"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114467a0f5dc5ddfd"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819"/>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8819"/>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8819"/>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8819"/>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8819"/>
              </w:numPr>
              <w:spacing w:before="0" w:after="0" w:line="262" w:lineRule="auto"/>
              <w:jc w:val="left"/>
              <w:rPr>
                <w:color w:val="00274C"/>
                <w:sz w:val="20"/>
                <w:szCs w:val="20"/>
              </w:rPr>
            </w:pPr>
            <w:r>
              <w:rPr>
                <w:color w:val="00274C"/>
                <w:position w:val="-2"/>
                <w:sz w:val="20"/>
                <w:szCs w:val="20"/>
                <w:u w:val="none"/>
              </w:rPr>
              <w:t xml:space="preserve">Démonter l'outil spécial </w:t>
            </w:r>
            <w:hyperlink r:id="rId543267a0f5dc6023f"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503267a0f5dc605e3"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128250" name="name643167a0f5dc6be56"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178367a0f5dc6be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8820"/>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82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51667a0f5dc6cf13"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8820"/>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8820"/>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882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40567a0f5dc6e8dc"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766116" name="name114567a0f5dc7cb10"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988267a0f5dc7cb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06203" name="name128167a0f5dc86f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567a0f5dc86f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07567a0f5dc879fd" w:history="1">
              <w:r>
                <w:rPr>
                  <w:rStyle w:val="DefaultParagraphFontPHPDOCX"/>
                  <w:b/>
                  <w:bCs/>
                  <w:color w:val="0000FF"/>
                  <w:position w:val="-2"/>
                  <w:sz w:val="20"/>
                  <w:szCs w:val="20"/>
                  <w:u w:val="none"/>
                </w:rPr>
                <w:t xml:space="preserve">Par. 3.3.2.</w:t>
              </w:r>
            </w:hyperlink>
          </w:p>
          <w:p>
            <w:pPr>
              <w:numPr>
                <w:ilvl w:val="0"/>
                <w:numId w:val="882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822"/>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8822"/>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2374645" name="name900767a0f5dc9210f"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637267a0f5dc9210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8823"/>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8823"/>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23"/>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823"/>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5502117" name="name793267a0f5dc9e97d"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270667a0f5dc9e97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12434" name="name215267a0f5dca4c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667a0f5dca4c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43567a0f5dca5741" w:history="1">
              <w:r>
                <w:rPr>
                  <w:rStyle w:val="DefaultParagraphFontPHPDOCX"/>
                  <w:b/>
                  <w:bCs/>
                  <w:color w:val="0000FF"/>
                  <w:position w:val="-2"/>
                  <w:sz w:val="20"/>
                  <w:szCs w:val="20"/>
                  <w:u w:val="none"/>
                </w:rPr>
                <w:t xml:space="preserve">Par. 3.3.2.</w:t>
              </w:r>
            </w:hyperlink>
          </w:p>
          <w:p/>
          <w:p/>
          <w:p>
            <w:pPr>
              <w:numPr>
                <w:ilvl w:val="0"/>
                <w:numId w:val="882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882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8824"/>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077844" name="name183467a0f5dcb0065"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899567a0f5dcb00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882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8825"/>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8825"/>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882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882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8825"/>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65244" name="name896867a0f5dcbf948"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465867a0f5dcbf9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68212" name="name628067a0f5dcc75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967a0f5dcc75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8826"/>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404793" name="name200467a0f5dcd8544"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799567a0f5dcd85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21863460" name="name929667a0f5dce2a2f"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953767a0f5dce2a2a"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592" name="name687567a0f5dcec2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667a0f5dcec2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71367a0f5dcecd1e" w:history="1">
              <w:r>
                <w:rPr>
                  <w:rStyle w:val="DefaultParagraphFontPHPDOCX"/>
                  <w:b/>
                  <w:bCs/>
                  <w:color w:val="0000FF"/>
                  <w:position w:val="-2"/>
                  <w:sz w:val="20"/>
                  <w:szCs w:val="20"/>
                  <w:u w:val="none"/>
                </w:rPr>
                <w:t xml:space="preserve">Par. 3.3.2.</w:t>
              </w:r>
            </w:hyperlink>
          </w:p>
          <w:p>
            <w:pPr>
              <w:numPr>
                <w:ilvl w:val="0"/>
                <w:numId w:val="876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35867a0f5dced139"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426067a0f5dced36b"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27"/>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8827"/>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62741" name="name456967a0f5dd0441f"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614667a0f5dd044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41272" name="name101867a0f5dd105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3767a0f5dd105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8828"/>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8829"/>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2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26476" name="name261667a0f5dd201d8"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710867a0f5dd201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8830"/>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239772" name="name699667a0f5dd2d7ad"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176367a0f5dd2d7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8831"/>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8831"/>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87258232" name="name907967a0f5dd379e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82367a0f5dd379dd"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8832"/>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8832"/>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11973819" name="name608467a0f5dd423d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8167a0f5dd423d8"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43093" name="name861967a0f5dd47b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667a0f5dd47b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8833"/>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8833"/>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8833"/>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8833"/>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833"/>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833"/>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36316418" name="name968367a0f5dd576d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72367a0f5dd576cb"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82691668" name="name478967a0f5dd5daa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90267a0f5dd5daa2"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67141" name="name103067a0f5dd643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667a0f5dd643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4167a0f5dd64ca6"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6914" name="name662067a0f5dd6b3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567a0f5dd6b3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883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834"/>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8834"/>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83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1780898" name="name114867a0f5dd7a763"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358567a0f5dd7a75e"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24613017" name="name940867a0f5dd836f9"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707867a0f5dd836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00549" name="name530967a0f5dd8a1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9467a0f5dd8a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883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8835"/>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8835"/>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84352760" name="name778167a0f5dd939ad"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667267a0f5dd939a9"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8836"/>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883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83236526" name="name311167a0f5dd9cc47"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402567a0f5dd9cc42"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8837"/>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83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837"/>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84271" name="name370967a0f5dda9d76"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917667a0f5dda9d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8838"/>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8838"/>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8838"/>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8838"/>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580083" name="name832367a0f5ddb73ed"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436867a0f5ddb73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86347" name="name393067a0f5ddbd7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767a0f5ddbd7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8765"/>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1543558" name="name919567a0f5ddc92c1"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713267a0f5ddc92b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912397" name="name653967a0f5ddd7838"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554167a0f5ddd783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98062892" name="name820567a0f5dde5538"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916167a0f5dde553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10286259" name="name715467a0f5ddefc8d"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467267a0f5ddefc8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2872703" name="name529267a0f5de09698"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550467a0f5de0969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838">
    <w:multiLevelType w:val="hybridMultilevel"/>
    <w:lvl w:ilvl="0" w:tplc="92764081">
      <w:start w:val="1"/>
      <w:numFmt w:val="decimal"/>
      <w:lvlText w:val="%1."/>
      <w:lvlJc w:val="left"/>
      <w:pPr>
        <w:ind w:left="720" w:hanging="360"/>
      </w:pPr>
    </w:lvl>
    <w:lvl w:ilvl="1" w:tplc="92764081" w:tentative="1">
      <w:start w:val="1"/>
      <w:numFmt w:val="lowerLetter"/>
      <w:lvlText w:val="%2."/>
      <w:lvlJc w:val="left"/>
      <w:pPr>
        <w:ind w:left="1440" w:hanging="360"/>
      </w:pPr>
    </w:lvl>
    <w:lvl w:ilvl="2" w:tplc="92764081" w:tentative="1">
      <w:start w:val="1"/>
      <w:numFmt w:val="lowerRoman"/>
      <w:lvlText w:val="%3."/>
      <w:lvlJc w:val="right"/>
      <w:pPr>
        <w:ind w:left="2160" w:hanging="180"/>
      </w:pPr>
    </w:lvl>
    <w:lvl w:ilvl="3" w:tplc="92764081" w:tentative="1">
      <w:start w:val="1"/>
      <w:numFmt w:val="decimal"/>
      <w:lvlText w:val="%4."/>
      <w:lvlJc w:val="left"/>
      <w:pPr>
        <w:ind w:left="2880" w:hanging="360"/>
      </w:pPr>
    </w:lvl>
    <w:lvl w:ilvl="4" w:tplc="92764081" w:tentative="1">
      <w:start w:val="1"/>
      <w:numFmt w:val="lowerLetter"/>
      <w:lvlText w:val="%5."/>
      <w:lvlJc w:val="left"/>
      <w:pPr>
        <w:ind w:left="3600" w:hanging="360"/>
      </w:pPr>
    </w:lvl>
    <w:lvl w:ilvl="5" w:tplc="92764081" w:tentative="1">
      <w:start w:val="1"/>
      <w:numFmt w:val="lowerRoman"/>
      <w:lvlText w:val="%6."/>
      <w:lvlJc w:val="right"/>
      <w:pPr>
        <w:ind w:left="4320" w:hanging="180"/>
      </w:pPr>
    </w:lvl>
    <w:lvl w:ilvl="6" w:tplc="92764081" w:tentative="1">
      <w:start w:val="1"/>
      <w:numFmt w:val="decimal"/>
      <w:lvlText w:val="%7."/>
      <w:lvlJc w:val="left"/>
      <w:pPr>
        <w:ind w:left="5040" w:hanging="360"/>
      </w:pPr>
    </w:lvl>
    <w:lvl w:ilvl="7" w:tplc="92764081" w:tentative="1">
      <w:start w:val="1"/>
      <w:numFmt w:val="lowerLetter"/>
      <w:lvlText w:val="%8."/>
      <w:lvlJc w:val="left"/>
      <w:pPr>
        <w:ind w:left="5760" w:hanging="360"/>
      </w:pPr>
    </w:lvl>
    <w:lvl w:ilvl="8" w:tplc="92764081" w:tentative="1">
      <w:start w:val="1"/>
      <w:numFmt w:val="lowerRoman"/>
      <w:lvlText w:val="%9."/>
      <w:lvlJc w:val="right"/>
      <w:pPr>
        <w:ind w:left="6480" w:hanging="180"/>
      </w:pPr>
    </w:lvl>
  </w:abstractNum>
  <w:abstractNum w:abstractNumId="8837">
    <w:multiLevelType w:val="hybridMultilevel"/>
    <w:lvl w:ilvl="0" w:tplc="23297759">
      <w:start w:val="1"/>
      <w:numFmt w:val="decimal"/>
      <w:lvlText w:val="%1."/>
      <w:lvlJc w:val="left"/>
      <w:pPr>
        <w:ind w:left="720" w:hanging="360"/>
      </w:pPr>
    </w:lvl>
    <w:lvl w:ilvl="1" w:tplc="23297759" w:tentative="1">
      <w:start w:val="1"/>
      <w:numFmt w:val="lowerLetter"/>
      <w:lvlText w:val="%2."/>
      <w:lvlJc w:val="left"/>
      <w:pPr>
        <w:ind w:left="1440" w:hanging="360"/>
      </w:pPr>
    </w:lvl>
    <w:lvl w:ilvl="2" w:tplc="23297759" w:tentative="1">
      <w:start w:val="1"/>
      <w:numFmt w:val="lowerRoman"/>
      <w:lvlText w:val="%3."/>
      <w:lvlJc w:val="right"/>
      <w:pPr>
        <w:ind w:left="2160" w:hanging="180"/>
      </w:pPr>
    </w:lvl>
    <w:lvl w:ilvl="3" w:tplc="23297759" w:tentative="1">
      <w:start w:val="1"/>
      <w:numFmt w:val="decimal"/>
      <w:lvlText w:val="%4."/>
      <w:lvlJc w:val="left"/>
      <w:pPr>
        <w:ind w:left="2880" w:hanging="360"/>
      </w:pPr>
    </w:lvl>
    <w:lvl w:ilvl="4" w:tplc="23297759" w:tentative="1">
      <w:start w:val="1"/>
      <w:numFmt w:val="lowerLetter"/>
      <w:lvlText w:val="%5."/>
      <w:lvlJc w:val="left"/>
      <w:pPr>
        <w:ind w:left="3600" w:hanging="360"/>
      </w:pPr>
    </w:lvl>
    <w:lvl w:ilvl="5" w:tplc="23297759" w:tentative="1">
      <w:start w:val="1"/>
      <w:numFmt w:val="lowerRoman"/>
      <w:lvlText w:val="%6."/>
      <w:lvlJc w:val="right"/>
      <w:pPr>
        <w:ind w:left="4320" w:hanging="180"/>
      </w:pPr>
    </w:lvl>
    <w:lvl w:ilvl="6" w:tplc="23297759" w:tentative="1">
      <w:start w:val="1"/>
      <w:numFmt w:val="decimal"/>
      <w:lvlText w:val="%7."/>
      <w:lvlJc w:val="left"/>
      <w:pPr>
        <w:ind w:left="5040" w:hanging="360"/>
      </w:pPr>
    </w:lvl>
    <w:lvl w:ilvl="7" w:tplc="23297759" w:tentative="1">
      <w:start w:val="1"/>
      <w:numFmt w:val="lowerLetter"/>
      <w:lvlText w:val="%8."/>
      <w:lvlJc w:val="left"/>
      <w:pPr>
        <w:ind w:left="5760" w:hanging="360"/>
      </w:pPr>
    </w:lvl>
    <w:lvl w:ilvl="8" w:tplc="23297759" w:tentative="1">
      <w:start w:val="1"/>
      <w:numFmt w:val="lowerRoman"/>
      <w:lvlText w:val="%9."/>
      <w:lvlJc w:val="right"/>
      <w:pPr>
        <w:ind w:left="6480" w:hanging="180"/>
      </w:pPr>
    </w:lvl>
  </w:abstractNum>
  <w:abstractNum w:abstractNumId="8836">
    <w:multiLevelType w:val="hybridMultilevel"/>
    <w:lvl w:ilvl="0" w:tplc="34541679">
      <w:start w:val="1"/>
      <w:numFmt w:val="decimal"/>
      <w:lvlText w:val="%1."/>
      <w:lvlJc w:val="left"/>
      <w:pPr>
        <w:ind w:left="720" w:hanging="360"/>
      </w:pPr>
    </w:lvl>
    <w:lvl w:ilvl="1" w:tplc="34541679" w:tentative="1">
      <w:start w:val="1"/>
      <w:numFmt w:val="lowerLetter"/>
      <w:lvlText w:val="%2."/>
      <w:lvlJc w:val="left"/>
      <w:pPr>
        <w:ind w:left="1440" w:hanging="360"/>
      </w:pPr>
    </w:lvl>
    <w:lvl w:ilvl="2" w:tplc="34541679" w:tentative="1">
      <w:start w:val="1"/>
      <w:numFmt w:val="lowerRoman"/>
      <w:lvlText w:val="%3."/>
      <w:lvlJc w:val="right"/>
      <w:pPr>
        <w:ind w:left="2160" w:hanging="180"/>
      </w:pPr>
    </w:lvl>
    <w:lvl w:ilvl="3" w:tplc="34541679" w:tentative="1">
      <w:start w:val="1"/>
      <w:numFmt w:val="decimal"/>
      <w:lvlText w:val="%4."/>
      <w:lvlJc w:val="left"/>
      <w:pPr>
        <w:ind w:left="2880" w:hanging="360"/>
      </w:pPr>
    </w:lvl>
    <w:lvl w:ilvl="4" w:tplc="34541679" w:tentative="1">
      <w:start w:val="1"/>
      <w:numFmt w:val="lowerLetter"/>
      <w:lvlText w:val="%5."/>
      <w:lvlJc w:val="left"/>
      <w:pPr>
        <w:ind w:left="3600" w:hanging="360"/>
      </w:pPr>
    </w:lvl>
    <w:lvl w:ilvl="5" w:tplc="34541679" w:tentative="1">
      <w:start w:val="1"/>
      <w:numFmt w:val="lowerRoman"/>
      <w:lvlText w:val="%6."/>
      <w:lvlJc w:val="right"/>
      <w:pPr>
        <w:ind w:left="4320" w:hanging="180"/>
      </w:pPr>
    </w:lvl>
    <w:lvl w:ilvl="6" w:tplc="34541679" w:tentative="1">
      <w:start w:val="1"/>
      <w:numFmt w:val="decimal"/>
      <w:lvlText w:val="%7."/>
      <w:lvlJc w:val="left"/>
      <w:pPr>
        <w:ind w:left="5040" w:hanging="360"/>
      </w:pPr>
    </w:lvl>
    <w:lvl w:ilvl="7" w:tplc="34541679" w:tentative="1">
      <w:start w:val="1"/>
      <w:numFmt w:val="lowerLetter"/>
      <w:lvlText w:val="%8."/>
      <w:lvlJc w:val="left"/>
      <w:pPr>
        <w:ind w:left="5760" w:hanging="360"/>
      </w:pPr>
    </w:lvl>
    <w:lvl w:ilvl="8" w:tplc="34541679" w:tentative="1">
      <w:start w:val="1"/>
      <w:numFmt w:val="lowerRoman"/>
      <w:lvlText w:val="%9."/>
      <w:lvlJc w:val="right"/>
      <w:pPr>
        <w:ind w:left="6480" w:hanging="180"/>
      </w:pPr>
    </w:lvl>
  </w:abstractNum>
  <w:abstractNum w:abstractNumId="8835">
    <w:multiLevelType w:val="hybridMultilevel"/>
    <w:lvl w:ilvl="0" w:tplc="57652661">
      <w:start w:val="1"/>
      <w:numFmt w:val="decimal"/>
      <w:lvlText w:val="%1."/>
      <w:lvlJc w:val="left"/>
      <w:pPr>
        <w:ind w:left="720" w:hanging="360"/>
      </w:pPr>
    </w:lvl>
    <w:lvl w:ilvl="1" w:tplc="57652661" w:tentative="1">
      <w:start w:val="1"/>
      <w:numFmt w:val="lowerLetter"/>
      <w:lvlText w:val="%2."/>
      <w:lvlJc w:val="left"/>
      <w:pPr>
        <w:ind w:left="1440" w:hanging="360"/>
      </w:pPr>
    </w:lvl>
    <w:lvl w:ilvl="2" w:tplc="57652661" w:tentative="1">
      <w:start w:val="1"/>
      <w:numFmt w:val="lowerRoman"/>
      <w:lvlText w:val="%3."/>
      <w:lvlJc w:val="right"/>
      <w:pPr>
        <w:ind w:left="2160" w:hanging="180"/>
      </w:pPr>
    </w:lvl>
    <w:lvl w:ilvl="3" w:tplc="57652661" w:tentative="1">
      <w:start w:val="1"/>
      <w:numFmt w:val="decimal"/>
      <w:lvlText w:val="%4."/>
      <w:lvlJc w:val="left"/>
      <w:pPr>
        <w:ind w:left="2880" w:hanging="360"/>
      </w:pPr>
    </w:lvl>
    <w:lvl w:ilvl="4" w:tplc="57652661" w:tentative="1">
      <w:start w:val="1"/>
      <w:numFmt w:val="lowerLetter"/>
      <w:lvlText w:val="%5."/>
      <w:lvlJc w:val="left"/>
      <w:pPr>
        <w:ind w:left="3600" w:hanging="360"/>
      </w:pPr>
    </w:lvl>
    <w:lvl w:ilvl="5" w:tplc="57652661" w:tentative="1">
      <w:start w:val="1"/>
      <w:numFmt w:val="lowerRoman"/>
      <w:lvlText w:val="%6."/>
      <w:lvlJc w:val="right"/>
      <w:pPr>
        <w:ind w:left="4320" w:hanging="180"/>
      </w:pPr>
    </w:lvl>
    <w:lvl w:ilvl="6" w:tplc="57652661" w:tentative="1">
      <w:start w:val="1"/>
      <w:numFmt w:val="decimal"/>
      <w:lvlText w:val="%7."/>
      <w:lvlJc w:val="left"/>
      <w:pPr>
        <w:ind w:left="5040" w:hanging="360"/>
      </w:pPr>
    </w:lvl>
    <w:lvl w:ilvl="7" w:tplc="57652661" w:tentative="1">
      <w:start w:val="1"/>
      <w:numFmt w:val="lowerLetter"/>
      <w:lvlText w:val="%8."/>
      <w:lvlJc w:val="left"/>
      <w:pPr>
        <w:ind w:left="5760" w:hanging="360"/>
      </w:pPr>
    </w:lvl>
    <w:lvl w:ilvl="8" w:tplc="57652661" w:tentative="1">
      <w:start w:val="1"/>
      <w:numFmt w:val="lowerRoman"/>
      <w:lvlText w:val="%9."/>
      <w:lvlJc w:val="right"/>
      <w:pPr>
        <w:ind w:left="6480" w:hanging="180"/>
      </w:pPr>
    </w:lvl>
  </w:abstractNum>
  <w:abstractNum w:abstractNumId="8834">
    <w:multiLevelType w:val="hybridMultilevel"/>
    <w:lvl w:ilvl="0" w:tplc="94994280">
      <w:start w:val="1"/>
      <w:numFmt w:val="decimal"/>
      <w:lvlText w:val="%1."/>
      <w:lvlJc w:val="left"/>
      <w:pPr>
        <w:ind w:left="720" w:hanging="360"/>
      </w:pPr>
    </w:lvl>
    <w:lvl w:ilvl="1" w:tplc="94994280" w:tentative="1">
      <w:start w:val="1"/>
      <w:numFmt w:val="lowerLetter"/>
      <w:lvlText w:val="%2."/>
      <w:lvlJc w:val="left"/>
      <w:pPr>
        <w:ind w:left="1440" w:hanging="360"/>
      </w:pPr>
    </w:lvl>
    <w:lvl w:ilvl="2" w:tplc="94994280" w:tentative="1">
      <w:start w:val="1"/>
      <w:numFmt w:val="lowerRoman"/>
      <w:lvlText w:val="%3."/>
      <w:lvlJc w:val="right"/>
      <w:pPr>
        <w:ind w:left="2160" w:hanging="180"/>
      </w:pPr>
    </w:lvl>
    <w:lvl w:ilvl="3" w:tplc="94994280" w:tentative="1">
      <w:start w:val="1"/>
      <w:numFmt w:val="decimal"/>
      <w:lvlText w:val="%4."/>
      <w:lvlJc w:val="left"/>
      <w:pPr>
        <w:ind w:left="2880" w:hanging="360"/>
      </w:pPr>
    </w:lvl>
    <w:lvl w:ilvl="4" w:tplc="94994280" w:tentative="1">
      <w:start w:val="1"/>
      <w:numFmt w:val="lowerLetter"/>
      <w:lvlText w:val="%5."/>
      <w:lvlJc w:val="left"/>
      <w:pPr>
        <w:ind w:left="3600" w:hanging="360"/>
      </w:pPr>
    </w:lvl>
    <w:lvl w:ilvl="5" w:tplc="94994280" w:tentative="1">
      <w:start w:val="1"/>
      <w:numFmt w:val="lowerRoman"/>
      <w:lvlText w:val="%6."/>
      <w:lvlJc w:val="right"/>
      <w:pPr>
        <w:ind w:left="4320" w:hanging="180"/>
      </w:pPr>
    </w:lvl>
    <w:lvl w:ilvl="6" w:tplc="94994280" w:tentative="1">
      <w:start w:val="1"/>
      <w:numFmt w:val="decimal"/>
      <w:lvlText w:val="%7."/>
      <w:lvlJc w:val="left"/>
      <w:pPr>
        <w:ind w:left="5040" w:hanging="360"/>
      </w:pPr>
    </w:lvl>
    <w:lvl w:ilvl="7" w:tplc="94994280" w:tentative="1">
      <w:start w:val="1"/>
      <w:numFmt w:val="lowerLetter"/>
      <w:lvlText w:val="%8."/>
      <w:lvlJc w:val="left"/>
      <w:pPr>
        <w:ind w:left="5760" w:hanging="360"/>
      </w:pPr>
    </w:lvl>
    <w:lvl w:ilvl="8" w:tplc="94994280" w:tentative="1">
      <w:start w:val="1"/>
      <w:numFmt w:val="lowerRoman"/>
      <w:lvlText w:val="%9."/>
      <w:lvlJc w:val="right"/>
      <w:pPr>
        <w:ind w:left="6480" w:hanging="180"/>
      </w:pPr>
    </w:lvl>
  </w:abstractNum>
  <w:abstractNum w:abstractNumId="8833">
    <w:multiLevelType w:val="hybridMultilevel"/>
    <w:lvl w:ilvl="0" w:tplc="18520338">
      <w:start w:val="1"/>
      <w:numFmt w:val="decimal"/>
      <w:lvlText w:val="%1."/>
      <w:lvlJc w:val="left"/>
      <w:pPr>
        <w:ind w:left="720" w:hanging="360"/>
      </w:pPr>
    </w:lvl>
    <w:lvl w:ilvl="1" w:tplc="18520338" w:tentative="1">
      <w:start w:val="1"/>
      <w:numFmt w:val="lowerLetter"/>
      <w:lvlText w:val="%2."/>
      <w:lvlJc w:val="left"/>
      <w:pPr>
        <w:ind w:left="1440" w:hanging="360"/>
      </w:pPr>
    </w:lvl>
    <w:lvl w:ilvl="2" w:tplc="18520338" w:tentative="1">
      <w:start w:val="1"/>
      <w:numFmt w:val="lowerRoman"/>
      <w:lvlText w:val="%3."/>
      <w:lvlJc w:val="right"/>
      <w:pPr>
        <w:ind w:left="2160" w:hanging="180"/>
      </w:pPr>
    </w:lvl>
    <w:lvl w:ilvl="3" w:tplc="18520338" w:tentative="1">
      <w:start w:val="1"/>
      <w:numFmt w:val="decimal"/>
      <w:lvlText w:val="%4."/>
      <w:lvlJc w:val="left"/>
      <w:pPr>
        <w:ind w:left="2880" w:hanging="360"/>
      </w:pPr>
    </w:lvl>
    <w:lvl w:ilvl="4" w:tplc="18520338" w:tentative="1">
      <w:start w:val="1"/>
      <w:numFmt w:val="lowerLetter"/>
      <w:lvlText w:val="%5."/>
      <w:lvlJc w:val="left"/>
      <w:pPr>
        <w:ind w:left="3600" w:hanging="360"/>
      </w:pPr>
    </w:lvl>
    <w:lvl w:ilvl="5" w:tplc="18520338" w:tentative="1">
      <w:start w:val="1"/>
      <w:numFmt w:val="lowerRoman"/>
      <w:lvlText w:val="%6."/>
      <w:lvlJc w:val="right"/>
      <w:pPr>
        <w:ind w:left="4320" w:hanging="180"/>
      </w:pPr>
    </w:lvl>
    <w:lvl w:ilvl="6" w:tplc="18520338" w:tentative="1">
      <w:start w:val="1"/>
      <w:numFmt w:val="decimal"/>
      <w:lvlText w:val="%7."/>
      <w:lvlJc w:val="left"/>
      <w:pPr>
        <w:ind w:left="5040" w:hanging="360"/>
      </w:pPr>
    </w:lvl>
    <w:lvl w:ilvl="7" w:tplc="18520338" w:tentative="1">
      <w:start w:val="1"/>
      <w:numFmt w:val="lowerLetter"/>
      <w:lvlText w:val="%8."/>
      <w:lvlJc w:val="left"/>
      <w:pPr>
        <w:ind w:left="5760" w:hanging="360"/>
      </w:pPr>
    </w:lvl>
    <w:lvl w:ilvl="8" w:tplc="18520338" w:tentative="1">
      <w:start w:val="1"/>
      <w:numFmt w:val="lowerRoman"/>
      <w:lvlText w:val="%9."/>
      <w:lvlJc w:val="right"/>
      <w:pPr>
        <w:ind w:left="6480" w:hanging="180"/>
      </w:pPr>
    </w:lvl>
  </w:abstractNum>
  <w:abstractNum w:abstractNumId="8832">
    <w:multiLevelType w:val="hybridMultilevel"/>
    <w:lvl w:ilvl="0" w:tplc="33805451">
      <w:start w:val="1"/>
      <w:numFmt w:val="decimal"/>
      <w:lvlText w:val="%1."/>
      <w:lvlJc w:val="left"/>
      <w:pPr>
        <w:ind w:left="720" w:hanging="360"/>
      </w:pPr>
    </w:lvl>
    <w:lvl w:ilvl="1" w:tplc="33805451" w:tentative="1">
      <w:start w:val="1"/>
      <w:numFmt w:val="lowerLetter"/>
      <w:lvlText w:val="%2."/>
      <w:lvlJc w:val="left"/>
      <w:pPr>
        <w:ind w:left="1440" w:hanging="360"/>
      </w:pPr>
    </w:lvl>
    <w:lvl w:ilvl="2" w:tplc="33805451" w:tentative="1">
      <w:start w:val="1"/>
      <w:numFmt w:val="lowerRoman"/>
      <w:lvlText w:val="%3."/>
      <w:lvlJc w:val="right"/>
      <w:pPr>
        <w:ind w:left="2160" w:hanging="180"/>
      </w:pPr>
    </w:lvl>
    <w:lvl w:ilvl="3" w:tplc="33805451" w:tentative="1">
      <w:start w:val="1"/>
      <w:numFmt w:val="decimal"/>
      <w:lvlText w:val="%4."/>
      <w:lvlJc w:val="left"/>
      <w:pPr>
        <w:ind w:left="2880" w:hanging="360"/>
      </w:pPr>
    </w:lvl>
    <w:lvl w:ilvl="4" w:tplc="33805451" w:tentative="1">
      <w:start w:val="1"/>
      <w:numFmt w:val="lowerLetter"/>
      <w:lvlText w:val="%5."/>
      <w:lvlJc w:val="left"/>
      <w:pPr>
        <w:ind w:left="3600" w:hanging="360"/>
      </w:pPr>
    </w:lvl>
    <w:lvl w:ilvl="5" w:tplc="33805451" w:tentative="1">
      <w:start w:val="1"/>
      <w:numFmt w:val="lowerRoman"/>
      <w:lvlText w:val="%6."/>
      <w:lvlJc w:val="right"/>
      <w:pPr>
        <w:ind w:left="4320" w:hanging="180"/>
      </w:pPr>
    </w:lvl>
    <w:lvl w:ilvl="6" w:tplc="33805451" w:tentative="1">
      <w:start w:val="1"/>
      <w:numFmt w:val="decimal"/>
      <w:lvlText w:val="%7."/>
      <w:lvlJc w:val="left"/>
      <w:pPr>
        <w:ind w:left="5040" w:hanging="360"/>
      </w:pPr>
    </w:lvl>
    <w:lvl w:ilvl="7" w:tplc="33805451" w:tentative="1">
      <w:start w:val="1"/>
      <w:numFmt w:val="lowerLetter"/>
      <w:lvlText w:val="%8."/>
      <w:lvlJc w:val="left"/>
      <w:pPr>
        <w:ind w:left="5760" w:hanging="360"/>
      </w:pPr>
    </w:lvl>
    <w:lvl w:ilvl="8" w:tplc="33805451" w:tentative="1">
      <w:start w:val="1"/>
      <w:numFmt w:val="lowerRoman"/>
      <w:lvlText w:val="%9."/>
      <w:lvlJc w:val="right"/>
      <w:pPr>
        <w:ind w:left="6480" w:hanging="180"/>
      </w:pPr>
    </w:lvl>
  </w:abstractNum>
  <w:abstractNum w:abstractNumId="8831">
    <w:multiLevelType w:val="hybridMultilevel"/>
    <w:lvl w:ilvl="0" w:tplc="21527478">
      <w:start w:val="1"/>
      <w:numFmt w:val="decimal"/>
      <w:lvlText w:val="%1."/>
      <w:lvlJc w:val="left"/>
      <w:pPr>
        <w:ind w:left="720" w:hanging="360"/>
      </w:pPr>
    </w:lvl>
    <w:lvl w:ilvl="1" w:tplc="21527478" w:tentative="1">
      <w:start w:val="1"/>
      <w:numFmt w:val="lowerLetter"/>
      <w:lvlText w:val="%2."/>
      <w:lvlJc w:val="left"/>
      <w:pPr>
        <w:ind w:left="1440" w:hanging="360"/>
      </w:pPr>
    </w:lvl>
    <w:lvl w:ilvl="2" w:tplc="21527478" w:tentative="1">
      <w:start w:val="1"/>
      <w:numFmt w:val="lowerRoman"/>
      <w:lvlText w:val="%3."/>
      <w:lvlJc w:val="right"/>
      <w:pPr>
        <w:ind w:left="2160" w:hanging="180"/>
      </w:pPr>
    </w:lvl>
    <w:lvl w:ilvl="3" w:tplc="21527478" w:tentative="1">
      <w:start w:val="1"/>
      <w:numFmt w:val="decimal"/>
      <w:lvlText w:val="%4."/>
      <w:lvlJc w:val="left"/>
      <w:pPr>
        <w:ind w:left="2880" w:hanging="360"/>
      </w:pPr>
    </w:lvl>
    <w:lvl w:ilvl="4" w:tplc="21527478" w:tentative="1">
      <w:start w:val="1"/>
      <w:numFmt w:val="lowerLetter"/>
      <w:lvlText w:val="%5."/>
      <w:lvlJc w:val="left"/>
      <w:pPr>
        <w:ind w:left="3600" w:hanging="360"/>
      </w:pPr>
    </w:lvl>
    <w:lvl w:ilvl="5" w:tplc="21527478" w:tentative="1">
      <w:start w:val="1"/>
      <w:numFmt w:val="lowerRoman"/>
      <w:lvlText w:val="%6."/>
      <w:lvlJc w:val="right"/>
      <w:pPr>
        <w:ind w:left="4320" w:hanging="180"/>
      </w:pPr>
    </w:lvl>
    <w:lvl w:ilvl="6" w:tplc="21527478" w:tentative="1">
      <w:start w:val="1"/>
      <w:numFmt w:val="decimal"/>
      <w:lvlText w:val="%7."/>
      <w:lvlJc w:val="left"/>
      <w:pPr>
        <w:ind w:left="5040" w:hanging="360"/>
      </w:pPr>
    </w:lvl>
    <w:lvl w:ilvl="7" w:tplc="21527478" w:tentative="1">
      <w:start w:val="1"/>
      <w:numFmt w:val="lowerLetter"/>
      <w:lvlText w:val="%8."/>
      <w:lvlJc w:val="left"/>
      <w:pPr>
        <w:ind w:left="5760" w:hanging="360"/>
      </w:pPr>
    </w:lvl>
    <w:lvl w:ilvl="8" w:tplc="21527478" w:tentative="1">
      <w:start w:val="1"/>
      <w:numFmt w:val="lowerRoman"/>
      <w:lvlText w:val="%9."/>
      <w:lvlJc w:val="right"/>
      <w:pPr>
        <w:ind w:left="6480" w:hanging="180"/>
      </w:pPr>
    </w:lvl>
  </w:abstractNum>
  <w:abstractNum w:abstractNumId="8830">
    <w:multiLevelType w:val="hybridMultilevel"/>
    <w:lvl w:ilvl="0" w:tplc="15898592">
      <w:start w:val="1"/>
      <w:numFmt w:val="decimal"/>
      <w:lvlText w:val="%1."/>
      <w:lvlJc w:val="left"/>
      <w:pPr>
        <w:ind w:left="720" w:hanging="360"/>
      </w:pPr>
    </w:lvl>
    <w:lvl w:ilvl="1" w:tplc="15898592" w:tentative="1">
      <w:start w:val="1"/>
      <w:numFmt w:val="lowerLetter"/>
      <w:lvlText w:val="%2."/>
      <w:lvlJc w:val="left"/>
      <w:pPr>
        <w:ind w:left="1440" w:hanging="360"/>
      </w:pPr>
    </w:lvl>
    <w:lvl w:ilvl="2" w:tplc="15898592" w:tentative="1">
      <w:start w:val="1"/>
      <w:numFmt w:val="lowerRoman"/>
      <w:lvlText w:val="%3."/>
      <w:lvlJc w:val="right"/>
      <w:pPr>
        <w:ind w:left="2160" w:hanging="180"/>
      </w:pPr>
    </w:lvl>
    <w:lvl w:ilvl="3" w:tplc="15898592" w:tentative="1">
      <w:start w:val="1"/>
      <w:numFmt w:val="decimal"/>
      <w:lvlText w:val="%4."/>
      <w:lvlJc w:val="left"/>
      <w:pPr>
        <w:ind w:left="2880" w:hanging="360"/>
      </w:pPr>
    </w:lvl>
    <w:lvl w:ilvl="4" w:tplc="15898592" w:tentative="1">
      <w:start w:val="1"/>
      <w:numFmt w:val="lowerLetter"/>
      <w:lvlText w:val="%5."/>
      <w:lvlJc w:val="left"/>
      <w:pPr>
        <w:ind w:left="3600" w:hanging="360"/>
      </w:pPr>
    </w:lvl>
    <w:lvl w:ilvl="5" w:tplc="15898592" w:tentative="1">
      <w:start w:val="1"/>
      <w:numFmt w:val="lowerRoman"/>
      <w:lvlText w:val="%6."/>
      <w:lvlJc w:val="right"/>
      <w:pPr>
        <w:ind w:left="4320" w:hanging="180"/>
      </w:pPr>
    </w:lvl>
    <w:lvl w:ilvl="6" w:tplc="15898592" w:tentative="1">
      <w:start w:val="1"/>
      <w:numFmt w:val="decimal"/>
      <w:lvlText w:val="%7."/>
      <w:lvlJc w:val="left"/>
      <w:pPr>
        <w:ind w:left="5040" w:hanging="360"/>
      </w:pPr>
    </w:lvl>
    <w:lvl w:ilvl="7" w:tplc="15898592" w:tentative="1">
      <w:start w:val="1"/>
      <w:numFmt w:val="lowerLetter"/>
      <w:lvlText w:val="%8."/>
      <w:lvlJc w:val="left"/>
      <w:pPr>
        <w:ind w:left="5760" w:hanging="360"/>
      </w:pPr>
    </w:lvl>
    <w:lvl w:ilvl="8" w:tplc="15898592" w:tentative="1">
      <w:start w:val="1"/>
      <w:numFmt w:val="lowerRoman"/>
      <w:lvlText w:val="%9."/>
      <w:lvlJc w:val="right"/>
      <w:pPr>
        <w:ind w:left="6480" w:hanging="180"/>
      </w:pPr>
    </w:lvl>
  </w:abstractNum>
  <w:abstractNum w:abstractNumId="8829">
    <w:multiLevelType w:val="hybridMultilevel"/>
    <w:lvl w:ilvl="0" w:tplc="93408503">
      <w:start w:val="1"/>
      <w:numFmt w:val="decimal"/>
      <w:lvlText w:val="%1."/>
      <w:lvlJc w:val="left"/>
      <w:pPr>
        <w:ind w:left="720" w:hanging="360"/>
      </w:pPr>
    </w:lvl>
    <w:lvl w:ilvl="1" w:tplc="93408503" w:tentative="1">
      <w:start w:val="1"/>
      <w:numFmt w:val="lowerLetter"/>
      <w:lvlText w:val="%2."/>
      <w:lvlJc w:val="left"/>
      <w:pPr>
        <w:ind w:left="1440" w:hanging="360"/>
      </w:pPr>
    </w:lvl>
    <w:lvl w:ilvl="2" w:tplc="93408503" w:tentative="1">
      <w:start w:val="1"/>
      <w:numFmt w:val="lowerRoman"/>
      <w:lvlText w:val="%3."/>
      <w:lvlJc w:val="right"/>
      <w:pPr>
        <w:ind w:left="2160" w:hanging="180"/>
      </w:pPr>
    </w:lvl>
    <w:lvl w:ilvl="3" w:tplc="93408503" w:tentative="1">
      <w:start w:val="1"/>
      <w:numFmt w:val="decimal"/>
      <w:lvlText w:val="%4."/>
      <w:lvlJc w:val="left"/>
      <w:pPr>
        <w:ind w:left="2880" w:hanging="360"/>
      </w:pPr>
    </w:lvl>
    <w:lvl w:ilvl="4" w:tplc="93408503" w:tentative="1">
      <w:start w:val="1"/>
      <w:numFmt w:val="lowerLetter"/>
      <w:lvlText w:val="%5."/>
      <w:lvlJc w:val="left"/>
      <w:pPr>
        <w:ind w:left="3600" w:hanging="360"/>
      </w:pPr>
    </w:lvl>
    <w:lvl w:ilvl="5" w:tplc="93408503" w:tentative="1">
      <w:start w:val="1"/>
      <w:numFmt w:val="lowerRoman"/>
      <w:lvlText w:val="%6."/>
      <w:lvlJc w:val="right"/>
      <w:pPr>
        <w:ind w:left="4320" w:hanging="180"/>
      </w:pPr>
    </w:lvl>
    <w:lvl w:ilvl="6" w:tplc="93408503" w:tentative="1">
      <w:start w:val="1"/>
      <w:numFmt w:val="decimal"/>
      <w:lvlText w:val="%7."/>
      <w:lvlJc w:val="left"/>
      <w:pPr>
        <w:ind w:left="5040" w:hanging="360"/>
      </w:pPr>
    </w:lvl>
    <w:lvl w:ilvl="7" w:tplc="93408503" w:tentative="1">
      <w:start w:val="1"/>
      <w:numFmt w:val="lowerLetter"/>
      <w:lvlText w:val="%8."/>
      <w:lvlJc w:val="left"/>
      <w:pPr>
        <w:ind w:left="5760" w:hanging="360"/>
      </w:pPr>
    </w:lvl>
    <w:lvl w:ilvl="8" w:tplc="93408503" w:tentative="1">
      <w:start w:val="1"/>
      <w:numFmt w:val="lowerRoman"/>
      <w:lvlText w:val="%9."/>
      <w:lvlJc w:val="right"/>
      <w:pPr>
        <w:ind w:left="6480" w:hanging="180"/>
      </w:pPr>
    </w:lvl>
  </w:abstractNum>
  <w:abstractNum w:abstractNumId="8828">
    <w:multiLevelType w:val="hybridMultilevel"/>
    <w:lvl w:ilvl="0" w:tplc="14406286">
      <w:start w:val="1"/>
      <w:numFmt w:val="decimal"/>
      <w:lvlText w:val="%1."/>
      <w:lvlJc w:val="left"/>
      <w:pPr>
        <w:ind w:left="720" w:hanging="360"/>
      </w:pPr>
    </w:lvl>
    <w:lvl w:ilvl="1" w:tplc="14406286" w:tentative="1">
      <w:start w:val="1"/>
      <w:numFmt w:val="lowerLetter"/>
      <w:lvlText w:val="%2."/>
      <w:lvlJc w:val="left"/>
      <w:pPr>
        <w:ind w:left="1440" w:hanging="360"/>
      </w:pPr>
    </w:lvl>
    <w:lvl w:ilvl="2" w:tplc="14406286" w:tentative="1">
      <w:start w:val="1"/>
      <w:numFmt w:val="lowerRoman"/>
      <w:lvlText w:val="%3."/>
      <w:lvlJc w:val="right"/>
      <w:pPr>
        <w:ind w:left="2160" w:hanging="180"/>
      </w:pPr>
    </w:lvl>
    <w:lvl w:ilvl="3" w:tplc="14406286" w:tentative="1">
      <w:start w:val="1"/>
      <w:numFmt w:val="decimal"/>
      <w:lvlText w:val="%4."/>
      <w:lvlJc w:val="left"/>
      <w:pPr>
        <w:ind w:left="2880" w:hanging="360"/>
      </w:pPr>
    </w:lvl>
    <w:lvl w:ilvl="4" w:tplc="14406286" w:tentative="1">
      <w:start w:val="1"/>
      <w:numFmt w:val="lowerLetter"/>
      <w:lvlText w:val="%5."/>
      <w:lvlJc w:val="left"/>
      <w:pPr>
        <w:ind w:left="3600" w:hanging="360"/>
      </w:pPr>
    </w:lvl>
    <w:lvl w:ilvl="5" w:tplc="14406286" w:tentative="1">
      <w:start w:val="1"/>
      <w:numFmt w:val="lowerRoman"/>
      <w:lvlText w:val="%6."/>
      <w:lvlJc w:val="right"/>
      <w:pPr>
        <w:ind w:left="4320" w:hanging="180"/>
      </w:pPr>
    </w:lvl>
    <w:lvl w:ilvl="6" w:tplc="14406286" w:tentative="1">
      <w:start w:val="1"/>
      <w:numFmt w:val="decimal"/>
      <w:lvlText w:val="%7."/>
      <w:lvlJc w:val="left"/>
      <w:pPr>
        <w:ind w:left="5040" w:hanging="360"/>
      </w:pPr>
    </w:lvl>
    <w:lvl w:ilvl="7" w:tplc="14406286" w:tentative="1">
      <w:start w:val="1"/>
      <w:numFmt w:val="lowerLetter"/>
      <w:lvlText w:val="%8."/>
      <w:lvlJc w:val="left"/>
      <w:pPr>
        <w:ind w:left="5760" w:hanging="360"/>
      </w:pPr>
    </w:lvl>
    <w:lvl w:ilvl="8" w:tplc="14406286" w:tentative="1">
      <w:start w:val="1"/>
      <w:numFmt w:val="lowerRoman"/>
      <w:lvlText w:val="%9."/>
      <w:lvlJc w:val="right"/>
      <w:pPr>
        <w:ind w:left="6480" w:hanging="180"/>
      </w:pPr>
    </w:lvl>
  </w:abstractNum>
  <w:abstractNum w:abstractNumId="8827">
    <w:multiLevelType w:val="hybridMultilevel"/>
    <w:lvl w:ilvl="0" w:tplc="58346348">
      <w:start w:val="1"/>
      <w:numFmt w:val="decimal"/>
      <w:lvlText w:val="%1."/>
      <w:lvlJc w:val="left"/>
      <w:pPr>
        <w:ind w:left="720" w:hanging="360"/>
      </w:pPr>
    </w:lvl>
    <w:lvl w:ilvl="1" w:tplc="58346348" w:tentative="1">
      <w:start w:val="1"/>
      <w:numFmt w:val="lowerLetter"/>
      <w:lvlText w:val="%2."/>
      <w:lvlJc w:val="left"/>
      <w:pPr>
        <w:ind w:left="1440" w:hanging="360"/>
      </w:pPr>
    </w:lvl>
    <w:lvl w:ilvl="2" w:tplc="58346348" w:tentative="1">
      <w:start w:val="1"/>
      <w:numFmt w:val="lowerRoman"/>
      <w:lvlText w:val="%3."/>
      <w:lvlJc w:val="right"/>
      <w:pPr>
        <w:ind w:left="2160" w:hanging="180"/>
      </w:pPr>
    </w:lvl>
    <w:lvl w:ilvl="3" w:tplc="58346348" w:tentative="1">
      <w:start w:val="1"/>
      <w:numFmt w:val="decimal"/>
      <w:lvlText w:val="%4."/>
      <w:lvlJc w:val="left"/>
      <w:pPr>
        <w:ind w:left="2880" w:hanging="360"/>
      </w:pPr>
    </w:lvl>
    <w:lvl w:ilvl="4" w:tplc="58346348" w:tentative="1">
      <w:start w:val="1"/>
      <w:numFmt w:val="lowerLetter"/>
      <w:lvlText w:val="%5."/>
      <w:lvlJc w:val="left"/>
      <w:pPr>
        <w:ind w:left="3600" w:hanging="360"/>
      </w:pPr>
    </w:lvl>
    <w:lvl w:ilvl="5" w:tplc="58346348" w:tentative="1">
      <w:start w:val="1"/>
      <w:numFmt w:val="lowerRoman"/>
      <w:lvlText w:val="%6."/>
      <w:lvlJc w:val="right"/>
      <w:pPr>
        <w:ind w:left="4320" w:hanging="180"/>
      </w:pPr>
    </w:lvl>
    <w:lvl w:ilvl="6" w:tplc="58346348" w:tentative="1">
      <w:start w:val="1"/>
      <w:numFmt w:val="decimal"/>
      <w:lvlText w:val="%7."/>
      <w:lvlJc w:val="left"/>
      <w:pPr>
        <w:ind w:left="5040" w:hanging="360"/>
      </w:pPr>
    </w:lvl>
    <w:lvl w:ilvl="7" w:tplc="58346348" w:tentative="1">
      <w:start w:val="1"/>
      <w:numFmt w:val="lowerLetter"/>
      <w:lvlText w:val="%8."/>
      <w:lvlJc w:val="left"/>
      <w:pPr>
        <w:ind w:left="5760" w:hanging="360"/>
      </w:pPr>
    </w:lvl>
    <w:lvl w:ilvl="8" w:tplc="58346348" w:tentative="1">
      <w:start w:val="1"/>
      <w:numFmt w:val="lowerRoman"/>
      <w:lvlText w:val="%9."/>
      <w:lvlJc w:val="right"/>
      <w:pPr>
        <w:ind w:left="6480" w:hanging="180"/>
      </w:pPr>
    </w:lvl>
  </w:abstractNum>
  <w:abstractNum w:abstractNumId="8826">
    <w:multiLevelType w:val="hybridMultilevel"/>
    <w:lvl w:ilvl="0" w:tplc="13821627">
      <w:start w:val="1"/>
      <w:numFmt w:val="decimal"/>
      <w:lvlText w:val="%1."/>
      <w:lvlJc w:val="left"/>
      <w:pPr>
        <w:ind w:left="720" w:hanging="360"/>
      </w:pPr>
    </w:lvl>
    <w:lvl w:ilvl="1" w:tplc="13821627" w:tentative="1">
      <w:start w:val="1"/>
      <w:numFmt w:val="lowerLetter"/>
      <w:lvlText w:val="%2."/>
      <w:lvlJc w:val="left"/>
      <w:pPr>
        <w:ind w:left="1440" w:hanging="360"/>
      </w:pPr>
    </w:lvl>
    <w:lvl w:ilvl="2" w:tplc="13821627" w:tentative="1">
      <w:start w:val="1"/>
      <w:numFmt w:val="lowerRoman"/>
      <w:lvlText w:val="%3."/>
      <w:lvlJc w:val="right"/>
      <w:pPr>
        <w:ind w:left="2160" w:hanging="180"/>
      </w:pPr>
    </w:lvl>
    <w:lvl w:ilvl="3" w:tplc="13821627" w:tentative="1">
      <w:start w:val="1"/>
      <w:numFmt w:val="decimal"/>
      <w:lvlText w:val="%4."/>
      <w:lvlJc w:val="left"/>
      <w:pPr>
        <w:ind w:left="2880" w:hanging="360"/>
      </w:pPr>
    </w:lvl>
    <w:lvl w:ilvl="4" w:tplc="13821627" w:tentative="1">
      <w:start w:val="1"/>
      <w:numFmt w:val="lowerLetter"/>
      <w:lvlText w:val="%5."/>
      <w:lvlJc w:val="left"/>
      <w:pPr>
        <w:ind w:left="3600" w:hanging="360"/>
      </w:pPr>
    </w:lvl>
    <w:lvl w:ilvl="5" w:tplc="13821627" w:tentative="1">
      <w:start w:val="1"/>
      <w:numFmt w:val="lowerRoman"/>
      <w:lvlText w:val="%6."/>
      <w:lvlJc w:val="right"/>
      <w:pPr>
        <w:ind w:left="4320" w:hanging="180"/>
      </w:pPr>
    </w:lvl>
    <w:lvl w:ilvl="6" w:tplc="13821627" w:tentative="1">
      <w:start w:val="1"/>
      <w:numFmt w:val="decimal"/>
      <w:lvlText w:val="%7."/>
      <w:lvlJc w:val="left"/>
      <w:pPr>
        <w:ind w:left="5040" w:hanging="360"/>
      </w:pPr>
    </w:lvl>
    <w:lvl w:ilvl="7" w:tplc="13821627" w:tentative="1">
      <w:start w:val="1"/>
      <w:numFmt w:val="lowerLetter"/>
      <w:lvlText w:val="%8."/>
      <w:lvlJc w:val="left"/>
      <w:pPr>
        <w:ind w:left="5760" w:hanging="360"/>
      </w:pPr>
    </w:lvl>
    <w:lvl w:ilvl="8" w:tplc="13821627" w:tentative="1">
      <w:start w:val="1"/>
      <w:numFmt w:val="lowerRoman"/>
      <w:lvlText w:val="%9."/>
      <w:lvlJc w:val="right"/>
      <w:pPr>
        <w:ind w:left="6480" w:hanging="180"/>
      </w:pPr>
    </w:lvl>
  </w:abstractNum>
  <w:abstractNum w:abstractNumId="8825">
    <w:multiLevelType w:val="hybridMultilevel"/>
    <w:lvl w:ilvl="0" w:tplc="21478301">
      <w:start w:val="1"/>
      <w:numFmt w:val="decimal"/>
      <w:lvlText w:val="%1."/>
      <w:lvlJc w:val="left"/>
      <w:pPr>
        <w:ind w:left="720" w:hanging="360"/>
      </w:pPr>
    </w:lvl>
    <w:lvl w:ilvl="1" w:tplc="21478301" w:tentative="1">
      <w:start w:val="1"/>
      <w:numFmt w:val="lowerLetter"/>
      <w:lvlText w:val="%2."/>
      <w:lvlJc w:val="left"/>
      <w:pPr>
        <w:ind w:left="1440" w:hanging="360"/>
      </w:pPr>
    </w:lvl>
    <w:lvl w:ilvl="2" w:tplc="21478301" w:tentative="1">
      <w:start w:val="1"/>
      <w:numFmt w:val="lowerRoman"/>
      <w:lvlText w:val="%3."/>
      <w:lvlJc w:val="right"/>
      <w:pPr>
        <w:ind w:left="2160" w:hanging="180"/>
      </w:pPr>
    </w:lvl>
    <w:lvl w:ilvl="3" w:tplc="21478301" w:tentative="1">
      <w:start w:val="1"/>
      <w:numFmt w:val="decimal"/>
      <w:lvlText w:val="%4."/>
      <w:lvlJc w:val="left"/>
      <w:pPr>
        <w:ind w:left="2880" w:hanging="360"/>
      </w:pPr>
    </w:lvl>
    <w:lvl w:ilvl="4" w:tplc="21478301" w:tentative="1">
      <w:start w:val="1"/>
      <w:numFmt w:val="lowerLetter"/>
      <w:lvlText w:val="%5."/>
      <w:lvlJc w:val="left"/>
      <w:pPr>
        <w:ind w:left="3600" w:hanging="360"/>
      </w:pPr>
    </w:lvl>
    <w:lvl w:ilvl="5" w:tplc="21478301" w:tentative="1">
      <w:start w:val="1"/>
      <w:numFmt w:val="lowerRoman"/>
      <w:lvlText w:val="%6."/>
      <w:lvlJc w:val="right"/>
      <w:pPr>
        <w:ind w:left="4320" w:hanging="180"/>
      </w:pPr>
    </w:lvl>
    <w:lvl w:ilvl="6" w:tplc="21478301" w:tentative="1">
      <w:start w:val="1"/>
      <w:numFmt w:val="decimal"/>
      <w:lvlText w:val="%7."/>
      <w:lvlJc w:val="left"/>
      <w:pPr>
        <w:ind w:left="5040" w:hanging="360"/>
      </w:pPr>
    </w:lvl>
    <w:lvl w:ilvl="7" w:tplc="21478301" w:tentative="1">
      <w:start w:val="1"/>
      <w:numFmt w:val="lowerLetter"/>
      <w:lvlText w:val="%8."/>
      <w:lvlJc w:val="left"/>
      <w:pPr>
        <w:ind w:left="5760" w:hanging="360"/>
      </w:pPr>
    </w:lvl>
    <w:lvl w:ilvl="8" w:tplc="21478301" w:tentative="1">
      <w:start w:val="1"/>
      <w:numFmt w:val="lowerRoman"/>
      <w:lvlText w:val="%9."/>
      <w:lvlJc w:val="right"/>
      <w:pPr>
        <w:ind w:left="6480" w:hanging="180"/>
      </w:pPr>
    </w:lvl>
  </w:abstractNum>
  <w:abstractNum w:abstractNumId="8824">
    <w:multiLevelType w:val="hybridMultilevel"/>
    <w:lvl w:ilvl="0" w:tplc="83075199">
      <w:start w:val="1"/>
      <w:numFmt w:val="decimal"/>
      <w:lvlText w:val="%1."/>
      <w:lvlJc w:val="left"/>
      <w:pPr>
        <w:ind w:left="720" w:hanging="360"/>
      </w:pPr>
    </w:lvl>
    <w:lvl w:ilvl="1" w:tplc="83075199" w:tentative="1">
      <w:start w:val="1"/>
      <w:numFmt w:val="lowerLetter"/>
      <w:lvlText w:val="%2."/>
      <w:lvlJc w:val="left"/>
      <w:pPr>
        <w:ind w:left="1440" w:hanging="360"/>
      </w:pPr>
    </w:lvl>
    <w:lvl w:ilvl="2" w:tplc="83075199" w:tentative="1">
      <w:start w:val="1"/>
      <w:numFmt w:val="lowerRoman"/>
      <w:lvlText w:val="%3."/>
      <w:lvlJc w:val="right"/>
      <w:pPr>
        <w:ind w:left="2160" w:hanging="180"/>
      </w:pPr>
    </w:lvl>
    <w:lvl w:ilvl="3" w:tplc="83075199" w:tentative="1">
      <w:start w:val="1"/>
      <w:numFmt w:val="decimal"/>
      <w:lvlText w:val="%4."/>
      <w:lvlJc w:val="left"/>
      <w:pPr>
        <w:ind w:left="2880" w:hanging="360"/>
      </w:pPr>
    </w:lvl>
    <w:lvl w:ilvl="4" w:tplc="83075199" w:tentative="1">
      <w:start w:val="1"/>
      <w:numFmt w:val="lowerLetter"/>
      <w:lvlText w:val="%5."/>
      <w:lvlJc w:val="left"/>
      <w:pPr>
        <w:ind w:left="3600" w:hanging="360"/>
      </w:pPr>
    </w:lvl>
    <w:lvl w:ilvl="5" w:tplc="83075199" w:tentative="1">
      <w:start w:val="1"/>
      <w:numFmt w:val="lowerRoman"/>
      <w:lvlText w:val="%6."/>
      <w:lvlJc w:val="right"/>
      <w:pPr>
        <w:ind w:left="4320" w:hanging="180"/>
      </w:pPr>
    </w:lvl>
    <w:lvl w:ilvl="6" w:tplc="83075199" w:tentative="1">
      <w:start w:val="1"/>
      <w:numFmt w:val="decimal"/>
      <w:lvlText w:val="%7."/>
      <w:lvlJc w:val="left"/>
      <w:pPr>
        <w:ind w:left="5040" w:hanging="360"/>
      </w:pPr>
    </w:lvl>
    <w:lvl w:ilvl="7" w:tplc="83075199" w:tentative="1">
      <w:start w:val="1"/>
      <w:numFmt w:val="lowerLetter"/>
      <w:lvlText w:val="%8."/>
      <w:lvlJc w:val="left"/>
      <w:pPr>
        <w:ind w:left="5760" w:hanging="360"/>
      </w:pPr>
    </w:lvl>
    <w:lvl w:ilvl="8" w:tplc="83075199" w:tentative="1">
      <w:start w:val="1"/>
      <w:numFmt w:val="lowerRoman"/>
      <w:lvlText w:val="%9."/>
      <w:lvlJc w:val="right"/>
      <w:pPr>
        <w:ind w:left="6480" w:hanging="180"/>
      </w:pPr>
    </w:lvl>
  </w:abstractNum>
  <w:abstractNum w:abstractNumId="8823">
    <w:multiLevelType w:val="hybridMultilevel"/>
    <w:lvl w:ilvl="0" w:tplc="55101720">
      <w:start w:val="1"/>
      <w:numFmt w:val="decimal"/>
      <w:lvlText w:val="%1."/>
      <w:lvlJc w:val="left"/>
      <w:pPr>
        <w:ind w:left="720" w:hanging="360"/>
      </w:pPr>
    </w:lvl>
    <w:lvl w:ilvl="1" w:tplc="55101720" w:tentative="1">
      <w:start w:val="1"/>
      <w:numFmt w:val="lowerLetter"/>
      <w:lvlText w:val="%2."/>
      <w:lvlJc w:val="left"/>
      <w:pPr>
        <w:ind w:left="1440" w:hanging="360"/>
      </w:pPr>
    </w:lvl>
    <w:lvl w:ilvl="2" w:tplc="55101720" w:tentative="1">
      <w:start w:val="1"/>
      <w:numFmt w:val="lowerRoman"/>
      <w:lvlText w:val="%3."/>
      <w:lvlJc w:val="right"/>
      <w:pPr>
        <w:ind w:left="2160" w:hanging="180"/>
      </w:pPr>
    </w:lvl>
    <w:lvl w:ilvl="3" w:tplc="55101720" w:tentative="1">
      <w:start w:val="1"/>
      <w:numFmt w:val="decimal"/>
      <w:lvlText w:val="%4."/>
      <w:lvlJc w:val="left"/>
      <w:pPr>
        <w:ind w:left="2880" w:hanging="360"/>
      </w:pPr>
    </w:lvl>
    <w:lvl w:ilvl="4" w:tplc="55101720" w:tentative="1">
      <w:start w:val="1"/>
      <w:numFmt w:val="lowerLetter"/>
      <w:lvlText w:val="%5."/>
      <w:lvlJc w:val="left"/>
      <w:pPr>
        <w:ind w:left="3600" w:hanging="360"/>
      </w:pPr>
    </w:lvl>
    <w:lvl w:ilvl="5" w:tplc="55101720" w:tentative="1">
      <w:start w:val="1"/>
      <w:numFmt w:val="lowerRoman"/>
      <w:lvlText w:val="%6."/>
      <w:lvlJc w:val="right"/>
      <w:pPr>
        <w:ind w:left="4320" w:hanging="180"/>
      </w:pPr>
    </w:lvl>
    <w:lvl w:ilvl="6" w:tplc="55101720" w:tentative="1">
      <w:start w:val="1"/>
      <w:numFmt w:val="decimal"/>
      <w:lvlText w:val="%7."/>
      <w:lvlJc w:val="left"/>
      <w:pPr>
        <w:ind w:left="5040" w:hanging="360"/>
      </w:pPr>
    </w:lvl>
    <w:lvl w:ilvl="7" w:tplc="55101720" w:tentative="1">
      <w:start w:val="1"/>
      <w:numFmt w:val="lowerLetter"/>
      <w:lvlText w:val="%8."/>
      <w:lvlJc w:val="left"/>
      <w:pPr>
        <w:ind w:left="5760" w:hanging="360"/>
      </w:pPr>
    </w:lvl>
    <w:lvl w:ilvl="8" w:tplc="55101720" w:tentative="1">
      <w:start w:val="1"/>
      <w:numFmt w:val="lowerRoman"/>
      <w:lvlText w:val="%9."/>
      <w:lvlJc w:val="right"/>
      <w:pPr>
        <w:ind w:left="6480" w:hanging="180"/>
      </w:pPr>
    </w:lvl>
  </w:abstractNum>
  <w:abstractNum w:abstractNumId="8822">
    <w:multiLevelType w:val="hybridMultilevel"/>
    <w:lvl w:ilvl="0" w:tplc="60660149">
      <w:start w:val="1"/>
      <w:numFmt w:val="decimal"/>
      <w:lvlText w:val="%1."/>
      <w:lvlJc w:val="left"/>
      <w:pPr>
        <w:ind w:left="720" w:hanging="360"/>
      </w:pPr>
    </w:lvl>
    <w:lvl w:ilvl="1" w:tplc="60660149" w:tentative="1">
      <w:start w:val="1"/>
      <w:numFmt w:val="lowerLetter"/>
      <w:lvlText w:val="%2."/>
      <w:lvlJc w:val="left"/>
      <w:pPr>
        <w:ind w:left="1440" w:hanging="360"/>
      </w:pPr>
    </w:lvl>
    <w:lvl w:ilvl="2" w:tplc="60660149" w:tentative="1">
      <w:start w:val="1"/>
      <w:numFmt w:val="lowerRoman"/>
      <w:lvlText w:val="%3."/>
      <w:lvlJc w:val="right"/>
      <w:pPr>
        <w:ind w:left="2160" w:hanging="180"/>
      </w:pPr>
    </w:lvl>
    <w:lvl w:ilvl="3" w:tplc="60660149" w:tentative="1">
      <w:start w:val="1"/>
      <w:numFmt w:val="decimal"/>
      <w:lvlText w:val="%4."/>
      <w:lvlJc w:val="left"/>
      <w:pPr>
        <w:ind w:left="2880" w:hanging="360"/>
      </w:pPr>
    </w:lvl>
    <w:lvl w:ilvl="4" w:tplc="60660149" w:tentative="1">
      <w:start w:val="1"/>
      <w:numFmt w:val="lowerLetter"/>
      <w:lvlText w:val="%5."/>
      <w:lvlJc w:val="left"/>
      <w:pPr>
        <w:ind w:left="3600" w:hanging="360"/>
      </w:pPr>
    </w:lvl>
    <w:lvl w:ilvl="5" w:tplc="60660149" w:tentative="1">
      <w:start w:val="1"/>
      <w:numFmt w:val="lowerRoman"/>
      <w:lvlText w:val="%6."/>
      <w:lvlJc w:val="right"/>
      <w:pPr>
        <w:ind w:left="4320" w:hanging="180"/>
      </w:pPr>
    </w:lvl>
    <w:lvl w:ilvl="6" w:tplc="60660149" w:tentative="1">
      <w:start w:val="1"/>
      <w:numFmt w:val="decimal"/>
      <w:lvlText w:val="%7."/>
      <w:lvlJc w:val="left"/>
      <w:pPr>
        <w:ind w:left="5040" w:hanging="360"/>
      </w:pPr>
    </w:lvl>
    <w:lvl w:ilvl="7" w:tplc="60660149" w:tentative="1">
      <w:start w:val="1"/>
      <w:numFmt w:val="lowerLetter"/>
      <w:lvlText w:val="%8."/>
      <w:lvlJc w:val="left"/>
      <w:pPr>
        <w:ind w:left="5760" w:hanging="360"/>
      </w:pPr>
    </w:lvl>
    <w:lvl w:ilvl="8" w:tplc="60660149" w:tentative="1">
      <w:start w:val="1"/>
      <w:numFmt w:val="lowerRoman"/>
      <w:lvlText w:val="%9."/>
      <w:lvlJc w:val="right"/>
      <w:pPr>
        <w:ind w:left="6480" w:hanging="180"/>
      </w:pPr>
    </w:lvl>
  </w:abstractNum>
  <w:abstractNum w:abstractNumId="8821">
    <w:multiLevelType w:val="hybridMultilevel"/>
    <w:lvl w:ilvl="0" w:tplc="79091336">
      <w:start w:val="1"/>
      <w:numFmt w:val="decimal"/>
      <w:lvlText w:val="%1."/>
      <w:lvlJc w:val="left"/>
      <w:pPr>
        <w:ind w:left="720" w:hanging="360"/>
      </w:pPr>
    </w:lvl>
    <w:lvl w:ilvl="1" w:tplc="79091336" w:tentative="1">
      <w:start w:val="1"/>
      <w:numFmt w:val="lowerLetter"/>
      <w:lvlText w:val="%2."/>
      <w:lvlJc w:val="left"/>
      <w:pPr>
        <w:ind w:left="1440" w:hanging="360"/>
      </w:pPr>
    </w:lvl>
    <w:lvl w:ilvl="2" w:tplc="79091336" w:tentative="1">
      <w:start w:val="1"/>
      <w:numFmt w:val="lowerRoman"/>
      <w:lvlText w:val="%3."/>
      <w:lvlJc w:val="right"/>
      <w:pPr>
        <w:ind w:left="2160" w:hanging="180"/>
      </w:pPr>
    </w:lvl>
    <w:lvl w:ilvl="3" w:tplc="79091336" w:tentative="1">
      <w:start w:val="1"/>
      <w:numFmt w:val="decimal"/>
      <w:lvlText w:val="%4."/>
      <w:lvlJc w:val="left"/>
      <w:pPr>
        <w:ind w:left="2880" w:hanging="360"/>
      </w:pPr>
    </w:lvl>
    <w:lvl w:ilvl="4" w:tplc="79091336" w:tentative="1">
      <w:start w:val="1"/>
      <w:numFmt w:val="lowerLetter"/>
      <w:lvlText w:val="%5."/>
      <w:lvlJc w:val="left"/>
      <w:pPr>
        <w:ind w:left="3600" w:hanging="360"/>
      </w:pPr>
    </w:lvl>
    <w:lvl w:ilvl="5" w:tplc="79091336" w:tentative="1">
      <w:start w:val="1"/>
      <w:numFmt w:val="lowerRoman"/>
      <w:lvlText w:val="%6."/>
      <w:lvlJc w:val="right"/>
      <w:pPr>
        <w:ind w:left="4320" w:hanging="180"/>
      </w:pPr>
    </w:lvl>
    <w:lvl w:ilvl="6" w:tplc="79091336" w:tentative="1">
      <w:start w:val="1"/>
      <w:numFmt w:val="decimal"/>
      <w:lvlText w:val="%7."/>
      <w:lvlJc w:val="left"/>
      <w:pPr>
        <w:ind w:left="5040" w:hanging="360"/>
      </w:pPr>
    </w:lvl>
    <w:lvl w:ilvl="7" w:tplc="79091336" w:tentative="1">
      <w:start w:val="1"/>
      <w:numFmt w:val="lowerLetter"/>
      <w:lvlText w:val="%8."/>
      <w:lvlJc w:val="left"/>
      <w:pPr>
        <w:ind w:left="5760" w:hanging="360"/>
      </w:pPr>
    </w:lvl>
    <w:lvl w:ilvl="8" w:tplc="79091336" w:tentative="1">
      <w:start w:val="1"/>
      <w:numFmt w:val="lowerRoman"/>
      <w:lvlText w:val="%9."/>
      <w:lvlJc w:val="right"/>
      <w:pPr>
        <w:ind w:left="6480" w:hanging="180"/>
      </w:pPr>
    </w:lvl>
  </w:abstractNum>
  <w:abstractNum w:abstractNumId="8820">
    <w:multiLevelType w:val="hybridMultilevel"/>
    <w:lvl w:ilvl="0" w:tplc="30726317">
      <w:start w:val="1"/>
      <w:numFmt w:val="decimal"/>
      <w:lvlText w:val="%1."/>
      <w:lvlJc w:val="left"/>
      <w:pPr>
        <w:ind w:left="720" w:hanging="360"/>
      </w:pPr>
    </w:lvl>
    <w:lvl w:ilvl="1" w:tplc="30726317" w:tentative="1">
      <w:start w:val="1"/>
      <w:numFmt w:val="lowerLetter"/>
      <w:lvlText w:val="%2."/>
      <w:lvlJc w:val="left"/>
      <w:pPr>
        <w:ind w:left="1440" w:hanging="360"/>
      </w:pPr>
    </w:lvl>
    <w:lvl w:ilvl="2" w:tplc="30726317" w:tentative="1">
      <w:start w:val="1"/>
      <w:numFmt w:val="lowerRoman"/>
      <w:lvlText w:val="%3."/>
      <w:lvlJc w:val="right"/>
      <w:pPr>
        <w:ind w:left="2160" w:hanging="180"/>
      </w:pPr>
    </w:lvl>
    <w:lvl w:ilvl="3" w:tplc="30726317" w:tentative="1">
      <w:start w:val="1"/>
      <w:numFmt w:val="decimal"/>
      <w:lvlText w:val="%4."/>
      <w:lvlJc w:val="left"/>
      <w:pPr>
        <w:ind w:left="2880" w:hanging="360"/>
      </w:pPr>
    </w:lvl>
    <w:lvl w:ilvl="4" w:tplc="30726317" w:tentative="1">
      <w:start w:val="1"/>
      <w:numFmt w:val="lowerLetter"/>
      <w:lvlText w:val="%5."/>
      <w:lvlJc w:val="left"/>
      <w:pPr>
        <w:ind w:left="3600" w:hanging="360"/>
      </w:pPr>
    </w:lvl>
    <w:lvl w:ilvl="5" w:tplc="30726317" w:tentative="1">
      <w:start w:val="1"/>
      <w:numFmt w:val="lowerRoman"/>
      <w:lvlText w:val="%6."/>
      <w:lvlJc w:val="right"/>
      <w:pPr>
        <w:ind w:left="4320" w:hanging="180"/>
      </w:pPr>
    </w:lvl>
    <w:lvl w:ilvl="6" w:tplc="30726317" w:tentative="1">
      <w:start w:val="1"/>
      <w:numFmt w:val="decimal"/>
      <w:lvlText w:val="%7."/>
      <w:lvlJc w:val="left"/>
      <w:pPr>
        <w:ind w:left="5040" w:hanging="360"/>
      </w:pPr>
    </w:lvl>
    <w:lvl w:ilvl="7" w:tplc="30726317" w:tentative="1">
      <w:start w:val="1"/>
      <w:numFmt w:val="lowerLetter"/>
      <w:lvlText w:val="%8."/>
      <w:lvlJc w:val="left"/>
      <w:pPr>
        <w:ind w:left="5760" w:hanging="360"/>
      </w:pPr>
    </w:lvl>
    <w:lvl w:ilvl="8" w:tplc="30726317" w:tentative="1">
      <w:start w:val="1"/>
      <w:numFmt w:val="lowerRoman"/>
      <w:lvlText w:val="%9."/>
      <w:lvlJc w:val="right"/>
      <w:pPr>
        <w:ind w:left="6480" w:hanging="180"/>
      </w:pPr>
    </w:lvl>
  </w:abstractNum>
  <w:abstractNum w:abstractNumId="8819">
    <w:multiLevelType w:val="hybridMultilevel"/>
    <w:lvl w:ilvl="0" w:tplc="85391433">
      <w:start w:val="1"/>
      <w:numFmt w:val="decimal"/>
      <w:lvlText w:val="%1."/>
      <w:lvlJc w:val="left"/>
      <w:pPr>
        <w:ind w:left="720" w:hanging="360"/>
      </w:pPr>
    </w:lvl>
    <w:lvl w:ilvl="1" w:tplc="85391433" w:tentative="1">
      <w:start w:val="1"/>
      <w:numFmt w:val="lowerLetter"/>
      <w:lvlText w:val="%2."/>
      <w:lvlJc w:val="left"/>
      <w:pPr>
        <w:ind w:left="1440" w:hanging="360"/>
      </w:pPr>
    </w:lvl>
    <w:lvl w:ilvl="2" w:tplc="85391433" w:tentative="1">
      <w:start w:val="1"/>
      <w:numFmt w:val="lowerRoman"/>
      <w:lvlText w:val="%3."/>
      <w:lvlJc w:val="right"/>
      <w:pPr>
        <w:ind w:left="2160" w:hanging="180"/>
      </w:pPr>
    </w:lvl>
    <w:lvl w:ilvl="3" w:tplc="85391433" w:tentative="1">
      <w:start w:val="1"/>
      <w:numFmt w:val="decimal"/>
      <w:lvlText w:val="%4."/>
      <w:lvlJc w:val="left"/>
      <w:pPr>
        <w:ind w:left="2880" w:hanging="360"/>
      </w:pPr>
    </w:lvl>
    <w:lvl w:ilvl="4" w:tplc="85391433" w:tentative="1">
      <w:start w:val="1"/>
      <w:numFmt w:val="lowerLetter"/>
      <w:lvlText w:val="%5."/>
      <w:lvlJc w:val="left"/>
      <w:pPr>
        <w:ind w:left="3600" w:hanging="360"/>
      </w:pPr>
    </w:lvl>
    <w:lvl w:ilvl="5" w:tplc="85391433" w:tentative="1">
      <w:start w:val="1"/>
      <w:numFmt w:val="lowerRoman"/>
      <w:lvlText w:val="%6."/>
      <w:lvlJc w:val="right"/>
      <w:pPr>
        <w:ind w:left="4320" w:hanging="180"/>
      </w:pPr>
    </w:lvl>
    <w:lvl w:ilvl="6" w:tplc="85391433" w:tentative="1">
      <w:start w:val="1"/>
      <w:numFmt w:val="decimal"/>
      <w:lvlText w:val="%7."/>
      <w:lvlJc w:val="left"/>
      <w:pPr>
        <w:ind w:left="5040" w:hanging="360"/>
      </w:pPr>
    </w:lvl>
    <w:lvl w:ilvl="7" w:tplc="85391433" w:tentative="1">
      <w:start w:val="1"/>
      <w:numFmt w:val="lowerLetter"/>
      <w:lvlText w:val="%8."/>
      <w:lvlJc w:val="left"/>
      <w:pPr>
        <w:ind w:left="5760" w:hanging="360"/>
      </w:pPr>
    </w:lvl>
    <w:lvl w:ilvl="8" w:tplc="85391433" w:tentative="1">
      <w:start w:val="1"/>
      <w:numFmt w:val="lowerRoman"/>
      <w:lvlText w:val="%9."/>
      <w:lvlJc w:val="right"/>
      <w:pPr>
        <w:ind w:left="6480" w:hanging="180"/>
      </w:pPr>
    </w:lvl>
  </w:abstractNum>
  <w:abstractNum w:abstractNumId="8818">
    <w:multiLevelType w:val="hybridMultilevel"/>
    <w:lvl w:ilvl="0" w:tplc="72281720">
      <w:start w:val="1"/>
      <w:numFmt w:val="decimal"/>
      <w:lvlText w:val="%1."/>
      <w:lvlJc w:val="left"/>
      <w:pPr>
        <w:ind w:left="720" w:hanging="360"/>
      </w:pPr>
    </w:lvl>
    <w:lvl w:ilvl="1" w:tplc="72281720" w:tentative="1">
      <w:start w:val="1"/>
      <w:numFmt w:val="lowerLetter"/>
      <w:lvlText w:val="%2."/>
      <w:lvlJc w:val="left"/>
      <w:pPr>
        <w:ind w:left="1440" w:hanging="360"/>
      </w:pPr>
    </w:lvl>
    <w:lvl w:ilvl="2" w:tplc="72281720" w:tentative="1">
      <w:start w:val="1"/>
      <w:numFmt w:val="lowerRoman"/>
      <w:lvlText w:val="%3."/>
      <w:lvlJc w:val="right"/>
      <w:pPr>
        <w:ind w:left="2160" w:hanging="180"/>
      </w:pPr>
    </w:lvl>
    <w:lvl w:ilvl="3" w:tplc="72281720" w:tentative="1">
      <w:start w:val="1"/>
      <w:numFmt w:val="decimal"/>
      <w:lvlText w:val="%4."/>
      <w:lvlJc w:val="left"/>
      <w:pPr>
        <w:ind w:left="2880" w:hanging="360"/>
      </w:pPr>
    </w:lvl>
    <w:lvl w:ilvl="4" w:tplc="72281720" w:tentative="1">
      <w:start w:val="1"/>
      <w:numFmt w:val="lowerLetter"/>
      <w:lvlText w:val="%5."/>
      <w:lvlJc w:val="left"/>
      <w:pPr>
        <w:ind w:left="3600" w:hanging="360"/>
      </w:pPr>
    </w:lvl>
    <w:lvl w:ilvl="5" w:tplc="72281720" w:tentative="1">
      <w:start w:val="1"/>
      <w:numFmt w:val="lowerRoman"/>
      <w:lvlText w:val="%6."/>
      <w:lvlJc w:val="right"/>
      <w:pPr>
        <w:ind w:left="4320" w:hanging="180"/>
      </w:pPr>
    </w:lvl>
    <w:lvl w:ilvl="6" w:tplc="72281720" w:tentative="1">
      <w:start w:val="1"/>
      <w:numFmt w:val="decimal"/>
      <w:lvlText w:val="%7."/>
      <w:lvlJc w:val="left"/>
      <w:pPr>
        <w:ind w:left="5040" w:hanging="360"/>
      </w:pPr>
    </w:lvl>
    <w:lvl w:ilvl="7" w:tplc="72281720" w:tentative="1">
      <w:start w:val="1"/>
      <w:numFmt w:val="lowerLetter"/>
      <w:lvlText w:val="%8."/>
      <w:lvlJc w:val="left"/>
      <w:pPr>
        <w:ind w:left="5760" w:hanging="360"/>
      </w:pPr>
    </w:lvl>
    <w:lvl w:ilvl="8" w:tplc="72281720" w:tentative="1">
      <w:start w:val="1"/>
      <w:numFmt w:val="lowerRoman"/>
      <w:lvlText w:val="%9."/>
      <w:lvlJc w:val="right"/>
      <w:pPr>
        <w:ind w:left="6480" w:hanging="180"/>
      </w:pPr>
    </w:lvl>
  </w:abstractNum>
  <w:abstractNum w:abstractNumId="8817">
    <w:multiLevelType w:val="hybridMultilevel"/>
    <w:lvl w:ilvl="0" w:tplc="36749878">
      <w:start w:val="1"/>
      <w:numFmt w:val="decimal"/>
      <w:lvlText w:val="%1."/>
      <w:lvlJc w:val="left"/>
      <w:pPr>
        <w:ind w:left="720" w:hanging="360"/>
      </w:pPr>
    </w:lvl>
    <w:lvl w:ilvl="1" w:tplc="36749878" w:tentative="1">
      <w:start w:val="1"/>
      <w:numFmt w:val="lowerLetter"/>
      <w:lvlText w:val="%2."/>
      <w:lvlJc w:val="left"/>
      <w:pPr>
        <w:ind w:left="1440" w:hanging="360"/>
      </w:pPr>
    </w:lvl>
    <w:lvl w:ilvl="2" w:tplc="36749878" w:tentative="1">
      <w:start w:val="1"/>
      <w:numFmt w:val="lowerRoman"/>
      <w:lvlText w:val="%3."/>
      <w:lvlJc w:val="right"/>
      <w:pPr>
        <w:ind w:left="2160" w:hanging="180"/>
      </w:pPr>
    </w:lvl>
    <w:lvl w:ilvl="3" w:tplc="36749878" w:tentative="1">
      <w:start w:val="1"/>
      <w:numFmt w:val="decimal"/>
      <w:lvlText w:val="%4."/>
      <w:lvlJc w:val="left"/>
      <w:pPr>
        <w:ind w:left="2880" w:hanging="360"/>
      </w:pPr>
    </w:lvl>
    <w:lvl w:ilvl="4" w:tplc="36749878" w:tentative="1">
      <w:start w:val="1"/>
      <w:numFmt w:val="lowerLetter"/>
      <w:lvlText w:val="%5."/>
      <w:lvlJc w:val="left"/>
      <w:pPr>
        <w:ind w:left="3600" w:hanging="360"/>
      </w:pPr>
    </w:lvl>
    <w:lvl w:ilvl="5" w:tplc="36749878" w:tentative="1">
      <w:start w:val="1"/>
      <w:numFmt w:val="lowerRoman"/>
      <w:lvlText w:val="%6."/>
      <w:lvlJc w:val="right"/>
      <w:pPr>
        <w:ind w:left="4320" w:hanging="180"/>
      </w:pPr>
    </w:lvl>
    <w:lvl w:ilvl="6" w:tplc="36749878" w:tentative="1">
      <w:start w:val="1"/>
      <w:numFmt w:val="decimal"/>
      <w:lvlText w:val="%7."/>
      <w:lvlJc w:val="left"/>
      <w:pPr>
        <w:ind w:left="5040" w:hanging="360"/>
      </w:pPr>
    </w:lvl>
    <w:lvl w:ilvl="7" w:tplc="36749878" w:tentative="1">
      <w:start w:val="1"/>
      <w:numFmt w:val="lowerLetter"/>
      <w:lvlText w:val="%8."/>
      <w:lvlJc w:val="left"/>
      <w:pPr>
        <w:ind w:left="5760" w:hanging="360"/>
      </w:pPr>
    </w:lvl>
    <w:lvl w:ilvl="8" w:tplc="36749878" w:tentative="1">
      <w:start w:val="1"/>
      <w:numFmt w:val="lowerRoman"/>
      <w:lvlText w:val="%9."/>
      <w:lvlJc w:val="right"/>
      <w:pPr>
        <w:ind w:left="6480" w:hanging="180"/>
      </w:pPr>
    </w:lvl>
  </w:abstractNum>
  <w:abstractNum w:abstractNumId="8816">
    <w:multiLevelType w:val="hybridMultilevel"/>
    <w:lvl w:ilvl="0" w:tplc="50044279">
      <w:start w:val="1"/>
      <w:numFmt w:val="decimal"/>
      <w:lvlText w:val="%1."/>
      <w:lvlJc w:val="left"/>
      <w:pPr>
        <w:ind w:left="720" w:hanging="360"/>
      </w:pPr>
    </w:lvl>
    <w:lvl w:ilvl="1" w:tplc="50044279" w:tentative="1">
      <w:start w:val="1"/>
      <w:numFmt w:val="lowerLetter"/>
      <w:lvlText w:val="%2."/>
      <w:lvlJc w:val="left"/>
      <w:pPr>
        <w:ind w:left="1440" w:hanging="360"/>
      </w:pPr>
    </w:lvl>
    <w:lvl w:ilvl="2" w:tplc="50044279" w:tentative="1">
      <w:start w:val="1"/>
      <w:numFmt w:val="lowerRoman"/>
      <w:lvlText w:val="%3."/>
      <w:lvlJc w:val="right"/>
      <w:pPr>
        <w:ind w:left="2160" w:hanging="180"/>
      </w:pPr>
    </w:lvl>
    <w:lvl w:ilvl="3" w:tplc="50044279" w:tentative="1">
      <w:start w:val="1"/>
      <w:numFmt w:val="decimal"/>
      <w:lvlText w:val="%4."/>
      <w:lvlJc w:val="left"/>
      <w:pPr>
        <w:ind w:left="2880" w:hanging="360"/>
      </w:pPr>
    </w:lvl>
    <w:lvl w:ilvl="4" w:tplc="50044279" w:tentative="1">
      <w:start w:val="1"/>
      <w:numFmt w:val="lowerLetter"/>
      <w:lvlText w:val="%5."/>
      <w:lvlJc w:val="left"/>
      <w:pPr>
        <w:ind w:left="3600" w:hanging="360"/>
      </w:pPr>
    </w:lvl>
    <w:lvl w:ilvl="5" w:tplc="50044279" w:tentative="1">
      <w:start w:val="1"/>
      <w:numFmt w:val="lowerRoman"/>
      <w:lvlText w:val="%6."/>
      <w:lvlJc w:val="right"/>
      <w:pPr>
        <w:ind w:left="4320" w:hanging="180"/>
      </w:pPr>
    </w:lvl>
    <w:lvl w:ilvl="6" w:tplc="50044279" w:tentative="1">
      <w:start w:val="1"/>
      <w:numFmt w:val="decimal"/>
      <w:lvlText w:val="%7."/>
      <w:lvlJc w:val="left"/>
      <w:pPr>
        <w:ind w:left="5040" w:hanging="360"/>
      </w:pPr>
    </w:lvl>
    <w:lvl w:ilvl="7" w:tplc="50044279" w:tentative="1">
      <w:start w:val="1"/>
      <w:numFmt w:val="lowerLetter"/>
      <w:lvlText w:val="%8."/>
      <w:lvlJc w:val="left"/>
      <w:pPr>
        <w:ind w:left="5760" w:hanging="360"/>
      </w:pPr>
    </w:lvl>
    <w:lvl w:ilvl="8" w:tplc="50044279" w:tentative="1">
      <w:start w:val="1"/>
      <w:numFmt w:val="lowerRoman"/>
      <w:lvlText w:val="%9."/>
      <w:lvlJc w:val="right"/>
      <w:pPr>
        <w:ind w:left="6480" w:hanging="180"/>
      </w:pPr>
    </w:lvl>
  </w:abstractNum>
  <w:abstractNum w:abstractNumId="8815">
    <w:multiLevelType w:val="hybridMultilevel"/>
    <w:lvl w:ilvl="0" w:tplc="18117126">
      <w:start w:val="1"/>
      <w:numFmt w:val="decimal"/>
      <w:lvlText w:val="%1."/>
      <w:lvlJc w:val="left"/>
      <w:pPr>
        <w:ind w:left="720" w:hanging="360"/>
      </w:pPr>
    </w:lvl>
    <w:lvl w:ilvl="1" w:tplc="18117126" w:tentative="1">
      <w:start w:val="1"/>
      <w:numFmt w:val="lowerLetter"/>
      <w:lvlText w:val="%2."/>
      <w:lvlJc w:val="left"/>
      <w:pPr>
        <w:ind w:left="1440" w:hanging="360"/>
      </w:pPr>
    </w:lvl>
    <w:lvl w:ilvl="2" w:tplc="18117126" w:tentative="1">
      <w:start w:val="1"/>
      <w:numFmt w:val="lowerRoman"/>
      <w:lvlText w:val="%3."/>
      <w:lvlJc w:val="right"/>
      <w:pPr>
        <w:ind w:left="2160" w:hanging="180"/>
      </w:pPr>
    </w:lvl>
    <w:lvl w:ilvl="3" w:tplc="18117126" w:tentative="1">
      <w:start w:val="1"/>
      <w:numFmt w:val="decimal"/>
      <w:lvlText w:val="%4."/>
      <w:lvlJc w:val="left"/>
      <w:pPr>
        <w:ind w:left="2880" w:hanging="360"/>
      </w:pPr>
    </w:lvl>
    <w:lvl w:ilvl="4" w:tplc="18117126" w:tentative="1">
      <w:start w:val="1"/>
      <w:numFmt w:val="lowerLetter"/>
      <w:lvlText w:val="%5."/>
      <w:lvlJc w:val="left"/>
      <w:pPr>
        <w:ind w:left="3600" w:hanging="360"/>
      </w:pPr>
    </w:lvl>
    <w:lvl w:ilvl="5" w:tplc="18117126" w:tentative="1">
      <w:start w:val="1"/>
      <w:numFmt w:val="lowerRoman"/>
      <w:lvlText w:val="%6."/>
      <w:lvlJc w:val="right"/>
      <w:pPr>
        <w:ind w:left="4320" w:hanging="180"/>
      </w:pPr>
    </w:lvl>
    <w:lvl w:ilvl="6" w:tplc="18117126" w:tentative="1">
      <w:start w:val="1"/>
      <w:numFmt w:val="decimal"/>
      <w:lvlText w:val="%7."/>
      <w:lvlJc w:val="left"/>
      <w:pPr>
        <w:ind w:left="5040" w:hanging="360"/>
      </w:pPr>
    </w:lvl>
    <w:lvl w:ilvl="7" w:tplc="18117126" w:tentative="1">
      <w:start w:val="1"/>
      <w:numFmt w:val="lowerLetter"/>
      <w:lvlText w:val="%8."/>
      <w:lvlJc w:val="left"/>
      <w:pPr>
        <w:ind w:left="5760" w:hanging="360"/>
      </w:pPr>
    </w:lvl>
    <w:lvl w:ilvl="8" w:tplc="18117126" w:tentative="1">
      <w:start w:val="1"/>
      <w:numFmt w:val="lowerRoman"/>
      <w:lvlText w:val="%9."/>
      <w:lvlJc w:val="right"/>
      <w:pPr>
        <w:ind w:left="6480" w:hanging="180"/>
      </w:pPr>
    </w:lvl>
  </w:abstractNum>
  <w:abstractNum w:abstractNumId="8814">
    <w:multiLevelType w:val="hybridMultilevel"/>
    <w:lvl w:ilvl="0" w:tplc="36957703">
      <w:start w:val="1"/>
      <w:numFmt w:val="decimal"/>
      <w:lvlText w:val="%1."/>
      <w:lvlJc w:val="left"/>
      <w:pPr>
        <w:ind w:left="720" w:hanging="360"/>
      </w:pPr>
    </w:lvl>
    <w:lvl w:ilvl="1" w:tplc="36957703" w:tentative="1">
      <w:start w:val="1"/>
      <w:numFmt w:val="lowerLetter"/>
      <w:lvlText w:val="%2."/>
      <w:lvlJc w:val="left"/>
      <w:pPr>
        <w:ind w:left="1440" w:hanging="360"/>
      </w:pPr>
    </w:lvl>
    <w:lvl w:ilvl="2" w:tplc="36957703" w:tentative="1">
      <w:start w:val="1"/>
      <w:numFmt w:val="lowerRoman"/>
      <w:lvlText w:val="%3."/>
      <w:lvlJc w:val="right"/>
      <w:pPr>
        <w:ind w:left="2160" w:hanging="180"/>
      </w:pPr>
    </w:lvl>
    <w:lvl w:ilvl="3" w:tplc="36957703" w:tentative="1">
      <w:start w:val="1"/>
      <w:numFmt w:val="decimal"/>
      <w:lvlText w:val="%4."/>
      <w:lvlJc w:val="left"/>
      <w:pPr>
        <w:ind w:left="2880" w:hanging="360"/>
      </w:pPr>
    </w:lvl>
    <w:lvl w:ilvl="4" w:tplc="36957703" w:tentative="1">
      <w:start w:val="1"/>
      <w:numFmt w:val="lowerLetter"/>
      <w:lvlText w:val="%5."/>
      <w:lvlJc w:val="left"/>
      <w:pPr>
        <w:ind w:left="3600" w:hanging="360"/>
      </w:pPr>
    </w:lvl>
    <w:lvl w:ilvl="5" w:tplc="36957703" w:tentative="1">
      <w:start w:val="1"/>
      <w:numFmt w:val="lowerRoman"/>
      <w:lvlText w:val="%6."/>
      <w:lvlJc w:val="right"/>
      <w:pPr>
        <w:ind w:left="4320" w:hanging="180"/>
      </w:pPr>
    </w:lvl>
    <w:lvl w:ilvl="6" w:tplc="36957703" w:tentative="1">
      <w:start w:val="1"/>
      <w:numFmt w:val="decimal"/>
      <w:lvlText w:val="%7."/>
      <w:lvlJc w:val="left"/>
      <w:pPr>
        <w:ind w:left="5040" w:hanging="360"/>
      </w:pPr>
    </w:lvl>
    <w:lvl w:ilvl="7" w:tplc="36957703" w:tentative="1">
      <w:start w:val="1"/>
      <w:numFmt w:val="lowerLetter"/>
      <w:lvlText w:val="%8."/>
      <w:lvlJc w:val="left"/>
      <w:pPr>
        <w:ind w:left="5760" w:hanging="360"/>
      </w:pPr>
    </w:lvl>
    <w:lvl w:ilvl="8" w:tplc="36957703" w:tentative="1">
      <w:start w:val="1"/>
      <w:numFmt w:val="lowerRoman"/>
      <w:lvlText w:val="%9."/>
      <w:lvlJc w:val="right"/>
      <w:pPr>
        <w:ind w:left="6480" w:hanging="180"/>
      </w:pPr>
    </w:lvl>
  </w:abstractNum>
  <w:abstractNum w:abstractNumId="8813">
    <w:multiLevelType w:val="hybridMultilevel"/>
    <w:lvl w:ilvl="0" w:tplc="69213718">
      <w:start w:val="1"/>
      <w:numFmt w:val="decimal"/>
      <w:lvlText w:val="%1."/>
      <w:lvlJc w:val="left"/>
      <w:pPr>
        <w:ind w:left="720" w:hanging="360"/>
      </w:pPr>
    </w:lvl>
    <w:lvl w:ilvl="1" w:tplc="69213718" w:tentative="1">
      <w:start w:val="1"/>
      <w:numFmt w:val="lowerLetter"/>
      <w:lvlText w:val="%2."/>
      <w:lvlJc w:val="left"/>
      <w:pPr>
        <w:ind w:left="1440" w:hanging="360"/>
      </w:pPr>
    </w:lvl>
    <w:lvl w:ilvl="2" w:tplc="69213718" w:tentative="1">
      <w:start w:val="1"/>
      <w:numFmt w:val="lowerRoman"/>
      <w:lvlText w:val="%3."/>
      <w:lvlJc w:val="right"/>
      <w:pPr>
        <w:ind w:left="2160" w:hanging="180"/>
      </w:pPr>
    </w:lvl>
    <w:lvl w:ilvl="3" w:tplc="69213718" w:tentative="1">
      <w:start w:val="1"/>
      <w:numFmt w:val="decimal"/>
      <w:lvlText w:val="%4."/>
      <w:lvlJc w:val="left"/>
      <w:pPr>
        <w:ind w:left="2880" w:hanging="360"/>
      </w:pPr>
    </w:lvl>
    <w:lvl w:ilvl="4" w:tplc="69213718" w:tentative="1">
      <w:start w:val="1"/>
      <w:numFmt w:val="lowerLetter"/>
      <w:lvlText w:val="%5."/>
      <w:lvlJc w:val="left"/>
      <w:pPr>
        <w:ind w:left="3600" w:hanging="360"/>
      </w:pPr>
    </w:lvl>
    <w:lvl w:ilvl="5" w:tplc="69213718" w:tentative="1">
      <w:start w:val="1"/>
      <w:numFmt w:val="lowerRoman"/>
      <w:lvlText w:val="%6."/>
      <w:lvlJc w:val="right"/>
      <w:pPr>
        <w:ind w:left="4320" w:hanging="180"/>
      </w:pPr>
    </w:lvl>
    <w:lvl w:ilvl="6" w:tplc="69213718" w:tentative="1">
      <w:start w:val="1"/>
      <w:numFmt w:val="decimal"/>
      <w:lvlText w:val="%7."/>
      <w:lvlJc w:val="left"/>
      <w:pPr>
        <w:ind w:left="5040" w:hanging="360"/>
      </w:pPr>
    </w:lvl>
    <w:lvl w:ilvl="7" w:tplc="69213718" w:tentative="1">
      <w:start w:val="1"/>
      <w:numFmt w:val="lowerLetter"/>
      <w:lvlText w:val="%8."/>
      <w:lvlJc w:val="left"/>
      <w:pPr>
        <w:ind w:left="5760" w:hanging="360"/>
      </w:pPr>
    </w:lvl>
    <w:lvl w:ilvl="8" w:tplc="69213718" w:tentative="1">
      <w:start w:val="1"/>
      <w:numFmt w:val="lowerRoman"/>
      <w:lvlText w:val="%9."/>
      <w:lvlJc w:val="right"/>
      <w:pPr>
        <w:ind w:left="6480" w:hanging="180"/>
      </w:pPr>
    </w:lvl>
  </w:abstractNum>
  <w:abstractNum w:abstractNumId="8812">
    <w:multiLevelType w:val="hybridMultilevel"/>
    <w:lvl w:ilvl="0" w:tplc="60375963">
      <w:start w:val="1"/>
      <w:numFmt w:val="decimal"/>
      <w:lvlText w:val="%1."/>
      <w:lvlJc w:val="left"/>
      <w:pPr>
        <w:ind w:left="720" w:hanging="360"/>
      </w:pPr>
    </w:lvl>
    <w:lvl w:ilvl="1" w:tplc="60375963" w:tentative="1">
      <w:start w:val="1"/>
      <w:numFmt w:val="lowerLetter"/>
      <w:lvlText w:val="%2."/>
      <w:lvlJc w:val="left"/>
      <w:pPr>
        <w:ind w:left="1440" w:hanging="360"/>
      </w:pPr>
    </w:lvl>
    <w:lvl w:ilvl="2" w:tplc="60375963" w:tentative="1">
      <w:start w:val="1"/>
      <w:numFmt w:val="lowerRoman"/>
      <w:lvlText w:val="%3."/>
      <w:lvlJc w:val="right"/>
      <w:pPr>
        <w:ind w:left="2160" w:hanging="180"/>
      </w:pPr>
    </w:lvl>
    <w:lvl w:ilvl="3" w:tplc="60375963" w:tentative="1">
      <w:start w:val="1"/>
      <w:numFmt w:val="decimal"/>
      <w:lvlText w:val="%4."/>
      <w:lvlJc w:val="left"/>
      <w:pPr>
        <w:ind w:left="2880" w:hanging="360"/>
      </w:pPr>
    </w:lvl>
    <w:lvl w:ilvl="4" w:tplc="60375963" w:tentative="1">
      <w:start w:val="1"/>
      <w:numFmt w:val="lowerLetter"/>
      <w:lvlText w:val="%5."/>
      <w:lvlJc w:val="left"/>
      <w:pPr>
        <w:ind w:left="3600" w:hanging="360"/>
      </w:pPr>
    </w:lvl>
    <w:lvl w:ilvl="5" w:tplc="60375963" w:tentative="1">
      <w:start w:val="1"/>
      <w:numFmt w:val="lowerRoman"/>
      <w:lvlText w:val="%6."/>
      <w:lvlJc w:val="right"/>
      <w:pPr>
        <w:ind w:left="4320" w:hanging="180"/>
      </w:pPr>
    </w:lvl>
    <w:lvl w:ilvl="6" w:tplc="60375963" w:tentative="1">
      <w:start w:val="1"/>
      <w:numFmt w:val="decimal"/>
      <w:lvlText w:val="%7."/>
      <w:lvlJc w:val="left"/>
      <w:pPr>
        <w:ind w:left="5040" w:hanging="360"/>
      </w:pPr>
    </w:lvl>
    <w:lvl w:ilvl="7" w:tplc="60375963" w:tentative="1">
      <w:start w:val="1"/>
      <w:numFmt w:val="lowerLetter"/>
      <w:lvlText w:val="%8."/>
      <w:lvlJc w:val="left"/>
      <w:pPr>
        <w:ind w:left="5760" w:hanging="360"/>
      </w:pPr>
    </w:lvl>
    <w:lvl w:ilvl="8" w:tplc="60375963" w:tentative="1">
      <w:start w:val="1"/>
      <w:numFmt w:val="lowerRoman"/>
      <w:lvlText w:val="%9."/>
      <w:lvlJc w:val="right"/>
      <w:pPr>
        <w:ind w:left="6480" w:hanging="180"/>
      </w:pPr>
    </w:lvl>
  </w:abstractNum>
  <w:abstractNum w:abstractNumId="8811">
    <w:multiLevelType w:val="hybridMultilevel"/>
    <w:lvl w:ilvl="0" w:tplc="89267430">
      <w:start w:val="1"/>
      <w:numFmt w:val="decimal"/>
      <w:lvlText w:val="%1."/>
      <w:lvlJc w:val="left"/>
      <w:pPr>
        <w:ind w:left="720" w:hanging="360"/>
      </w:pPr>
    </w:lvl>
    <w:lvl w:ilvl="1" w:tplc="89267430" w:tentative="1">
      <w:start w:val="1"/>
      <w:numFmt w:val="lowerLetter"/>
      <w:lvlText w:val="%2."/>
      <w:lvlJc w:val="left"/>
      <w:pPr>
        <w:ind w:left="1440" w:hanging="360"/>
      </w:pPr>
    </w:lvl>
    <w:lvl w:ilvl="2" w:tplc="89267430" w:tentative="1">
      <w:start w:val="1"/>
      <w:numFmt w:val="lowerRoman"/>
      <w:lvlText w:val="%3."/>
      <w:lvlJc w:val="right"/>
      <w:pPr>
        <w:ind w:left="2160" w:hanging="180"/>
      </w:pPr>
    </w:lvl>
    <w:lvl w:ilvl="3" w:tplc="89267430" w:tentative="1">
      <w:start w:val="1"/>
      <w:numFmt w:val="decimal"/>
      <w:lvlText w:val="%4."/>
      <w:lvlJc w:val="left"/>
      <w:pPr>
        <w:ind w:left="2880" w:hanging="360"/>
      </w:pPr>
    </w:lvl>
    <w:lvl w:ilvl="4" w:tplc="89267430" w:tentative="1">
      <w:start w:val="1"/>
      <w:numFmt w:val="lowerLetter"/>
      <w:lvlText w:val="%5."/>
      <w:lvlJc w:val="left"/>
      <w:pPr>
        <w:ind w:left="3600" w:hanging="360"/>
      </w:pPr>
    </w:lvl>
    <w:lvl w:ilvl="5" w:tplc="89267430" w:tentative="1">
      <w:start w:val="1"/>
      <w:numFmt w:val="lowerRoman"/>
      <w:lvlText w:val="%6."/>
      <w:lvlJc w:val="right"/>
      <w:pPr>
        <w:ind w:left="4320" w:hanging="180"/>
      </w:pPr>
    </w:lvl>
    <w:lvl w:ilvl="6" w:tplc="89267430" w:tentative="1">
      <w:start w:val="1"/>
      <w:numFmt w:val="decimal"/>
      <w:lvlText w:val="%7."/>
      <w:lvlJc w:val="left"/>
      <w:pPr>
        <w:ind w:left="5040" w:hanging="360"/>
      </w:pPr>
    </w:lvl>
    <w:lvl w:ilvl="7" w:tplc="89267430" w:tentative="1">
      <w:start w:val="1"/>
      <w:numFmt w:val="lowerLetter"/>
      <w:lvlText w:val="%8."/>
      <w:lvlJc w:val="left"/>
      <w:pPr>
        <w:ind w:left="5760" w:hanging="360"/>
      </w:pPr>
    </w:lvl>
    <w:lvl w:ilvl="8" w:tplc="89267430" w:tentative="1">
      <w:start w:val="1"/>
      <w:numFmt w:val="lowerRoman"/>
      <w:lvlText w:val="%9."/>
      <w:lvlJc w:val="right"/>
      <w:pPr>
        <w:ind w:left="6480" w:hanging="180"/>
      </w:pPr>
    </w:lvl>
  </w:abstractNum>
  <w:abstractNum w:abstractNumId="8810">
    <w:multiLevelType w:val="hybridMultilevel"/>
    <w:lvl w:ilvl="0" w:tplc="13457314">
      <w:start w:val="1"/>
      <w:numFmt w:val="decimal"/>
      <w:lvlText w:val="%1."/>
      <w:lvlJc w:val="left"/>
      <w:pPr>
        <w:ind w:left="720" w:hanging="360"/>
      </w:pPr>
    </w:lvl>
    <w:lvl w:ilvl="1" w:tplc="13457314" w:tentative="1">
      <w:start w:val="1"/>
      <w:numFmt w:val="lowerLetter"/>
      <w:lvlText w:val="%2."/>
      <w:lvlJc w:val="left"/>
      <w:pPr>
        <w:ind w:left="1440" w:hanging="360"/>
      </w:pPr>
    </w:lvl>
    <w:lvl w:ilvl="2" w:tplc="13457314" w:tentative="1">
      <w:start w:val="1"/>
      <w:numFmt w:val="lowerRoman"/>
      <w:lvlText w:val="%3."/>
      <w:lvlJc w:val="right"/>
      <w:pPr>
        <w:ind w:left="2160" w:hanging="180"/>
      </w:pPr>
    </w:lvl>
    <w:lvl w:ilvl="3" w:tplc="13457314" w:tentative="1">
      <w:start w:val="1"/>
      <w:numFmt w:val="decimal"/>
      <w:lvlText w:val="%4."/>
      <w:lvlJc w:val="left"/>
      <w:pPr>
        <w:ind w:left="2880" w:hanging="360"/>
      </w:pPr>
    </w:lvl>
    <w:lvl w:ilvl="4" w:tplc="13457314" w:tentative="1">
      <w:start w:val="1"/>
      <w:numFmt w:val="lowerLetter"/>
      <w:lvlText w:val="%5."/>
      <w:lvlJc w:val="left"/>
      <w:pPr>
        <w:ind w:left="3600" w:hanging="360"/>
      </w:pPr>
    </w:lvl>
    <w:lvl w:ilvl="5" w:tplc="13457314" w:tentative="1">
      <w:start w:val="1"/>
      <w:numFmt w:val="lowerRoman"/>
      <w:lvlText w:val="%6."/>
      <w:lvlJc w:val="right"/>
      <w:pPr>
        <w:ind w:left="4320" w:hanging="180"/>
      </w:pPr>
    </w:lvl>
    <w:lvl w:ilvl="6" w:tplc="13457314" w:tentative="1">
      <w:start w:val="1"/>
      <w:numFmt w:val="decimal"/>
      <w:lvlText w:val="%7."/>
      <w:lvlJc w:val="left"/>
      <w:pPr>
        <w:ind w:left="5040" w:hanging="360"/>
      </w:pPr>
    </w:lvl>
    <w:lvl w:ilvl="7" w:tplc="13457314" w:tentative="1">
      <w:start w:val="1"/>
      <w:numFmt w:val="lowerLetter"/>
      <w:lvlText w:val="%8."/>
      <w:lvlJc w:val="left"/>
      <w:pPr>
        <w:ind w:left="5760" w:hanging="360"/>
      </w:pPr>
    </w:lvl>
    <w:lvl w:ilvl="8" w:tplc="13457314" w:tentative="1">
      <w:start w:val="1"/>
      <w:numFmt w:val="lowerRoman"/>
      <w:lvlText w:val="%9."/>
      <w:lvlJc w:val="right"/>
      <w:pPr>
        <w:ind w:left="6480" w:hanging="180"/>
      </w:pPr>
    </w:lvl>
  </w:abstractNum>
  <w:abstractNum w:abstractNumId="8809">
    <w:multiLevelType w:val="hybridMultilevel"/>
    <w:lvl w:ilvl="0" w:tplc="91135738">
      <w:start w:val="1"/>
      <w:numFmt w:val="decimal"/>
      <w:lvlText w:val="%1."/>
      <w:lvlJc w:val="left"/>
      <w:pPr>
        <w:ind w:left="720" w:hanging="360"/>
      </w:pPr>
    </w:lvl>
    <w:lvl w:ilvl="1" w:tplc="91135738" w:tentative="1">
      <w:start w:val="1"/>
      <w:numFmt w:val="lowerLetter"/>
      <w:lvlText w:val="%2."/>
      <w:lvlJc w:val="left"/>
      <w:pPr>
        <w:ind w:left="1440" w:hanging="360"/>
      </w:pPr>
    </w:lvl>
    <w:lvl w:ilvl="2" w:tplc="91135738" w:tentative="1">
      <w:start w:val="1"/>
      <w:numFmt w:val="lowerRoman"/>
      <w:lvlText w:val="%3."/>
      <w:lvlJc w:val="right"/>
      <w:pPr>
        <w:ind w:left="2160" w:hanging="180"/>
      </w:pPr>
    </w:lvl>
    <w:lvl w:ilvl="3" w:tplc="91135738" w:tentative="1">
      <w:start w:val="1"/>
      <w:numFmt w:val="decimal"/>
      <w:lvlText w:val="%4."/>
      <w:lvlJc w:val="left"/>
      <w:pPr>
        <w:ind w:left="2880" w:hanging="360"/>
      </w:pPr>
    </w:lvl>
    <w:lvl w:ilvl="4" w:tplc="91135738" w:tentative="1">
      <w:start w:val="1"/>
      <w:numFmt w:val="lowerLetter"/>
      <w:lvlText w:val="%5."/>
      <w:lvlJc w:val="left"/>
      <w:pPr>
        <w:ind w:left="3600" w:hanging="360"/>
      </w:pPr>
    </w:lvl>
    <w:lvl w:ilvl="5" w:tplc="91135738" w:tentative="1">
      <w:start w:val="1"/>
      <w:numFmt w:val="lowerRoman"/>
      <w:lvlText w:val="%6."/>
      <w:lvlJc w:val="right"/>
      <w:pPr>
        <w:ind w:left="4320" w:hanging="180"/>
      </w:pPr>
    </w:lvl>
    <w:lvl w:ilvl="6" w:tplc="91135738" w:tentative="1">
      <w:start w:val="1"/>
      <w:numFmt w:val="decimal"/>
      <w:lvlText w:val="%7."/>
      <w:lvlJc w:val="left"/>
      <w:pPr>
        <w:ind w:left="5040" w:hanging="360"/>
      </w:pPr>
    </w:lvl>
    <w:lvl w:ilvl="7" w:tplc="91135738" w:tentative="1">
      <w:start w:val="1"/>
      <w:numFmt w:val="lowerLetter"/>
      <w:lvlText w:val="%8."/>
      <w:lvlJc w:val="left"/>
      <w:pPr>
        <w:ind w:left="5760" w:hanging="360"/>
      </w:pPr>
    </w:lvl>
    <w:lvl w:ilvl="8" w:tplc="91135738" w:tentative="1">
      <w:start w:val="1"/>
      <w:numFmt w:val="lowerRoman"/>
      <w:lvlText w:val="%9."/>
      <w:lvlJc w:val="right"/>
      <w:pPr>
        <w:ind w:left="6480" w:hanging="180"/>
      </w:pPr>
    </w:lvl>
  </w:abstractNum>
  <w:abstractNum w:abstractNumId="8808">
    <w:multiLevelType w:val="hybridMultilevel"/>
    <w:lvl w:ilvl="0" w:tplc="40840723">
      <w:start w:val="1"/>
      <w:numFmt w:val="decimal"/>
      <w:lvlText w:val="%1."/>
      <w:lvlJc w:val="left"/>
      <w:pPr>
        <w:ind w:left="720" w:hanging="360"/>
      </w:pPr>
    </w:lvl>
    <w:lvl w:ilvl="1" w:tplc="40840723" w:tentative="1">
      <w:start w:val="1"/>
      <w:numFmt w:val="lowerLetter"/>
      <w:lvlText w:val="%2."/>
      <w:lvlJc w:val="left"/>
      <w:pPr>
        <w:ind w:left="1440" w:hanging="360"/>
      </w:pPr>
    </w:lvl>
    <w:lvl w:ilvl="2" w:tplc="40840723" w:tentative="1">
      <w:start w:val="1"/>
      <w:numFmt w:val="lowerRoman"/>
      <w:lvlText w:val="%3."/>
      <w:lvlJc w:val="right"/>
      <w:pPr>
        <w:ind w:left="2160" w:hanging="180"/>
      </w:pPr>
    </w:lvl>
    <w:lvl w:ilvl="3" w:tplc="40840723" w:tentative="1">
      <w:start w:val="1"/>
      <w:numFmt w:val="decimal"/>
      <w:lvlText w:val="%4."/>
      <w:lvlJc w:val="left"/>
      <w:pPr>
        <w:ind w:left="2880" w:hanging="360"/>
      </w:pPr>
    </w:lvl>
    <w:lvl w:ilvl="4" w:tplc="40840723" w:tentative="1">
      <w:start w:val="1"/>
      <w:numFmt w:val="lowerLetter"/>
      <w:lvlText w:val="%5."/>
      <w:lvlJc w:val="left"/>
      <w:pPr>
        <w:ind w:left="3600" w:hanging="360"/>
      </w:pPr>
    </w:lvl>
    <w:lvl w:ilvl="5" w:tplc="40840723" w:tentative="1">
      <w:start w:val="1"/>
      <w:numFmt w:val="lowerRoman"/>
      <w:lvlText w:val="%6."/>
      <w:lvlJc w:val="right"/>
      <w:pPr>
        <w:ind w:left="4320" w:hanging="180"/>
      </w:pPr>
    </w:lvl>
    <w:lvl w:ilvl="6" w:tplc="40840723" w:tentative="1">
      <w:start w:val="1"/>
      <w:numFmt w:val="decimal"/>
      <w:lvlText w:val="%7."/>
      <w:lvlJc w:val="left"/>
      <w:pPr>
        <w:ind w:left="5040" w:hanging="360"/>
      </w:pPr>
    </w:lvl>
    <w:lvl w:ilvl="7" w:tplc="40840723" w:tentative="1">
      <w:start w:val="1"/>
      <w:numFmt w:val="lowerLetter"/>
      <w:lvlText w:val="%8."/>
      <w:lvlJc w:val="left"/>
      <w:pPr>
        <w:ind w:left="5760" w:hanging="360"/>
      </w:pPr>
    </w:lvl>
    <w:lvl w:ilvl="8" w:tplc="40840723" w:tentative="1">
      <w:start w:val="1"/>
      <w:numFmt w:val="lowerRoman"/>
      <w:lvlText w:val="%9."/>
      <w:lvlJc w:val="right"/>
      <w:pPr>
        <w:ind w:left="6480" w:hanging="180"/>
      </w:pPr>
    </w:lvl>
  </w:abstractNum>
  <w:abstractNum w:abstractNumId="8807">
    <w:multiLevelType w:val="hybridMultilevel"/>
    <w:lvl w:ilvl="0" w:tplc="24479717">
      <w:start w:val="1"/>
      <w:numFmt w:val="decimal"/>
      <w:lvlText w:val="%1."/>
      <w:lvlJc w:val="left"/>
      <w:pPr>
        <w:ind w:left="720" w:hanging="360"/>
      </w:pPr>
    </w:lvl>
    <w:lvl w:ilvl="1" w:tplc="24479717" w:tentative="1">
      <w:start w:val="1"/>
      <w:numFmt w:val="lowerLetter"/>
      <w:lvlText w:val="%2."/>
      <w:lvlJc w:val="left"/>
      <w:pPr>
        <w:ind w:left="1440" w:hanging="360"/>
      </w:pPr>
    </w:lvl>
    <w:lvl w:ilvl="2" w:tplc="24479717" w:tentative="1">
      <w:start w:val="1"/>
      <w:numFmt w:val="lowerRoman"/>
      <w:lvlText w:val="%3."/>
      <w:lvlJc w:val="right"/>
      <w:pPr>
        <w:ind w:left="2160" w:hanging="180"/>
      </w:pPr>
    </w:lvl>
    <w:lvl w:ilvl="3" w:tplc="24479717" w:tentative="1">
      <w:start w:val="1"/>
      <w:numFmt w:val="decimal"/>
      <w:lvlText w:val="%4."/>
      <w:lvlJc w:val="left"/>
      <w:pPr>
        <w:ind w:left="2880" w:hanging="360"/>
      </w:pPr>
    </w:lvl>
    <w:lvl w:ilvl="4" w:tplc="24479717" w:tentative="1">
      <w:start w:val="1"/>
      <w:numFmt w:val="lowerLetter"/>
      <w:lvlText w:val="%5."/>
      <w:lvlJc w:val="left"/>
      <w:pPr>
        <w:ind w:left="3600" w:hanging="360"/>
      </w:pPr>
    </w:lvl>
    <w:lvl w:ilvl="5" w:tplc="24479717" w:tentative="1">
      <w:start w:val="1"/>
      <w:numFmt w:val="lowerRoman"/>
      <w:lvlText w:val="%6."/>
      <w:lvlJc w:val="right"/>
      <w:pPr>
        <w:ind w:left="4320" w:hanging="180"/>
      </w:pPr>
    </w:lvl>
    <w:lvl w:ilvl="6" w:tplc="24479717" w:tentative="1">
      <w:start w:val="1"/>
      <w:numFmt w:val="decimal"/>
      <w:lvlText w:val="%7."/>
      <w:lvlJc w:val="left"/>
      <w:pPr>
        <w:ind w:left="5040" w:hanging="360"/>
      </w:pPr>
    </w:lvl>
    <w:lvl w:ilvl="7" w:tplc="24479717" w:tentative="1">
      <w:start w:val="1"/>
      <w:numFmt w:val="lowerLetter"/>
      <w:lvlText w:val="%8."/>
      <w:lvlJc w:val="left"/>
      <w:pPr>
        <w:ind w:left="5760" w:hanging="360"/>
      </w:pPr>
    </w:lvl>
    <w:lvl w:ilvl="8" w:tplc="24479717" w:tentative="1">
      <w:start w:val="1"/>
      <w:numFmt w:val="lowerRoman"/>
      <w:lvlText w:val="%9."/>
      <w:lvlJc w:val="right"/>
      <w:pPr>
        <w:ind w:left="6480" w:hanging="180"/>
      </w:pPr>
    </w:lvl>
  </w:abstractNum>
  <w:abstractNum w:abstractNumId="8806">
    <w:multiLevelType w:val="hybridMultilevel"/>
    <w:lvl w:ilvl="0" w:tplc="97393746">
      <w:start w:val="1"/>
      <w:numFmt w:val="decimal"/>
      <w:lvlText w:val="%1."/>
      <w:lvlJc w:val="left"/>
      <w:pPr>
        <w:ind w:left="720" w:hanging="360"/>
      </w:pPr>
    </w:lvl>
    <w:lvl w:ilvl="1" w:tplc="97393746" w:tentative="1">
      <w:start w:val="1"/>
      <w:numFmt w:val="lowerLetter"/>
      <w:lvlText w:val="%2."/>
      <w:lvlJc w:val="left"/>
      <w:pPr>
        <w:ind w:left="1440" w:hanging="360"/>
      </w:pPr>
    </w:lvl>
    <w:lvl w:ilvl="2" w:tplc="97393746" w:tentative="1">
      <w:start w:val="1"/>
      <w:numFmt w:val="lowerRoman"/>
      <w:lvlText w:val="%3."/>
      <w:lvlJc w:val="right"/>
      <w:pPr>
        <w:ind w:left="2160" w:hanging="180"/>
      </w:pPr>
    </w:lvl>
    <w:lvl w:ilvl="3" w:tplc="97393746" w:tentative="1">
      <w:start w:val="1"/>
      <w:numFmt w:val="decimal"/>
      <w:lvlText w:val="%4."/>
      <w:lvlJc w:val="left"/>
      <w:pPr>
        <w:ind w:left="2880" w:hanging="360"/>
      </w:pPr>
    </w:lvl>
    <w:lvl w:ilvl="4" w:tplc="97393746" w:tentative="1">
      <w:start w:val="1"/>
      <w:numFmt w:val="lowerLetter"/>
      <w:lvlText w:val="%5."/>
      <w:lvlJc w:val="left"/>
      <w:pPr>
        <w:ind w:left="3600" w:hanging="360"/>
      </w:pPr>
    </w:lvl>
    <w:lvl w:ilvl="5" w:tplc="97393746" w:tentative="1">
      <w:start w:val="1"/>
      <w:numFmt w:val="lowerRoman"/>
      <w:lvlText w:val="%6."/>
      <w:lvlJc w:val="right"/>
      <w:pPr>
        <w:ind w:left="4320" w:hanging="180"/>
      </w:pPr>
    </w:lvl>
    <w:lvl w:ilvl="6" w:tplc="97393746" w:tentative="1">
      <w:start w:val="1"/>
      <w:numFmt w:val="decimal"/>
      <w:lvlText w:val="%7."/>
      <w:lvlJc w:val="left"/>
      <w:pPr>
        <w:ind w:left="5040" w:hanging="360"/>
      </w:pPr>
    </w:lvl>
    <w:lvl w:ilvl="7" w:tplc="97393746" w:tentative="1">
      <w:start w:val="1"/>
      <w:numFmt w:val="lowerLetter"/>
      <w:lvlText w:val="%8."/>
      <w:lvlJc w:val="left"/>
      <w:pPr>
        <w:ind w:left="5760" w:hanging="360"/>
      </w:pPr>
    </w:lvl>
    <w:lvl w:ilvl="8" w:tplc="97393746" w:tentative="1">
      <w:start w:val="1"/>
      <w:numFmt w:val="lowerRoman"/>
      <w:lvlText w:val="%9."/>
      <w:lvlJc w:val="right"/>
      <w:pPr>
        <w:ind w:left="6480" w:hanging="180"/>
      </w:pPr>
    </w:lvl>
  </w:abstractNum>
  <w:abstractNum w:abstractNumId="8805">
    <w:multiLevelType w:val="hybridMultilevel"/>
    <w:lvl w:ilvl="0" w:tplc="61560673">
      <w:start w:val="1"/>
      <w:numFmt w:val="decimal"/>
      <w:lvlText w:val="%1."/>
      <w:lvlJc w:val="left"/>
      <w:pPr>
        <w:ind w:left="720" w:hanging="360"/>
      </w:pPr>
    </w:lvl>
    <w:lvl w:ilvl="1" w:tplc="61560673" w:tentative="1">
      <w:start w:val="1"/>
      <w:numFmt w:val="lowerLetter"/>
      <w:lvlText w:val="%2."/>
      <w:lvlJc w:val="left"/>
      <w:pPr>
        <w:ind w:left="1440" w:hanging="360"/>
      </w:pPr>
    </w:lvl>
    <w:lvl w:ilvl="2" w:tplc="61560673" w:tentative="1">
      <w:start w:val="1"/>
      <w:numFmt w:val="lowerRoman"/>
      <w:lvlText w:val="%3."/>
      <w:lvlJc w:val="right"/>
      <w:pPr>
        <w:ind w:left="2160" w:hanging="180"/>
      </w:pPr>
    </w:lvl>
    <w:lvl w:ilvl="3" w:tplc="61560673" w:tentative="1">
      <w:start w:val="1"/>
      <w:numFmt w:val="decimal"/>
      <w:lvlText w:val="%4."/>
      <w:lvlJc w:val="left"/>
      <w:pPr>
        <w:ind w:left="2880" w:hanging="360"/>
      </w:pPr>
    </w:lvl>
    <w:lvl w:ilvl="4" w:tplc="61560673" w:tentative="1">
      <w:start w:val="1"/>
      <w:numFmt w:val="lowerLetter"/>
      <w:lvlText w:val="%5."/>
      <w:lvlJc w:val="left"/>
      <w:pPr>
        <w:ind w:left="3600" w:hanging="360"/>
      </w:pPr>
    </w:lvl>
    <w:lvl w:ilvl="5" w:tplc="61560673" w:tentative="1">
      <w:start w:val="1"/>
      <w:numFmt w:val="lowerRoman"/>
      <w:lvlText w:val="%6."/>
      <w:lvlJc w:val="right"/>
      <w:pPr>
        <w:ind w:left="4320" w:hanging="180"/>
      </w:pPr>
    </w:lvl>
    <w:lvl w:ilvl="6" w:tplc="61560673" w:tentative="1">
      <w:start w:val="1"/>
      <w:numFmt w:val="decimal"/>
      <w:lvlText w:val="%7."/>
      <w:lvlJc w:val="left"/>
      <w:pPr>
        <w:ind w:left="5040" w:hanging="360"/>
      </w:pPr>
    </w:lvl>
    <w:lvl w:ilvl="7" w:tplc="61560673" w:tentative="1">
      <w:start w:val="1"/>
      <w:numFmt w:val="lowerLetter"/>
      <w:lvlText w:val="%8."/>
      <w:lvlJc w:val="left"/>
      <w:pPr>
        <w:ind w:left="5760" w:hanging="360"/>
      </w:pPr>
    </w:lvl>
    <w:lvl w:ilvl="8" w:tplc="61560673" w:tentative="1">
      <w:start w:val="1"/>
      <w:numFmt w:val="lowerRoman"/>
      <w:lvlText w:val="%9."/>
      <w:lvlJc w:val="right"/>
      <w:pPr>
        <w:ind w:left="6480" w:hanging="180"/>
      </w:pPr>
    </w:lvl>
  </w:abstractNum>
  <w:abstractNum w:abstractNumId="8804">
    <w:multiLevelType w:val="hybridMultilevel"/>
    <w:lvl w:ilvl="0" w:tplc="65188644">
      <w:start w:val="1"/>
      <w:numFmt w:val="decimal"/>
      <w:lvlText w:val="%1."/>
      <w:lvlJc w:val="left"/>
      <w:pPr>
        <w:ind w:left="720" w:hanging="360"/>
      </w:pPr>
    </w:lvl>
    <w:lvl w:ilvl="1" w:tplc="65188644" w:tentative="1">
      <w:start w:val="1"/>
      <w:numFmt w:val="lowerLetter"/>
      <w:lvlText w:val="%2."/>
      <w:lvlJc w:val="left"/>
      <w:pPr>
        <w:ind w:left="1440" w:hanging="360"/>
      </w:pPr>
    </w:lvl>
    <w:lvl w:ilvl="2" w:tplc="65188644" w:tentative="1">
      <w:start w:val="1"/>
      <w:numFmt w:val="lowerRoman"/>
      <w:lvlText w:val="%3."/>
      <w:lvlJc w:val="right"/>
      <w:pPr>
        <w:ind w:left="2160" w:hanging="180"/>
      </w:pPr>
    </w:lvl>
    <w:lvl w:ilvl="3" w:tplc="65188644" w:tentative="1">
      <w:start w:val="1"/>
      <w:numFmt w:val="decimal"/>
      <w:lvlText w:val="%4."/>
      <w:lvlJc w:val="left"/>
      <w:pPr>
        <w:ind w:left="2880" w:hanging="360"/>
      </w:pPr>
    </w:lvl>
    <w:lvl w:ilvl="4" w:tplc="65188644" w:tentative="1">
      <w:start w:val="1"/>
      <w:numFmt w:val="lowerLetter"/>
      <w:lvlText w:val="%5."/>
      <w:lvlJc w:val="left"/>
      <w:pPr>
        <w:ind w:left="3600" w:hanging="360"/>
      </w:pPr>
    </w:lvl>
    <w:lvl w:ilvl="5" w:tplc="65188644" w:tentative="1">
      <w:start w:val="1"/>
      <w:numFmt w:val="lowerRoman"/>
      <w:lvlText w:val="%6."/>
      <w:lvlJc w:val="right"/>
      <w:pPr>
        <w:ind w:left="4320" w:hanging="180"/>
      </w:pPr>
    </w:lvl>
    <w:lvl w:ilvl="6" w:tplc="65188644" w:tentative="1">
      <w:start w:val="1"/>
      <w:numFmt w:val="decimal"/>
      <w:lvlText w:val="%7."/>
      <w:lvlJc w:val="left"/>
      <w:pPr>
        <w:ind w:left="5040" w:hanging="360"/>
      </w:pPr>
    </w:lvl>
    <w:lvl w:ilvl="7" w:tplc="65188644" w:tentative="1">
      <w:start w:val="1"/>
      <w:numFmt w:val="lowerLetter"/>
      <w:lvlText w:val="%8."/>
      <w:lvlJc w:val="left"/>
      <w:pPr>
        <w:ind w:left="5760" w:hanging="360"/>
      </w:pPr>
    </w:lvl>
    <w:lvl w:ilvl="8" w:tplc="65188644" w:tentative="1">
      <w:start w:val="1"/>
      <w:numFmt w:val="lowerRoman"/>
      <w:lvlText w:val="%9."/>
      <w:lvlJc w:val="right"/>
      <w:pPr>
        <w:ind w:left="6480" w:hanging="180"/>
      </w:pPr>
    </w:lvl>
  </w:abstractNum>
  <w:abstractNum w:abstractNumId="8803">
    <w:multiLevelType w:val="hybridMultilevel"/>
    <w:lvl w:ilvl="0" w:tplc="71573267">
      <w:start w:val="1"/>
      <w:numFmt w:val="decimal"/>
      <w:lvlText w:val="%1."/>
      <w:lvlJc w:val="left"/>
      <w:pPr>
        <w:ind w:left="720" w:hanging="360"/>
      </w:pPr>
    </w:lvl>
    <w:lvl w:ilvl="1" w:tplc="71573267" w:tentative="1">
      <w:start w:val="1"/>
      <w:numFmt w:val="lowerLetter"/>
      <w:lvlText w:val="%2."/>
      <w:lvlJc w:val="left"/>
      <w:pPr>
        <w:ind w:left="1440" w:hanging="360"/>
      </w:pPr>
    </w:lvl>
    <w:lvl w:ilvl="2" w:tplc="71573267" w:tentative="1">
      <w:start w:val="1"/>
      <w:numFmt w:val="lowerRoman"/>
      <w:lvlText w:val="%3."/>
      <w:lvlJc w:val="right"/>
      <w:pPr>
        <w:ind w:left="2160" w:hanging="180"/>
      </w:pPr>
    </w:lvl>
    <w:lvl w:ilvl="3" w:tplc="71573267" w:tentative="1">
      <w:start w:val="1"/>
      <w:numFmt w:val="decimal"/>
      <w:lvlText w:val="%4."/>
      <w:lvlJc w:val="left"/>
      <w:pPr>
        <w:ind w:left="2880" w:hanging="360"/>
      </w:pPr>
    </w:lvl>
    <w:lvl w:ilvl="4" w:tplc="71573267" w:tentative="1">
      <w:start w:val="1"/>
      <w:numFmt w:val="lowerLetter"/>
      <w:lvlText w:val="%5."/>
      <w:lvlJc w:val="left"/>
      <w:pPr>
        <w:ind w:left="3600" w:hanging="360"/>
      </w:pPr>
    </w:lvl>
    <w:lvl w:ilvl="5" w:tplc="71573267" w:tentative="1">
      <w:start w:val="1"/>
      <w:numFmt w:val="lowerRoman"/>
      <w:lvlText w:val="%6."/>
      <w:lvlJc w:val="right"/>
      <w:pPr>
        <w:ind w:left="4320" w:hanging="180"/>
      </w:pPr>
    </w:lvl>
    <w:lvl w:ilvl="6" w:tplc="71573267" w:tentative="1">
      <w:start w:val="1"/>
      <w:numFmt w:val="decimal"/>
      <w:lvlText w:val="%7."/>
      <w:lvlJc w:val="left"/>
      <w:pPr>
        <w:ind w:left="5040" w:hanging="360"/>
      </w:pPr>
    </w:lvl>
    <w:lvl w:ilvl="7" w:tplc="71573267" w:tentative="1">
      <w:start w:val="1"/>
      <w:numFmt w:val="lowerLetter"/>
      <w:lvlText w:val="%8."/>
      <w:lvlJc w:val="left"/>
      <w:pPr>
        <w:ind w:left="5760" w:hanging="360"/>
      </w:pPr>
    </w:lvl>
    <w:lvl w:ilvl="8" w:tplc="71573267" w:tentative="1">
      <w:start w:val="1"/>
      <w:numFmt w:val="lowerRoman"/>
      <w:lvlText w:val="%9."/>
      <w:lvlJc w:val="right"/>
      <w:pPr>
        <w:ind w:left="6480" w:hanging="180"/>
      </w:pPr>
    </w:lvl>
  </w:abstractNum>
  <w:abstractNum w:abstractNumId="8802">
    <w:multiLevelType w:val="hybridMultilevel"/>
    <w:lvl w:ilvl="0" w:tplc="84434583">
      <w:start w:val="1"/>
      <w:numFmt w:val="decimal"/>
      <w:lvlText w:val="%1."/>
      <w:lvlJc w:val="left"/>
      <w:pPr>
        <w:ind w:left="720" w:hanging="360"/>
      </w:pPr>
    </w:lvl>
    <w:lvl w:ilvl="1" w:tplc="84434583" w:tentative="1">
      <w:start w:val="1"/>
      <w:numFmt w:val="lowerLetter"/>
      <w:lvlText w:val="%2."/>
      <w:lvlJc w:val="left"/>
      <w:pPr>
        <w:ind w:left="1440" w:hanging="360"/>
      </w:pPr>
    </w:lvl>
    <w:lvl w:ilvl="2" w:tplc="84434583" w:tentative="1">
      <w:start w:val="1"/>
      <w:numFmt w:val="lowerRoman"/>
      <w:lvlText w:val="%3."/>
      <w:lvlJc w:val="right"/>
      <w:pPr>
        <w:ind w:left="2160" w:hanging="180"/>
      </w:pPr>
    </w:lvl>
    <w:lvl w:ilvl="3" w:tplc="84434583" w:tentative="1">
      <w:start w:val="1"/>
      <w:numFmt w:val="decimal"/>
      <w:lvlText w:val="%4."/>
      <w:lvlJc w:val="left"/>
      <w:pPr>
        <w:ind w:left="2880" w:hanging="360"/>
      </w:pPr>
    </w:lvl>
    <w:lvl w:ilvl="4" w:tplc="84434583" w:tentative="1">
      <w:start w:val="1"/>
      <w:numFmt w:val="lowerLetter"/>
      <w:lvlText w:val="%5."/>
      <w:lvlJc w:val="left"/>
      <w:pPr>
        <w:ind w:left="3600" w:hanging="360"/>
      </w:pPr>
    </w:lvl>
    <w:lvl w:ilvl="5" w:tplc="84434583" w:tentative="1">
      <w:start w:val="1"/>
      <w:numFmt w:val="lowerRoman"/>
      <w:lvlText w:val="%6."/>
      <w:lvlJc w:val="right"/>
      <w:pPr>
        <w:ind w:left="4320" w:hanging="180"/>
      </w:pPr>
    </w:lvl>
    <w:lvl w:ilvl="6" w:tplc="84434583" w:tentative="1">
      <w:start w:val="1"/>
      <w:numFmt w:val="decimal"/>
      <w:lvlText w:val="%7."/>
      <w:lvlJc w:val="left"/>
      <w:pPr>
        <w:ind w:left="5040" w:hanging="360"/>
      </w:pPr>
    </w:lvl>
    <w:lvl w:ilvl="7" w:tplc="84434583" w:tentative="1">
      <w:start w:val="1"/>
      <w:numFmt w:val="lowerLetter"/>
      <w:lvlText w:val="%8."/>
      <w:lvlJc w:val="left"/>
      <w:pPr>
        <w:ind w:left="5760" w:hanging="360"/>
      </w:pPr>
    </w:lvl>
    <w:lvl w:ilvl="8" w:tplc="84434583" w:tentative="1">
      <w:start w:val="1"/>
      <w:numFmt w:val="lowerRoman"/>
      <w:lvlText w:val="%9."/>
      <w:lvlJc w:val="right"/>
      <w:pPr>
        <w:ind w:left="6480" w:hanging="180"/>
      </w:pPr>
    </w:lvl>
  </w:abstractNum>
  <w:abstractNum w:abstractNumId="8801">
    <w:multiLevelType w:val="hybridMultilevel"/>
    <w:lvl w:ilvl="0" w:tplc="38453945">
      <w:start w:val="1"/>
      <w:numFmt w:val="decimal"/>
      <w:lvlText w:val="%1."/>
      <w:lvlJc w:val="left"/>
      <w:pPr>
        <w:ind w:left="720" w:hanging="360"/>
      </w:pPr>
    </w:lvl>
    <w:lvl w:ilvl="1" w:tplc="38453945" w:tentative="1">
      <w:start w:val="1"/>
      <w:numFmt w:val="lowerLetter"/>
      <w:lvlText w:val="%2."/>
      <w:lvlJc w:val="left"/>
      <w:pPr>
        <w:ind w:left="1440" w:hanging="360"/>
      </w:pPr>
    </w:lvl>
    <w:lvl w:ilvl="2" w:tplc="38453945" w:tentative="1">
      <w:start w:val="1"/>
      <w:numFmt w:val="lowerRoman"/>
      <w:lvlText w:val="%3."/>
      <w:lvlJc w:val="right"/>
      <w:pPr>
        <w:ind w:left="2160" w:hanging="180"/>
      </w:pPr>
    </w:lvl>
    <w:lvl w:ilvl="3" w:tplc="38453945" w:tentative="1">
      <w:start w:val="1"/>
      <w:numFmt w:val="decimal"/>
      <w:lvlText w:val="%4."/>
      <w:lvlJc w:val="left"/>
      <w:pPr>
        <w:ind w:left="2880" w:hanging="360"/>
      </w:pPr>
    </w:lvl>
    <w:lvl w:ilvl="4" w:tplc="38453945" w:tentative="1">
      <w:start w:val="1"/>
      <w:numFmt w:val="lowerLetter"/>
      <w:lvlText w:val="%5."/>
      <w:lvlJc w:val="left"/>
      <w:pPr>
        <w:ind w:left="3600" w:hanging="360"/>
      </w:pPr>
    </w:lvl>
    <w:lvl w:ilvl="5" w:tplc="38453945" w:tentative="1">
      <w:start w:val="1"/>
      <w:numFmt w:val="lowerRoman"/>
      <w:lvlText w:val="%6."/>
      <w:lvlJc w:val="right"/>
      <w:pPr>
        <w:ind w:left="4320" w:hanging="180"/>
      </w:pPr>
    </w:lvl>
    <w:lvl w:ilvl="6" w:tplc="38453945" w:tentative="1">
      <w:start w:val="1"/>
      <w:numFmt w:val="decimal"/>
      <w:lvlText w:val="%7."/>
      <w:lvlJc w:val="left"/>
      <w:pPr>
        <w:ind w:left="5040" w:hanging="360"/>
      </w:pPr>
    </w:lvl>
    <w:lvl w:ilvl="7" w:tplc="38453945" w:tentative="1">
      <w:start w:val="1"/>
      <w:numFmt w:val="lowerLetter"/>
      <w:lvlText w:val="%8."/>
      <w:lvlJc w:val="left"/>
      <w:pPr>
        <w:ind w:left="5760" w:hanging="360"/>
      </w:pPr>
    </w:lvl>
    <w:lvl w:ilvl="8" w:tplc="38453945" w:tentative="1">
      <w:start w:val="1"/>
      <w:numFmt w:val="lowerRoman"/>
      <w:lvlText w:val="%9."/>
      <w:lvlJc w:val="right"/>
      <w:pPr>
        <w:ind w:left="6480" w:hanging="180"/>
      </w:pPr>
    </w:lvl>
  </w:abstractNum>
  <w:abstractNum w:abstractNumId="8800">
    <w:multiLevelType w:val="hybridMultilevel"/>
    <w:lvl w:ilvl="0" w:tplc="74647517">
      <w:start w:val="1"/>
      <w:numFmt w:val="decimal"/>
      <w:lvlText w:val="%1."/>
      <w:lvlJc w:val="left"/>
      <w:pPr>
        <w:ind w:left="720" w:hanging="360"/>
      </w:pPr>
    </w:lvl>
    <w:lvl w:ilvl="1" w:tplc="74647517" w:tentative="1">
      <w:start w:val="1"/>
      <w:numFmt w:val="lowerLetter"/>
      <w:lvlText w:val="%2."/>
      <w:lvlJc w:val="left"/>
      <w:pPr>
        <w:ind w:left="1440" w:hanging="360"/>
      </w:pPr>
    </w:lvl>
    <w:lvl w:ilvl="2" w:tplc="74647517" w:tentative="1">
      <w:start w:val="1"/>
      <w:numFmt w:val="lowerRoman"/>
      <w:lvlText w:val="%3."/>
      <w:lvlJc w:val="right"/>
      <w:pPr>
        <w:ind w:left="2160" w:hanging="180"/>
      </w:pPr>
    </w:lvl>
    <w:lvl w:ilvl="3" w:tplc="74647517" w:tentative="1">
      <w:start w:val="1"/>
      <w:numFmt w:val="decimal"/>
      <w:lvlText w:val="%4."/>
      <w:lvlJc w:val="left"/>
      <w:pPr>
        <w:ind w:left="2880" w:hanging="360"/>
      </w:pPr>
    </w:lvl>
    <w:lvl w:ilvl="4" w:tplc="74647517" w:tentative="1">
      <w:start w:val="1"/>
      <w:numFmt w:val="lowerLetter"/>
      <w:lvlText w:val="%5."/>
      <w:lvlJc w:val="left"/>
      <w:pPr>
        <w:ind w:left="3600" w:hanging="360"/>
      </w:pPr>
    </w:lvl>
    <w:lvl w:ilvl="5" w:tplc="74647517" w:tentative="1">
      <w:start w:val="1"/>
      <w:numFmt w:val="lowerRoman"/>
      <w:lvlText w:val="%6."/>
      <w:lvlJc w:val="right"/>
      <w:pPr>
        <w:ind w:left="4320" w:hanging="180"/>
      </w:pPr>
    </w:lvl>
    <w:lvl w:ilvl="6" w:tplc="74647517" w:tentative="1">
      <w:start w:val="1"/>
      <w:numFmt w:val="decimal"/>
      <w:lvlText w:val="%7."/>
      <w:lvlJc w:val="left"/>
      <w:pPr>
        <w:ind w:left="5040" w:hanging="360"/>
      </w:pPr>
    </w:lvl>
    <w:lvl w:ilvl="7" w:tplc="74647517" w:tentative="1">
      <w:start w:val="1"/>
      <w:numFmt w:val="lowerLetter"/>
      <w:lvlText w:val="%8."/>
      <w:lvlJc w:val="left"/>
      <w:pPr>
        <w:ind w:left="5760" w:hanging="360"/>
      </w:pPr>
    </w:lvl>
    <w:lvl w:ilvl="8" w:tplc="74647517" w:tentative="1">
      <w:start w:val="1"/>
      <w:numFmt w:val="lowerRoman"/>
      <w:lvlText w:val="%9."/>
      <w:lvlJc w:val="right"/>
      <w:pPr>
        <w:ind w:left="6480" w:hanging="180"/>
      </w:pPr>
    </w:lvl>
  </w:abstractNum>
  <w:abstractNum w:abstractNumId="8799">
    <w:multiLevelType w:val="hybridMultilevel"/>
    <w:lvl w:ilvl="0" w:tplc="66789414">
      <w:start w:val="1"/>
      <w:numFmt w:val="decimal"/>
      <w:lvlText w:val="%1."/>
      <w:lvlJc w:val="left"/>
      <w:pPr>
        <w:ind w:left="720" w:hanging="360"/>
      </w:pPr>
    </w:lvl>
    <w:lvl w:ilvl="1" w:tplc="66789414" w:tentative="1">
      <w:start w:val="1"/>
      <w:numFmt w:val="lowerLetter"/>
      <w:lvlText w:val="%2."/>
      <w:lvlJc w:val="left"/>
      <w:pPr>
        <w:ind w:left="1440" w:hanging="360"/>
      </w:pPr>
    </w:lvl>
    <w:lvl w:ilvl="2" w:tplc="66789414" w:tentative="1">
      <w:start w:val="1"/>
      <w:numFmt w:val="lowerRoman"/>
      <w:lvlText w:val="%3."/>
      <w:lvlJc w:val="right"/>
      <w:pPr>
        <w:ind w:left="2160" w:hanging="180"/>
      </w:pPr>
    </w:lvl>
    <w:lvl w:ilvl="3" w:tplc="66789414" w:tentative="1">
      <w:start w:val="1"/>
      <w:numFmt w:val="decimal"/>
      <w:lvlText w:val="%4."/>
      <w:lvlJc w:val="left"/>
      <w:pPr>
        <w:ind w:left="2880" w:hanging="360"/>
      </w:pPr>
    </w:lvl>
    <w:lvl w:ilvl="4" w:tplc="66789414" w:tentative="1">
      <w:start w:val="1"/>
      <w:numFmt w:val="lowerLetter"/>
      <w:lvlText w:val="%5."/>
      <w:lvlJc w:val="left"/>
      <w:pPr>
        <w:ind w:left="3600" w:hanging="360"/>
      </w:pPr>
    </w:lvl>
    <w:lvl w:ilvl="5" w:tplc="66789414" w:tentative="1">
      <w:start w:val="1"/>
      <w:numFmt w:val="lowerRoman"/>
      <w:lvlText w:val="%6."/>
      <w:lvlJc w:val="right"/>
      <w:pPr>
        <w:ind w:left="4320" w:hanging="180"/>
      </w:pPr>
    </w:lvl>
    <w:lvl w:ilvl="6" w:tplc="66789414" w:tentative="1">
      <w:start w:val="1"/>
      <w:numFmt w:val="decimal"/>
      <w:lvlText w:val="%7."/>
      <w:lvlJc w:val="left"/>
      <w:pPr>
        <w:ind w:left="5040" w:hanging="360"/>
      </w:pPr>
    </w:lvl>
    <w:lvl w:ilvl="7" w:tplc="66789414" w:tentative="1">
      <w:start w:val="1"/>
      <w:numFmt w:val="lowerLetter"/>
      <w:lvlText w:val="%8."/>
      <w:lvlJc w:val="left"/>
      <w:pPr>
        <w:ind w:left="5760" w:hanging="360"/>
      </w:pPr>
    </w:lvl>
    <w:lvl w:ilvl="8" w:tplc="66789414" w:tentative="1">
      <w:start w:val="1"/>
      <w:numFmt w:val="lowerRoman"/>
      <w:lvlText w:val="%9."/>
      <w:lvlJc w:val="right"/>
      <w:pPr>
        <w:ind w:left="6480" w:hanging="180"/>
      </w:pPr>
    </w:lvl>
  </w:abstractNum>
  <w:abstractNum w:abstractNumId="8798">
    <w:multiLevelType w:val="hybridMultilevel"/>
    <w:lvl w:ilvl="0" w:tplc="57363780">
      <w:start w:val="1"/>
      <w:numFmt w:val="decimal"/>
      <w:lvlText w:val="%1."/>
      <w:lvlJc w:val="left"/>
      <w:pPr>
        <w:ind w:left="720" w:hanging="360"/>
      </w:pPr>
    </w:lvl>
    <w:lvl w:ilvl="1" w:tplc="57363780" w:tentative="1">
      <w:start w:val="1"/>
      <w:numFmt w:val="lowerLetter"/>
      <w:lvlText w:val="%2."/>
      <w:lvlJc w:val="left"/>
      <w:pPr>
        <w:ind w:left="1440" w:hanging="360"/>
      </w:pPr>
    </w:lvl>
    <w:lvl w:ilvl="2" w:tplc="57363780" w:tentative="1">
      <w:start w:val="1"/>
      <w:numFmt w:val="lowerRoman"/>
      <w:lvlText w:val="%3."/>
      <w:lvlJc w:val="right"/>
      <w:pPr>
        <w:ind w:left="2160" w:hanging="180"/>
      </w:pPr>
    </w:lvl>
    <w:lvl w:ilvl="3" w:tplc="57363780" w:tentative="1">
      <w:start w:val="1"/>
      <w:numFmt w:val="decimal"/>
      <w:lvlText w:val="%4."/>
      <w:lvlJc w:val="left"/>
      <w:pPr>
        <w:ind w:left="2880" w:hanging="360"/>
      </w:pPr>
    </w:lvl>
    <w:lvl w:ilvl="4" w:tplc="57363780" w:tentative="1">
      <w:start w:val="1"/>
      <w:numFmt w:val="lowerLetter"/>
      <w:lvlText w:val="%5."/>
      <w:lvlJc w:val="left"/>
      <w:pPr>
        <w:ind w:left="3600" w:hanging="360"/>
      </w:pPr>
    </w:lvl>
    <w:lvl w:ilvl="5" w:tplc="57363780" w:tentative="1">
      <w:start w:val="1"/>
      <w:numFmt w:val="lowerRoman"/>
      <w:lvlText w:val="%6."/>
      <w:lvlJc w:val="right"/>
      <w:pPr>
        <w:ind w:left="4320" w:hanging="180"/>
      </w:pPr>
    </w:lvl>
    <w:lvl w:ilvl="6" w:tplc="57363780" w:tentative="1">
      <w:start w:val="1"/>
      <w:numFmt w:val="decimal"/>
      <w:lvlText w:val="%7."/>
      <w:lvlJc w:val="left"/>
      <w:pPr>
        <w:ind w:left="5040" w:hanging="360"/>
      </w:pPr>
    </w:lvl>
    <w:lvl w:ilvl="7" w:tplc="57363780" w:tentative="1">
      <w:start w:val="1"/>
      <w:numFmt w:val="lowerLetter"/>
      <w:lvlText w:val="%8."/>
      <w:lvlJc w:val="left"/>
      <w:pPr>
        <w:ind w:left="5760" w:hanging="360"/>
      </w:pPr>
    </w:lvl>
    <w:lvl w:ilvl="8" w:tplc="57363780" w:tentative="1">
      <w:start w:val="1"/>
      <w:numFmt w:val="lowerRoman"/>
      <w:lvlText w:val="%9."/>
      <w:lvlJc w:val="right"/>
      <w:pPr>
        <w:ind w:left="6480" w:hanging="180"/>
      </w:pPr>
    </w:lvl>
  </w:abstractNum>
  <w:abstractNum w:abstractNumId="8797">
    <w:multiLevelType w:val="hybridMultilevel"/>
    <w:lvl w:ilvl="0" w:tplc="78195850">
      <w:start w:val="1"/>
      <w:numFmt w:val="decimal"/>
      <w:lvlText w:val="%1."/>
      <w:lvlJc w:val="left"/>
      <w:pPr>
        <w:ind w:left="720" w:hanging="360"/>
      </w:pPr>
    </w:lvl>
    <w:lvl w:ilvl="1" w:tplc="78195850" w:tentative="1">
      <w:start w:val="1"/>
      <w:numFmt w:val="lowerLetter"/>
      <w:lvlText w:val="%2."/>
      <w:lvlJc w:val="left"/>
      <w:pPr>
        <w:ind w:left="1440" w:hanging="360"/>
      </w:pPr>
    </w:lvl>
    <w:lvl w:ilvl="2" w:tplc="78195850" w:tentative="1">
      <w:start w:val="1"/>
      <w:numFmt w:val="lowerRoman"/>
      <w:lvlText w:val="%3."/>
      <w:lvlJc w:val="right"/>
      <w:pPr>
        <w:ind w:left="2160" w:hanging="180"/>
      </w:pPr>
    </w:lvl>
    <w:lvl w:ilvl="3" w:tplc="78195850" w:tentative="1">
      <w:start w:val="1"/>
      <w:numFmt w:val="decimal"/>
      <w:lvlText w:val="%4."/>
      <w:lvlJc w:val="left"/>
      <w:pPr>
        <w:ind w:left="2880" w:hanging="360"/>
      </w:pPr>
    </w:lvl>
    <w:lvl w:ilvl="4" w:tplc="78195850" w:tentative="1">
      <w:start w:val="1"/>
      <w:numFmt w:val="lowerLetter"/>
      <w:lvlText w:val="%5."/>
      <w:lvlJc w:val="left"/>
      <w:pPr>
        <w:ind w:left="3600" w:hanging="360"/>
      </w:pPr>
    </w:lvl>
    <w:lvl w:ilvl="5" w:tplc="78195850" w:tentative="1">
      <w:start w:val="1"/>
      <w:numFmt w:val="lowerRoman"/>
      <w:lvlText w:val="%6."/>
      <w:lvlJc w:val="right"/>
      <w:pPr>
        <w:ind w:left="4320" w:hanging="180"/>
      </w:pPr>
    </w:lvl>
    <w:lvl w:ilvl="6" w:tplc="78195850" w:tentative="1">
      <w:start w:val="1"/>
      <w:numFmt w:val="decimal"/>
      <w:lvlText w:val="%7."/>
      <w:lvlJc w:val="left"/>
      <w:pPr>
        <w:ind w:left="5040" w:hanging="360"/>
      </w:pPr>
    </w:lvl>
    <w:lvl w:ilvl="7" w:tplc="78195850" w:tentative="1">
      <w:start w:val="1"/>
      <w:numFmt w:val="lowerLetter"/>
      <w:lvlText w:val="%8."/>
      <w:lvlJc w:val="left"/>
      <w:pPr>
        <w:ind w:left="5760" w:hanging="360"/>
      </w:pPr>
    </w:lvl>
    <w:lvl w:ilvl="8" w:tplc="78195850" w:tentative="1">
      <w:start w:val="1"/>
      <w:numFmt w:val="lowerRoman"/>
      <w:lvlText w:val="%9."/>
      <w:lvlJc w:val="right"/>
      <w:pPr>
        <w:ind w:left="6480" w:hanging="180"/>
      </w:pPr>
    </w:lvl>
  </w:abstractNum>
  <w:abstractNum w:abstractNumId="8796">
    <w:multiLevelType w:val="hybridMultilevel"/>
    <w:lvl w:ilvl="0" w:tplc="41949474">
      <w:start w:val="1"/>
      <w:numFmt w:val="decimal"/>
      <w:lvlText w:val="%1."/>
      <w:lvlJc w:val="left"/>
      <w:pPr>
        <w:ind w:left="720" w:hanging="360"/>
      </w:pPr>
    </w:lvl>
    <w:lvl w:ilvl="1" w:tplc="41949474" w:tentative="1">
      <w:start w:val="1"/>
      <w:numFmt w:val="lowerLetter"/>
      <w:lvlText w:val="%2."/>
      <w:lvlJc w:val="left"/>
      <w:pPr>
        <w:ind w:left="1440" w:hanging="360"/>
      </w:pPr>
    </w:lvl>
    <w:lvl w:ilvl="2" w:tplc="41949474" w:tentative="1">
      <w:start w:val="1"/>
      <w:numFmt w:val="lowerRoman"/>
      <w:lvlText w:val="%3."/>
      <w:lvlJc w:val="right"/>
      <w:pPr>
        <w:ind w:left="2160" w:hanging="180"/>
      </w:pPr>
    </w:lvl>
    <w:lvl w:ilvl="3" w:tplc="41949474" w:tentative="1">
      <w:start w:val="1"/>
      <w:numFmt w:val="decimal"/>
      <w:lvlText w:val="%4."/>
      <w:lvlJc w:val="left"/>
      <w:pPr>
        <w:ind w:left="2880" w:hanging="360"/>
      </w:pPr>
    </w:lvl>
    <w:lvl w:ilvl="4" w:tplc="41949474" w:tentative="1">
      <w:start w:val="1"/>
      <w:numFmt w:val="lowerLetter"/>
      <w:lvlText w:val="%5."/>
      <w:lvlJc w:val="left"/>
      <w:pPr>
        <w:ind w:left="3600" w:hanging="360"/>
      </w:pPr>
    </w:lvl>
    <w:lvl w:ilvl="5" w:tplc="41949474" w:tentative="1">
      <w:start w:val="1"/>
      <w:numFmt w:val="lowerRoman"/>
      <w:lvlText w:val="%6."/>
      <w:lvlJc w:val="right"/>
      <w:pPr>
        <w:ind w:left="4320" w:hanging="180"/>
      </w:pPr>
    </w:lvl>
    <w:lvl w:ilvl="6" w:tplc="41949474" w:tentative="1">
      <w:start w:val="1"/>
      <w:numFmt w:val="decimal"/>
      <w:lvlText w:val="%7."/>
      <w:lvlJc w:val="left"/>
      <w:pPr>
        <w:ind w:left="5040" w:hanging="360"/>
      </w:pPr>
    </w:lvl>
    <w:lvl w:ilvl="7" w:tplc="41949474" w:tentative="1">
      <w:start w:val="1"/>
      <w:numFmt w:val="lowerLetter"/>
      <w:lvlText w:val="%8."/>
      <w:lvlJc w:val="left"/>
      <w:pPr>
        <w:ind w:left="5760" w:hanging="360"/>
      </w:pPr>
    </w:lvl>
    <w:lvl w:ilvl="8" w:tplc="41949474" w:tentative="1">
      <w:start w:val="1"/>
      <w:numFmt w:val="lowerRoman"/>
      <w:lvlText w:val="%9."/>
      <w:lvlJc w:val="right"/>
      <w:pPr>
        <w:ind w:left="6480" w:hanging="180"/>
      </w:pPr>
    </w:lvl>
  </w:abstractNum>
  <w:abstractNum w:abstractNumId="8795">
    <w:multiLevelType w:val="hybridMultilevel"/>
    <w:lvl w:ilvl="0" w:tplc="66859941">
      <w:start w:val="1"/>
      <w:numFmt w:val="decimal"/>
      <w:lvlText w:val="%1."/>
      <w:lvlJc w:val="left"/>
      <w:pPr>
        <w:ind w:left="720" w:hanging="360"/>
      </w:pPr>
    </w:lvl>
    <w:lvl w:ilvl="1" w:tplc="66859941" w:tentative="1">
      <w:start w:val="1"/>
      <w:numFmt w:val="lowerLetter"/>
      <w:lvlText w:val="%2."/>
      <w:lvlJc w:val="left"/>
      <w:pPr>
        <w:ind w:left="1440" w:hanging="360"/>
      </w:pPr>
    </w:lvl>
    <w:lvl w:ilvl="2" w:tplc="66859941" w:tentative="1">
      <w:start w:val="1"/>
      <w:numFmt w:val="lowerRoman"/>
      <w:lvlText w:val="%3."/>
      <w:lvlJc w:val="right"/>
      <w:pPr>
        <w:ind w:left="2160" w:hanging="180"/>
      </w:pPr>
    </w:lvl>
    <w:lvl w:ilvl="3" w:tplc="66859941" w:tentative="1">
      <w:start w:val="1"/>
      <w:numFmt w:val="decimal"/>
      <w:lvlText w:val="%4."/>
      <w:lvlJc w:val="left"/>
      <w:pPr>
        <w:ind w:left="2880" w:hanging="360"/>
      </w:pPr>
    </w:lvl>
    <w:lvl w:ilvl="4" w:tplc="66859941" w:tentative="1">
      <w:start w:val="1"/>
      <w:numFmt w:val="lowerLetter"/>
      <w:lvlText w:val="%5."/>
      <w:lvlJc w:val="left"/>
      <w:pPr>
        <w:ind w:left="3600" w:hanging="360"/>
      </w:pPr>
    </w:lvl>
    <w:lvl w:ilvl="5" w:tplc="66859941" w:tentative="1">
      <w:start w:val="1"/>
      <w:numFmt w:val="lowerRoman"/>
      <w:lvlText w:val="%6."/>
      <w:lvlJc w:val="right"/>
      <w:pPr>
        <w:ind w:left="4320" w:hanging="180"/>
      </w:pPr>
    </w:lvl>
    <w:lvl w:ilvl="6" w:tplc="66859941" w:tentative="1">
      <w:start w:val="1"/>
      <w:numFmt w:val="decimal"/>
      <w:lvlText w:val="%7."/>
      <w:lvlJc w:val="left"/>
      <w:pPr>
        <w:ind w:left="5040" w:hanging="360"/>
      </w:pPr>
    </w:lvl>
    <w:lvl w:ilvl="7" w:tplc="66859941" w:tentative="1">
      <w:start w:val="1"/>
      <w:numFmt w:val="lowerLetter"/>
      <w:lvlText w:val="%8."/>
      <w:lvlJc w:val="left"/>
      <w:pPr>
        <w:ind w:left="5760" w:hanging="360"/>
      </w:pPr>
    </w:lvl>
    <w:lvl w:ilvl="8" w:tplc="66859941" w:tentative="1">
      <w:start w:val="1"/>
      <w:numFmt w:val="lowerRoman"/>
      <w:lvlText w:val="%9."/>
      <w:lvlJc w:val="right"/>
      <w:pPr>
        <w:ind w:left="6480" w:hanging="180"/>
      </w:pPr>
    </w:lvl>
  </w:abstractNum>
  <w:abstractNum w:abstractNumId="8794">
    <w:multiLevelType w:val="hybridMultilevel"/>
    <w:lvl w:ilvl="0" w:tplc="27348748">
      <w:start w:val="1"/>
      <w:numFmt w:val="decimal"/>
      <w:lvlText w:val="%1."/>
      <w:lvlJc w:val="left"/>
      <w:pPr>
        <w:ind w:left="720" w:hanging="360"/>
      </w:pPr>
    </w:lvl>
    <w:lvl w:ilvl="1" w:tplc="27348748" w:tentative="1">
      <w:start w:val="1"/>
      <w:numFmt w:val="lowerLetter"/>
      <w:lvlText w:val="%2."/>
      <w:lvlJc w:val="left"/>
      <w:pPr>
        <w:ind w:left="1440" w:hanging="360"/>
      </w:pPr>
    </w:lvl>
    <w:lvl w:ilvl="2" w:tplc="27348748" w:tentative="1">
      <w:start w:val="1"/>
      <w:numFmt w:val="lowerRoman"/>
      <w:lvlText w:val="%3."/>
      <w:lvlJc w:val="right"/>
      <w:pPr>
        <w:ind w:left="2160" w:hanging="180"/>
      </w:pPr>
    </w:lvl>
    <w:lvl w:ilvl="3" w:tplc="27348748" w:tentative="1">
      <w:start w:val="1"/>
      <w:numFmt w:val="decimal"/>
      <w:lvlText w:val="%4."/>
      <w:lvlJc w:val="left"/>
      <w:pPr>
        <w:ind w:left="2880" w:hanging="360"/>
      </w:pPr>
    </w:lvl>
    <w:lvl w:ilvl="4" w:tplc="27348748" w:tentative="1">
      <w:start w:val="1"/>
      <w:numFmt w:val="lowerLetter"/>
      <w:lvlText w:val="%5."/>
      <w:lvlJc w:val="left"/>
      <w:pPr>
        <w:ind w:left="3600" w:hanging="360"/>
      </w:pPr>
    </w:lvl>
    <w:lvl w:ilvl="5" w:tplc="27348748" w:tentative="1">
      <w:start w:val="1"/>
      <w:numFmt w:val="lowerRoman"/>
      <w:lvlText w:val="%6."/>
      <w:lvlJc w:val="right"/>
      <w:pPr>
        <w:ind w:left="4320" w:hanging="180"/>
      </w:pPr>
    </w:lvl>
    <w:lvl w:ilvl="6" w:tplc="27348748" w:tentative="1">
      <w:start w:val="1"/>
      <w:numFmt w:val="decimal"/>
      <w:lvlText w:val="%7."/>
      <w:lvlJc w:val="left"/>
      <w:pPr>
        <w:ind w:left="5040" w:hanging="360"/>
      </w:pPr>
    </w:lvl>
    <w:lvl w:ilvl="7" w:tplc="27348748" w:tentative="1">
      <w:start w:val="1"/>
      <w:numFmt w:val="lowerLetter"/>
      <w:lvlText w:val="%8."/>
      <w:lvlJc w:val="left"/>
      <w:pPr>
        <w:ind w:left="5760" w:hanging="360"/>
      </w:pPr>
    </w:lvl>
    <w:lvl w:ilvl="8" w:tplc="27348748" w:tentative="1">
      <w:start w:val="1"/>
      <w:numFmt w:val="lowerRoman"/>
      <w:lvlText w:val="%9."/>
      <w:lvlJc w:val="right"/>
      <w:pPr>
        <w:ind w:left="6480" w:hanging="180"/>
      </w:pPr>
    </w:lvl>
  </w:abstractNum>
  <w:abstractNum w:abstractNumId="8793">
    <w:multiLevelType w:val="hybridMultilevel"/>
    <w:lvl w:ilvl="0" w:tplc="59338231">
      <w:start w:val="1"/>
      <w:numFmt w:val="decimal"/>
      <w:lvlText w:val="%1."/>
      <w:lvlJc w:val="left"/>
      <w:pPr>
        <w:ind w:left="720" w:hanging="360"/>
      </w:pPr>
    </w:lvl>
    <w:lvl w:ilvl="1" w:tplc="59338231" w:tentative="1">
      <w:start w:val="1"/>
      <w:numFmt w:val="lowerLetter"/>
      <w:lvlText w:val="%2."/>
      <w:lvlJc w:val="left"/>
      <w:pPr>
        <w:ind w:left="1440" w:hanging="360"/>
      </w:pPr>
    </w:lvl>
    <w:lvl w:ilvl="2" w:tplc="59338231" w:tentative="1">
      <w:start w:val="1"/>
      <w:numFmt w:val="lowerRoman"/>
      <w:lvlText w:val="%3."/>
      <w:lvlJc w:val="right"/>
      <w:pPr>
        <w:ind w:left="2160" w:hanging="180"/>
      </w:pPr>
    </w:lvl>
    <w:lvl w:ilvl="3" w:tplc="59338231" w:tentative="1">
      <w:start w:val="1"/>
      <w:numFmt w:val="decimal"/>
      <w:lvlText w:val="%4."/>
      <w:lvlJc w:val="left"/>
      <w:pPr>
        <w:ind w:left="2880" w:hanging="360"/>
      </w:pPr>
    </w:lvl>
    <w:lvl w:ilvl="4" w:tplc="59338231" w:tentative="1">
      <w:start w:val="1"/>
      <w:numFmt w:val="lowerLetter"/>
      <w:lvlText w:val="%5."/>
      <w:lvlJc w:val="left"/>
      <w:pPr>
        <w:ind w:left="3600" w:hanging="360"/>
      </w:pPr>
    </w:lvl>
    <w:lvl w:ilvl="5" w:tplc="59338231" w:tentative="1">
      <w:start w:val="1"/>
      <w:numFmt w:val="lowerRoman"/>
      <w:lvlText w:val="%6."/>
      <w:lvlJc w:val="right"/>
      <w:pPr>
        <w:ind w:left="4320" w:hanging="180"/>
      </w:pPr>
    </w:lvl>
    <w:lvl w:ilvl="6" w:tplc="59338231" w:tentative="1">
      <w:start w:val="1"/>
      <w:numFmt w:val="decimal"/>
      <w:lvlText w:val="%7."/>
      <w:lvlJc w:val="left"/>
      <w:pPr>
        <w:ind w:left="5040" w:hanging="360"/>
      </w:pPr>
    </w:lvl>
    <w:lvl w:ilvl="7" w:tplc="59338231" w:tentative="1">
      <w:start w:val="1"/>
      <w:numFmt w:val="lowerLetter"/>
      <w:lvlText w:val="%8."/>
      <w:lvlJc w:val="left"/>
      <w:pPr>
        <w:ind w:left="5760" w:hanging="360"/>
      </w:pPr>
    </w:lvl>
    <w:lvl w:ilvl="8" w:tplc="59338231" w:tentative="1">
      <w:start w:val="1"/>
      <w:numFmt w:val="lowerRoman"/>
      <w:lvlText w:val="%9."/>
      <w:lvlJc w:val="right"/>
      <w:pPr>
        <w:ind w:left="6480" w:hanging="180"/>
      </w:pPr>
    </w:lvl>
  </w:abstractNum>
  <w:abstractNum w:abstractNumId="8792">
    <w:multiLevelType w:val="hybridMultilevel"/>
    <w:lvl w:ilvl="0" w:tplc="27507965">
      <w:start w:val="1"/>
      <w:numFmt w:val="decimal"/>
      <w:lvlText w:val="%1."/>
      <w:lvlJc w:val="left"/>
      <w:pPr>
        <w:ind w:left="720" w:hanging="360"/>
      </w:pPr>
    </w:lvl>
    <w:lvl w:ilvl="1" w:tplc="27507965" w:tentative="1">
      <w:start w:val="1"/>
      <w:numFmt w:val="lowerLetter"/>
      <w:lvlText w:val="%2."/>
      <w:lvlJc w:val="left"/>
      <w:pPr>
        <w:ind w:left="1440" w:hanging="360"/>
      </w:pPr>
    </w:lvl>
    <w:lvl w:ilvl="2" w:tplc="27507965" w:tentative="1">
      <w:start w:val="1"/>
      <w:numFmt w:val="lowerRoman"/>
      <w:lvlText w:val="%3."/>
      <w:lvlJc w:val="right"/>
      <w:pPr>
        <w:ind w:left="2160" w:hanging="180"/>
      </w:pPr>
    </w:lvl>
    <w:lvl w:ilvl="3" w:tplc="27507965" w:tentative="1">
      <w:start w:val="1"/>
      <w:numFmt w:val="decimal"/>
      <w:lvlText w:val="%4."/>
      <w:lvlJc w:val="left"/>
      <w:pPr>
        <w:ind w:left="2880" w:hanging="360"/>
      </w:pPr>
    </w:lvl>
    <w:lvl w:ilvl="4" w:tplc="27507965" w:tentative="1">
      <w:start w:val="1"/>
      <w:numFmt w:val="lowerLetter"/>
      <w:lvlText w:val="%5."/>
      <w:lvlJc w:val="left"/>
      <w:pPr>
        <w:ind w:left="3600" w:hanging="360"/>
      </w:pPr>
    </w:lvl>
    <w:lvl w:ilvl="5" w:tplc="27507965" w:tentative="1">
      <w:start w:val="1"/>
      <w:numFmt w:val="lowerRoman"/>
      <w:lvlText w:val="%6."/>
      <w:lvlJc w:val="right"/>
      <w:pPr>
        <w:ind w:left="4320" w:hanging="180"/>
      </w:pPr>
    </w:lvl>
    <w:lvl w:ilvl="6" w:tplc="27507965" w:tentative="1">
      <w:start w:val="1"/>
      <w:numFmt w:val="decimal"/>
      <w:lvlText w:val="%7."/>
      <w:lvlJc w:val="left"/>
      <w:pPr>
        <w:ind w:left="5040" w:hanging="360"/>
      </w:pPr>
    </w:lvl>
    <w:lvl w:ilvl="7" w:tplc="27507965" w:tentative="1">
      <w:start w:val="1"/>
      <w:numFmt w:val="lowerLetter"/>
      <w:lvlText w:val="%8."/>
      <w:lvlJc w:val="left"/>
      <w:pPr>
        <w:ind w:left="5760" w:hanging="360"/>
      </w:pPr>
    </w:lvl>
    <w:lvl w:ilvl="8" w:tplc="27507965" w:tentative="1">
      <w:start w:val="1"/>
      <w:numFmt w:val="lowerRoman"/>
      <w:lvlText w:val="%9."/>
      <w:lvlJc w:val="right"/>
      <w:pPr>
        <w:ind w:left="6480" w:hanging="180"/>
      </w:pPr>
    </w:lvl>
  </w:abstractNum>
  <w:abstractNum w:abstractNumId="8791">
    <w:multiLevelType w:val="hybridMultilevel"/>
    <w:lvl w:ilvl="0" w:tplc="85196148">
      <w:start w:val="1"/>
      <w:numFmt w:val="decimal"/>
      <w:lvlText w:val="%1."/>
      <w:lvlJc w:val="left"/>
      <w:pPr>
        <w:ind w:left="720" w:hanging="360"/>
      </w:pPr>
    </w:lvl>
    <w:lvl w:ilvl="1" w:tplc="85196148" w:tentative="1">
      <w:start w:val="1"/>
      <w:numFmt w:val="lowerLetter"/>
      <w:lvlText w:val="%2."/>
      <w:lvlJc w:val="left"/>
      <w:pPr>
        <w:ind w:left="1440" w:hanging="360"/>
      </w:pPr>
    </w:lvl>
    <w:lvl w:ilvl="2" w:tplc="85196148" w:tentative="1">
      <w:start w:val="1"/>
      <w:numFmt w:val="lowerRoman"/>
      <w:lvlText w:val="%3."/>
      <w:lvlJc w:val="right"/>
      <w:pPr>
        <w:ind w:left="2160" w:hanging="180"/>
      </w:pPr>
    </w:lvl>
    <w:lvl w:ilvl="3" w:tplc="85196148" w:tentative="1">
      <w:start w:val="1"/>
      <w:numFmt w:val="decimal"/>
      <w:lvlText w:val="%4."/>
      <w:lvlJc w:val="left"/>
      <w:pPr>
        <w:ind w:left="2880" w:hanging="360"/>
      </w:pPr>
    </w:lvl>
    <w:lvl w:ilvl="4" w:tplc="85196148" w:tentative="1">
      <w:start w:val="1"/>
      <w:numFmt w:val="lowerLetter"/>
      <w:lvlText w:val="%5."/>
      <w:lvlJc w:val="left"/>
      <w:pPr>
        <w:ind w:left="3600" w:hanging="360"/>
      </w:pPr>
    </w:lvl>
    <w:lvl w:ilvl="5" w:tplc="85196148" w:tentative="1">
      <w:start w:val="1"/>
      <w:numFmt w:val="lowerRoman"/>
      <w:lvlText w:val="%6."/>
      <w:lvlJc w:val="right"/>
      <w:pPr>
        <w:ind w:left="4320" w:hanging="180"/>
      </w:pPr>
    </w:lvl>
    <w:lvl w:ilvl="6" w:tplc="85196148" w:tentative="1">
      <w:start w:val="1"/>
      <w:numFmt w:val="decimal"/>
      <w:lvlText w:val="%7."/>
      <w:lvlJc w:val="left"/>
      <w:pPr>
        <w:ind w:left="5040" w:hanging="360"/>
      </w:pPr>
    </w:lvl>
    <w:lvl w:ilvl="7" w:tplc="85196148" w:tentative="1">
      <w:start w:val="1"/>
      <w:numFmt w:val="lowerLetter"/>
      <w:lvlText w:val="%8."/>
      <w:lvlJc w:val="left"/>
      <w:pPr>
        <w:ind w:left="5760" w:hanging="360"/>
      </w:pPr>
    </w:lvl>
    <w:lvl w:ilvl="8" w:tplc="85196148" w:tentative="1">
      <w:start w:val="1"/>
      <w:numFmt w:val="lowerRoman"/>
      <w:lvlText w:val="%9."/>
      <w:lvlJc w:val="right"/>
      <w:pPr>
        <w:ind w:left="6480" w:hanging="180"/>
      </w:pPr>
    </w:lvl>
  </w:abstractNum>
  <w:abstractNum w:abstractNumId="8790">
    <w:multiLevelType w:val="hybridMultilevel"/>
    <w:lvl w:ilvl="0" w:tplc="62665346">
      <w:start w:val="1"/>
      <w:numFmt w:val="decimal"/>
      <w:lvlText w:val="%1."/>
      <w:lvlJc w:val="left"/>
      <w:pPr>
        <w:ind w:left="720" w:hanging="360"/>
      </w:pPr>
    </w:lvl>
    <w:lvl w:ilvl="1" w:tplc="62665346" w:tentative="1">
      <w:start w:val="1"/>
      <w:numFmt w:val="lowerLetter"/>
      <w:lvlText w:val="%2."/>
      <w:lvlJc w:val="left"/>
      <w:pPr>
        <w:ind w:left="1440" w:hanging="360"/>
      </w:pPr>
    </w:lvl>
    <w:lvl w:ilvl="2" w:tplc="62665346" w:tentative="1">
      <w:start w:val="1"/>
      <w:numFmt w:val="lowerRoman"/>
      <w:lvlText w:val="%3."/>
      <w:lvlJc w:val="right"/>
      <w:pPr>
        <w:ind w:left="2160" w:hanging="180"/>
      </w:pPr>
    </w:lvl>
    <w:lvl w:ilvl="3" w:tplc="62665346" w:tentative="1">
      <w:start w:val="1"/>
      <w:numFmt w:val="decimal"/>
      <w:lvlText w:val="%4."/>
      <w:lvlJc w:val="left"/>
      <w:pPr>
        <w:ind w:left="2880" w:hanging="360"/>
      </w:pPr>
    </w:lvl>
    <w:lvl w:ilvl="4" w:tplc="62665346" w:tentative="1">
      <w:start w:val="1"/>
      <w:numFmt w:val="lowerLetter"/>
      <w:lvlText w:val="%5."/>
      <w:lvlJc w:val="left"/>
      <w:pPr>
        <w:ind w:left="3600" w:hanging="360"/>
      </w:pPr>
    </w:lvl>
    <w:lvl w:ilvl="5" w:tplc="62665346" w:tentative="1">
      <w:start w:val="1"/>
      <w:numFmt w:val="lowerRoman"/>
      <w:lvlText w:val="%6."/>
      <w:lvlJc w:val="right"/>
      <w:pPr>
        <w:ind w:left="4320" w:hanging="180"/>
      </w:pPr>
    </w:lvl>
    <w:lvl w:ilvl="6" w:tplc="62665346" w:tentative="1">
      <w:start w:val="1"/>
      <w:numFmt w:val="decimal"/>
      <w:lvlText w:val="%7."/>
      <w:lvlJc w:val="left"/>
      <w:pPr>
        <w:ind w:left="5040" w:hanging="360"/>
      </w:pPr>
    </w:lvl>
    <w:lvl w:ilvl="7" w:tplc="62665346" w:tentative="1">
      <w:start w:val="1"/>
      <w:numFmt w:val="lowerLetter"/>
      <w:lvlText w:val="%8."/>
      <w:lvlJc w:val="left"/>
      <w:pPr>
        <w:ind w:left="5760" w:hanging="360"/>
      </w:pPr>
    </w:lvl>
    <w:lvl w:ilvl="8" w:tplc="62665346" w:tentative="1">
      <w:start w:val="1"/>
      <w:numFmt w:val="lowerRoman"/>
      <w:lvlText w:val="%9."/>
      <w:lvlJc w:val="right"/>
      <w:pPr>
        <w:ind w:left="6480" w:hanging="180"/>
      </w:pPr>
    </w:lvl>
  </w:abstractNum>
  <w:abstractNum w:abstractNumId="8789">
    <w:multiLevelType w:val="hybridMultilevel"/>
    <w:lvl w:ilvl="0" w:tplc="39639254">
      <w:start w:val="1"/>
      <w:numFmt w:val="decimal"/>
      <w:lvlText w:val="%1."/>
      <w:lvlJc w:val="left"/>
      <w:pPr>
        <w:ind w:left="720" w:hanging="360"/>
      </w:pPr>
    </w:lvl>
    <w:lvl w:ilvl="1" w:tplc="39639254" w:tentative="1">
      <w:start w:val="1"/>
      <w:numFmt w:val="lowerLetter"/>
      <w:lvlText w:val="%2."/>
      <w:lvlJc w:val="left"/>
      <w:pPr>
        <w:ind w:left="1440" w:hanging="360"/>
      </w:pPr>
    </w:lvl>
    <w:lvl w:ilvl="2" w:tplc="39639254" w:tentative="1">
      <w:start w:val="1"/>
      <w:numFmt w:val="lowerRoman"/>
      <w:lvlText w:val="%3."/>
      <w:lvlJc w:val="right"/>
      <w:pPr>
        <w:ind w:left="2160" w:hanging="180"/>
      </w:pPr>
    </w:lvl>
    <w:lvl w:ilvl="3" w:tplc="39639254" w:tentative="1">
      <w:start w:val="1"/>
      <w:numFmt w:val="decimal"/>
      <w:lvlText w:val="%4."/>
      <w:lvlJc w:val="left"/>
      <w:pPr>
        <w:ind w:left="2880" w:hanging="360"/>
      </w:pPr>
    </w:lvl>
    <w:lvl w:ilvl="4" w:tplc="39639254" w:tentative="1">
      <w:start w:val="1"/>
      <w:numFmt w:val="lowerLetter"/>
      <w:lvlText w:val="%5."/>
      <w:lvlJc w:val="left"/>
      <w:pPr>
        <w:ind w:left="3600" w:hanging="360"/>
      </w:pPr>
    </w:lvl>
    <w:lvl w:ilvl="5" w:tplc="39639254" w:tentative="1">
      <w:start w:val="1"/>
      <w:numFmt w:val="lowerRoman"/>
      <w:lvlText w:val="%6."/>
      <w:lvlJc w:val="right"/>
      <w:pPr>
        <w:ind w:left="4320" w:hanging="180"/>
      </w:pPr>
    </w:lvl>
    <w:lvl w:ilvl="6" w:tplc="39639254" w:tentative="1">
      <w:start w:val="1"/>
      <w:numFmt w:val="decimal"/>
      <w:lvlText w:val="%7."/>
      <w:lvlJc w:val="left"/>
      <w:pPr>
        <w:ind w:left="5040" w:hanging="360"/>
      </w:pPr>
    </w:lvl>
    <w:lvl w:ilvl="7" w:tplc="39639254" w:tentative="1">
      <w:start w:val="1"/>
      <w:numFmt w:val="lowerLetter"/>
      <w:lvlText w:val="%8."/>
      <w:lvlJc w:val="left"/>
      <w:pPr>
        <w:ind w:left="5760" w:hanging="360"/>
      </w:pPr>
    </w:lvl>
    <w:lvl w:ilvl="8" w:tplc="39639254" w:tentative="1">
      <w:start w:val="1"/>
      <w:numFmt w:val="lowerRoman"/>
      <w:lvlText w:val="%9."/>
      <w:lvlJc w:val="right"/>
      <w:pPr>
        <w:ind w:left="6480" w:hanging="180"/>
      </w:pPr>
    </w:lvl>
  </w:abstractNum>
  <w:abstractNum w:abstractNumId="8788">
    <w:multiLevelType w:val="hybridMultilevel"/>
    <w:lvl w:ilvl="0" w:tplc="10198686">
      <w:start w:val="1"/>
      <w:numFmt w:val="decimal"/>
      <w:lvlText w:val="%1."/>
      <w:lvlJc w:val="left"/>
      <w:pPr>
        <w:ind w:left="720" w:hanging="360"/>
      </w:pPr>
    </w:lvl>
    <w:lvl w:ilvl="1" w:tplc="10198686" w:tentative="1">
      <w:start w:val="1"/>
      <w:numFmt w:val="lowerLetter"/>
      <w:lvlText w:val="%2."/>
      <w:lvlJc w:val="left"/>
      <w:pPr>
        <w:ind w:left="1440" w:hanging="360"/>
      </w:pPr>
    </w:lvl>
    <w:lvl w:ilvl="2" w:tplc="10198686" w:tentative="1">
      <w:start w:val="1"/>
      <w:numFmt w:val="lowerRoman"/>
      <w:lvlText w:val="%3."/>
      <w:lvlJc w:val="right"/>
      <w:pPr>
        <w:ind w:left="2160" w:hanging="180"/>
      </w:pPr>
    </w:lvl>
    <w:lvl w:ilvl="3" w:tplc="10198686" w:tentative="1">
      <w:start w:val="1"/>
      <w:numFmt w:val="decimal"/>
      <w:lvlText w:val="%4."/>
      <w:lvlJc w:val="left"/>
      <w:pPr>
        <w:ind w:left="2880" w:hanging="360"/>
      </w:pPr>
    </w:lvl>
    <w:lvl w:ilvl="4" w:tplc="10198686" w:tentative="1">
      <w:start w:val="1"/>
      <w:numFmt w:val="lowerLetter"/>
      <w:lvlText w:val="%5."/>
      <w:lvlJc w:val="left"/>
      <w:pPr>
        <w:ind w:left="3600" w:hanging="360"/>
      </w:pPr>
    </w:lvl>
    <w:lvl w:ilvl="5" w:tplc="10198686" w:tentative="1">
      <w:start w:val="1"/>
      <w:numFmt w:val="lowerRoman"/>
      <w:lvlText w:val="%6."/>
      <w:lvlJc w:val="right"/>
      <w:pPr>
        <w:ind w:left="4320" w:hanging="180"/>
      </w:pPr>
    </w:lvl>
    <w:lvl w:ilvl="6" w:tplc="10198686" w:tentative="1">
      <w:start w:val="1"/>
      <w:numFmt w:val="decimal"/>
      <w:lvlText w:val="%7."/>
      <w:lvlJc w:val="left"/>
      <w:pPr>
        <w:ind w:left="5040" w:hanging="360"/>
      </w:pPr>
    </w:lvl>
    <w:lvl w:ilvl="7" w:tplc="10198686" w:tentative="1">
      <w:start w:val="1"/>
      <w:numFmt w:val="lowerLetter"/>
      <w:lvlText w:val="%8."/>
      <w:lvlJc w:val="left"/>
      <w:pPr>
        <w:ind w:left="5760" w:hanging="360"/>
      </w:pPr>
    </w:lvl>
    <w:lvl w:ilvl="8" w:tplc="10198686" w:tentative="1">
      <w:start w:val="1"/>
      <w:numFmt w:val="lowerRoman"/>
      <w:lvlText w:val="%9."/>
      <w:lvlJc w:val="right"/>
      <w:pPr>
        <w:ind w:left="6480" w:hanging="180"/>
      </w:pPr>
    </w:lvl>
  </w:abstractNum>
  <w:abstractNum w:abstractNumId="8787">
    <w:multiLevelType w:val="hybridMultilevel"/>
    <w:lvl w:ilvl="0" w:tplc="80687372">
      <w:start w:val="1"/>
      <w:numFmt w:val="decimal"/>
      <w:lvlText w:val="%1."/>
      <w:lvlJc w:val="left"/>
      <w:pPr>
        <w:ind w:left="720" w:hanging="360"/>
      </w:pPr>
    </w:lvl>
    <w:lvl w:ilvl="1" w:tplc="80687372" w:tentative="1">
      <w:start w:val="1"/>
      <w:numFmt w:val="lowerLetter"/>
      <w:lvlText w:val="%2."/>
      <w:lvlJc w:val="left"/>
      <w:pPr>
        <w:ind w:left="1440" w:hanging="360"/>
      </w:pPr>
    </w:lvl>
    <w:lvl w:ilvl="2" w:tplc="80687372" w:tentative="1">
      <w:start w:val="1"/>
      <w:numFmt w:val="lowerRoman"/>
      <w:lvlText w:val="%3."/>
      <w:lvlJc w:val="right"/>
      <w:pPr>
        <w:ind w:left="2160" w:hanging="180"/>
      </w:pPr>
    </w:lvl>
    <w:lvl w:ilvl="3" w:tplc="80687372" w:tentative="1">
      <w:start w:val="1"/>
      <w:numFmt w:val="decimal"/>
      <w:lvlText w:val="%4."/>
      <w:lvlJc w:val="left"/>
      <w:pPr>
        <w:ind w:left="2880" w:hanging="360"/>
      </w:pPr>
    </w:lvl>
    <w:lvl w:ilvl="4" w:tplc="80687372" w:tentative="1">
      <w:start w:val="1"/>
      <w:numFmt w:val="lowerLetter"/>
      <w:lvlText w:val="%5."/>
      <w:lvlJc w:val="left"/>
      <w:pPr>
        <w:ind w:left="3600" w:hanging="360"/>
      </w:pPr>
    </w:lvl>
    <w:lvl w:ilvl="5" w:tplc="80687372" w:tentative="1">
      <w:start w:val="1"/>
      <w:numFmt w:val="lowerRoman"/>
      <w:lvlText w:val="%6."/>
      <w:lvlJc w:val="right"/>
      <w:pPr>
        <w:ind w:left="4320" w:hanging="180"/>
      </w:pPr>
    </w:lvl>
    <w:lvl w:ilvl="6" w:tplc="80687372" w:tentative="1">
      <w:start w:val="1"/>
      <w:numFmt w:val="decimal"/>
      <w:lvlText w:val="%7."/>
      <w:lvlJc w:val="left"/>
      <w:pPr>
        <w:ind w:left="5040" w:hanging="360"/>
      </w:pPr>
    </w:lvl>
    <w:lvl w:ilvl="7" w:tplc="80687372" w:tentative="1">
      <w:start w:val="1"/>
      <w:numFmt w:val="lowerLetter"/>
      <w:lvlText w:val="%8."/>
      <w:lvlJc w:val="left"/>
      <w:pPr>
        <w:ind w:left="5760" w:hanging="360"/>
      </w:pPr>
    </w:lvl>
    <w:lvl w:ilvl="8" w:tplc="80687372" w:tentative="1">
      <w:start w:val="1"/>
      <w:numFmt w:val="lowerRoman"/>
      <w:lvlText w:val="%9."/>
      <w:lvlJc w:val="right"/>
      <w:pPr>
        <w:ind w:left="6480" w:hanging="180"/>
      </w:pPr>
    </w:lvl>
  </w:abstractNum>
  <w:abstractNum w:abstractNumId="8786">
    <w:multiLevelType w:val="hybridMultilevel"/>
    <w:lvl w:ilvl="0" w:tplc="74160822">
      <w:start w:val="1"/>
      <w:numFmt w:val="decimal"/>
      <w:lvlText w:val="%1."/>
      <w:lvlJc w:val="left"/>
      <w:pPr>
        <w:ind w:left="720" w:hanging="360"/>
      </w:pPr>
    </w:lvl>
    <w:lvl w:ilvl="1" w:tplc="74160822" w:tentative="1">
      <w:start w:val="1"/>
      <w:numFmt w:val="lowerLetter"/>
      <w:lvlText w:val="%2."/>
      <w:lvlJc w:val="left"/>
      <w:pPr>
        <w:ind w:left="1440" w:hanging="360"/>
      </w:pPr>
    </w:lvl>
    <w:lvl w:ilvl="2" w:tplc="74160822" w:tentative="1">
      <w:start w:val="1"/>
      <w:numFmt w:val="lowerRoman"/>
      <w:lvlText w:val="%3."/>
      <w:lvlJc w:val="right"/>
      <w:pPr>
        <w:ind w:left="2160" w:hanging="180"/>
      </w:pPr>
    </w:lvl>
    <w:lvl w:ilvl="3" w:tplc="74160822" w:tentative="1">
      <w:start w:val="1"/>
      <w:numFmt w:val="decimal"/>
      <w:lvlText w:val="%4."/>
      <w:lvlJc w:val="left"/>
      <w:pPr>
        <w:ind w:left="2880" w:hanging="360"/>
      </w:pPr>
    </w:lvl>
    <w:lvl w:ilvl="4" w:tplc="74160822" w:tentative="1">
      <w:start w:val="1"/>
      <w:numFmt w:val="lowerLetter"/>
      <w:lvlText w:val="%5."/>
      <w:lvlJc w:val="left"/>
      <w:pPr>
        <w:ind w:left="3600" w:hanging="360"/>
      </w:pPr>
    </w:lvl>
    <w:lvl w:ilvl="5" w:tplc="74160822" w:tentative="1">
      <w:start w:val="1"/>
      <w:numFmt w:val="lowerRoman"/>
      <w:lvlText w:val="%6."/>
      <w:lvlJc w:val="right"/>
      <w:pPr>
        <w:ind w:left="4320" w:hanging="180"/>
      </w:pPr>
    </w:lvl>
    <w:lvl w:ilvl="6" w:tplc="74160822" w:tentative="1">
      <w:start w:val="1"/>
      <w:numFmt w:val="decimal"/>
      <w:lvlText w:val="%7."/>
      <w:lvlJc w:val="left"/>
      <w:pPr>
        <w:ind w:left="5040" w:hanging="360"/>
      </w:pPr>
    </w:lvl>
    <w:lvl w:ilvl="7" w:tplc="74160822" w:tentative="1">
      <w:start w:val="1"/>
      <w:numFmt w:val="lowerLetter"/>
      <w:lvlText w:val="%8."/>
      <w:lvlJc w:val="left"/>
      <w:pPr>
        <w:ind w:left="5760" w:hanging="360"/>
      </w:pPr>
    </w:lvl>
    <w:lvl w:ilvl="8" w:tplc="74160822" w:tentative="1">
      <w:start w:val="1"/>
      <w:numFmt w:val="lowerRoman"/>
      <w:lvlText w:val="%9."/>
      <w:lvlJc w:val="right"/>
      <w:pPr>
        <w:ind w:left="6480" w:hanging="180"/>
      </w:pPr>
    </w:lvl>
  </w:abstractNum>
  <w:abstractNum w:abstractNumId="8785">
    <w:multiLevelType w:val="hybridMultilevel"/>
    <w:lvl w:ilvl="0" w:tplc="90992060">
      <w:start w:val="1"/>
      <w:numFmt w:val="decimal"/>
      <w:lvlText w:val="%1."/>
      <w:lvlJc w:val="left"/>
      <w:pPr>
        <w:ind w:left="720" w:hanging="360"/>
      </w:pPr>
    </w:lvl>
    <w:lvl w:ilvl="1" w:tplc="90992060" w:tentative="1">
      <w:start w:val="1"/>
      <w:numFmt w:val="lowerLetter"/>
      <w:lvlText w:val="%2."/>
      <w:lvlJc w:val="left"/>
      <w:pPr>
        <w:ind w:left="1440" w:hanging="360"/>
      </w:pPr>
    </w:lvl>
    <w:lvl w:ilvl="2" w:tplc="90992060" w:tentative="1">
      <w:start w:val="1"/>
      <w:numFmt w:val="lowerRoman"/>
      <w:lvlText w:val="%3."/>
      <w:lvlJc w:val="right"/>
      <w:pPr>
        <w:ind w:left="2160" w:hanging="180"/>
      </w:pPr>
    </w:lvl>
    <w:lvl w:ilvl="3" w:tplc="90992060" w:tentative="1">
      <w:start w:val="1"/>
      <w:numFmt w:val="decimal"/>
      <w:lvlText w:val="%4."/>
      <w:lvlJc w:val="left"/>
      <w:pPr>
        <w:ind w:left="2880" w:hanging="360"/>
      </w:pPr>
    </w:lvl>
    <w:lvl w:ilvl="4" w:tplc="90992060" w:tentative="1">
      <w:start w:val="1"/>
      <w:numFmt w:val="lowerLetter"/>
      <w:lvlText w:val="%5."/>
      <w:lvlJc w:val="left"/>
      <w:pPr>
        <w:ind w:left="3600" w:hanging="360"/>
      </w:pPr>
    </w:lvl>
    <w:lvl w:ilvl="5" w:tplc="90992060" w:tentative="1">
      <w:start w:val="1"/>
      <w:numFmt w:val="lowerRoman"/>
      <w:lvlText w:val="%6."/>
      <w:lvlJc w:val="right"/>
      <w:pPr>
        <w:ind w:left="4320" w:hanging="180"/>
      </w:pPr>
    </w:lvl>
    <w:lvl w:ilvl="6" w:tplc="90992060" w:tentative="1">
      <w:start w:val="1"/>
      <w:numFmt w:val="decimal"/>
      <w:lvlText w:val="%7."/>
      <w:lvlJc w:val="left"/>
      <w:pPr>
        <w:ind w:left="5040" w:hanging="360"/>
      </w:pPr>
    </w:lvl>
    <w:lvl w:ilvl="7" w:tplc="90992060" w:tentative="1">
      <w:start w:val="1"/>
      <w:numFmt w:val="lowerLetter"/>
      <w:lvlText w:val="%8."/>
      <w:lvlJc w:val="left"/>
      <w:pPr>
        <w:ind w:left="5760" w:hanging="360"/>
      </w:pPr>
    </w:lvl>
    <w:lvl w:ilvl="8" w:tplc="90992060" w:tentative="1">
      <w:start w:val="1"/>
      <w:numFmt w:val="lowerRoman"/>
      <w:lvlText w:val="%9."/>
      <w:lvlJc w:val="right"/>
      <w:pPr>
        <w:ind w:left="6480" w:hanging="180"/>
      </w:pPr>
    </w:lvl>
  </w:abstractNum>
  <w:abstractNum w:abstractNumId="8784">
    <w:multiLevelType w:val="hybridMultilevel"/>
    <w:lvl w:ilvl="0" w:tplc="16106768">
      <w:start w:val="1"/>
      <w:numFmt w:val="decimal"/>
      <w:lvlText w:val="%1."/>
      <w:lvlJc w:val="left"/>
      <w:pPr>
        <w:ind w:left="720" w:hanging="360"/>
      </w:pPr>
    </w:lvl>
    <w:lvl w:ilvl="1" w:tplc="16106768" w:tentative="1">
      <w:start w:val="1"/>
      <w:numFmt w:val="lowerLetter"/>
      <w:lvlText w:val="%2."/>
      <w:lvlJc w:val="left"/>
      <w:pPr>
        <w:ind w:left="1440" w:hanging="360"/>
      </w:pPr>
    </w:lvl>
    <w:lvl w:ilvl="2" w:tplc="16106768" w:tentative="1">
      <w:start w:val="1"/>
      <w:numFmt w:val="lowerRoman"/>
      <w:lvlText w:val="%3."/>
      <w:lvlJc w:val="right"/>
      <w:pPr>
        <w:ind w:left="2160" w:hanging="180"/>
      </w:pPr>
    </w:lvl>
    <w:lvl w:ilvl="3" w:tplc="16106768" w:tentative="1">
      <w:start w:val="1"/>
      <w:numFmt w:val="decimal"/>
      <w:lvlText w:val="%4."/>
      <w:lvlJc w:val="left"/>
      <w:pPr>
        <w:ind w:left="2880" w:hanging="360"/>
      </w:pPr>
    </w:lvl>
    <w:lvl w:ilvl="4" w:tplc="16106768" w:tentative="1">
      <w:start w:val="1"/>
      <w:numFmt w:val="lowerLetter"/>
      <w:lvlText w:val="%5."/>
      <w:lvlJc w:val="left"/>
      <w:pPr>
        <w:ind w:left="3600" w:hanging="360"/>
      </w:pPr>
    </w:lvl>
    <w:lvl w:ilvl="5" w:tplc="16106768" w:tentative="1">
      <w:start w:val="1"/>
      <w:numFmt w:val="lowerRoman"/>
      <w:lvlText w:val="%6."/>
      <w:lvlJc w:val="right"/>
      <w:pPr>
        <w:ind w:left="4320" w:hanging="180"/>
      </w:pPr>
    </w:lvl>
    <w:lvl w:ilvl="6" w:tplc="16106768" w:tentative="1">
      <w:start w:val="1"/>
      <w:numFmt w:val="decimal"/>
      <w:lvlText w:val="%7."/>
      <w:lvlJc w:val="left"/>
      <w:pPr>
        <w:ind w:left="5040" w:hanging="360"/>
      </w:pPr>
    </w:lvl>
    <w:lvl w:ilvl="7" w:tplc="16106768" w:tentative="1">
      <w:start w:val="1"/>
      <w:numFmt w:val="lowerLetter"/>
      <w:lvlText w:val="%8."/>
      <w:lvlJc w:val="left"/>
      <w:pPr>
        <w:ind w:left="5760" w:hanging="360"/>
      </w:pPr>
    </w:lvl>
    <w:lvl w:ilvl="8" w:tplc="16106768" w:tentative="1">
      <w:start w:val="1"/>
      <w:numFmt w:val="lowerRoman"/>
      <w:lvlText w:val="%9."/>
      <w:lvlJc w:val="right"/>
      <w:pPr>
        <w:ind w:left="6480" w:hanging="180"/>
      </w:pPr>
    </w:lvl>
  </w:abstractNum>
  <w:abstractNum w:abstractNumId="8783">
    <w:multiLevelType w:val="hybridMultilevel"/>
    <w:lvl w:ilvl="0" w:tplc="92931657">
      <w:start w:val="1"/>
      <w:numFmt w:val="decimal"/>
      <w:lvlText w:val="%1."/>
      <w:lvlJc w:val="left"/>
      <w:pPr>
        <w:ind w:left="720" w:hanging="360"/>
      </w:pPr>
    </w:lvl>
    <w:lvl w:ilvl="1" w:tplc="92931657" w:tentative="1">
      <w:start w:val="1"/>
      <w:numFmt w:val="lowerLetter"/>
      <w:lvlText w:val="%2."/>
      <w:lvlJc w:val="left"/>
      <w:pPr>
        <w:ind w:left="1440" w:hanging="360"/>
      </w:pPr>
    </w:lvl>
    <w:lvl w:ilvl="2" w:tplc="92931657" w:tentative="1">
      <w:start w:val="1"/>
      <w:numFmt w:val="lowerRoman"/>
      <w:lvlText w:val="%3."/>
      <w:lvlJc w:val="right"/>
      <w:pPr>
        <w:ind w:left="2160" w:hanging="180"/>
      </w:pPr>
    </w:lvl>
    <w:lvl w:ilvl="3" w:tplc="92931657" w:tentative="1">
      <w:start w:val="1"/>
      <w:numFmt w:val="decimal"/>
      <w:lvlText w:val="%4."/>
      <w:lvlJc w:val="left"/>
      <w:pPr>
        <w:ind w:left="2880" w:hanging="360"/>
      </w:pPr>
    </w:lvl>
    <w:lvl w:ilvl="4" w:tplc="92931657" w:tentative="1">
      <w:start w:val="1"/>
      <w:numFmt w:val="lowerLetter"/>
      <w:lvlText w:val="%5."/>
      <w:lvlJc w:val="left"/>
      <w:pPr>
        <w:ind w:left="3600" w:hanging="360"/>
      </w:pPr>
    </w:lvl>
    <w:lvl w:ilvl="5" w:tplc="92931657" w:tentative="1">
      <w:start w:val="1"/>
      <w:numFmt w:val="lowerRoman"/>
      <w:lvlText w:val="%6."/>
      <w:lvlJc w:val="right"/>
      <w:pPr>
        <w:ind w:left="4320" w:hanging="180"/>
      </w:pPr>
    </w:lvl>
    <w:lvl w:ilvl="6" w:tplc="92931657" w:tentative="1">
      <w:start w:val="1"/>
      <w:numFmt w:val="decimal"/>
      <w:lvlText w:val="%7."/>
      <w:lvlJc w:val="left"/>
      <w:pPr>
        <w:ind w:left="5040" w:hanging="360"/>
      </w:pPr>
    </w:lvl>
    <w:lvl w:ilvl="7" w:tplc="92931657" w:tentative="1">
      <w:start w:val="1"/>
      <w:numFmt w:val="lowerLetter"/>
      <w:lvlText w:val="%8."/>
      <w:lvlJc w:val="left"/>
      <w:pPr>
        <w:ind w:left="5760" w:hanging="360"/>
      </w:pPr>
    </w:lvl>
    <w:lvl w:ilvl="8" w:tplc="92931657" w:tentative="1">
      <w:start w:val="1"/>
      <w:numFmt w:val="lowerRoman"/>
      <w:lvlText w:val="%9."/>
      <w:lvlJc w:val="right"/>
      <w:pPr>
        <w:ind w:left="6480" w:hanging="180"/>
      </w:pPr>
    </w:lvl>
  </w:abstractNum>
  <w:abstractNum w:abstractNumId="8782">
    <w:multiLevelType w:val="hybridMultilevel"/>
    <w:lvl w:ilvl="0" w:tplc="75203558">
      <w:start w:val="1"/>
      <w:numFmt w:val="decimal"/>
      <w:lvlText w:val="%1."/>
      <w:lvlJc w:val="left"/>
      <w:pPr>
        <w:ind w:left="720" w:hanging="360"/>
      </w:pPr>
    </w:lvl>
    <w:lvl w:ilvl="1" w:tplc="75203558" w:tentative="1">
      <w:start w:val="1"/>
      <w:numFmt w:val="lowerLetter"/>
      <w:lvlText w:val="%2."/>
      <w:lvlJc w:val="left"/>
      <w:pPr>
        <w:ind w:left="1440" w:hanging="360"/>
      </w:pPr>
    </w:lvl>
    <w:lvl w:ilvl="2" w:tplc="75203558" w:tentative="1">
      <w:start w:val="1"/>
      <w:numFmt w:val="lowerRoman"/>
      <w:lvlText w:val="%3."/>
      <w:lvlJc w:val="right"/>
      <w:pPr>
        <w:ind w:left="2160" w:hanging="180"/>
      </w:pPr>
    </w:lvl>
    <w:lvl w:ilvl="3" w:tplc="75203558" w:tentative="1">
      <w:start w:val="1"/>
      <w:numFmt w:val="decimal"/>
      <w:lvlText w:val="%4."/>
      <w:lvlJc w:val="left"/>
      <w:pPr>
        <w:ind w:left="2880" w:hanging="360"/>
      </w:pPr>
    </w:lvl>
    <w:lvl w:ilvl="4" w:tplc="75203558" w:tentative="1">
      <w:start w:val="1"/>
      <w:numFmt w:val="lowerLetter"/>
      <w:lvlText w:val="%5."/>
      <w:lvlJc w:val="left"/>
      <w:pPr>
        <w:ind w:left="3600" w:hanging="360"/>
      </w:pPr>
    </w:lvl>
    <w:lvl w:ilvl="5" w:tplc="75203558" w:tentative="1">
      <w:start w:val="1"/>
      <w:numFmt w:val="lowerRoman"/>
      <w:lvlText w:val="%6."/>
      <w:lvlJc w:val="right"/>
      <w:pPr>
        <w:ind w:left="4320" w:hanging="180"/>
      </w:pPr>
    </w:lvl>
    <w:lvl w:ilvl="6" w:tplc="75203558" w:tentative="1">
      <w:start w:val="1"/>
      <w:numFmt w:val="decimal"/>
      <w:lvlText w:val="%7."/>
      <w:lvlJc w:val="left"/>
      <w:pPr>
        <w:ind w:left="5040" w:hanging="360"/>
      </w:pPr>
    </w:lvl>
    <w:lvl w:ilvl="7" w:tplc="75203558" w:tentative="1">
      <w:start w:val="1"/>
      <w:numFmt w:val="lowerLetter"/>
      <w:lvlText w:val="%8."/>
      <w:lvlJc w:val="left"/>
      <w:pPr>
        <w:ind w:left="5760" w:hanging="360"/>
      </w:pPr>
    </w:lvl>
    <w:lvl w:ilvl="8" w:tplc="75203558" w:tentative="1">
      <w:start w:val="1"/>
      <w:numFmt w:val="lowerRoman"/>
      <w:lvlText w:val="%9."/>
      <w:lvlJc w:val="right"/>
      <w:pPr>
        <w:ind w:left="6480" w:hanging="180"/>
      </w:pPr>
    </w:lvl>
  </w:abstractNum>
  <w:abstractNum w:abstractNumId="8781">
    <w:multiLevelType w:val="hybridMultilevel"/>
    <w:lvl w:ilvl="0" w:tplc="88655892">
      <w:start w:val="1"/>
      <w:numFmt w:val="decimal"/>
      <w:lvlText w:val="%1."/>
      <w:lvlJc w:val="left"/>
      <w:pPr>
        <w:ind w:left="720" w:hanging="360"/>
      </w:pPr>
    </w:lvl>
    <w:lvl w:ilvl="1" w:tplc="88655892" w:tentative="1">
      <w:start w:val="1"/>
      <w:numFmt w:val="lowerLetter"/>
      <w:lvlText w:val="%2."/>
      <w:lvlJc w:val="left"/>
      <w:pPr>
        <w:ind w:left="1440" w:hanging="360"/>
      </w:pPr>
    </w:lvl>
    <w:lvl w:ilvl="2" w:tplc="88655892" w:tentative="1">
      <w:start w:val="1"/>
      <w:numFmt w:val="lowerRoman"/>
      <w:lvlText w:val="%3."/>
      <w:lvlJc w:val="right"/>
      <w:pPr>
        <w:ind w:left="2160" w:hanging="180"/>
      </w:pPr>
    </w:lvl>
    <w:lvl w:ilvl="3" w:tplc="88655892" w:tentative="1">
      <w:start w:val="1"/>
      <w:numFmt w:val="decimal"/>
      <w:lvlText w:val="%4."/>
      <w:lvlJc w:val="left"/>
      <w:pPr>
        <w:ind w:left="2880" w:hanging="360"/>
      </w:pPr>
    </w:lvl>
    <w:lvl w:ilvl="4" w:tplc="88655892" w:tentative="1">
      <w:start w:val="1"/>
      <w:numFmt w:val="lowerLetter"/>
      <w:lvlText w:val="%5."/>
      <w:lvlJc w:val="left"/>
      <w:pPr>
        <w:ind w:left="3600" w:hanging="360"/>
      </w:pPr>
    </w:lvl>
    <w:lvl w:ilvl="5" w:tplc="88655892" w:tentative="1">
      <w:start w:val="1"/>
      <w:numFmt w:val="lowerRoman"/>
      <w:lvlText w:val="%6."/>
      <w:lvlJc w:val="right"/>
      <w:pPr>
        <w:ind w:left="4320" w:hanging="180"/>
      </w:pPr>
    </w:lvl>
    <w:lvl w:ilvl="6" w:tplc="88655892" w:tentative="1">
      <w:start w:val="1"/>
      <w:numFmt w:val="decimal"/>
      <w:lvlText w:val="%7."/>
      <w:lvlJc w:val="left"/>
      <w:pPr>
        <w:ind w:left="5040" w:hanging="360"/>
      </w:pPr>
    </w:lvl>
    <w:lvl w:ilvl="7" w:tplc="88655892" w:tentative="1">
      <w:start w:val="1"/>
      <w:numFmt w:val="lowerLetter"/>
      <w:lvlText w:val="%8."/>
      <w:lvlJc w:val="left"/>
      <w:pPr>
        <w:ind w:left="5760" w:hanging="360"/>
      </w:pPr>
    </w:lvl>
    <w:lvl w:ilvl="8" w:tplc="88655892" w:tentative="1">
      <w:start w:val="1"/>
      <w:numFmt w:val="lowerRoman"/>
      <w:lvlText w:val="%9."/>
      <w:lvlJc w:val="right"/>
      <w:pPr>
        <w:ind w:left="6480" w:hanging="180"/>
      </w:pPr>
    </w:lvl>
  </w:abstractNum>
  <w:abstractNum w:abstractNumId="8780">
    <w:multiLevelType w:val="hybridMultilevel"/>
    <w:lvl w:ilvl="0" w:tplc="77468591">
      <w:start w:val="1"/>
      <w:numFmt w:val="decimal"/>
      <w:lvlText w:val="%1."/>
      <w:lvlJc w:val="left"/>
      <w:pPr>
        <w:ind w:left="720" w:hanging="360"/>
      </w:pPr>
    </w:lvl>
    <w:lvl w:ilvl="1" w:tplc="77468591" w:tentative="1">
      <w:start w:val="1"/>
      <w:numFmt w:val="lowerLetter"/>
      <w:lvlText w:val="%2."/>
      <w:lvlJc w:val="left"/>
      <w:pPr>
        <w:ind w:left="1440" w:hanging="360"/>
      </w:pPr>
    </w:lvl>
    <w:lvl w:ilvl="2" w:tplc="77468591" w:tentative="1">
      <w:start w:val="1"/>
      <w:numFmt w:val="lowerRoman"/>
      <w:lvlText w:val="%3."/>
      <w:lvlJc w:val="right"/>
      <w:pPr>
        <w:ind w:left="2160" w:hanging="180"/>
      </w:pPr>
    </w:lvl>
    <w:lvl w:ilvl="3" w:tplc="77468591" w:tentative="1">
      <w:start w:val="1"/>
      <w:numFmt w:val="decimal"/>
      <w:lvlText w:val="%4."/>
      <w:lvlJc w:val="left"/>
      <w:pPr>
        <w:ind w:left="2880" w:hanging="360"/>
      </w:pPr>
    </w:lvl>
    <w:lvl w:ilvl="4" w:tplc="77468591" w:tentative="1">
      <w:start w:val="1"/>
      <w:numFmt w:val="lowerLetter"/>
      <w:lvlText w:val="%5."/>
      <w:lvlJc w:val="left"/>
      <w:pPr>
        <w:ind w:left="3600" w:hanging="360"/>
      </w:pPr>
    </w:lvl>
    <w:lvl w:ilvl="5" w:tplc="77468591" w:tentative="1">
      <w:start w:val="1"/>
      <w:numFmt w:val="lowerRoman"/>
      <w:lvlText w:val="%6."/>
      <w:lvlJc w:val="right"/>
      <w:pPr>
        <w:ind w:left="4320" w:hanging="180"/>
      </w:pPr>
    </w:lvl>
    <w:lvl w:ilvl="6" w:tplc="77468591" w:tentative="1">
      <w:start w:val="1"/>
      <w:numFmt w:val="decimal"/>
      <w:lvlText w:val="%7."/>
      <w:lvlJc w:val="left"/>
      <w:pPr>
        <w:ind w:left="5040" w:hanging="360"/>
      </w:pPr>
    </w:lvl>
    <w:lvl w:ilvl="7" w:tplc="77468591" w:tentative="1">
      <w:start w:val="1"/>
      <w:numFmt w:val="lowerLetter"/>
      <w:lvlText w:val="%8."/>
      <w:lvlJc w:val="left"/>
      <w:pPr>
        <w:ind w:left="5760" w:hanging="360"/>
      </w:pPr>
    </w:lvl>
    <w:lvl w:ilvl="8" w:tplc="77468591" w:tentative="1">
      <w:start w:val="1"/>
      <w:numFmt w:val="lowerRoman"/>
      <w:lvlText w:val="%9."/>
      <w:lvlJc w:val="right"/>
      <w:pPr>
        <w:ind w:left="6480" w:hanging="180"/>
      </w:pPr>
    </w:lvl>
  </w:abstractNum>
  <w:abstractNum w:abstractNumId="8779">
    <w:multiLevelType w:val="hybridMultilevel"/>
    <w:lvl w:ilvl="0" w:tplc="62519139">
      <w:start w:val="1"/>
      <w:numFmt w:val="decimal"/>
      <w:lvlText w:val="%1."/>
      <w:lvlJc w:val="left"/>
      <w:pPr>
        <w:ind w:left="720" w:hanging="360"/>
      </w:pPr>
    </w:lvl>
    <w:lvl w:ilvl="1" w:tplc="62519139" w:tentative="1">
      <w:start w:val="1"/>
      <w:numFmt w:val="lowerLetter"/>
      <w:lvlText w:val="%2."/>
      <w:lvlJc w:val="left"/>
      <w:pPr>
        <w:ind w:left="1440" w:hanging="360"/>
      </w:pPr>
    </w:lvl>
    <w:lvl w:ilvl="2" w:tplc="62519139" w:tentative="1">
      <w:start w:val="1"/>
      <w:numFmt w:val="lowerRoman"/>
      <w:lvlText w:val="%3."/>
      <w:lvlJc w:val="right"/>
      <w:pPr>
        <w:ind w:left="2160" w:hanging="180"/>
      </w:pPr>
    </w:lvl>
    <w:lvl w:ilvl="3" w:tplc="62519139" w:tentative="1">
      <w:start w:val="1"/>
      <w:numFmt w:val="decimal"/>
      <w:lvlText w:val="%4."/>
      <w:lvlJc w:val="left"/>
      <w:pPr>
        <w:ind w:left="2880" w:hanging="360"/>
      </w:pPr>
    </w:lvl>
    <w:lvl w:ilvl="4" w:tplc="62519139" w:tentative="1">
      <w:start w:val="1"/>
      <w:numFmt w:val="lowerLetter"/>
      <w:lvlText w:val="%5."/>
      <w:lvlJc w:val="left"/>
      <w:pPr>
        <w:ind w:left="3600" w:hanging="360"/>
      </w:pPr>
    </w:lvl>
    <w:lvl w:ilvl="5" w:tplc="62519139" w:tentative="1">
      <w:start w:val="1"/>
      <w:numFmt w:val="lowerRoman"/>
      <w:lvlText w:val="%6."/>
      <w:lvlJc w:val="right"/>
      <w:pPr>
        <w:ind w:left="4320" w:hanging="180"/>
      </w:pPr>
    </w:lvl>
    <w:lvl w:ilvl="6" w:tplc="62519139" w:tentative="1">
      <w:start w:val="1"/>
      <w:numFmt w:val="decimal"/>
      <w:lvlText w:val="%7."/>
      <w:lvlJc w:val="left"/>
      <w:pPr>
        <w:ind w:left="5040" w:hanging="360"/>
      </w:pPr>
    </w:lvl>
    <w:lvl w:ilvl="7" w:tplc="62519139" w:tentative="1">
      <w:start w:val="1"/>
      <w:numFmt w:val="lowerLetter"/>
      <w:lvlText w:val="%8."/>
      <w:lvlJc w:val="left"/>
      <w:pPr>
        <w:ind w:left="5760" w:hanging="360"/>
      </w:pPr>
    </w:lvl>
    <w:lvl w:ilvl="8" w:tplc="62519139" w:tentative="1">
      <w:start w:val="1"/>
      <w:numFmt w:val="lowerRoman"/>
      <w:lvlText w:val="%9."/>
      <w:lvlJc w:val="right"/>
      <w:pPr>
        <w:ind w:left="6480" w:hanging="180"/>
      </w:pPr>
    </w:lvl>
  </w:abstractNum>
  <w:abstractNum w:abstractNumId="8778">
    <w:multiLevelType w:val="hybridMultilevel"/>
    <w:lvl w:ilvl="0" w:tplc="65900732">
      <w:start w:val="1"/>
      <w:numFmt w:val="decimal"/>
      <w:lvlText w:val="%1."/>
      <w:lvlJc w:val="left"/>
      <w:pPr>
        <w:ind w:left="720" w:hanging="360"/>
      </w:pPr>
    </w:lvl>
    <w:lvl w:ilvl="1" w:tplc="65900732" w:tentative="1">
      <w:start w:val="1"/>
      <w:numFmt w:val="lowerLetter"/>
      <w:lvlText w:val="%2."/>
      <w:lvlJc w:val="left"/>
      <w:pPr>
        <w:ind w:left="1440" w:hanging="360"/>
      </w:pPr>
    </w:lvl>
    <w:lvl w:ilvl="2" w:tplc="65900732" w:tentative="1">
      <w:start w:val="1"/>
      <w:numFmt w:val="lowerRoman"/>
      <w:lvlText w:val="%3."/>
      <w:lvlJc w:val="right"/>
      <w:pPr>
        <w:ind w:left="2160" w:hanging="180"/>
      </w:pPr>
    </w:lvl>
    <w:lvl w:ilvl="3" w:tplc="65900732" w:tentative="1">
      <w:start w:val="1"/>
      <w:numFmt w:val="decimal"/>
      <w:lvlText w:val="%4."/>
      <w:lvlJc w:val="left"/>
      <w:pPr>
        <w:ind w:left="2880" w:hanging="360"/>
      </w:pPr>
    </w:lvl>
    <w:lvl w:ilvl="4" w:tplc="65900732" w:tentative="1">
      <w:start w:val="1"/>
      <w:numFmt w:val="lowerLetter"/>
      <w:lvlText w:val="%5."/>
      <w:lvlJc w:val="left"/>
      <w:pPr>
        <w:ind w:left="3600" w:hanging="360"/>
      </w:pPr>
    </w:lvl>
    <w:lvl w:ilvl="5" w:tplc="65900732" w:tentative="1">
      <w:start w:val="1"/>
      <w:numFmt w:val="lowerRoman"/>
      <w:lvlText w:val="%6."/>
      <w:lvlJc w:val="right"/>
      <w:pPr>
        <w:ind w:left="4320" w:hanging="180"/>
      </w:pPr>
    </w:lvl>
    <w:lvl w:ilvl="6" w:tplc="65900732" w:tentative="1">
      <w:start w:val="1"/>
      <w:numFmt w:val="decimal"/>
      <w:lvlText w:val="%7."/>
      <w:lvlJc w:val="left"/>
      <w:pPr>
        <w:ind w:left="5040" w:hanging="360"/>
      </w:pPr>
    </w:lvl>
    <w:lvl w:ilvl="7" w:tplc="65900732" w:tentative="1">
      <w:start w:val="1"/>
      <w:numFmt w:val="lowerLetter"/>
      <w:lvlText w:val="%8."/>
      <w:lvlJc w:val="left"/>
      <w:pPr>
        <w:ind w:left="5760" w:hanging="360"/>
      </w:pPr>
    </w:lvl>
    <w:lvl w:ilvl="8" w:tplc="65900732" w:tentative="1">
      <w:start w:val="1"/>
      <w:numFmt w:val="lowerRoman"/>
      <w:lvlText w:val="%9."/>
      <w:lvlJc w:val="right"/>
      <w:pPr>
        <w:ind w:left="6480" w:hanging="180"/>
      </w:pPr>
    </w:lvl>
  </w:abstractNum>
  <w:abstractNum w:abstractNumId="8777">
    <w:multiLevelType w:val="hybridMultilevel"/>
    <w:lvl w:ilvl="0" w:tplc="67448223">
      <w:start w:val="1"/>
      <w:numFmt w:val="decimal"/>
      <w:lvlText w:val="%1."/>
      <w:lvlJc w:val="left"/>
      <w:pPr>
        <w:ind w:left="720" w:hanging="360"/>
      </w:pPr>
    </w:lvl>
    <w:lvl w:ilvl="1" w:tplc="67448223" w:tentative="1">
      <w:start w:val="1"/>
      <w:numFmt w:val="lowerLetter"/>
      <w:lvlText w:val="%2."/>
      <w:lvlJc w:val="left"/>
      <w:pPr>
        <w:ind w:left="1440" w:hanging="360"/>
      </w:pPr>
    </w:lvl>
    <w:lvl w:ilvl="2" w:tplc="67448223" w:tentative="1">
      <w:start w:val="1"/>
      <w:numFmt w:val="lowerRoman"/>
      <w:lvlText w:val="%3."/>
      <w:lvlJc w:val="right"/>
      <w:pPr>
        <w:ind w:left="2160" w:hanging="180"/>
      </w:pPr>
    </w:lvl>
    <w:lvl w:ilvl="3" w:tplc="67448223" w:tentative="1">
      <w:start w:val="1"/>
      <w:numFmt w:val="decimal"/>
      <w:lvlText w:val="%4."/>
      <w:lvlJc w:val="left"/>
      <w:pPr>
        <w:ind w:left="2880" w:hanging="360"/>
      </w:pPr>
    </w:lvl>
    <w:lvl w:ilvl="4" w:tplc="67448223" w:tentative="1">
      <w:start w:val="1"/>
      <w:numFmt w:val="lowerLetter"/>
      <w:lvlText w:val="%5."/>
      <w:lvlJc w:val="left"/>
      <w:pPr>
        <w:ind w:left="3600" w:hanging="360"/>
      </w:pPr>
    </w:lvl>
    <w:lvl w:ilvl="5" w:tplc="67448223" w:tentative="1">
      <w:start w:val="1"/>
      <w:numFmt w:val="lowerRoman"/>
      <w:lvlText w:val="%6."/>
      <w:lvlJc w:val="right"/>
      <w:pPr>
        <w:ind w:left="4320" w:hanging="180"/>
      </w:pPr>
    </w:lvl>
    <w:lvl w:ilvl="6" w:tplc="67448223" w:tentative="1">
      <w:start w:val="1"/>
      <w:numFmt w:val="decimal"/>
      <w:lvlText w:val="%7."/>
      <w:lvlJc w:val="left"/>
      <w:pPr>
        <w:ind w:left="5040" w:hanging="360"/>
      </w:pPr>
    </w:lvl>
    <w:lvl w:ilvl="7" w:tplc="67448223" w:tentative="1">
      <w:start w:val="1"/>
      <w:numFmt w:val="lowerLetter"/>
      <w:lvlText w:val="%8."/>
      <w:lvlJc w:val="left"/>
      <w:pPr>
        <w:ind w:left="5760" w:hanging="360"/>
      </w:pPr>
    </w:lvl>
    <w:lvl w:ilvl="8" w:tplc="67448223" w:tentative="1">
      <w:start w:val="1"/>
      <w:numFmt w:val="lowerRoman"/>
      <w:lvlText w:val="%9."/>
      <w:lvlJc w:val="right"/>
      <w:pPr>
        <w:ind w:left="6480" w:hanging="180"/>
      </w:pPr>
    </w:lvl>
  </w:abstractNum>
  <w:abstractNum w:abstractNumId="8776">
    <w:multiLevelType w:val="hybridMultilevel"/>
    <w:lvl w:ilvl="0" w:tplc="70867614">
      <w:start w:val="1"/>
      <w:numFmt w:val="decimal"/>
      <w:lvlText w:val="%1."/>
      <w:lvlJc w:val="left"/>
      <w:pPr>
        <w:ind w:left="720" w:hanging="360"/>
      </w:pPr>
    </w:lvl>
    <w:lvl w:ilvl="1" w:tplc="70867614" w:tentative="1">
      <w:start w:val="1"/>
      <w:numFmt w:val="lowerLetter"/>
      <w:lvlText w:val="%2."/>
      <w:lvlJc w:val="left"/>
      <w:pPr>
        <w:ind w:left="1440" w:hanging="360"/>
      </w:pPr>
    </w:lvl>
    <w:lvl w:ilvl="2" w:tplc="70867614" w:tentative="1">
      <w:start w:val="1"/>
      <w:numFmt w:val="lowerRoman"/>
      <w:lvlText w:val="%3."/>
      <w:lvlJc w:val="right"/>
      <w:pPr>
        <w:ind w:left="2160" w:hanging="180"/>
      </w:pPr>
    </w:lvl>
    <w:lvl w:ilvl="3" w:tplc="70867614" w:tentative="1">
      <w:start w:val="1"/>
      <w:numFmt w:val="decimal"/>
      <w:lvlText w:val="%4."/>
      <w:lvlJc w:val="left"/>
      <w:pPr>
        <w:ind w:left="2880" w:hanging="360"/>
      </w:pPr>
    </w:lvl>
    <w:lvl w:ilvl="4" w:tplc="70867614" w:tentative="1">
      <w:start w:val="1"/>
      <w:numFmt w:val="lowerLetter"/>
      <w:lvlText w:val="%5."/>
      <w:lvlJc w:val="left"/>
      <w:pPr>
        <w:ind w:left="3600" w:hanging="360"/>
      </w:pPr>
    </w:lvl>
    <w:lvl w:ilvl="5" w:tplc="70867614" w:tentative="1">
      <w:start w:val="1"/>
      <w:numFmt w:val="lowerRoman"/>
      <w:lvlText w:val="%6."/>
      <w:lvlJc w:val="right"/>
      <w:pPr>
        <w:ind w:left="4320" w:hanging="180"/>
      </w:pPr>
    </w:lvl>
    <w:lvl w:ilvl="6" w:tplc="70867614" w:tentative="1">
      <w:start w:val="1"/>
      <w:numFmt w:val="decimal"/>
      <w:lvlText w:val="%7."/>
      <w:lvlJc w:val="left"/>
      <w:pPr>
        <w:ind w:left="5040" w:hanging="360"/>
      </w:pPr>
    </w:lvl>
    <w:lvl w:ilvl="7" w:tplc="70867614" w:tentative="1">
      <w:start w:val="1"/>
      <w:numFmt w:val="lowerLetter"/>
      <w:lvlText w:val="%8."/>
      <w:lvlJc w:val="left"/>
      <w:pPr>
        <w:ind w:left="5760" w:hanging="360"/>
      </w:pPr>
    </w:lvl>
    <w:lvl w:ilvl="8" w:tplc="70867614" w:tentative="1">
      <w:start w:val="1"/>
      <w:numFmt w:val="lowerRoman"/>
      <w:lvlText w:val="%9."/>
      <w:lvlJc w:val="right"/>
      <w:pPr>
        <w:ind w:left="6480" w:hanging="180"/>
      </w:pPr>
    </w:lvl>
  </w:abstractNum>
  <w:abstractNum w:abstractNumId="8775">
    <w:multiLevelType w:val="hybridMultilevel"/>
    <w:lvl w:ilvl="0" w:tplc="43511081">
      <w:start w:val="1"/>
      <w:numFmt w:val="decimal"/>
      <w:lvlText w:val="%1."/>
      <w:lvlJc w:val="left"/>
      <w:pPr>
        <w:ind w:left="720" w:hanging="360"/>
      </w:pPr>
    </w:lvl>
    <w:lvl w:ilvl="1" w:tplc="43511081" w:tentative="1">
      <w:start w:val="1"/>
      <w:numFmt w:val="lowerLetter"/>
      <w:lvlText w:val="%2."/>
      <w:lvlJc w:val="left"/>
      <w:pPr>
        <w:ind w:left="1440" w:hanging="360"/>
      </w:pPr>
    </w:lvl>
    <w:lvl w:ilvl="2" w:tplc="43511081" w:tentative="1">
      <w:start w:val="1"/>
      <w:numFmt w:val="lowerRoman"/>
      <w:lvlText w:val="%3."/>
      <w:lvlJc w:val="right"/>
      <w:pPr>
        <w:ind w:left="2160" w:hanging="180"/>
      </w:pPr>
    </w:lvl>
    <w:lvl w:ilvl="3" w:tplc="43511081" w:tentative="1">
      <w:start w:val="1"/>
      <w:numFmt w:val="decimal"/>
      <w:lvlText w:val="%4."/>
      <w:lvlJc w:val="left"/>
      <w:pPr>
        <w:ind w:left="2880" w:hanging="360"/>
      </w:pPr>
    </w:lvl>
    <w:lvl w:ilvl="4" w:tplc="43511081" w:tentative="1">
      <w:start w:val="1"/>
      <w:numFmt w:val="lowerLetter"/>
      <w:lvlText w:val="%5."/>
      <w:lvlJc w:val="left"/>
      <w:pPr>
        <w:ind w:left="3600" w:hanging="360"/>
      </w:pPr>
    </w:lvl>
    <w:lvl w:ilvl="5" w:tplc="43511081" w:tentative="1">
      <w:start w:val="1"/>
      <w:numFmt w:val="lowerRoman"/>
      <w:lvlText w:val="%6."/>
      <w:lvlJc w:val="right"/>
      <w:pPr>
        <w:ind w:left="4320" w:hanging="180"/>
      </w:pPr>
    </w:lvl>
    <w:lvl w:ilvl="6" w:tplc="43511081" w:tentative="1">
      <w:start w:val="1"/>
      <w:numFmt w:val="decimal"/>
      <w:lvlText w:val="%7."/>
      <w:lvlJc w:val="left"/>
      <w:pPr>
        <w:ind w:left="5040" w:hanging="360"/>
      </w:pPr>
    </w:lvl>
    <w:lvl w:ilvl="7" w:tplc="43511081" w:tentative="1">
      <w:start w:val="1"/>
      <w:numFmt w:val="lowerLetter"/>
      <w:lvlText w:val="%8."/>
      <w:lvlJc w:val="left"/>
      <w:pPr>
        <w:ind w:left="5760" w:hanging="360"/>
      </w:pPr>
    </w:lvl>
    <w:lvl w:ilvl="8" w:tplc="43511081" w:tentative="1">
      <w:start w:val="1"/>
      <w:numFmt w:val="lowerRoman"/>
      <w:lvlText w:val="%9."/>
      <w:lvlJc w:val="right"/>
      <w:pPr>
        <w:ind w:left="6480" w:hanging="180"/>
      </w:pPr>
    </w:lvl>
  </w:abstractNum>
  <w:abstractNum w:abstractNumId="8774">
    <w:multiLevelType w:val="hybridMultilevel"/>
    <w:lvl w:ilvl="0" w:tplc="31511138">
      <w:start w:val="1"/>
      <w:numFmt w:val="decimal"/>
      <w:lvlText w:val="%1."/>
      <w:lvlJc w:val="left"/>
      <w:pPr>
        <w:ind w:left="720" w:hanging="360"/>
      </w:pPr>
    </w:lvl>
    <w:lvl w:ilvl="1" w:tplc="31511138" w:tentative="1">
      <w:start w:val="1"/>
      <w:numFmt w:val="lowerLetter"/>
      <w:lvlText w:val="%2."/>
      <w:lvlJc w:val="left"/>
      <w:pPr>
        <w:ind w:left="1440" w:hanging="360"/>
      </w:pPr>
    </w:lvl>
    <w:lvl w:ilvl="2" w:tplc="31511138" w:tentative="1">
      <w:start w:val="1"/>
      <w:numFmt w:val="lowerRoman"/>
      <w:lvlText w:val="%3."/>
      <w:lvlJc w:val="right"/>
      <w:pPr>
        <w:ind w:left="2160" w:hanging="180"/>
      </w:pPr>
    </w:lvl>
    <w:lvl w:ilvl="3" w:tplc="31511138" w:tentative="1">
      <w:start w:val="1"/>
      <w:numFmt w:val="decimal"/>
      <w:lvlText w:val="%4."/>
      <w:lvlJc w:val="left"/>
      <w:pPr>
        <w:ind w:left="2880" w:hanging="360"/>
      </w:pPr>
    </w:lvl>
    <w:lvl w:ilvl="4" w:tplc="31511138" w:tentative="1">
      <w:start w:val="1"/>
      <w:numFmt w:val="lowerLetter"/>
      <w:lvlText w:val="%5."/>
      <w:lvlJc w:val="left"/>
      <w:pPr>
        <w:ind w:left="3600" w:hanging="360"/>
      </w:pPr>
    </w:lvl>
    <w:lvl w:ilvl="5" w:tplc="31511138" w:tentative="1">
      <w:start w:val="1"/>
      <w:numFmt w:val="lowerRoman"/>
      <w:lvlText w:val="%6."/>
      <w:lvlJc w:val="right"/>
      <w:pPr>
        <w:ind w:left="4320" w:hanging="180"/>
      </w:pPr>
    </w:lvl>
    <w:lvl w:ilvl="6" w:tplc="31511138" w:tentative="1">
      <w:start w:val="1"/>
      <w:numFmt w:val="decimal"/>
      <w:lvlText w:val="%7."/>
      <w:lvlJc w:val="left"/>
      <w:pPr>
        <w:ind w:left="5040" w:hanging="360"/>
      </w:pPr>
    </w:lvl>
    <w:lvl w:ilvl="7" w:tplc="31511138" w:tentative="1">
      <w:start w:val="1"/>
      <w:numFmt w:val="lowerLetter"/>
      <w:lvlText w:val="%8."/>
      <w:lvlJc w:val="left"/>
      <w:pPr>
        <w:ind w:left="5760" w:hanging="360"/>
      </w:pPr>
    </w:lvl>
    <w:lvl w:ilvl="8" w:tplc="31511138" w:tentative="1">
      <w:start w:val="1"/>
      <w:numFmt w:val="lowerRoman"/>
      <w:lvlText w:val="%9."/>
      <w:lvlJc w:val="right"/>
      <w:pPr>
        <w:ind w:left="6480" w:hanging="180"/>
      </w:pPr>
    </w:lvl>
  </w:abstractNum>
  <w:abstractNum w:abstractNumId="8773">
    <w:multiLevelType w:val="hybridMultilevel"/>
    <w:lvl w:ilvl="0" w:tplc="97811903">
      <w:start w:val="1"/>
      <w:numFmt w:val="decimal"/>
      <w:lvlText w:val="%1."/>
      <w:lvlJc w:val="left"/>
      <w:pPr>
        <w:ind w:left="720" w:hanging="360"/>
      </w:pPr>
    </w:lvl>
    <w:lvl w:ilvl="1" w:tplc="97811903" w:tentative="1">
      <w:start w:val="1"/>
      <w:numFmt w:val="lowerLetter"/>
      <w:lvlText w:val="%2."/>
      <w:lvlJc w:val="left"/>
      <w:pPr>
        <w:ind w:left="1440" w:hanging="360"/>
      </w:pPr>
    </w:lvl>
    <w:lvl w:ilvl="2" w:tplc="97811903" w:tentative="1">
      <w:start w:val="1"/>
      <w:numFmt w:val="lowerRoman"/>
      <w:lvlText w:val="%3."/>
      <w:lvlJc w:val="right"/>
      <w:pPr>
        <w:ind w:left="2160" w:hanging="180"/>
      </w:pPr>
    </w:lvl>
    <w:lvl w:ilvl="3" w:tplc="97811903" w:tentative="1">
      <w:start w:val="1"/>
      <w:numFmt w:val="decimal"/>
      <w:lvlText w:val="%4."/>
      <w:lvlJc w:val="left"/>
      <w:pPr>
        <w:ind w:left="2880" w:hanging="360"/>
      </w:pPr>
    </w:lvl>
    <w:lvl w:ilvl="4" w:tplc="97811903" w:tentative="1">
      <w:start w:val="1"/>
      <w:numFmt w:val="lowerLetter"/>
      <w:lvlText w:val="%5."/>
      <w:lvlJc w:val="left"/>
      <w:pPr>
        <w:ind w:left="3600" w:hanging="360"/>
      </w:pPr>
    </w:lvl>
    <w:lvl w:ilvl="5" w:tplc="97811903" w:tentative="1">
      <w:start w:val="1"/>
      <w:numFmt w:val="lowerRoman"/>
      <w:lvlText w:val="%6."/>
      <w:lvlJc w:val="right"/>
      <w:pPr>
        <w:ind w:left="4320" w:hanging="180"/>
      </w:pPr>
    </w:lvl>
    <w:lvl w:ilvl="6" w:tplc="97811903" w:tentative="1">
      <w:start w:val="1"/>
      <w:numFmt w:val="decimal"/>
      <w:lvlText w:val="%7."/>
      <w:lvlJc w:val="left"/>
      <w:pPr>
        <w:ind w:left="5040" w:hanging="360"/>
      </w:pPr>
    </w:lvl>
    <w:lvl w:ilvl="7" w:tplc="97811903" w:tentative="1">
      <w:start w:val="1"/>
      <w:numFmt w:val="lowerLetter"/>
      <w:lvlText w:val="%8."/>
      <w:lvlJc w:val="left"/>
      <w:pPr>
        <w:ind w:left="5760" w:hanging="360"/>
      </w:pPr>
    </w:lvl>
    <w:lvl w:ilvl="8" w:tplc="97811903" w:tentative="1">
      <w:start w:val="1"/>
      <w:numFmt w:val="lowerRoman"/>
      <w:lvlText w:val="%9."/>
      <w:lvlJc w:val="right"/>
      <w:pPr>
        <w:ind w:left="6480" w:hanging="180"/>
      </w:pPr>
    </w:lvl>
  </w:abstractNum>
  <w:abstractNum w:abstractNumId="8772">
    <w:multiLevelType w:val="hybridMultilevel"/>
    <w:lvl w:ilvl="0" w:tplc="49276554">
      <w:start w:val="1"/>
      <w:numFmt w:val="decimal"/>
      <w:lvlText w:val="%1."/>
      <w:lvlJc w:val="left"/>
      <w:pPr>
        <w:ind w:left="720" w:hanging="360"/>
      </w:pPr>
    </w:lvl>
    <w:lvl w:ilvl="1" w:tplc="49276554" w:tentative="1">
      <w:start w:val="1"/>
      <w:numFmt w:val="lowerLetter"/>
      <w:lvlText w:val="%2."/>
      <w:lvlJc w:val="left"/>
      <w:pPr>
        <w:ind w:left="1440" w:hanging="360"/>
      </w:pPr>
    </w:lvl>
    <w:lvl w:ilvl="2" w:tplc="49276554" w:tentative="1">
      <w:start w:val="1"/>
      <w:numFmt w:val="lowerRoman"/>
      <w:lvlText w:val="%3."/>
      <w:lvlJc w:val="right"/>
      <w:pPr>
        <w:ind w:left="2160" w:hanging="180"/>
      </w:pPr>
    </w:lvl>
    <w:lvl w:ilvl="3" w:tplc="49276554" w:tentative="1">
      <w:start w:val="1"/>
      <w:numFmt w:val="decimal"/>
      <w:lvlText w:val="%4."/>
      <w:lvlJc w:val="left"/>
      <w:pPr>
        <w:ind w:left="2880" w:hanging="360"/>
      </w:pPr>
    </w:lvl>
    <w:lvl w:ilvl="4" w:tplc="49276554" w:tentative="1">
      <w:start w:val="1"/>
      <w:numFmt w:val="lowerLetter"/>
      <w:lvlText w:val="%5."/>
      <w:lvlJc w:val="left"/>
      <w:pPr>
        <w:ind w:left="3600" w:hanging="360"/>
      </w:pPr>
    </w:lvl>
    <w:lvl w:ilvl="5" w:tplc="49276554" w:tentative="1">
      <w:start w:val="1"/>
      <w:numFmt w:val="lowerRoman"/>
      <w:lvlText w:val="%6."/>
      <w:lvlJc w:val="right"/>
      <w:pPr>
        <w:ind w:left="4320" w:hanging="180"/>
      </w:pPr>
    </w:lvl>
    <w:lvl w:ilvl="6" w:tplc="49276554" w:tentative="1">
      <w:start w:val="1"/>
      <w:numFmt w:val="decimal"/>
      <w:lvlText w:val="%7."/>
      <w:lvlJc w:val="left"/>
      <w:pPr>
        <w:ind w:left="5040" w:hanging="360"/>
      </w:pPr>
    </w:lvl>
    <w:lvl w:ilvl="7" w:tplc="49276554" w:tentative="1">
      <w:start w:val="1"/>
      <w:numFmt w:val="lowerLetter"/>
      <w:lvlText w:val="%8."/>
      <w:lvlJc w:val="left"/>
      <w:pPr>
        <w:ind w:left="5760" w:hanging="360"/>
      </w:pPr>
    </w:lvl>
    <w:lvl w:ilvl="8" w:tplc="49276554" w:tentative="1">
      <w:start w:val="1"/>
      <w:numFmt w:val="lowerRoman"/>
      <w:lvlText w:val="%9."/>
      <w:lvlJc w:val="right"/>
      <w:pPr>
        <w:ind w:left="6480" w:hanging="180"/>
      </w:pPr>
    </w:lvl>
  </w:abstractNum>
  <w:abstractNum w:abstractNumId="8771">
    <w:multiLevelType w:val="hybridMultilevel"/>
    <w:lvl w:ilvl="0" w:tplc="72549508">
      <w:start w:val="1"/>
      <w:numFmt w:val="decimal"/>
      <w:lvlText w:val="%1."/>
      <w:lvlJc w:val="left"/>
      <w:pPr>
        <w:ind w:left="720" w:hanging="360"/>
      </w:pPr>
    </w:lvl>
    <w:lvl w:ilvl="1" w:tplc="72549508" w:tentative="1">
      <w:start w:val="1"/>
      <w:numFmt w:val="lowerLetter"/>
      <w:lvlText w:val="%2."/>
      <w:lvlJc w:val="left"/>
      <w:pPr>
        <w:ind w:left="1440" w:hanging="360"/>
      </w:pPr>
    </w:lvl>
    <w:lvl w:ilvl="2" w:tplc="72549508" w:tentative="1">
      <w:start w:val="1"/>
      <w:numFmt w:val="lowerRoman"/>
      <w:lvlText w:val="%3."/>
      <w:lvlJc w:val="right"/>
      <w:pPr>
        <w:ind w:left="2160" w:hanging="180"/>
      </w:pPr>
    </w:lvl>
    <w:lvl w:ilvl="3" w:tplc="72549508" w:tentative="1">
      <w:start w:val="1"/>
      <w:numFmt w:val="decimal"/>
      <w:lvlText w:val="%4."/>
      <w:lvlJc w:val="left"/>
      <w:pPr>
        <w:ind w:left="2880" w:hanging="360"/>
      </w:pPr>
    </w:lvl>
    <w:lvl w:ilvl="4" w:tplc="72549508" w:tentative="1">
      <w:start w:val="1"/>
      <w:numFmt w:val="lowerLetter"/>
      <w:lvlText w:val="%5."/>
      <w:lvlJc w:val="left"/>
      <w:pPr>
        <w:ind w:left="3600" w:hanging="360"/>
      </w:pPr>
    </w:lvl>
    <w:lvl w:ilvl="5" w:tplc="72549508" w:tentative="1">
      <w:start w:val="1"/>
      <w:numFmt w:val="lowerRoman"/>
      <w:lvlText w:val="%6."/>
      <w:lvlJc w:val="right"/>
      <w:pPr>
        <w:ind w:left="4320" w:hanging="180"/>
      </w:pPr>
    </w:lvl>
    <w:lvl w:ilvl="6" w:tplc="72549508" w:tentative="1">
      <w:start w:val="1"/>
      <w:numFmt w:val="decimal"/>
      <w:lvlText w:val="%7."/>
      <w:lvlJc w:val="left"/>
      <w:pPr>
        <w:ind w:left="5040" w:hanging="360"/>
      </w:pPr>
    </w:lvl>
    <w:lvl w:ilvl="7" w:tplc="72549508" w:tentative="1">
      <w:start w:val="1"/>
      <w:numFmt w:val="lowerLetter"/>
      <w:lvlText w:val="%8."/>
      <w:lvlJc w:val="left"/>
      <w:pPr>
        <w:ind w:left="5760" w:hanging="360"/>
      </w:pPr>
    </w:lvl>
    <w:lvl w:ilvl="8" w:tplc="72549508" w:tentative="1">
      <w:start w:val="1"/>
      <w:numFmt w:val="lowerRoman"/>
      <w:lvlText w:val="%9."/>
      <w:lvlJc w:val="right"/>
      <w:pPr>
        <w:ind w:left="6480" w:hanging="180"/>
      </w:pPr>
    </w:lvl>
  </w:abstractNum>
  <w:abstractNum w:abstractNumId="8770">
    <w:multiLevelType w:val="hybridMultilevel"/>
    <w:lvl w:ilvl="0" w:tplc="35593601">
      <w:start w:val="1"/>
      <w:numFmt w:val="decimal"/>
      <w:lvlText w:val="%1."/>
      <w:lvlJc w:val="left"/>
      <w:pPr>
        <w:ind w:left="720" w:hanging="360"/>
      </w:pPr>
    </w:lvl>
    <w:lvl w:ilvl="1" w:tplc="35593601" w:tentative="1">
      <w:start w:val="1"/>
      <w:numFmt w:val="lowerLetter"/>
      <w:lvlText w:val="%2."/>
      <w:lvlJc w:val="left"/>
      <w:pPr>
        <w:ind w:left="1440" w:hanging="360"/>
      </w:pPr>
    </w:lvl>
    <w:lvl w:ilvl="2" w:tplc="35593601" w:tentative="1">
      <w:start w:val="1"/>
      <w:numFmt w:val="lowerRoman"/>
      <w:lvlText w:val="%3."/>
      <w:lvlJc w:val="right"/>
      <w:pPr>
        <w:ind w:left="2160" w:hanging="180"/>
      </w:pPr>
    </w:lvl>
    <w:lvl w:ilvl="3" w:tplc="35593601" w:tentative="1">
      <w:start w:val="1"/>
      <w:numFmt w:val="decimal"/>
      <w:lvlText w:val="%4."/>
      <w:lvlJc w:val="left"/>
      <w:pPr>
        <w:ind w:left="2880" w:hanging="360"/>
      </w:pPr>
    </w:lvl>
    <w:lvl w:ilvl="4" w:tplc="35593601" w:tentative="1">
      <w:start w:val="1"/>
      <w:numFmt w:val="lowerLetter"/>
      <w:lvlText w:val="%5."/>
      <w:lvlJc w:val="left"/>
      <w:pPr>
        <w:ind w:left="3600" w:hanging="360"/>
      </w:pPr>
    </w:lvl>
    <w:lvl w:ilvl="5" w:tplc="35593601" w:tentative="1">
      <w:start w:val="1"/>
      <w:numFmt w:val="lowerRoman"/>
      <w:lvlText w:val="%6."/>
      <w:lvlJc w:val="right"/>
      <w:pPr>
        <w:ind w:left="4320" w:hanging="180"/>
      </w:pPr>
    </w:lvl>
    <w:lvl w:ilvl="6" w:tplc="35593601" w:tentative="1">
      <w:start w:val="1"/>
      <w:numFmt w:val="decimal"/>
      <w:lvlText w:val="%7."/>
      <w:lvlJc w:val="left"/>
      <w:pPr>
        <w:ind w:left="5040" w:hanging="360"/>
      </w:pPr>
    </w:lvl>
    <w:lvl w:ilvl="7" w:tplc="35593601" w:tentative="1">
      <w:start w:val="1"/>
      <w:numFmt w:val="lowerLetter"/>
      <w:lvlText w:val="%8."/>
      <w:lvlJc w:val="left"/>
      <w:pPr>
        <w:ind w:left="5760" w:hanging="360"/>
      </w:pPr>
    </w:lvl>
    <w:lvl w:ilvl="8" w:tplc="35593601" w:tentative="1">
      <w:start w:val="1"/>
      <w:numFmt w:val="lowerRoman"/>
      <w:lvlText w:val="%9."/>
      <w:lvlJc w:val="right"/>
      <w:pPr>
        <w:ind w:left="6480" w:hanging="180"/>
      </w:pPr>
    </w:lvl>
  </w:abstractNum>
  <w:abstractNum w:abstractNumId="8769">
    <w:multiLevelType w:val="hybridMultilevel"/>
    <w:lvl w:ilvl="0" w:tplc="33352476">
      <w:start w:val="1"/>
      <w:numFmt w:val="decimal"/>
      <w:lvlText w:val="%1."/>
      <w:lvlJc w:val="left"/>
      <w:pPr>
        <w:ind w:left="720" w:hanging="360"/>
      </w:pPr>
    </w:lvl>
    <w:lvl w:ilvl="1" w:tplc="33352476" w:tentative="1">
      <w:start w:val="1"/>
      <w:numFmt w:val="lowerLetter"/>
      <w:lvlText w:val="%2."/>
      <w:lvlJc w:val="left"/>
      <w:pPr>
        <w:ind w:left="1440" w:hanging="360"/>
      </w:pPr>
    </w:lvl>
    <w:lvl w:ilvl="2" w:tplc="33352476" w:tentative="1">
      <w:start w:val="1"/>
      <w:numFmt w:val="lowerRoman"/>
      <w:lvlText w:val="%3."/>
      <w:lvlJc w:val="right"/>
      <w:pPr>
        <w:ind w:left="2160" w:hanging="180"/>
      </w:pPr>
    </w:lvl>
    <w:lvl w:ilvl="3" w:tplc="33352476" w:tentative="1">
      <w:start w:val="1"/>
      <w:numFmt w:val="decimal"/>
      <w:lvlText w:val="%4."/>
      <w:lvlJc w:val="left"/>
      <w:pPr>
        <w:ind w:left="2880" w:hanging="360"/>
      </w:pPr>
    </w:lvl>
    <w:lvl w:ilvl="4" w:tplc="33352476" w:tentative="1">
      <w:start w:val="1"/>
      <w:numFmt w:val="lowerLetter"/>
      <w:lvlText w:val="%5."/>
      <w:lvlJc w:val="left"/>
      <w:pPr>
        <w:ind w:left="3600" w:hanging="360"/>
      </w:pPr>
    </w:lvl>
    <w:lvl w:ilvl="5" w:tplc="33352476" w:tentative="1">
      <w:start w:val="1"/>
      <w:numFmt w:val="lowerRoman"/>
      <w:lvlText w:val="%6."/>
      <w:lvlJc w:val="right"/>
      <w:pPr>
        <w:ind w:left="4320" w:hanging="180"/>
      </w:pPr>
    </w:lvl>
    <w:lvl w:ilvl="6" w:tplc="33352476" w:tentative="1">
      <w:start w:val="1"/>
      <w:numFmt w:val="decimal"/>
      <w:lvlText w:val="%7."/>
      <w:lvlJc w:val="left"/>
      <w:pPr>
        <w:ind w:left="5040" w:hanging="360"/>
      </w:pPr>
    </w:lvl>
    <w:lvl w:ilvl="7" w:tplc="33352476" w:tentative="1">
      <w:start w:val="1"/>
      <w:numFmt w:val="lowerLetter"/>
      <w:lvlText w:val="%8."/>
      <w:lvlJc w:val="left"/>
      <w:pPr>
        <w:ind w:left="5760" w:hanging="360"/>
      </w:pPr>
    </w:lvl>
    <w:lvl w:ilvl="8" w:tplc="33352476" w:tentative="1">
      <w:start w:val="1"/>
      <w:numFmt w:val="lowerRoman"/>
      <w:lvlText w:val="%9."/>
      <w:lvlJc w:val="right"/>
      <w:pPr>
        <w:ind w:left="6480" w:hanging="180"/>
      </w:pPr>
    </w:lvl>
  </w:abstractNum>
  <w:abstractNum w:abstractNumId="8768">
    <w:multiLevelType w:val="hybridMultilevel"/>
    <w:lvl w:ilvl="0" w:tplc="36253576">
      <w:start w:val="1"/>
      <w:numFmt w:val="decimal"/>
      <w:lvlText w:val="%1."/>
      <w:lvlJc w:val="left"/>
      <w:pPr>
        <w:ind w:left="720" w:hanging="360"/>
      </w:pPr>
    </w:lvl>
    <w:lvl w:ilvl="1" w:tplc="36253576" w:tentative="1">
      <w:start w:val="1"/>
      <w:numFmt w:val="lowerLetter"/>
      <w:lvlText w:val="%2."/>
      <w:lvlJc w:val="left"/>
      <w:pPr>
        <w:ind w:left="1440" w:hanging="360"/>
      </w:pPr>
    </w:lvl>
    <w:lvl w:ilvl="2" w:tplc="36253576" w:tentative="1">
      <w:start w:val="1"/>
      <w:numFmt w:val="lowerRoman"/>
      <w:lvlText w:val="%3."/>
      <w:lvlJc w:val="right"/>
      <w:pPr>
        <w:ind w:left="2160" w:hanging="180"/>
      </w:pPr>
    </w:lvl>
    <w:lvl w:ilvl="3" w:tplc="36253576" w:tentative="1">
      <w:start w:val="1"/>
      <w:numFmt w:val="decimal"/>
      <w:lvlText w:val="%4."/>
      <w:lvlJc w:val="left"/>
      <w:pPr>
        <w:ind w:left="2880" w:hanging="360"/>
      </w:pPr>
    </w:lvl>
    <w:lvl w:ilvl="4" w:tplc="36253576" w:tentative="1">
      <w:start w:val="1"/>
      <w:numFmt w:val="lowerLetter"/>
      <w:lvlText w:val="%5."/>
      <w:lvlJc w:val="left"/>
      <w:pPr>
        <w:ind w:left="3600" w:hanging="360"/>
      </w:pPr>
    </w:lvl>
    <w:lvl w:ilvl="5" w:tplc="36253576" w:tentative="1">
      <w:start w:val="1"/>
      <w:numFmt w:val="lowerRoman"/>
      <w:lvlText w:val="%6."/>
      <w:lvlJc w:val="right"/>
      <w:pPr>
        <w:ind w:left="4320" w:hanging="180"/>
      </w:pPr>
    </w:lvl>
    <w:lvl w:ilvl="6" w:tplc="36253576" w:tentative="1">
      <w:start w:val="1"/>
      <w:numFmt w:val="decimal"/>
      <w:lvlText w:val="%7."/>
      <w:lvlJc w:val="left"/>
      <w:pPr>
        <w:ind w:left="5040" w:hanging="360"/>
      </w:pPr>
    </w:lvl>
    <w:lvl w:ilvl="7" w:tplc="36253576" w:tentative="1">
      <w:start w:val="1"/>
      <w:numFmt w:val="lowerLetter"/>
      <w:lvlText w:val="%8."/>
      <w:lvlJc w:val="left"/>
      <w:pPr>
        <w:ind w:left="5760" w:hanging="360"/>
      </w:pPr>
    </w:lvl>
    <w:lvl w:ilvl="8" w:tplc="36253576" w:tentative="1">
      <w:start w:val="1"/>
      <w:numFmt w:val="lowerRoman"/>
      <w:lvlText w:val="%9."/>
      <w:lvlJc w:val="right"/>
      <w:pPr>
        <w:ind w:left="6480" w:hanging="180"/>
      </w:pPr>
    </w:lvl>
  </w:abstractNum>
  <w:abstractNum w:abstractNumId="8767">
    <w:multiLevelType w:val="hybridMultilevel"/>
    <w:lvl w:ilvl="0" w:tplc="17511203">
      <w:start w:val="1"/>
      <w:numFmt w:val="decimal"/>
      <w:lvlText w:val="%1."/>
      <w:lvlJc w:val="left"/>
      <w:pPr>
        <w:ind w:left="720" w:hanging="360"/>
      </w:pPr>
    </w:lvl>
    <w:lvl w:ilvl="1" w:tplc="17511203" w:tentative="1">
      <w:start w:val="1"/>
      <w:numFmt w:val="lowerLetter"/>
      <w:lvlText w:val="%2."/>
      <w:lvlJc w:val="left"/>
      <w:pPr>
        <w:ind w:left="1440" w:hanging="360"/>
      </w:pPr>
    </w:lvl>
    <w:lvl w:ilvl="2" w:tplc="17511203" w:tentative="1">
      <w:start w:val="1"/>
      <w:numFmt w:val="lowerRoman"/>
      <w:lvlText w:val="%3."/>
      <w:lvlJc w:val="right"/>
      <w:pPr>
        <w:ind w:left="2160" w:hanging="180"/>
      </w:pPr>
    </w:lvl>
    <w:lvl w:ilvl="3" w:tplc="17511203" w:tentative="1">
      <w:start w:val="1"/>
      <w:numFmt w:val="decimal"/>
      <w:lvlText w:val="%4."/>
      <w:lvlJc w:val="left"/>
      <w:pPr>
        <w:ind w:left="2880" w:hanging="360"/>
      </w:pPr>
    </w:lvl>
    <w:lvl w:ilvl="4" w:tplc="17511203" w:tentative="1">
      <w:start w:val="1"/>
      <w:numFmt w:val="lowerLetter"/>
      <w:lvlText w:val="%5."/>
      <w:lvlJc w:val="left"/>
      <w:pPr>
        <w:ind w:left="3600" w:hanging="360"/>
      </w:pPr>
    </w:lvl>
    <w:lvl w:ilvl="5" w:tplc="17511203" w:tentative="1">
      <w:start w:val="1"/>
      <w:numFmt w:val="lowerRoman"/>
      <w:lvlText w:val="%6."/>
      <w:lvlJc w:val="right"/>
      <w:pPr>
        <w:ind w:left="4320" w:hanging="180"/>
      </w:pPr>
    </w:lvl>
    <w:lvl w:ilvl="6" w:tplc="17511203" w:tentative="1">
      <w:start w:val="1"/>
      <w:numFmt w:val="decimal"/>
      <w:lvlText w:val="%7."/>
      <w:lvlJc w:val="left"/>
      <w:pPr>
        <w:ind w:left="5040" w:hanging="360"/>
      </w:pPr>
    </w:lvl>
    <w:lvl w:ilvl="7" w:tplc="17511203" w:tentative="1">
      <w:start w:val="1"/>
      <w:numFmt w:val="lowerLetter"/>
      <w:lvlText w:val="%8."/>
      <w:lvlJc w:val="left"/>
      <w:pPr>
        <w:ind w:left="5760" w:hanging="360"/>
      </w:pPr>
    </w:lvl>
    <w:lvl w:ilvl="8" w:tplc="17511203" w:tentative="1">
      <w:start w:val="1"/>
      <w:numFmt w:val="lowerRoman"/>
      <w:lvlText w:val="%9."/>
      <w:lvlJc w:val="right"/>
      <w:pPr>
        <w:ind w:left="6480" w:hanging="180"/>
      </w:pPr>
    </w:lvl>
  </w:abstractNum>
  <w:abstractNum w:abstractNumId="8766">
    <w:multiLevelType w:val="hybridMultilevel"/>
    <w:lvl w:ilvl="0" w:tplc="16007621">
      <w:start w:val="1"/>
      <w:numFmt w:val="decimal"/>
      <w:lvlText w:val="%1."/>
      <w:lvlJc w:val="left"/>
      <w:pPr>
        <w:ind w:left="720" w:hanging="360"/>
      </w:pPr>
    </w:lvl>
    <w:lvl w:ilvl="1" w:tplc="16007621" w:tentative="1">
      <w:start w:val="1"/>
      <w:numFmt w:val="lowerLetter"/>
      <w:lvlText w:val="%2."/>
      <w:lvlJc w:val="left"/>
      <w:pPr>
        <w:ind w:left="1440" w:hanging="360"/>
      </w:pPr>
    </w:lvl>
    <w:lvl w:ilvl="2" w:tplc="16007621" w:tentative="1">
      <w:start w:val="1"/>
      <w:numFmt w:val="lowerRoman"/>
      <w:lvlText w:val="%3."/>
      <w:lvlJc w:val="right"/>
      <w:pPr>
        <w:ind w:left="2160" w:hanging="180"/>
      </w:pPr>
    </w:lvl>
    <w:lvl w:ilvl="3" w:tplc="16007621" w:tentative="1">
      <w:start w:val="1"/>
      <w:numFmt w:val="decimal"/>
      <w:lvlText w:val="%4."/>
      <w:lvlJc w:val="left"/>
      <w:pPr>
        <w:ind w:left="2880" w:hanging="360"/>
      </w:pPr>
    </w:lvl>
    <w:lvl w:ilvl="4" w:tplc="16007621" w:tentative="1">
      <w:start w:val="1"/>
      <w:numFmt w:val="lowerLetter"/>
      <w:lvlText w:val="%5."/>
      <w:lvlJc w:val="left"/>
      <w:pPr>
        <w:ind w:left="3600" w:hanging="360"/>
      </w:pPr>
    </w:lvl>
    <w:lvl w:ilvl="5" w:tplc="16007621" w:tentative="1">
      <w:start w:val="1"/>
      <w:numFmt w:val="lowerRoman"/>
      <w:lvlText w:val="%6."/>
      <w:lvlJc w:val="right"/>
      <w:pPr>
        <w:ind w:left="4320" w:hanging="180"/>
      </w:pPr>
    </w:lvl>
    <w:lvl w:ilvl="6" w:tplc="16007621" w:tentative="1">
      <w:start w:val="1"/>
      <w:numFmt w:val="decimal"/>
      <w:lvlText w:val="%7."/>
      <w:lvlJc w:val="left"/>
      <w:pPr>
        <w:ind w:left="5040" w:hanging="360"/>
      </w:pPr>
    </w:lvl>
    <w:lvl w:ilvl="7" w:tplc="16007621" w:tentative="1">
      <w:start w:val="1"/>
      <w:numFmt w:val="lowerLetter"/>
      <w:lvlText w:val="%8."/>
      <w:lvlJc w:val="left"/>
      <w:pPr>
        <w:ind w:left="5760" w:hanging="360"/>
      </w:pPr>
    </w:lvl>
    <w:lvl w:ilvl="8" w:tplc="16007621" w:tentative="1">
      <w:start w:val="1"/>
      <w:numFmt w:val="lowerRoman"/>
      <w:lvlText w:val="%9."/>
      <w:lvlJc w:val="right"/>
      <w:pPr>
        <w:ind w:left="6480" w:hanging="180"/>
      </w:pPr>
    </w:lvl>
  </w:abstractNum>
  <w:abstractNum w:abstractNumId="8765">
    <w:multiLevelType w:val="hybridMultilevel"/>
    <w:lvl w:ilvl="0" w:tplc="250463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765">
    <w:abstractNumId w:val="8765"/>
  </w:num>
  <w:num w:numId="8766">
    <w:abstractNumId w:val="8766"/>
  </w:num>
  <w:num w:numId="8767">
    <w:abstractNumId w:val="8767"/>
  </w:num>
  <w:num w:numId="8768">
    <w:abstractNumId w:val="8768"/>
  </w:num>
  <w:num w:numId="8769">
    <w:abstractNumId w:val="8769"/>
  </w:num>
  <w:num w:numId="8770">
    <w:abstractNumId w:val="8770"/>
  </w:num>
  <w:num w:numId="8771">
    <w:abstractNumId w:val="8771"/>
  </w:num>
  <w:num w:numId="8772">
    <w:abstractNumId w:val="8772"/>
  </w:num>
  <w:num w:numId="8773">
    <w:abstractNumId w:val="8773"/>
  </w:num>
  <w:num w:numId="8774">
    <w:abstractNumId w:val="8774"/>
  </w:num>
  <w:num w:numId="8775">
    <w:abstractNumId w:val="8775"/>
  </w:num>
  <w:num w:numId="8776">
    <w:abstractNumId w:val="8776"/>
  </w:num>
  <w:num w:numId="8777">
    <w:abstractNumId w:val="8777"/>
  </w:num>
  <w:num w:numId="8778">
    <w:abstractNumId w:val="8778"/>
  </w:num>
  <w:num w:numId="8779">
    <w:abstractNumId w:val="8779"/>
  </w:num>
  <w:num w:numId="8780">
    <w:abstractNumId w:val="8780"/>
  </w:num>
  <w:num w:numId="8781">
    <w:abstractNumId w:val="8781"/>
  </w:num>
  <w:num w:numId="8782">
    <w:abstractNumId w:val="8782"/>
  </w:num>
  <w:num w:numId="8783">
    <w:abstractNumId w:val="8783"/>
  </w:num>
  <w:num w:numId="8784">
    <w:abstractNumId w:val="8784"/>
  </w:num>
  <w:num w:numId="8785">
    <w:abstractNumId w:val="8785"/>
  </w:num>
  <w:num w:numId="8786">
    <w:abstractNumId w:val="8786"/>
  </w:num>
  <w:num w:numId="8787">
    <w:abstractNumId w:val="8787"/>
  </w:num>
  <w:num w:numId="8788">
    <w:abstractNumId w:val="8788"/>
  </w:num>
  <w:num w:numId="8789">
    <w:abstractNumId w:val="8789"/>
  </w:num>
  <w:num w:numId="8790">
    <w:abstractNumId w:val="8790"/>
  </w:num>
  <w:num w:numId="8791">
    <w:abstractNumId w:val="8791"/>
  </w:num>
  <w:num w:numId="8792">
    <w:abstractNumId w:val="8792"/>
  </w:num>
  <w:num w:numId="8793">
    <w:abstractNumId w:val="8793"/>
  </w:num>
  <w:num w:numId="8794">
    <w:abstractNumId w:val="8794"/>
  </w:num>
  <w:num w:numId="8795">
    <w:abstractNumId w:val="8795"/>
  </w:num>
  <w:num w:numId="8796">
    <w:abstractNumId w:val="8796"/>
  </w:num>
  <w:num w:numId="8797">
    <w:abstractNumId w:val="8797"/>
  </w:num>
  <w:num w:numId="8798">
    <w:abstractNumId w:val="8798"/>
  </w:num>
  <w:num w:numId="8799">
    <w:abstractNumId w:val="8799"/>
  </w:num>
  <w:num w:numId="8800">
    <w:abstractNumId w:val="8800"/>
  </w:num>
  <w:num w:numId="8801">
    <w:abstractNumId w:val="8801"/>
  </w:num>
  <w:num w:numId="8802">
    <w:abstractNumId w:val="8802"/>
  </w:num>
  <w:num w:numId="8803">
    <w:abstractNumId w:val="8803"/>
  </w:num>
  <w:num w:numId="8804">
    <w:abstractNumId w:val="8804"/>
  </w:num>
  <w:num w:numId="8805">
    <w:abstractNumId w:val="8805"/>
  </w:num>
  <w:num w:numId="8806">
    <w:abstractNumId w:val="8806"/>
  </w:num>
  <w:num w:numId="8807">
    <w:abstractNumId w:val="8807"/>
  </w:num>
  <w:num w:numId="8808">
    <w:abstractNumId w:val="8808"/>
  </w:num>
  <w:num w:numId="8809">
    <w:abstractNumId w:val="8809"/>
  </w:num>
  <w:num w:numId="8810">
    <w:abstractNumId w:val="8810"/>
  </w:num>
  <w:num w:numId="8811">
    <w:abstractNumId w:val="8811"/>
  </w:num>
  <w:num w:numId="8812">
    <w:abstractNumId w:val="8812"/>
  </w:num>
  <w:num w:numId="8813">
    <w:abstractNumId w:val="8813"/>
  </w:num>
  <w:num w:numId="8814">
    <w:abstractNumId w:val="8814"/>
  </w:num>
  <w:num w:numId="8815">
    <w:abstractNumId w:val="8815"/>
  </w:num>
  <w:num w:numId="8816">
    <w:abstractNumId w:val="8816"/>
  </w:num>
  <w:num w:numId="8817">
    <w:abstractNumId w:val="8817"/>
  </w:num>
  <w:num w:numId="8818">
    <w:abstractNumId w:val="8818"/>
  </w:num>
  <w:num w:numId="8819">
    <w:abstractNumId w:val="8819"/>
  </w:num>
  <w:num w:numId="8820">
    <w:abstractNumId w:val="8820"/>
  </w:num>
  <w:num w:numId="8821">
    <w:abstractNumId w:val="8821"/>
  </w:num>
  <w:num w:numId="8822">
    <w:abstractNumId w:val="8822"/>
  </w:num>
  <w:num w:numId="8823">
    <w:abstractNumId w:val="8823"/>
  </w:num>
  <w:num w:numId="8824">
    <w:abstractNumId w:val="8824"/>
  </w:num>
  <w:num w:numId="8825">
    <w:abstractNumId w:val="8825"/>
  </w:num>
  <w:num w:numId="8826">
    <w:abstractNumId w:val="8826"/>
  </w:num>
  <w:num w:numId="8827">
    <w:abstractNumId w:val="8827"/>
  </w:num>
  <w:num w:numId="8828">
    <w:abstractNumId w:val="8828"/>
  </w:num>
  <w:num w:numId="8829">
    <w:abstractNumId w:val="8829"/>
  </w:num>
  <w:num w:numId="8830">
    <w:abstractNumId w:val="8830"/>
  </w:num>
  <w:num w:numId="8831">
    <w:abstractNumId w:val="8831"/>
  </w:num>
  <w:num w:numId="8832">
    <w:abstractNumId w:val="8832"/>
  </w:num>
  <w:num w:numId="8833">
    <w:abstractNumId w:val="8833"/>
  </w:num>
  <w:num w:numId="8834">
    <w:abstractNumId w:val="8834"/>
  </w:num>
  <w:num w:numId="8835">
    <w:abstractNumId w:val="8835"/>
  </w:num>
  <w:num w:numId="8836">
    <w:abstractNumId w:val="8836"/>
  </w:num>
  <w:num w:numId="8837">
    <w:abstractNumId w:val="8837"/>
  </w:num>
  <w:num w:numId="8838">
    <w:abstractNumId w:val="88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4824686" Type="http://schemas.openxmlformats.org/officeDocument/2006/relationships/comments" Target="comments.xml"/><Relationship Id="rId959195318" Type="http://schemas.microsoft.com/office/2011/relationships/commentsExtended" Target="commentsExtended.xml"/><Relationship Id="rId73799139" Type="http://schemas.openxmlformats.org/officeDocument/2006/relationships/image" Target="media/imgrId73799139.jpg"/><Relationship Id="rId581967a0f5d8e6b3b" Type="http://schemas.openxmlformats.org/officeDocument/2006/relationships/hyperlink" Target="https://iservice.lombardini.it/jsp/Template2/manuale.jsp?id=198&amp;parent=1000" TargetMode="External"/><Relationship Id="rId411267a0f5d8e7232" Type="http://schemas.openxmlformats.org/officeDocument/2006/relationships/hyperlink" Target="https://iservice.lombardini.it/jsp/Template2/manuale.jsp?id=103&amp;parent=1000&amp;txts=2.9.8" TargetMode="External"/><Relationship Id="rId824667a0f5d8e76fb" Type="http://schemas.openxmlformats.org/officeDocument/2006/relationships/hyperlink" Target="https://iservice.lombardini.it/jsp/Template2/manuale.jsp?id=112&amp;parent=1000&amp;txts=2.9.8" TargetMode="External"/><Relationship Id="rId847067a0f5d8e8471" Type="http://schemas.openxmlformats.org/officeDocument/2006/relationships/hyperlink" Target="https://iservice.lombardini.it/jsp/Template2/manuale.jsp?id=822&amp;parent=1000" TargetMode="External"/><Relationship Id="rId337467a0f5d910845" Type="http://schemas.openxmlformats.org/officeDocument/2006/relationships/hyperlink" Target="https://iservice.lombardini.it/jsp/Template2/manuale.jsp?id=103&amp;parent=1000&amp;txts=2.9.8" TargetMode="External"/><Relationship Id="rId761667a0f5d91f478" Type="http://schemas.openxmlformats.org/officeDocument/2006/relationships/hyperlink" Target="https://iservice.lombardini.it/jsp/Template2/manuale.jsp?id=199&amp;parent=1000" TargetMode="External"/><Relationship Id="rId289167a0f5d926fdd" Type="http://schemas.openxmlformats.org/officeDocument/2006/relationships/hyperlink" Target="https://iservice.lombardini.it/jsp/Template2/manuale.jsp?id=103&amp;parent=1000&amp;txts=2.9.8" TargetMode="External"/><Relationship Id="rId570967a0f5d937131" Type="http://schemas.openxmlformats.org/officeDocument/2006/relationships/hyperlink" Target="https://iservice.lombardini.it/jsp/Template2/manuale.jsp?id=103&amp;parent=1000" TargetMode="External"/><Relationship Id="rId157967a0f5d946d99" Type="http://schemas.openxmlformats.org/officeDocument/2006/relationships/hyperlink" Target="https://www.youtube.com/embed/QQZtx2i75AY?rel=0" TargetMode="External"/><Relationship Id="rId397867a0f5d9a005b" Type="http://schemas.openxmlformats.org/officeDocument/2006/relationships/hyperlink" Target="https://www.youtube.com/embed/ArOgFV739EU?rel=0" TargetMode="External"/><Relationship Id="rId795067a0f5d9a68d8" Type="http://schemas.openxmlformats.org/officeDocument/2006/relationships/hyperlink" Target="https://iservice.lombardini.it/jsp/Template2/manuale.jsp?id=199&amp;parent=1000" TargetMode="External"/><Relationship Id="rId271267a0f5d9adc9e" Type="http://schemas.openxmlformats.org/officeDocument/2006/relationships/hyperlink" Target="https://iservice.lombardini.it/jsp/Template2/manuale.jsp?id=198&amp;parent=1000" TargetMode="External"/><Relationship Id="rId412467a0f5d9ae881" Type="http://schemas.openxmlformats.org/officeDocument/2006/relationships/hyperlink" Target="https://iservice.lombardini.it/jsp/Template2/manuale.jsp?id=822&amp;parent=1000" TargetMode="External"/><Relationship Id="rId718067a0f5d9aed7b" Type="http://schemas.openxmlformats.org/officeDocument/2006/relationships/hyperlink" Target="https://iservice.lombardini.it/jsp/Template2/manuale.jsp?id=103&amp;parent=1000&amp;txts=2.9.8" TargetMode="External"/><Relationship Id="rId960967a0f5d9da152" Type="http://schemas.openxmlformats.org/officeDocument/2006/relationships/hyperlink" Target="https://iservice.lombardini.it/jsp/Template2/manuale.jsp?id=136&amp;parent=1000" TargetMode="External"/><Relationship Id="rId157467a0f5d9da465" Type="http://schemas.openxmlformats.org/officeDocument/2006/relationships/hyperlink" Target="https://iservice.lombardini.it/jsp/Template2/manuale.jsp?id=822&amp;parent=1000" TargetMode="External"/><Relationship Id="rId135767a0f5d9da814" Type="http://schemas.openxmlformats.org/officeDocument/2006/relationships/hyperlink" Target="https://iservice.lombardini.it/jsp/Template2/manuale.jsp?id=140&amp;parent=1000" TargetMode="External"/><Relationship Id="rId358667a0f5d9daf44" Type="http://schemas.openxmlformats.org/officeDocument/2006/relationships/hyperlink" Target="https://iservice.lombardini.it/jsp/Template2/manuale.jsp?id=822&amp;parent=1000" TargetMode="External"/><Relationship Id="rId886967a0f5d9efda0" Type="http://schemas.openxmlformats.org/officeDocument/2006/relationships/hyperlink" Target="https://iservice.lombardini.it/jsp/Template2/manuale.jsp?id=822&amp;parent=1000" TargetMode="External"/><Relationship Id="rId474867a0f5da0b018" Type="http://schemas.openxmlformats.org/officeDocument/2006/relationships/hyperlink" Target="https://iservice.lombardini.it/jsp/Template2/manuale.jsp?id=112&amp;parent=1000&amp;txts=2.9.8" TargetMode="External"/><Relationship Id="rId168867a0f5da0b597" Type="http://schemas.openxmlformats.org/officeDocument/2006/relationships/hyperlink" Target="https://iservice.lombardini.it/jsp/Template2/manuale.jsp?id=103&amp;parent=1000" TargetMode="External"/><Relationship Id="rId526367a0f5da0da95" Type="http://schemas.openxmlformats.org/officeDocument/2006/relationships/hyperlink" Target="https://iservice.lombardini.it/jsp/Template2/manuale.jsp?id=822&amp;parent=1000" TargetMode="External"/><Relationship Id="rId163467a0f5da0ebe1" Type="http://schemas.openxmlformats.org/officeDocument/2006/relationships/hyperlink" Target="https://iservice.lombardini.it/jsp/Template2/manuale.jsp?id=822&amp;parent=1000" TargetMode="External"/><Relationship Id="rId352567a0f5da1dcc7" Type="http://schemas.openxmlformats.org/officeDocument/2006/relationships/hyperlink" Target="https://www.youtube.com/embed/UaZgKyWrP48?rel=0" TargetMode="External"/><Relationship Id="rId505567a0f5da24317" Type="http://schemas.openxmlformats.org/officeDocument/2006/relationships/hyperlink" Target="https://iservice.lombardini.it/jsp/Template2/manuale.jsp?id=112&amp;parent=1000&amp;txts=2.9.8" TargetMode="External"/><Relationship Id="rId360067a0f5da24d17" Type="http://schemas.openxmlformats.org/officeDocument/2006/relationships/hyperlink" Target="https://iservice.lombardini.it/jsp/Template2/manuale.jsp?id=822&amp;parent=1000" TargetMode="External"/><Relationship Id="rId450367a0f5da73419" Type="http://schemas.openxmlformats.org/officeDocument/2006/relationships/hyperlink" Target="https://iservice.lombardini.it/jsp/Template2/manuale.jsp?id=822&amp;parent=1000" TargetMode="External"/><Relationship Id="rId377167a0f5da7cbc1" Type="http://schemas.openxmlformats.org/officeDocument/2006/relationships/hyperlink" Target="https://iservice.lombardini.it/jsp/Template2/manuale.jsp?id=822&amp;parent=1000" TargetMode="External"/><Relationship Id="rId110567a0f5da7d676" Type="http://schemas.openxmlformats.org/officeDocument/2006/relationships/hyperlink" Target="https://iservice.lombardini.it/jsp/Template2/manuale.jsp?id=822&amp;parent=1000" TargetMode="External"/><Relationship Id="rId683867a0f5da85596" Type="http://schemas.openxmlformats.org/officeDocument/2006/relationships/hyperlink" Target="https://www.youtube.com/embed/o3h6Say9sc4?rel=0" TargetMode="External"/><Relationship Id="rId141867a0f5da8c464" Type="http://schemas.openxmlformats.org/officeDocument/2006/relationships/hyperlink" Target="https://iservice.lombardini.it/jsp/Template2/manuale.jsp?id=198&amp;parent=1000" TargetMode="External"/><Relationship Id="rId187567a0f5da8ca2d" Type="http://schemas.openxmlformats.org/officeDocument/2006/relationships/hyperlink" Target="https://iservice.lombardini.it/jsp/Template2/manuale.jsp?id=120&amp;parent=1000" TargetMode="External"/><Relationship Id="rId689667a0f5daa2028" Type="http://schemas.openxmlformats.org/officeDocument/2006/relationships/hyperlink" Target="https://iservice.lombardini.it/jsp/Template2/manuale.jsp?id=822&amp;parent=1000" TargetMode="External"/><Relationship Id="rId753367a0f5daac0d3" Type="http://schemas.openxmlformats.org/officeDocument/2006/relationships/hyperlink" Target="https://www.youtube.com/embed/xGWUnc-V1YY?rel=0" TargetMode="External"/><Relationship Id="rId647367a0f5daad752" Type="http://schemas.openxmlformats.org/officeDocument/2006/relationships/hyperlink" Target="https://iservice.lombardini.it/jsp/Template2/manuale.jsp?id=822&amp;parent=1000" TargetMode="External"/><Relationship Id="rId409267a0f5dac6972" Type="http://schemas.openxmlformats.org/officeDocument/2006/relationships/hyperlink" Target="https://iservice.lombardini.it/jsp/Template2/manuale.jsp?id=822&amp;parent=1000" TargetMode="External"/><Relationship Id="rId368167a0f5dac6fe2" Type="http://schemas.openxmlformats.org/officeDocument/2006/relationships/hyperlink" Target="https://iservice.lombardini.it/jsp/Template2/manuale.jsp?id=175&amp;parent=1000" TargetMode="External"/><Relationship Id="rId651467a0f5dad1b6f" Type="http://schemas.openxmlformats.org/officeDocument/2006/relationships/hyperlink" Target="https://www.youtube.com/embed/XSTfzyJa-9Q?rel=0" TargetMode="External"/><Relationship Id="rId469367a0f5dad8f38" Type="http://schemas.openxmlformats.org/officeDocument/2006/relationships/hyperlink" Target="https://iservice.lombardini.it/jsp/Template2/manuale.jsp?id=198&amp;parent=1000" TargetMode="External"/><Relationship Id="rId416667a0f5dad9488" Type="http://schemas.openxmlformats.org/officeDocument/2006/relationships/hyperlink" Target="https://iservice.lombardini.it/jsp/Template2/manuale.jsp?id=120&amp;parent=1000" TargetMode="External"/><Relationship Id="rId808067a0f5dae4742" Type="http://schemas.openxmlformats.org/officeDocument/2006/relationships/hyperlink" Target="https://www.youtube.com/embed/lZlk78GFzsg?rel=0" TargetMode="External"/><Relationship Id="rId576167a0f5db03e32" Type="http://schemas.openxmlformats.org/officeDocument/2006/relationships/hyperlink" Target="https://iservice.lombardini.it/jsp/Template2/manuale.jsp?id=175&amp;parent=1000" TargetMode="External"/><Relationship Id="rId247067a0f5db0e646" Type="http://schemas.openxmlformats.org/officeDocument/2006/relationships/hyperlink" Target="https://www.youtube.com/embed/KGHm0dnsQdc?rel=0" TargetMode="External"/><Relationship Id="rId883267a0f5db0f5ca" Type="http://schemas.openxmlformats.org/officeDocument/2006/relationships/hyperlink" Target="https://iservice.lombardini.it/jsp/Template2/manuale.jsp?id=120&amp;parent=1000" TargetMode="External"/><Relationship Id="rId927067a0f5db16faf" Type="http://schemas.openxmlformats.org/officeDocument/2006/relationships/hyperlink" Target="https://iservice.lombardini.it/jsp/Template2/manuale.jsp?id=283&amp;parent=1136" TargetMode="External"/><Relationship Id="rId185867a0f5db173fd" Type="http://schemas.openxmlformats.org/officeDocument/2006/relationships/hyperlink" Target="https://iservice.lombardini.it/jsp/Template2/manuale.jsp?id=178&amp;parent=1000" TargetMode="External"/><Relationship Id="rId452267a0f5db3d931" Type="http://schemas.openxmlformats.org/officeDocument/2006/relationships/hyperlink" Target="https://www.youtube.com/embed/_QESHZf50PU?rel=0" TargetMode="External"/><Relationship Id="rId785667a0f5db45cc8" Type="http://schemas.openxmlformats.org/officeDocument/2006/relationships/hyperlink" Target="https://iservice.lombardini.it/jsp/Template2/manuale.jsp?id=178&amp;parent=1000" TargetMode="External"/><Relationship Id="rId767067a0f5db703a6" Type="http://schemas.openxmlformats.org/officeDocument/2006/relationships/hyperlink" Target="https://www.youtube.com/embed/GbvNS15R9SQ?rel=0" TargetMode="External"/><Relationship Id="rId799267a0f5db77ce4" Type="http://schemas.openxmlformats.org/officeDocument/2006/relationships/hyperlink" Target="https://iservice.lombardini.it/jsp/Template2/manuale.jsp?id=198&amp;parent=1000" TargetMode="External"/><Relationship Id="rId311067a0f5db787b8" Type="http://schemas.openxmlformats.org/officeDocument/2006/relationships/hyperlink" Target="https://iservice.lombardini.it/jsp/Template2/manuale.jsp?id=127&amp;parent=1000" TargetMode="External"/><Relationship Id="rId398567a0f5db82a4b" Type="http://schemas.openxmlformats.org/officeDocument/2006/relationships/hyperlink" Target="https://iservice.lombardini.it/jsp/Template2/manuale.jsp?id=822&amp;parent=1000" TargetMode="External"/><Relationship Id="rId730167a0f5dbb418c" Type="http://schemas.openxmlformats.org/officeDocument/2006/relationships/hyperlink" Target="https://iservice.lombardini.it/jsp/Template2/manuale.jsp?id=129&amp;parent=1000" TargetMode="External"/><Relationship Id="rId924167a0f5dbb45fc" Type="http://schemas.openxmlformats.org/officeDocument/2006/relationships/hyperlink" Target="https://iservice.lombardini.it/jsp/Template2/manuale.jsp?id=127&amp;parent=1000" TargetMode="External"/><Relationship Id="rId304867a0f5dbc905e" Type="http://schemas.openxmlformats.org/officeDocument/2006/relationships/hyperlink" Target="https://iservice.lombardini.it/jsp/Template2/manuale.jsp?id=198&amp;parent=1000" TargetMode="External"/><Relationship Id="rId599167a0f5dbc9dd5" Type="http://schemas.openxmlformats.org/officeDocument/2006/relationships/hyperlink" Target="https://iservice.lombardini.it/jsp/Template2/manuale.jsp?id=127&amp;parent=1000" TargetMode="External"/><Relationship Id="rId567067a0f5dbca746" Type="http://schemas.openxmlformats.org/officeDocument/2006/relationships/hyperlink" Target="https://iservice.lombardini.it/jsp/Template2/manuale.jsp?id=128&amp;parent=1000" TargetMode="External"/><Relationship Id="rId931167a0f5dbdfb50" Type="http://schemas.openxmlformats.org/officeDocument/2006/relationships/hyperlink" Target="https://iservice.lombardini.it/jsp/Template2/manuale.jsp?id=121&amp;parent=1000" TargetMode="External"/><Relationship Id="rId932167a0f5dbe0616" Type="http://schemas.openxmlformats.org/officeDocument/2006/relationships/hyperlink" Target="https://iservice.lombardini.it/jsp/Template2/manuale.jsp?id=822&amp;parent=1000" TargetMode="External"/><Relationship Id="rId460667a0f5dbec620" Type="http://schemas.openxmlformats.org/officeDocument/2006/relationships/hyperlink" Target="https://iservice.lombardini.it/jsp/Template2/manuale.jsp?id=822&amp;parent=1000" TargetMode="External"/><Relationship Id="rId254667a0f5dc0ec4c" Type="http://schemas.openxmlformats.org/officeDocument/2006/relationships/hyperlink" Target="https://iservice.lombardini.it/jsp/Template2/manuale.jsp?id=157&amp;parent=1000" TargetMode="External"/><Relationship Id="rId665067a0f5dc11035" Type="http://schemas.openxmlformats.org/officeDocument/2006/relationships/hyperlink" Target="https://iservice.lombardini.it/jsp/Template2/manuale.jsp?id=104&amp;parent=1000" TargetMode="External"/><Relationship Id="rId104067a0f5dc127a5" Type="http://schemas.openxmlformats.org/officeDocument/2006/relationships/hyperlink" Target="https://iservice.lombardini.it/jsp/Template2/manuale.jsp?id=822&amp;parent=1000" TargetMode="External"/><Relationship Id="rId942967a0f5dc3c708" Type="http://schemas.openxmlformats.org/officeDocument/2006/relationships/hyperlink" Target="https://iservice.lombardini.it/jsp/Template2/manuale.jsp?id=822&amp;parent=1000" TargetMode="External"/><Relationship Id="rId605267a0f5dc53dcc" Type="http://schemas.openxmlformats.org/officeDocument/2006/relationships/hyperlink" Target="https://iservice.lombardini.it/jsp/Template2/manuale.jsp?id=822&amp;parent=1000" TargetMode="External"/><Relationship Id="rId551067a0f5dc5da67" Type="http://schemas.openxmlformats.org/officeDocument/2006/relationships/hyperlink" Target="https://iservice.lombardini.it/jsp/Template2/manuale.jsp?id=822&amp;parent=1000" TargetMode="External"/><Relationship Id="rId114467a0f5dc5ddfd" Type="http://schemas.openxmlformats.org/officeDocument/2006/relationships/hyperlink" Target="https://iservice.lombardini.it/jsp/Template2/manuale.jsp?id=128&amp;parent=1000" TargetMode="External"/><Relationship Id="rId543267a0f5dc6023f" Type="http://schemas.openxmlformats.org/officeDocument/2006/relationships/hyperlink" Target="https://iservice.lombardini.it/jsp/Template2/manuale.jsp?id=822&amp;parent=1000" TargetMode="External"/><Relationship Id="rId503267a0f5dc605e3" Type="http://schemas.openxmlformats.org/officeDocument/2006/relationships/hyperlink" Target="https://iservice.lombardini.it/jsp/Template2/manuale.jsp?id=128&amp;parent=1000" TargetMode="External"/><Relationship Id="rId451667a0f5dc6cf13" Type="http://schemas.openxmlformats.org/officeDocument/2006/relationships/hyperlink" Target="https://iservice.lombardini.it/jsp/Template2/manuale.jsp?id=168&amp;parent=1000" TargetMode="External"/><Relationship Id="rId940567a0f5dc6e8dc" Type="http://schemas.openxmlformats.org/officeDocument/2006/relationships/hyperlink" Target="https://iservice.lombardini.it/jsp/Template2/manuale.jsp?id=127&amp;parent=1000" TargetMode="External"/><Relationship Id="rId407567a0f5dc879fd" Type="http://schemas.openxmlformats.org/officeDocument/2006/relationships/hyperlink" Target="https://iservice.lombardini.it/jsp/Template2/manuale.jsp?id=198&amp;parent=1000" TargetMode="External"/><Relationship Id="rId643567a0f5dca5741" Type="http://schemas.openxmlformats.org/officeDocument/2006/relationships/hyperlink" Target="https://iservice.lombardini.it/jsp/Template2/manuale.jsp?id=198&amp;parent=1000" TargetMode="External"/><Relationship Id="rId671367a0f5dcecd1e" Type="http://schemas.openxmlformats.org/officeDocument/2006/relationships/hyperlink" Target="https://iservice.lombardini.it/jsp/Template2/manuale.jsp?id=198&amp;parent=1000" TargetMode="External"/><Relationship Id="rId635867a0f5dced139" Type="http://schemas.openxmlformats.org/officeDocument/2006/relationships/hyperlink" Target="https://iservice.lombardini.it/jsp/Template2/manuale.jsp?id=120&amp;parent=1000" TargetMode="External"/><Relationship Id="rId426067a0f5dced36b" Type="http://schemas.openxmlformats.org/officeDocument/2006/relationships/hyperlink" Target="https://iservice.lombardini.it/jsp/Template2/manuale.jsp?id=121&amp;parent=1000" TargetMode="External"/><Relationship Id="rId234167a0f5dd64ca6" Type="http://schemas.openxmlformats.org/officeDocument/2006/relationships/hyperlink" Target="https://iservice.lombardini.it/jsp/Template2/manuale.jsp?id=198&amp;parent=1000" TargetMode="External"/><Relationship Id="rId118267a0f5d8e5fa4" Type="http://schemas.openxmlformats.org/officeDocument/2006/relationships/image" Target="media/imgrId118267a0f5d8e5fa4.jpg"/><Relationship Id="rId117367a0f5d8f1346" Type="http://schemas.openxmlformats.org/officeDocument/2006/relationships/image" Target="media/imgrId117367a0f5d8f1346.jpg"/><Relationship Id="rId613467a0f5d9057bb" Type="http://schemas.openxmlformats.org/officeDocument/2006/relationships/image" Target="media/imgrId613467a0f5d9057bb.jpg"/><Relationship Id="rId680067a0f5d90f900" Type="http://schemas.openxmlformats.org/officeDocument/2006/relationships/image" Target="media/imgrId680067a0f5d90f900.jpg"/><Relationship Id="rId664167a0f5d9183b7" Type="http://schemas.openxmlformats.org/officeDocument/2006/relationships/image" Target="media/imgrId664167a0f5d9183b7.jpg"/><Relationship Id="rId957867a0f5d91ea9d" Type="http://schemas.openxmlformats.org/officeDocument/2006/relationships/image" Target="media/imgrId957867a0f5d91ea9d.jpg"/><Relationship Id="rId452667a0f5d9261ba" Type="http://schemas.openxmlformats.org/officeDocument/2006/relationships/image" Target="media/imgrId452667a0f5d9261ba.jpg"/><Relationship Id="rId506467a0f5d92e97f" Type="http://schemas.openxmlformats.org/officeDocument/2006/relationships/image" Target="media/imgrId506467a0f5d92e97f.jpg"/><Relationship Id="rId667867a0f5d9357a5" Type="http://schemas.openxmlformats.org/officeDocument/2006/relationships/image" Target="media/imgrId667867a0f5d9357a5.jpg"/><Relationship Id="rId320467a0f5d93f23d" Type="http://schemas.openxmlformats.org/officeDocument/2006/relationships/image" Target="media/imgrId320467a0f5d93f23d.jpg"/><Relationship Id="rId528567a0f5d9464ae" Type="http://schemas.openxmlformats.org/officeDocument/2006/relationships/image" Target="media/imgrId528567a0f5d9464ae.jpg"/><Relationship Id="rId214467a0f5d94c8b0" Type="http://schemas.openxmlformats.org/officeDocument/2006/relationships/image" Target="media/imgrId214467a0f5d94c8b0.jpg"/><Relationship Id="rId512167a0f5d95b0db" Type="http://schemas.openxmlformats.org/officeDocument/2006/relationships/image" Target="media/imgrId512167a0f5d95b0db.jpg"/><Relationship Id="rId554867a0f5d963faa" Type="http://schemas.openxmlformats.org/officeDocument/2006/relationships/image" Target="media/imgrId554867a0f5d963faa.jpg"/><Relationship Id="rId734567a0f5d971e05" Type="http://schemas.openxmlformats.org/officeDocument/2006/relationships/image" Target="media/imgrId734567a0f5d971e05.jpg"/><Relationship Id="rId967467a0f5d9778cc" Type="http://schemas.openxmlformats.org/officeDocument/2006/relationships/image" Target="media/imgrId967467a0f5d9778cc.jpg"/><Relationship Id="rId174667a0f5d981164" Type="http://schemas.openxmlformats.org/officeDocument/2006/relationships/image" Target="media/imgrId174667a0f5d981164.jpg"/><Relationship Id="rId584067a0f5d98c2da" Type="http://schemas.openxmlformats.org/officeDocument/2006/relationships/image" Target="media/imgrId584067a0f5d98c2da.jpg"/><Relationship Id="rId395367a0f5d996982" Type="http://schemas.openxmlformats.org/officeDocument/2006/relationships/image" Target="media/imgrId395367a0f5d996982.jpg"/><Relationship Id="rId276267a0f5d99f9b0" Type="http://schemas.openxmlformats.org/officeDocument/2006/relationships/image" Target="media/imgrId276267a0f5d99f9b0.png"/><Relationship Id="rId637067a0f5d9a5e68" Type="http://schemas.openxmlformats.org/officeDocument/2006/relationships/image" Target="media/imgrId637067a0f5d9a5e68.jpg"/><Relationship Id="rId684467a0f5d9ad309" Type="http://schemas.openxmlformats.org/officeDocument/2006/relationships/image" Target="media/imgrId684467a0f5d9ad309.jpg"/><Relationship Id="rId261167a0f5d9b530e" Type="http://schemas.openxmlformats.org/officeDocument/2006/relationships/image" Target="media/imgrId261167a0f5d9b530e.jpg"/><Relationship Id="rId253367a0f5d9c3081" Type="http://schemas.openxmlformats.org/officeDocument/2006/relationships/image" Target="media/imgrId253367a0f5d9c3081.jpg"/><Relationship Id="rId605367a0f5d9cf2fa" Type="http://schemas.openxmlformats.org/officeDocument/2006/relationships/image" Target="media/imgrId605367a0f5d9cf2fa.jpg"/><Relationship Id="rId435667a0f5d9d95c0" Type="http://schemas.openxmlformats.org/officeDocument/2006/relationships/image" Target="media/imgrId435667a0f5d9d95c0.jpg"/><Relationship Id="rId746767a0f5d9e524a" Type="http://schemas.openxmlformats.org/officeDocument/2006/relationships/image" Target="media/imgrId746767a0f5d9e524a.jpg"/><Relationship Id="rId644267a0f5d9eef42" Type="http://schemas.openxmlformats.org/officeDocument/2006/relationships/image" Target="media/imgrId644267a0f5d9eef42.jpg"/><Relationship Id="rId946867a0f5da032be" Type="http://schemas.openxmlformats.org/officeDocument/2006/relationships/image" Target="media/imgrId946867a0f5da032be.jpg"/><Relationship Id="rId574767a0f5da0a018" Type="http://schemas.openxmlformats.org/officeDocument/2006/relationships/image" Target="media/imgrId574767a0f5da0a018.jpg"/><Relationship Id="rId220367a0f5da15bbd" Type="http://schemas.openxmlformats.org/officeDocument/2006/relationships/image" Target="media/imgrId220367a0f5da15bbd.jpg"/><Relationship Id="rId134467a0f5da1d4dd" Type="http://schemas.openxmlformats.org/officeDocument/2006/relationships/image" Target="media/imgrId134467a0f5da1d4dd.jpg"/><Relationship Id="rId111967a0f5da239a0" Type="http://schemas.openxmlformats.org/officeDocument/2006/relationships/image" Target="media/imgrId111967a0f5da239a0.jpg"/><Relationship Id="rId953967a0f5da2d4b0" Type="http://schemas.openxmlformats.org/officeDocument/2006/relationships/image" Target="media/imgrId953967a0f5da2d4b0.jpg"/><Relationship Id="rId899567a0f5da3894c" Type="http://schemas.openxmlformats.org/officeDocument/2006/relationships/image" Target="media/imgrId899567a0f5da3894c.jpg"/><Relationship Id="rId650567a0f5da3e862" Type="http://schemas.openxmlformats.org/officeDocument/2006/relationships/image" Target="media/imgrId650567a0f5da3e862.jpg"/><Relationship Id="rId409367a0f5da48486" Type="http://schemas.openxmlformats.org/officeDocument/2006/relationships/image" Target="media/imgrId409367a0f5da48486.jpg"/><Relationship Id="rId706867a0f5da4da5b" Type="http://schemas.openxmlformats.org/officeDocument/2006/relationships/image" Target="media/imgrId706867a0f5da4da5b.jpg"/><Relationship Id="rId308567a0f5da56ad3" Type="http://schemas.openxmlformats.org/officeDocument/2006/relationships/image" Target="media/imgrId308567a0f5da56ad3.jpg"/><Relationship Id="rId977467a0f5da6030d" Type="http://schemas.openxmlformats.org/officeDocument/2006/relationships/image" Target="media/imgrId977467a0f5da6030d.jpg"/><Relationship Id="rId799967a0f5da69563" Type="http://schemas.openxmlformats.org/officeDocument/2006/relationships/image" Target="media/imgrId799967a0f5da69563.jpg"/><Relationship Id="rId607367a0f5da71742" Type="http://schemas.openxmlformats.org/officeDocument/2006/relationships/image" Target="media/imgrId607367a0f5da71742.jpg"/><Relationship Id="rId957567a0f5da7b02a" Type="http://schemas.openxmlformats.org/officeDocument/2006/relationships/image" Target="media/imgrId957567a0f5da7b02a.jpg"/><Relationship Id="rId483067a0f5da84dc5" Type="http://schemas.openxmlformats.org/officeDocument/2006/relationships/image" Target="media/imgrId483067a0f5da84dc5.jpg"/><Relationship Id="rId801767a0f5da8baa2" Type="http://schemas.openxmlformats.org/officeDocument/2006/relationships/image" Target="media/imgrId801767a0f5da8baa2.jpg"/><Relationship Id="rId315667a0f5da96b70" Type="http://schemas.openxmlformats.org/officeDocument/2006/relationships/image" Target="media/imgrId315667a0f5da96b70.jpg"/><Relationship Id="rId264967a0f5daa131f" Type="http://schemas.openxmlformats.org/officeDocument/2006/relationships/image" Target="media/imgrId264967a0f5daa131f.jpg"/><Relationship Id="rId898967a0f5daab8c5" Type="http://schemas.openxmlformats.org/officeDocument/2006/relationships/image" Target="media/imgrId898967a0f5daab8c5.jpg"/><Relationship Id="rId503567a0f5dab8e38" Type="http://schemas.openxmlformats.org/officeDocument/2006/relationships/image" Target="media/imgrId503567a0f5dab8e38.jpg"/><Relationship Id="rId169767a0f5dac4aa7" Type="http://schemas.openxmlformats.org/officeDocument/2006/relationships/image" Target="media/imgrId169767a0f5dac4aa7.jpg"/><Relationship Id="rId766967a0f5dad12d6" Type="http://schemas.openxmlformats.org/officeDocument/2006/relationships/image" Target="media/imgrId766967a0f5dad12d6.jpg"/><Relationship Id="rId894167a0f5dad842c" Type="http://schemas.openxmlformats.org/officeDocument/2006/relationships/image" Target="media/imgrId894167a0f5dad842c.jpg"/><Relationship Id="rId956067a0f5dae3f3c" Type="http://schemas.openxmlformats.org/officeDocument/2006/relationships/image" Target="media/imgrId956067a0f5dae3f3c.jpg"/><Relationship Id="rId875767a0f5daeb75c" Type="http://schemas.openxmlformats.org/officeDocument/2006/relationships/image" Target="media/imgrId875767a0f5daeb75c.jpg"/><Relationship Id="rId472267a0f5db030d3" Type="http://schemas.openxmlformats.org/officeDocument/2006/relationships/image" Target="media/imgrId472267a0f5db030d3.jpg"/><Relationship Id="rId297167a0f5db0de90" Type="http://schemas.openxmlformats.org/officeDocument/2006/relationships/image" Target="media/imgrId297167a0f5db0de90.jpg"/><Relationship Id="rId728867a0f5db16400" Type="http://schemas.openxmlformats.org/officeDocument/2006/relationships/image" Target="media/imgrId728867a0f5db16400.jpg"/><Relationship Id="rId159067a0f5db25c16" Type="http://schemas.openxmlformats.org/officeDocument/2006/relationships/image" Target="media/imgrId159067a0f5db25c16.jpg"/><Relationship Id="rId402767a0f5db2f703" Type="http://schemas.openxmlformats.org/officeDocument/2006/relationships/image" Target="media/imgrId402767a0f5db2f703.jpg"/><Relationship Id="rId841067a0f5db3cf42" Type="http://schemas.openxmlformats.org/officeDocument/2006/relationships/image" Target="media/imgrId841067a0f5db3cf42.jpg"/><Relationship Id="rId348667a0f5db448c4" Type="http://schemas.openxmlformats.org/officeDocument/2006/relationships/image" Target="media/imgrId348667a0f5db448c4.jpg"/><Relationship Id="rId688867a0f5db50f16" Type="http://schemas.openxmlformats.org/officeDocument/2006/relationships/image" Target="media/imgrId688867a0f5db50f16.jpg"/><Relationship Id="rId487567a0f5db605e4" Type="http://schemas.openxmlformats.org/officeDocument/2006/relationships/image" Target="media/imgrId487567a0f5db605e4.jpg"/><Relationship Id="rId658067a0f5db6fa12" Type="http://schemas.openxmlformats.org/officeDocument/2006/relationships/image" Target="media/imgrId658067a0f5db6fa12.jpg"/><Relationship Id="rId188367a0f5db77392" Type="http://schemas.openxmlformats.org/officeDocument/2006/relationships/image" Target="media/imgrId188367a0f5db77392.jpg"/><Relationship Id="rId749267a0f5db82096" Type="http://schemas.openxmlformats.org/officeDocument/2006/relationships/image" Target="media/imgrId749267a0f5db82096.jpg"/><Relationship Id="rId162667a0f5db8eb2d" Type="http://schemas.openxmlformats.org/officeDocument/2006/relationships/image" Target="media/imgrId162667a0f5db8eb2d.jpg"/><Relationship Id="rId528967a0f5db9aeef" Type="http://schemas.openxmlformats.org/officeDocument/2006/relationships/image" Target="media/imgrId528967a0f5db9aeef.jpg"/><Relationship Id="rId497067a0f5dba611a" Type="http://schemas.openxmlformats.org/officeDocument/2006/relationships/image" Target="media/imgrId497067a0f5dba611a.jpg"/><Relationship Id="rId300767a0f5dbb11f0" Type="http://schemas.openxmlformats.org/officeDocument/2006/relationships/image" Target="media/imgrId300767a0f5dbb11f0.jpg"/><Relationship Id="rId907667a0f5dbc12f1" Type="http://schemas.openxmlformats.org/officeDocument/2006/relationships/image" Target="media/imgrId907667a0f5dbc12f1.jpg"/><Relationship Id="rId468467a0f5dbc8505" Type="http://schemas.openxmlformats.org/officeDocument/2006/relationships/image" Target="media/imgrId468467a0f5dbc8505.jpg"/><Relationship Id="rId688067a0f5dbd7656" Type="http://schemas.openxmlformats.org/officeDocument/2006/relationships/image" Target="media/imgrId688067a0f5dbd7656.jpg"/><Relationship Id="rId739067a0f5dbdf19c" Type="http://schemas.openxmlformats.org/officeDocument/2006/relationships/image" Target="media/imgrId739067a0f5dbdf19c.jpg"/><Relationship Id="rId233567a0f5dbeba4b" Type="http://schemas.openxmlformats.org/officeDocument/2006/relationships/image" Target="media/imgrId233567a0f5dbeba4b.jpg"/><Relationship Id="rId254167a0f5dc027ba" Type="http://schemas.openxmlformats.org/officeDocument/2006/relationships/image" Target="media/imgrId254167a0f5dc027ba.jpg"/><Relationship Id="rId629067a0f5dc0de59" Type="http://schemas.openxmlformats.org/officeDocument/2006/relationships/image" Target="media/imgrId629067a0f5dc0de59.jpg"/><Relationship Id="rId775167a0f5dc1be3a" Type="http://schemas.openxmlformats.org/officeDocument/2006/relationships/image" Target="media/imgrId775167a0f5dc1be3a.jpg"/><Relationship Id="rId208267a0f5dc25502" Type="http://schemas.openxmlformats.org/officeDocument/2006/relationships/image" Target="media/imgrId208267a0f5dc25502.jpg"/><Relationship Id="rId149967a0f5dc2bd32" Type="http://schemas.openxmlformats.org/officeDocument/2006/relationships/image" Target="media/imgrId149967a0f5dc2bd32.jpg"/><Relationship Id="rId607467a0f5dc3b96c" Type="http://schemas.openxmlformats.org/officeDocument/2006/relationships/image" Target="media/imgrId607467a0f5dc3b96c.jpg"/><Relationship Id="rId207267a0f5dc47b91" Type="http://schemas.openxmlformats.org/officeDocument/2006/relationships/image" Target="media/imgrId207267a0f5dc47b91.jpg"/><Relationship Id="rId524567a0f5dc52d55" Type="http://schemas.openxmlformats.org/officeDocument/2006/relationships/image" Target="media/imgrId524567a0f5dc52d55.jpg"/><Relationship Id="rId803467a0f5dc5cf49" Type="http://schemas.openxmlformats.org/officeDocument/2006/relationships/image" Target="media/imgrId803467a0f5dc5cf49.jpg"/><Relationship Id="rId178367a0f5dc6be51" Type="http://schemas.openxmlformats.org/officeDocument/2006/relationships/image" Target="media/imgrId178367a0f5dc6be51.jpg"/><Relationship Id="rId988267a0f5dc7cb0c" Type="http://schemas.openxmlformats.org/officeDocument/2006/relationships/image" Target="media/imgrId988267a0f5dc7cb0c.jpg"/><Relationship Id="rId300567a0f5dc86f22" Type="http://schemas.openxmlformats.org/officeDocument/2006/relationships/image" Target="media/imgrId300567a0f5dc86f22.jpg"/><Relationship Id="rId637267a0f5dc9210b" Type="http://schemas.openxmlformats.org/officeDocument/2006/relationships/image" Target="media/imgrId637267a0f5dc9210b.jpg"/><Relationship Id="rId270667a0f5dc9e977" Type="http://schemas.openxmlformats.org/officeDocument/2006/relationships/image" Target="media/imgrId270667a0f5dc9e977.jpg"/><Relationship Id="rId964667a0f5dca4cc6" Type="http://schemas.openxmlformats.org/officeDocument/2006/relationships/image" Target="media/imgrId964667a0f5dca4cc6.jpg"/><Relationship Id="rId899567a0f5dcb0060" Type="http://schemas.openxmlformats.org/officeDocument/2006/relationships/image" Target="media/imgrId899567a0f5dcb0060.jpg"/><Relationship Id="rId465867a0f5dcbf944" Type="http://schemas.openxmlformats.org/officeDocument/2006/relationships/image" Target="media/imgrId465867a0f5dcbf944.jpg"/><Relationship Id="rId379967a0f5dcc751f" Type="http://schemas.openxmlformats.org/officeDocument/2006/relationships/image" Target="media/imgrId379967a0f5dcc751f.jpg"/><Relationship Id="rId799567a0f5dcd853e" Type="http://schemas.openxmlformats.org/officeDocument/2006/relationships/image" Target="media/imgrId799567a0f5dcd853e.jpg"/><Relationship Id="rId953767a0f5dce2a2a" Type="http://schemas.openxmlformats.org/officeDocument/2006/relationships/image" Target="media/imgrId953767a0f5dce2a2a.jpg"/><Relationship Id="rId301667a0f5dcec26f" Type="http://schemas.openxmlformats.org/officeDocument/2006/relationships/image" Target="media/imgrId301667a0f5dcec26f.jpg"/><Relationship Id="rId614667a0f5dd04419" Type="http://schemas.openxmlformats.org/officeDocument/2006/relationships/image" Target="media/imgrId614667a0f5dd04419.jpg"/><Relationship Id="rId653767a0f5dd105de" Type="http://schemas.openxmlformats.org/officeDocument/2006/relationships/image" Target="media/imgrId653767a0f5dd105de.jpg"/><Relationship Id="rId710867a0f5dd201d3" Type="http://schemas.openxmlformats.org/officeDocument/2006/relationships/image" Target="media/imgrId710867a0f5dd201d3.jpg"/><Relationship Id="rId176367a0f5dd2d7a8" Type="http://schemas.openxmlformats.org/officeDocument/2006/relationships/image" Target="media/imgrId176367a0f5dd2d7a8.jpg"/><Relationship Id="rId782367a0f5dd379dd" Type="http://schemas.openxmlformats.org/officeDocument/2006/relationships/image" Target="media/imgrId782367a0f5dd379dd.jpg"/><Relationship Id="rId408167a0f5dd423d8" Type="http://schemas.openxmlformats.org/officeDocument/2006/relationships/image" Target="media/imgrId408167a0f5dd423d8.jpg"/><Relationship Id="rId109667a0f5dd47b8d" Type="http://schemas.openxmlformats.org/officeDocument/2006/relationships/image" Target="media/imgrId109667a0f5dd47b8d.jpg"/><Relationship Id="rId472367a0f5dd576cb" Type="http://schemas.openxmlformats.org/officeDocument/2006/relationships/image" Target="media/imgrId472367a0f5dd576cb.jpg"/><Relationship Id="rId790267a0f5dd5daa2" Type="http://schemas.openxmlformats.org/officeDocument/2006/relationships/image" Target="media/imgrId790267a0f5dd5daa2.jpg"/><Relationship Id="rId653667a0f5dd6433a" Type="http://schemas.openxmlformats.org/officeDocument/2006/relationships/image" Target="media/imgrId653667a0f5dd6433a.jpg"/><Relationship Id="rId244567a0f5dd6b315" Type="http://schemas.openxmlformats.org/officeDocument/2006/relationships/image" Target="media/imgrId244567a0f5dd6b315.jpg"/><Relationship Id="rId358567a0f5dd7a75e" Type="http://schemas.openxmlformats.org/officeDocument/2006/relationships/image" Target="media/imgrId358567a0f5dd7a75e.jpg"/><Relationship Id="rId707867a0f5dd836f5" Type="http://schemas.openxmlformats.org/officeDocument/2006/relationships/image" Target="media/imgrId707867a0f5dd836f5.jpg"/><Relationship Id="rId839467a0f5dd8a197" Type="http://schemas.openxmlformats.org/officeDocument/2006/relationships/image" Target="media/imgrId839467a0f5dd8a197.jpg"/><Relationship Id="rId667267a0f5dd939a9" Type="http://schemas.openxmlformats.org/officeDocument/2006/relationships/image" Target="media/imgrId667267a0f5dd939a9.png"/><Relationship Id="rId402567a0f5dd9cc42" Type="http://schemas.openxmlformats.org/officeDocument/2006/relationships/image" Target="media/imgrId402567a0f5dd9cc42.png"/><Relationship Id="rId917667a0f5dda9d72" Type="http://schemas.openxmlformats.org/officeDocument/2006/relationships/image" Target="media/imgrId917667a0f5dda9d72.jpg"/><Relationship Id="rId436867a0f5ddb73e8" Type="http://schemas.openxmlformats.org/officeDocument/2006/relationships/image" Target="media/imgrId436867a0f5ddb73e8.jpg"/><Relationship Id="rId763767a0f5ddbd7d6" Type="http://schemas.openxmlformats.org/officeDocument/2006/relationships/image" Target="media/imgrId763767a0f5ddbd7d6.jpg"/><Relationship Id="rId713267a0f5ddc92bc" Type="http://schemas.openxmlformats.org/officeDocument/2006/relationships/image" Target="media/imgrId713267a0f5ddc92bc.jpg"/><Relationship Id="rId554167a0f5ddd7833" Type="http://schemas.openxmlformats.org/officeDocument/2006/relationships/image" Target="media/imgrId554167a0f5ddd7833.jpg"/><Relationship Id="rId916167a0f5dde5532" Type="http://schemas.openxmlformats.org/officeDocument/2006/relationships/image" Target="media/imgrId916167a0f5dde5532.jpg"/><Relationship Id="rId467267a0f5ddefc88" Type="http://schemas.openxmlformats.org/officeDocument/2006/relationships/image" Target="media/imgrId467267a0f5ddefc88.jpg"/><Relationship Id="rId550467a0f5de09693" Type="http://schemas.openxmlformats.org/officeDocument/2006/relationships/image" Target="media/imgrId550467a0f5de0969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799139" Type="http://schemas.openxmlformats.org/officeDocument/2006/relationships/image" Target="media/imgrId737991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799139" Type="http://schemas.openxmlformats.org/officeDocument/2006/relationships/image" Target="media/imgrId737991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799139" Type="http://schemas.openxmlformats.org/officeDocument/2006/relationships/image" Target="media/imgrId737991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799139" Type="http://schemas.openxmlformats.org/officeDocument/2006/relationships/image" Target="media/imgrId737991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799139" Type="http://schemas.openxmlformats.org/officeDocument/2006/relationships/image" Target="media/imgrId737991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799139" Type="http://schemas.openxmlformats.org/officeDocument/2006/relationships/image" Target="media/imgrId737991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