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520475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3045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2294103" w:name="ctxt"/>
    <w:bookmarkEnd w:id="5229410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4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637267a0f6207c72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61167a0f6207ca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15267a0f6207cc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4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222767a0f6207d0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286167a0f6207d56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63167a0f6207db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09867a0f6207dd6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23367a0f6207df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29167a0f6207e1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65967a0f6207e3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80067a0f6207e9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02567a0f6207ed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911867a0f6207f1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14167a0f6207f6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85167a0f6207f9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92967a0f6207fb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17167a0f6207fd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54167a0f620802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27667a0f620806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56067a0f62080c5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01967a0f620812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74867a0f620817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4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4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4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711467a0f620822f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871967a0f620826f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047588" name="name789567a0f6208cbf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42367a0f6208c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8836606" name="name127867a0f620a614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64767a0f620a6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4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567467a0f620a6c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4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4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4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4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4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4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4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4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4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09217" name="name608667a0f620b4f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267a0f620b4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244967a0f620b59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4831" name="name283667a0f620c09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267a0f620c0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4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57861" name="name579967a0f620c961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42967a0f620c9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3655" name="name585167a0f620d2fde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38767a0f620d2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13524" name="name516867a0f620de8a6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10667a0f620de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899246" name="name444567a0f620e9ffe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90367a0f620e9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4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99623" name="name963367a0f621019a5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16167a0f62101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22046" name="name701667a0f621078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067a0f62107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176967a0f621081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4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4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83915" name="name102367a0f62110d2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95367a0f62110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4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4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4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10250" name="name841367a0f6211ca6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56867a0f6211c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102668" name="name551067a0f62127ee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81567a0f62127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2084" name="name973967a0f6212d3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767a0f6212d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4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4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195267a0f62130e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9509337" name="name451167a0f6213b64e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81367a0f6213b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4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350567a0f6213e5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38912311" name="name331467a0f621474d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87167a0f62147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4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500767a0f62147f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397470" name="name452967a0f62150cf0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86267a0f62150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506167a0f621513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216815" name="name924067a0f621592f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36067a0f62159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02274" name="name327267a0f6215f1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167a0f6215f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333867a0f6215fb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866367a0f621604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4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240505" name="name649567a0f6216c261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79567a0f6216c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8964387" name="name843367a0f6217311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01767a0f62173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24041" name="name651367a0f621795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867a0f62179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203767a0f6217a0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74326" name="name980067a0f62180e19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42967a0f62180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4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35475" name="name185267a0f621899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267a0f62189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4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0399" name="name879767a0f62192700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93067a0f62192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6552" name="name621367a0f6219a850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94267a0f6219a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75938" name="name563467a0f621a0f5c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81467a0f621a0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36084" name="name560167a0f621a62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867a0f621a6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4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8430327" name="name503067a0f621b15b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31367a0f621b1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4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89454" name="name627167a0f621b91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167a0f621b9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4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389267a0f621baa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59943" name="name119667a0f621c3b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267a0f621c3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4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4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397054" name="name701967a0f621cce8e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19467a0f621cc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51295" name="name703167a0f621d35e3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06267a0f621d3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78634" name="name745267a0f621da095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75467a0f621da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51867a0f621daa6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2803" name="name503467a0f621e36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767a0f621e3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95200" name="name207767a0f621ef1b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63967a0f621ef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79636" name="name929867a0f6220301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60267a0f62203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05086" name="name370267a0f622096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867a0f62209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17407" name="name330367a0f6221297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34367a0f62212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4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70860" name="name304967a0f6221e4e8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22467a0f6221e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76899" name="name346367a0f622243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867a0f62224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954924" name="name397467a0f6222d759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49367a0f6222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21225" name="name578567a0f6223b39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85167a0f6223b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05786" name="name211567a0f622411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167a0f62241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366635" name="name169967a0f6224b2e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54667a0f6224b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74940" name="name697567a0f6225221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3767a0f62252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4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86967" name="name117267a0f6225a38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44367a0f6225a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50466" name="name999967a0f6225f9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767a0f6225f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4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835462" name="name328067a0f62269bf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33167a0f62269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57800" name="name256067a0f6226f84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5067a0f6226f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309067a0f622707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398667a0f622715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129567a0f62271a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986967a0f62271f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55262" name="name917467a0f62279e26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69867a0f62279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21858" name="name336467a0f62283c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867a0f62283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4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4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4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39931" name="name743667a0f6228c2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467a0f6228c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4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48481" name="name390367a0f6229549e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74567a0f62295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1132845" name="name598067a0f6229bee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23067a0f6229b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76458" name="name965167a0f622a396c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50867a0f622a3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82488" name="name243667a0f622ab302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01767a0f622ab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4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94177" name="name819167a0f622b22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767a0f622b2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254967a0f622b73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61252" name="name385867a0f622bdc78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98167a0f622bd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62882" name="name836267a0f622c5b3e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92267a0f622c5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7742" name="name488067a0f622ce7ba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26267a0f622ce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63467" name="name668167a0f622d81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267a0f622d8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895967a0f622d8b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135267a0f622d9b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2759" name="name383567a0f622e09a4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47867a0f622e0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343252" name="name213467a0f622e7eb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7267a0f622e7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4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4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784656" name="name986067a0f622f412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98267a0f622f4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4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4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4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818367a0f62301a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9779" name="name577967a0f6230ca62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53367a0f6230c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01292" name="name134367a0f6231346e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68767a0f62313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371867a0f623143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4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809167a0f623157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416267a0f623165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4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438867a0f62316c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689567a0f62317d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257767a0f623183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85186" name="name302467a0f6231f3c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53367a0f6231f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4328396" name="name758467a0f6232955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09467a0f62329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2292008" name="name399467a0f6232fb8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99767a0f6232f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4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4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102167a0f623315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9099722" name="name882167a0f6233959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31567a0f6233958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7177729" name="name296967a0f6234160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58067a0f623415f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1373123" name="name966867a0f623474f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47667a0f623474f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4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88866" name="name186667a0f623502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967a0f62350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4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455550" name="name214767a0f6235946d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61567a0f62359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01211" name="name717067a0f623601e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85967a0f62360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7987809" name="name773167a0f62366dba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28667a0f62366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4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81482" name="name540367a0f6236e2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067a0f6236e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4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4850864" name="name398667a0f62375ea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71967a0f62375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46430" name="name575767a0f6237ec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567a0f6237e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69259105" name="name783467a0f623884b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26667a0f62388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61152060" name="name491167a0f623940e3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28767a0f62394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4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39150" name="name286267a0f6239d9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767a0f6239d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63800" name="name222567a0f623a63c8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08167a0f623a6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446333" name="name835467a0f623ace5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29967a0f623ac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99708" name="name557167a0f623b50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467a0f623b5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4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4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9701174" name="name439767a0f623c0642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46567a0f623c0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627196" name="name396167a0f623c950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42467a0f623c9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69183" name="name827567a0f623cf7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367a0f623cf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685533" name="name698267a0f623dc76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13367a0f623dc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0385" name="name893767a0f623e332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73967a0f623e3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4308696" name="name242167a0f623ebd1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99367a0f623eb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75301" name="name835967a0f623f206b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38667a0f623f2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05040" name="name870867a0f624074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967a0f62407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97767a0f624082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23467a0f624084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700027.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324167a0f624091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880567a0f624098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817043" name="name533967a0f624113ab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52967a0f62411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3231479" name="name493767a0f62417a40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65667a0f62417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13851" name="name533167a0f6242012d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49967a0f62420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34936" name="name465567a0f62426c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667a0f62426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307067a0f624278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4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805967a0f624295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36120" name="name977967a0f62433b4d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82867a0f62433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62666" name="name805167a0f6243b9b7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48867a0f6243b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049600" name="name983167a0f6244361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26967a0f62443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44386" name="name766467a0f6244b632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31567a0f6244b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31944" name="name301167a0f624512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667a0f62451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869567a0f624523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792967a0f624528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97144" name="name871467a0f6245ed4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91167a0f6245e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77833" name="name537467a0f62464c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067a0f62464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12021" name="name971767a0f6246d1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667a0f6246d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19686" name="name788867a0f624743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067a0f62474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64546" name="name867767a0f6247d8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867a0f6247d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4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243345" name="name537567a0f6248a727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05267a0f6248a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25605" name="name731567a0f62491545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78167a0f62491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6655093" name="name626767a0f624984bb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15767a0f62498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4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21660" name="name882267a0f6249fdb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85467a0f6249f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30998" name="name492467a0f624ab9f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79167a0f624ab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50868" name="name190767a0f624b12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567a0f624b1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378467a0f624b1c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853971" name="name228667a0f624b8c46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95467a0f624b8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95288" name="name155067a0f624bfc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467a0f624bf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161067a0f624c0e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7167a0f624c2e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61967a0f624c39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167844" name="name790067a0f624ca83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85667a0f624ca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02039" name="name158967a0f624d171c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80667a0f624d1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88141" name="name117967a0f624d78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267a0f624d7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57467a0f624da1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48637" name="name780667a0f624e355f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70767a0f624e3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08356" name="name505267a0f624ea2a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22367a0f624ea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1740" name="name308567a0f624f41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367a0f624f4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743366" name="name836467a0f6250b20e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43267a0f6250b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1882" name="name879267a0f625119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367a0f62511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4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4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45448" name="name185267a0f6251d14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10467a0f6251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81065" name="name460967a0f62527d4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10867a0f62527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4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4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36978" name="name853567a0f625301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367a0f62530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4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44924" name="name225067a0f6253ba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667a0f6253b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7578149" name="name772867a0f625439a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26167a0f62543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146667a0f625443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43279" name="name752367a0f62549a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767a0f62549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4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88432" name="name556967a0f62554a50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47767a0f62554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958567a0f625558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4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835067a0f625577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4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532544" name="name624767a0f62564e19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67467a0f62564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706894" name="name256267a0f6256b1f9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99267a0f6256b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09265" name="name394067a0f62572d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967a0f62572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427167a0f625739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4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4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4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4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00220" name="name483767a0f625813c7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04767a0f62581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60897" name="name238367a0f62588381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29367a0f62588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390567" name="name917567a0f625933ae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01667a0f62593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88861" name="name864467a0f625994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467a0f62599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4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8367a0f6259b2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37074" name="name329967a0f625a4bec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34867a0f625a4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4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4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25891" name="name396667a0f625add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767a0f625ad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4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71061" name="name679467a0f625b6572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54867a0f625b6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626967a0f625b7d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304667a0f625ba6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81933" name="name782767a0f625c1c6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50767a0f625c1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95743" name="name879267a0f625c97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167a0f625c9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364246" name="name928367a0f625d4a3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99567a0f625d4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92675" name="name763767a0f625daf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667a0f625da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4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6940256" name="name167667a0f625e2da7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47767a0f625e2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4638109" name="name526367a0f625ed41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35467a0f625ed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52967a0f625eeb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27298" name="name275067a0f626045b1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44067a0f62604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24805" name="name889067a0f6260ab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167a0f6260a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412767a0f6260b4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68805" name="name670867a0f62612f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467a0f62612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792267a0f626140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4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18365" name="name703167a0f6261c0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867a0f6261c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4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55298" name="name435267a0f626251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767a0f62625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4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84696" name="name172367a0f6263094a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76567a0f62630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434" name="name227467a0f62637237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71167a0f62637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83107" name="name735567a0f6263e758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32767a0f6263e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69557" name="name442167a0f62645130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90167a0f62645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4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5867a0f626472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46889" name="name307967a0f6264dfa5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766567a0f6264d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4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41147" name="name215167a0f626556c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83467a0f62655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84263" name="name717767a0f62661daa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39367a0f62661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4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3767a0f626645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237287" name="name116767a0f6266b30b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20567a0f6266b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01616" name="name827767a0f626743c1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62167a0f62674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4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3667a0f626777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1867a0f626789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37000" name="name754767a0f626840c3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01367a0f62684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64322" name="name756467a0f6268adca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25067a0f6268a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4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75294" name="name104267a0f62693157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59467a0f62693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4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86832" name="name153567a0f6269fee2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54767a0f6269f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72797" name="name132167a0f626a6e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267a0f626a6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5493508" name="name502667a0f626ae891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89767a0f626ae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13906" name="name205467a0f626bbaa7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87567a0f626bb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04535" name="name554967a0f626c73ed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41067a0f626c7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44346" name="name201267a0f626cfa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467a0f626cf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409967a0f626d05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4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7023" name="name261467a0f626d761d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81867a0f626d7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4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6667a0f626d97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3212565" name="name287767a0f626e315f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24967a0f626e3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85821" name="name820467a0f626ed29c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85367a0f626e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57273" name="name419167a0f62700aa2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85767a0f62700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904912" name="name990967a0f6270ac80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53167a0f6270a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38241" name="name273667a0f62714c9b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69467a0f62714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73867" name="name265667a0f6271b8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367a0f6271b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4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0718" name="name182867a0f62723ee0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54567a0f62723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87937" name="name133167a0f62730817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47967a0f62730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729921" name="name664167a0f6273811c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56567a0f62738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4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4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994767a0f627399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56073" name="name423967a0f62740be3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08067a0f62740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8167a0f62741d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056786" name="name911667a0f627491cd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24167a0f62749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20067a0f6274a1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76867a0f6274bb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874041" name="name220967a0f62752a0c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36367a0f62752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419">
    <w:multiLevelType w:val="hybridMultilevel"/>
    <w:lvl w:ilvl="0" w:tplc="92701590">
      <w:start w:val="1"/>
      <w:numFmt w:val="decimal"/>
      <w:lvlText w:val="%1."/>
      <w:lvlJc w:val="left"/>
      <w:pPr>
        <w:ind w:left="720" w:hanging="360"/>
      </w:pPr>
    </w:lvl>
    <w:lvl w:ilvl="1" w:tplc="92701590" w:tentative="1">
      <w:start w:val="1"/>
      <w:numFmt w:val="lowerLetter"/>
      <w:lvlText w:val="%2."/>
      <w:lvlJc w:val="left"/>
      <w:pPr>
        <w:ind w:left="1440" w:hanging="360"/>
      </w:pPr>
    </w:lvl>
    <w:lvl w:ilvl="2" w:tplc="92701590" w:tentative="1">
      <w:start w:val="1"/>
      <w:numFmt w:val="lowerRoman"/>
      <w:lvlText w:val="%3."/>
      <w:lvlJc w:val="right"/>
      <w:pPr>
        <w:ind w:left="2160" w:hanging="180"/>
      </w:pPr>
    </w:lvl>
    <w:lvl w:ilvl="3" w:tplc="92701590" w:tentative="1">
      <w:start w:val="1"/>
      <w:numFmt w:val="decimal"/>
      <w:lvlText w:val="%4."/>
      <w:lvlJc w:val="left"/>
      <w:pPr>
        <w:ind w:left="2880" w:hanging="360"/>
      </w:pPr>
    </w:lvl>
    <w:lvl w:ilvl="4" w:tplc="92701590" w:tentative="1">
      <w:start w:val="1"/>
      <w:numFmt w:val="lowerLetter"/>
      <w:lvlText w:val="%5."/>
      <w:lvlJc w:val="left"/>
      <w:pPr>
        <w:ind w:left="3600" w:hanging="360"/>
      </w:pPr>
    </w:lvl>
    <w:lvl w:ilvl="5" w:tplc="92701590" w:tentative="1">
      <w:start w:val="1"/>
      <w:numFmt w:val="lowerRoman"/>
      <w:lvlText w:val="%6."/>
      <w:lvlJc w:val="right"/>
      <w:pPr>
        <w:ind w:left="4320" w:hanging="180"/>
      </w:pPr>
    </w:lvl>
    <w:lvl w:ilvl="6" w:tplc="92701590" w:tentative="1">
      <w:start w:val="1"/>
      <w:numFmt w:val="decimal"/>
      <w:lvlText w:val="%7."/>
      <w:lvlJc w:val="left"/>
      <w:pPr>
        <w:ind w:left="5040" w:hanging="360"/>
      </w:pPr>
    </w:lvl>
    <w:lvl w:ilvl="7" w:tplc="92701590" w:tentative="1">
      <w:start w:val="1"/>
      <w:numFmt w:val="lowerLetter"/>
      <w:lvlText w:val="%8."/>
      <w:lvlJc w:val="left"/>
      <w:pPr>
        <w:ind w:left="5760" w:hanging="360"/>
      </w:pPr>
    </w:lvl>
    <w:lvl w:ilvl="8" w:tplc="92701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8">
    <w:multiLevelType w:val="hybridMultilevel"/>
    <w:lvl w:ilvl="0" w:tplc="86674526">
      <w:start w:val="1"/>
      <w:numFmt w:val="decimal"/>
      <w:lvlText w:val="%1."/>
      <w:lvlJc w:val="left"/>
      <w:pPr>
        <w:ind w:left="720" w:hanging="360"/>
      </w:pPr>
    </w:lvl>
    <w:lvl w:ilvl="1" w:tplc="86674526" w:tentative="1">
      <w:start w:val="1"/>
      <w:numFmt w:val="lowerLetter"/>
      <w:lvlText w:val="%2."/>
      <w:lvlJc w:val="left"/>
      <w:pPr>
        <w:ind w:left="1440" w:hanging="360"/>
      </w:pPr>
    </w:lvl>
    <w:lvl w:ilvl="2" w:tplc="86674526" w:tentative="1">
      <w:start w:val="1"/>
      <w:numFmt w:val="lowerRoman"/>
      <w:lvlText w:val="%3."/>
      <w:lvlJc w:val="right"/>
      <w:pPr>
        <w:ind w:left="2160" w:hanging="180"/>
      </w:pPr>
    </w:lvl>
    <w:lvl w:ilvl="3" w:tplc="86674526" w:tentative="1">
      <w:start w:val="1"/>
      <w:numFmt w:val="decimal"/>
      <w:lvlText w:val="%4."/>
      <w:lvlJc w:val="left"/>
      <w:pPr>
        <w:ind w:left="2880" w:hanging="360"/>
      </w:pPr>
    </w:lvl>
    <w:lvl w:ilvl="4" w:tplc="86674526" w:tentative="1">
      <w:start w:val="1"/>
      <w:numFmt w:val="lowerLetter"/>
      <w:lvlText w:val="%5."/>
      <w:lvlJc w:val="left"/>
      <w:pPr>
        <w:ind w:left="3600" w:hanging="360"/>
      </w:pPr>
    </w:lvl>
    <w:lvl w:ilvl="5" w:tplc="86674526" w:tentative="1">
      <w:start w:val="1"/>
      <w:numFmt w:val="lowerRoman"/>
      <w:lvlText w:val="%6."/>
      <w:lvlJc w:val="right"/>
      <w:pPr>
        <w:ind w:left="4320" w:hanging="180"/>
      </w:pPr>
    </w:lvl>
    <w:lvl w:ilvl="6" w:tplc="86674526" w:tentative="1">
      <w:start w:val="1"/>
      <w:numFmt w:val="decimal"/>
      <w:lvlText w:val="%7."/>
      <w:lvlJc w:val="left"/>
      <w:pPr>
        <w:ind w:left="5040" w:hanging="360"/>
      </w:pPr>
    </w:lvl>
    <w:lvl w:ilvl="7" w:tplc="86674526" w:tentative="1">
      <w:start w:val="1"/>
      <w:numFmt w:val="lowerLetter"/>
      <w:lvlText w:val="%8."/>
      <w:lvlJc w:val="left"/>
      <w:pPr>
        <w:ind w:left="5760" w:hanging="360"/>
      </w:pPr>
    </w:lvl>
    <w:lvl w:ilvl="8" w:tplc="86674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7">
    <w:multiLevelType w:val="hybridMultilevel"/>
    <w:lvl w:ilvl="0" w:tplc="71405199">
      <w:start w:val="1"/>
      <w:numFmt w:val="decimal"/>
      <w:lvlText w:val="%1."/>
      <w:lvlJc w:val="left"/>
      <w:pPr>
        <w:ind w:left="720" w:hanging="360"/>
      </w:pPr>
    </w:lvl>
    <w:lvl w:ilvl="1" w:tplc="71405199" w:tentative="1">
      <w:start w:val="1"/>
      <w:numFmt w:val="lowerLetter"/>
      <w:lvlText w:val="%2."/>
      <w:lvlJc w:val="left"/>
      <w:pPr>
        <w:ind w:left="1440" w:hanging="360"/>
      </w:pPr>
    </w:lvl>
    <w:lvl w:ilvl="2" w:tplc="71405199" w:tentative="1">
      <w:start w:val="1"/>
      <w:numFmt w:val="lowerRoman"/>
      <w:lvlText w:val="%3."/>
      <w:lvlJc w:val="right"/>
      <w:pPr>
        <w:ind w:left="2160" w:hanging="180"/>
      </w:pPr>
    </w:lvl>
    <w:lvl w:ilvl="3" w:tplc="71405199" w:tentative="1">
      <w:start w:val="1"/>
      <w:numFmt w:val="decimal"/>
      <w:lvlText w:val="%4."/>
      <w:lvlJc w:val="left"/>
      <w:pPr>
        <w:ind w:left="2880" w:hanging="360"/>
      </w:pPr>
    </w:lvl>
    <w:lvl w:ilvl="4" w:tplc="71405199" w:tentative="1">
      <w:start w:val="1"/>
      <w:numFmt w:val="lowerLetter"/>
      <w:lvlText w:val="%5."/>
      <w:lvlJc w:val="left"/>
      <w:pPr>
        <w:ind w:left="3600" w:hanging="360"/>
      </w:pPr>
    </w:lvl>
    <w:lvl w:ilvl="5" w:tplc="71405199" w:tentative="1">
      <w:start w:val="1"/>
      <w:numFmt w:val="lowerRoman"/>
      <w:lvlText w:val="%6."/>
      <w:lvlJc w:val="right"/>
      <w:pPr>
        <w:ind w:left="4320" w:hanging="180"/>
      </w:pPr>
    </w:lvl>
    <w:lvl w:ilvl="6" w:tplc="71405199" w:tentative="1">
      <w:start w:val="1"/>
      <w:numFmt w:val="decimal"/>
      <w:lvlText w:val="%7."/>
      <w:lvlJc w:val="left"/>
      <w:pPr>
        <w:ind w:left="5040" w:hanging="360"/>
      </w:pPr>
    </w:lvl>
    <w:lvl w:ilvl="7" w:tplc="71405199" w:tentative="1">
      <w:start w:val="1"/>
      <w:numFmt w:val="lowerLetter"/>
      <w:lvlText w:val="%8."/>
      <w:lvlJc w:val="left"/>
      <w:pPr>
        <w:ind w:left="5760" w:hanging="360"/>
      </w:pPr>
    </w:lvl>
    <w:lvl w:ilvl="8" w:tplc="71405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6">
    <w:multiLevelType w:val="hybridMultilevel"/>
    <w:lvl w:ilvl="0" w:tplc="16850600">
      <w:start w:val="1"/>
      <w:numFmt w:val="decimal"/>
      <w:lvlText w:val="%1."/>
      <w:lvlJc w:val="left"/>
      <w:pPr>
        <w:ind w:left="720" w:hanging="360"/>
      </w:pPr>
    </w:lvl>
    <w:lvl w:ilvl="1" w:tplc="16850600" w:tentative="1">
      <w:start w:val="1"/>
      <w:numFmt w:val="lowerLetter"/>
      <w:lvlText w:val="%2."/>
      <w:lvlJc w:val="left"/>
      <w:pPr>
        <w:ind w:left="1440" w:hanging="360"/>
      </w:pPr>
    </w:lvl>
    <w:lvl w:ilvl="2" w:tplc="16850600" w:tentative="1">
      <w:start w:val="1"/>
      <w:numFmt w:val="lowerRoman"/>
      <w:lvlText w:val="%3."/>
      <w:lvlJc w:val="right"/>
      <w:pPr>
        <w:ind w:left="2160" w:hanging="180"/>
      </w:pPr>
    </w:lvl>
    <w:lvl w:ilvl="3" w:tplc="16850600" w:tentative="1">
      <w:start w:val="1"/>
      <w:numFmt w:val="decimal"/>
      <w:lvlText w:val="%4."/>
      <w:lvlJc w:val="left"/>
      <w:pPr>
        <w:ind w:left="2880" w:hanging="360"/>
      </w:pPr>
    </w:lvl>
    <w:lvl w:ilvl="4" w:tplc="16850600" w:tentative="1">
      <w:start w:val="1"/>
      <w:numFmt w:val="lowerLetter"/>
      <w:lvlText w:val="%5."/>
      <w:lvlJc w:val="left"/>
      <w:pPr>
        <w:ind w:left="3600" w:hanging="360"/>
      </w:pPr>
    </w:lvl>
    <w:lvl w:ilvl="5" w:tplc="16850600" w:tentative="1">
      <w:start w:val="1"/>
      <w:numFmt w:val="lowerRoman"/>
      <w:lvlText w:val="%6."/>
      <w:lvlJc w:val="right"/>
      <w:pPr>
        <w:ind w:left="4320" w:hanging="180"/>
      </w:pPr>
    </w:lvl>
    <w:lvl w:ilvl="6" w:tplc="16850600" w:tentative="1">
      <w:start w:val="1"/>
      <w:numFmt w:val="decimal"/>
      <w:lvlText w:val="%7."/>
      <w:lvlJc w:val="left"/>
      <w:pPr>
        <w:ind w:left="5040" w:hanging="360"/>
      </w:pPr>
    </w:lvl>
    <w:lvl w:ilvl="7" w:tplc="16850600" w:tentative="1">
      <w:start w:val="1"/>
      <w:numFmt w:val="lowerLetter"/>
      <w:lvlText w:val="%8."/>
      <w:lvlJc w:val="left"/>
      <w:pPr>
        <w:ind w:left="5760" w:hanging="360"/>
      </w:pPr>
    </w:lvl>
    <w:lvl w:ilvl="8" w:tplc="16850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5">
    <w:multiLevelType w:val="hybridMultilevel"/>
    <w:lvl w:ilvl="0" w:tplc="93906091">
      <w:start w:val="1"/>
      <w:numFmt w:val="decimal"/>
      <w:lvlText w:val="%1."/>
      <w:lvlJc w:val="left"/>
      <w:pPr>
        <w:ind w:left="720" w:hanging="360"/>
      </w:pPr>
    </w:lvl>
    <w:lvl w:ilvl="1" w:tplc="93906091" w:tentative="1">
      <w:start w:val="1"/>
      <w:numFmt w:val="lowerLetter"/>
      <w:lvlText w:val="%2."/>
      <w:lvlJc w:val="left"/>
      <w:pPr>
        <w:ind w:left="1440" w:hanging="360"/>
      </w:pPr>
    </w:lvl>
    <w:lvl w:ilvl="2" w:tplc="93906091" w:tentative="1">
      <w:start w:val="1"/>
      <w:numFmt w:val="lowerRoman"/>
      <w:lvlText w:val="%3."/>
      <w:lvlJc w:val="right"/>
      <w:pPr>
        <w:ind w:left="2160" w:hanging="180"/>
      </w:pPr>
    </w:lvl>
    <w:lvl w:ilvl="3" w:tplc="93906091" w:tentative="1">
      <w:start w:val="1"/>
      <w:numFmt w:val="decimal"/>
      <w:lvlText w:val="%4."/>
      <w:lvlJc w:val="left"/>
      <w:pPr>
        <w:ind w:left="2880" w:hanging="360"/>
      </w:pPr>
    </w:lvl>
    <w:lvl w:ilvl="4" w:tplc="93906091" w:tentative="1">
      <w:start w:val="1"/>
      <w:numFmt w:val="lowerLetter"/>
      <w:lvlText w:val="%5."/>
      <w:lvlJc w:val="left"/>
      <w:pPr>
        <w:ind w:left="3600" w:hanging="360"/>
      </w:pPr>
    </w:lvl>
    <w:lvl w:ilvl="5" w:tplc="93906091" w:tentative="1">
      <w:start w:val="1"/>
      <w:numFmt w:val="lowerRoman"/>
      <w:lvlText w:val="%6."/>
      <w:lvlJc w:val="right"/>
      <w:pPr>
        <w:ind w:left="4320" w:hanging="180"/>
      </w:pPr>
    </w:lvl>
    <w:lvl w:ilvl="6" w:tplc="93906091" w:tentative="1">
      <w:start w:val="1"/>
      <w:numFmt w:val="decimal"/>
      <w:lvlText w:val="%7."/>
      <w:lvlJc w:val="left"/>
      <w:pPr>
        <w:ind w:left="5040" w:hanging="360"/>
      </w:pPr>
    </w:lvl>
    <w:lvl w:ilvl="7" w:tplc="93906091" w:tentative="1">
      <w:start w:val="1"/>
      <w:numFmt w:val="lowerLetter"/>
      <w:lvlText w:val="%8."/>
      <w:lvlJc w:val="left"/>
      <w:pPr>
        <w:ind w:left="5760" w:hanging="360"/>
      </w:pPr>
    </w:lvl>
    <w:lvl w:ilvl="8" w:tplc="93906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4">
    <w:multiLevelType w:val="hybridMultilevel"/>
    <w:lvl w:ilvl="0" w:tplc="67157188">
      <w:start w:val="1"/>
      <w:numFmt w:val="decimal"/>
      <w:lvlText w:val="%1."/>
      <w:lvlJc w:val="left"/>
      <w:pPr>
        <w:ind w:left="720" w:hanging="360"/>
      </w:pPr>
    </w:lvl>
    <w:lvl w:ilvl="1" w:tplc="67157188" w:tentative="1">
      <w:start w:val="1"/>
      <w:numFmt w:val="lowerLetter"/>
      <w:lvlText w:val="%2."/>
      <w:lvlJc w:val="left"/>
      <w:pPr>
        <w:ind w:left="1440" w:hanging="360"/>
      </w:pPr>
    </w:lvl>
    <w:lvl w:ilvl="2" w:tplc="67157188" w:tentative="1">
      <w:start w:val="1"/>
      <w:numFmt w:val="lowerRoman"/>
      <w:lvlText w:val="%3."/>
      <w:lvlJc w:val="right"/>
      <w:pPr>
        <w:ind w:left="2160" w:hanging="180"/>
      </w:pPr>
    </w:lvl>
    <w:lvl w:ilvl="3" w:tplc="67157188" w:tentative="1">
      <w:start w:val="1"/>
      <w:numFmt w:val="decimal"/>
      <w:lvlText w:val="%4."/>
      <w:lvlJc w:val="left"/>
      <w:pPr>
        <w:ind w:left="2880" w:hanging="360"/>
      </w:pPr>
    </w:lvl>
    <w:lvl w:ilvl="4" w:tplc="67157188" w:tentative="1">
      <w:start w:val="1"/>
      <w:numFmt w:val="lowerLetter"/>
      <w:lvlText w:val="%5."/>
      <w:lvlJc w:val="left"/>
      <w:pPr>
        <w:ind w:left="3600" w:hanging="360"/>
      </w:pPr>
    </w:lvl>
    <w:lvl w:ilvl="5" w:tplc="67157188" w:tentative="1">
      <w:start w:val="1"/>
      <w:numFmt w:val="lowerRoman"/>
      <w:lvlText w:val="%6."/>
      <w:lvlJc w:val="right"/>
      <w:pPr>
        <w:ind w:left="4320" w:hanging="180"/>
      </w:pPr>
    </w:lvl>
    <w:lvl w:ilvl="6" w:tplc="67157188" w:tentative="1">
      <w:start w:val="1"/>
      <w:numFmt w:val="decimal"/>
      <w:lvlText w:val="%7."/>
      <w:lvlJc w:val="left"/>
      <w:pPr>
        <w:ind w:left="5040" w:hanging="360"/>
      </w:pPr>
    </w:lvl>
    <w:lvl w:ilvl="7" w:tplc="67157188" w:tentative="1">
      <w:start w:val="1"/>
      <w:numFmt w:val="lowerLetter"/>
      <w:lvlText w:val="%8."/>
      <w:lvlJc w:val="left"/>
      <w:pPr>
        <w:ind w:left="5760" w:hanging="360"/>
      </w:pPr>
    </w:lvl>
    <w:lvl w:ilvl="8" w:tplc="67157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3">
    <w:multiLevelType w:val="hybridMultilevel"/>
    <w:lvl w:ilvl="0" w:tplc="50129893">
      <w:start w:val="1"/>
      <w:numFmt w:val="decimal"/>
      <w:lvlText w:val="%1."/>
      <w:lvlJc w:val="left"/>
      <w:pPr>
        <w:ind w:left="720" w:hanging="360"/>
      </w:pPr>
    </w:lvl>
    <w:lvl w:ilvl="1" w:tplc="50129893" w:tentative="1">
      <w:start w:val="1"/>
      <w:numFmt w:val="lowerLetter"/>
      <w:lvlText w:val="%2."/>
      <w:lvlJc w:val="left"/>
      <w:pPr>
        <w:ind w:left="1440" w:hanging="360"/>
      </w:pPr>
    </w:lvl>
    <w:lvl w:ilvl="2" w:tplc="50129893" w:tentative="1">
      <w:start w:val="1"/>
      <w:numFmt w:val="lowerRoman"/>
      <w:lvlText w:val="%3."/>
      <w:lvlJc w:val="right"/>
      <w:pPr>
        <w:ind w:left="2160" w:hanging="180"/>
      </w:pPr>
    </w:lvl>
    <w:lvl w:ilvl="3" w:tplc="50129893" w:tentative="1">
      <w:start w:val="1"/>
      <w:numFmt w:val="decimal"/>
      <w:lvlText w:val="%4."/>
      <w:lvlJc w:val="left"/>
      <w:pPr>
        <w:ind w:left="2880" w:hanging="360"/>
      </w:pPr>
    </w:lvl>
    <w:lvl w:ilvl="4" w:tplc="50129893" w:tentative="1">
      <w:start w:val="1"/>
      <w:numFmt w:val="lowerLetter"/>
      <w:lvlText w:val="%5."/>
      <w:lvlJc w:val="left"/>
      <w:pPr>
        <w:ind w:left="3600" w:hanging="360"/>
      </w:pPr>
    </w:lvl>
    <w:lvl w:ilvl="5" w:tplc="50129893" w:tentative="1">
      <w:start w:val="1"/>
      <w:numFmt w:val="lowerRoman"/>
      <w:lvlText w:val="%6."/>
      <w:lvlJc w:val="right"/>
      <w:pPr>
        <w:ind w:left="4320" w:hanging="180"/>
      </w:pPr>
    </w:lvl>
    <w:lvl w:ilvl="6" w:tplc="50129893" w:tentative="1">
      <w:start w:val="1"/>
      <w:numFmt w:val="decimal"/>
      <w:lvlText w:val="%7."/>
      <w:lvlJc w:val="left"/>
      <w:pPr>
        <w:ind w:left="5040" w:hanging="360"/>
      </w:pPr>
    </w:lvl>
    <w:lvl w:ilvl="7" w:tplc="50129893" w:tentative="1">
      <w:start w:val="1"/>
      <w:numFmt w:val="lowerLetter"/>
      <w:lvlText w:val="%8."/>
      <w:lvlJc w:val="left"/>
      <w:pPr>
        <w:ind w:left="5760" w:hanging="360"/>
      </w:pPr>
    </w:lvl>
    <w:lvl w:ilvl="8" w:tplc="50129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2">
    <w:multiLevelType w:val="hybridMultilevel"/>
    <w:lvl w:ilvl="0" w:tplc="60660907">
      <w:start w:val="1"/>
      <w:numFmt w:val="decimal"/>
      <w:lvlText w:val="%1."/>
      <w:lvlJc w:val="left"/>
      <w:pPr>
        <w:ind w:left="720" w:hanging="360"/>
      </w:pPr>
    </w:lvl>
    <w:lvl w:ilvl="1" w:tplc="60660907" w:tentative="1">
      <w:start w:val="1"/>
      <w:numFmt w:val="lowerLetter"/>
      <w:lvlText w:val="%2."/>
      <w:lvlJc w:val="left"/>
      <w:pPr>
        <w:ind w:left="1440" w:hanging="360"/>
      </w:pPr>
    </w:lvl>
    <w:lvl w:ilvl="2" w:tplc="60660907" w:tentative="1">
      <w:start w:val="1"/>
      <w:numFmt w:val="lowerRoman"/>
      <w:lvlText w:val="%3."/>
      <w:lvlJc w:val="right"/>
      <w:pPr>
        <w:ind w:left="2160" w:hanging="180"/>
      </w:pPr>
    </w:lvl>
    <w:lvl w:ilvl="3" w:tplc="60660907" w:tentative="1">
      <w:start w:val="1"/>
      <w:numFmt w:val="decimal"/>
      <w:lvlText w:val="%4."/>
      <w:lvlJc w:val="left"/>
      <w:pPr>
        <w:ind w:left="2880" w:hanging="360"/>
      </w:pPr>
    </w:lvl>
    <w:lvl w:ilvl="4" w:tplc="60660907" w:tentative="1">
      <w:start w:val="1"/>
      <w:numFmt w:val="lowerLetter"/>
      <w:lvlText w:val="%5."/>
      <w:lvlJc w:val="left"/>
      <w:pPr>
        <w:ind w:left="3600" w:hanging="360"/>
      </w:pPr>
    </w:lvl>
    <w:lvl w:ilvl="5" w:tplc="60660907" w:tentative="1">
      <w:start w:val="1"/>
      <w:numFmt w:val="lowerRoman"/>
      <w:lvlText w:val="%6."/>
      <w:lvlJc w:val="right"/>
      <w:pPr>
        <w:ind w:left="4320" w:hanging="180"/>
      </w:pPr>
    </w:lvl>
    <w:lvl w:ilvl="6" w:tplc="60660907" w:tentative="1">
      <w:start w:val="1"/>
      <w:numFmt w:val="decimal"/>
      <w:lvlText w:val="%7."/>
      <w:lvlJc w:val="left"/>
      <w:pPr>
        <w:ind w:left="5040" w:hanging="360"/>
      </w:pPr>
    </w:lvl>
    <w:lvl w:ilvl="7" w:tplc="60660907" w:tentative="1">
      <w:start w:val="1"/>
      <w:numFmt w:val="lowerLetter"/>
      <w:lvlText w:val="%8."/>
      <w:lvlJc w:val="left"/>
      <w:pPr>
        <w:ind w:left="5760" w:hanging="360"/>
      </w:pPr>
    </w:lvl>
    <w:lvl w:ilvl="8" w:tplc="60660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1">
    <w:multiLevelType w:val="hybridMultilevel"/>
    <w:lvl w:ilvl="0" w:tplc="84487161">
      <w:start w:val="1"/>
      <w:numFmt w:val="decimal"/>
      <w:lvlText w:val="%1."/>
      <w:lvlJc w:val="left"/>
      <w:pPr>
        <w:ind w:left="720" w:hanging="360"/>
      </w:pPr>
    </w:lvl>
    <w:lvl w:ilvl="1" w:tplc="84487161" w:tentative="1">
      <w:start w:val="1"/>
      <w:numFmt w:val="lowerLetter"/>
      <w:lvlText w:val="%2."/>
      <w:lvlJc w:val="left"/>
      <w:pPr>
        <w:ind w:left="1440" w:hanging="360"/>
      </w:pPr>
    </w:lvl>
    <w:lvl w:ilvl="2" w:tplc="84487161" w:tentative="1">
      <w:start w:val="1"/>
      <w:numFmt w:val="lowerRoman"/>
      <w:lvlText w:val="%3."/>
      <w:lvlJc w:val="right"/>
      <w:pPr>
        <w:ind w:left="2160" w:hanging="180"/>
      </w:pPr>
    </w:lvl>
    <w:lvl w:ilvl="3" w:tplc="84487161" w:tentative="1">
      <w:start w:val="1"/>
      <w:numFmt w:val="decimal"/>
      <w:lvlText w:val="%4."/>
      <w:lvlJc w:val="left"/>
      <w:pPr>
        <w:ind w:left="2880" w:hanging="360"/>
      </w:pPr>
    </w:lvl>
    <w:lvl w:ilvl="4" w:tplc="84487161" w:tentative="1">
      <w:start w:val="1"/>
      <w:numFmt w:val="lowerLetter"/>
      <w:lvlText w:val="%5."/>
      <w:lvlJc w:val="left"/>
      <w:pPr>
        <w:ind w:left="3600" w:hanging="360"/>
      </w:pPr>
    </w:lvl>
    <w:lvl w:ilvl="5" w:tplc="84487161" w:tentative="1">
      <w:start w:val="1"/>
      <w:numFmt w:val="lowerRoman"/>
      <w:lvlText w:val="%6."/>
      <w:lvlJc w:val="right"/>
      <w:pPr>
        <w:ind w:left="4320" w:hanging="180"/>
      </w:pPr>
    </w:lvl>
    <w:lvl w:ilvl="6" w:tplc="84487161" w:tentative="1">
      <w:start w:val="1"/>
      <w:numFmt w:val="decimal"/>
      <w:lvlText w:val="%7."/>
      <w:lvlJc w:val="left"/>
      <w:pPr>
        <w:ind w:left="5040" w:hanging="360"/>
      </w:pPr>
    </w:lvl>
    <w:lvl w:ilvl="7" w:tplc="84487161" w:tentative="1">
      <w:start w:val="1"/>
      <w:numFmt w:val="lowerLetter"/>
      <w:lvlText w:val="%8."/>
      <w:lvlJc w:val="left"/>
      <w:pPr>
        <w:ind w:left="5760" w:hanging="360"/>
      </w:pPr>
    </w:lvl>
    <w:lvl w:ilvl="8" w:tplc="84487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0">
    <w:multiLevelType w:val="hybridMultilevel"/>
    <w:lvl w:ilvl="0" w:tplc="28707223">
      <w:start w:val="1"/>
      <w:numFmt w:val="decimal"/>
      <w:lvlText w:val="%1."/>
      <w:lvlJc w:val="left"/>
      <w:pPr>
        <w:ind w:left="720" w:hanging="360"/>
      </w:pPr>
    </w:lvl>
    <w:lvl w:ilvl="1" w:tplc="28707223" w:tentative="1">
      <w:start w:val="1"/>
      <w:numFmt w:val="lowerLetter"/>
      <w:lvlText w:val="%2."/>
      <w:lvlJc w:val="left"/>
      <w:pPr>
        <w:ind w:left="1440" w:hanging="360"/>
      </w:pPr>
    </w:lvl>
    <w:lvl w:ilvl="2" w:tplc="28707223" w:tentative="1">
      <w:start w:val="1"/>
      <w:numFmt w:val="lowerRoman"/>
      <w:lvlText w:val="%3."/>
      <w:lvlJc w:val="right"/>
      <w:pPr>
        <w:ind w:left="2160" w:hanging="180"/>
      </w:pPr>
    </w:lvl>
    <w:lvl w:ilvl="3" w:tplc="28707223" w:tentative="1">
      <w:start w:val="1"/>
      <w:numFmt w:val="decimal"/>
      <w:lvlText w:val="%4."/>
      <w:lvlJc w:val="left"/>
      <w:pPr>
        <w:ind w:left="2880" w:hanging="360"/>
      </w:pPr>
    </w:lvl>
    <w:lvl w:ilvl="4" w:tplc="28707223" w:tentative="1">
      <w:start w:val="1"/>
      <w:numFmt w:val="lowerLetter"/>
      <w:lvlText w:val="%5."/>
      <w:lvlJc w:val="left"/>
      <w:pPr>
        <w:ind w:left="3600" w:hanging="360"/>
      </w:pPr>
    </w:lvl>
    <w:lvl w:ilvl="5" w:tplc="28707223" w:tentative="1">
      <w:start w:val="1"/>
      <w:numFmt w:val="lowerRoman"/>
      <w:lvlText w:val="%6."/>
      <w:lvlJc w:val="right"/>
      <w:pPr>
        <w:ind w:left="4320" w:hanging="180"/>
      </w:pPr>
    </w:lvl>
    <w:lvl w:ilvl="6" w:tplc="28707223" w:tentative="1">
      <w:start w:val="1"/>
      <w:numFmt w:val="decimal"/>
      <w:lvlText w:val="%7."/>
      <w:lvlJc w:val="left"/>
      <w:pPr>
        <w:ind w:left="5040" w:hanging="360"/>
      </w:pPr>
    </w:lvl>
    <w:lvl w:ilvl="7" w:tplc="28707223" w:tentative="1">
      <w:start w:val="1"/>
      <w:numFmt w:val="lowerLetter"/>
      <w:lvlText w:val="%8."/>
      <w:lvlJc w:val="left"/>
      <w:pPr>
        <w:ind w:left="5760" w:hanging="360"/>
      </w:pPr>
    </w:lvl>
    <w:lvl w:ilvl="8" w:tplc="28707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9">
    <w:multiLevelType w:val="hybridMultilevel"/>
    <w:lvl w:ilvl="0" w:tplc="55997066">
      <w:start w:val="1"/>
      <w:numFmt w:val="decimal"/>
      <w:lvlText w:val="%1."/>
      <w:lvlJc w:val="left"/>
      <w:pPr>
        <w:ind w:left="720" w:hanging="360"/>
      </w:pPr>
    </w:lvl>
    <w:lvl w:ilvl="1" w:tplc="55997066" w:tentative="1">
      <w:start w:val="1"/>
      <w:numFmt w:val="lowerLetter"/>
      <w:lvlText w:val="%2."/>
      <w:lvlJc w:val="left"/>
      <w:pPr>
        <w:ind w:left="1440" w:hanging="360"/>
      </w:pPr>
    </w:lvl>
    <w:lvl w:ilvl="2" w:tplc="55997066" w:tentative="1">
      <w:start w:val="1"/>
      <w:numFmt w:val="lowerRoman"/>
      <w:lvlText w:val="%3."/>
      <w:lvlJc w:val="right"/>
      <w:pPr>
        <w:ind w:left="2160" w:hanging="180"/>
      </w:pPr>
    </w:lvl>
    <w:lvl w:ilvl="3" w:tplc="55997066" w:tentative="1">
      <w:start w:val="1"/>
      <w:numFmt w:val="decimal"/>
      <w:lvlText w:val="%4."/>
      <w:lvlJc w:val="left"/>
      <w:pPr>
        <w:ind w:left="2880" w:hanging="360"/>
      </w:pPr>
    </w:lvl>
    <w:lvl w:ilvl="4" w:tplc="55997066" w:tentative="1">
      <w:start w:val="1"/>
      <w:numFmt w:val="lowerLetter"/>
      <w:lvlText w:val="%5."/>
      <w:lvlJc w:val="left"/>
      <w:pPr>
        <w:ind w:left="3600" w:hanging="360"/>
      </w:pPr>
    </w:lvl>
    <w:lvl w:ilvl="5" w:tplc="55997066" w:tentative="1">
      <w:start w:val="1"/>
      <w:numFmt w:val="lowerRoman"/>
      <w:lvlText w:val="%6."/>
      <w:lvlJc w:val="right"/>
      <w:pPr>
        <w:ind w:left="4320" w:hanging="180"/>
      </w:pPr>
    </w:lvl>
    <w:lvl w:ilvl="6" w:tplc="55997066" w:tentative="1">
      <w:start w:val="1"/>
      <w:numFmt w:val="decimal"/>
      <w:lvlText w:val="%7."/>
      <w:lvlJc w:val="left"/>
      <w:pPr>
        <w:ind w:left="5040" w:hanging="360"/>
      </w:pPr>
    </w:lvl>
    <w:lvl w:ilvl="7" w:tplc="55997066" w:tentative="1">
      <w:start w:val="1"/>
      <w:numFmt w:val="lowerLetter"/>
      <w:lvlText w:val="%8."/>
      <w:lvlJc w:val="left"/>
      <w:pPr>
        <w:ind w:left="5760" w:hanging="360"/>
      </w:pPr>
    </w:lvl>
    <w:lvl w:ilvl="8" w:tplc="55997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8">
    <w:multiLevelType w:val="hybridMultilevel"/>
    <w:lvl w:ilvl="0" w:tplc="21769536">
      <w:start w:val="1"/>
      <w:numFmt w:val="decimal"/>
      <w:lvlText w:val="%1."/>
      <w:lvlJc w:val="left"/>
      <w:pPr>
        <w:ind w:left="720" w:hanging="360"/>
      </w:pPr>
    </w:lvl>
    <w:lvl w:ilvl="1" w:tplc="21769536" w:tentative="1">
      <w:start w:val="1"/>
      <w:numFmt w:val="lowerLetter"/>
      <w:lvlText w:val="%2."/>
      <w:lvlJc w:val="left"/>
      <w:pPr>
        <w:ind w:left="1440" w:hanging="360"/>
      </w:pPr>
    </w:lvl>
    <w:lvl w:ilvl="2" w:tplc="21769536" w:tentative="1">
      <w:start w:val="1"/>
      <w:numFmt w:val="lowerRoman"/>
      <w:lvlText w:val="%3."/>
      <w:lvlJc w:val="right"/>
      <w:pPr>
        <w:ind w:left="2160" w:hanging="180"/>
      </w:pPr>
    </w:lvl>
    <w:lvl w:ilvl="3" w:tplc="21769536" w:tentative="1">
      <w:start w:val="1"/>
      <w:numFmt w:val="decimal"/>
      <w:lvlText w:val="%4."/>
      <w:lvlJc w:val="left"/>
      <w:pPr>
        <w:ind w:left="2880" w:hanging="360"/>
      </w:pPr>
    </w:lvl>
    <w:lvl w:ilvl="4" w:tplc="21769536" w:tentative="1">
      <w:start w:val="1"/>
      <w:numFmt w:val="lowerLetter"/>
      <w:lvlText w:val="%5."/>
      <w:lvlJc w:val="left"/>
      <w:pPr>
        <w:ind w:left="3600" w:hanging="360"/>
      </w:pPr>
    </w:lvl>
    <w:lvl w:ilvl="5" w:tplc="21769536" w:tentative="1">
      <w:start w:val="1"/>
      <w:numFmt w:val="lowerRoman"/>
      <w:lvlText w:val="%6."/>
      <w:lvlJc w:val="right"/>
      <w:pPr>
        <w:ind w:left="4320" w:hanging="180"/>
      </w:pPr>
    </w:lvl>
    <w:lvl w:ilvl="6" w:tplc="21769536" w:tentative="1">
      <w:start w:val="1"/>
      <w:numFmt w:val="decimal"/>
      <w:lvlText w:val="%7."/>
      <w:lvlJc w:val="left"/>
      <w:pPr>
        <w:ind w:left="5040" w:hanging="360"/>
      </w:pPr>
    </w:lvl>
    <w:lvl w:ilvl="7" w:tplc="21769536" w:tentative="1">
      <w:start w:val="1"/>
      <w:numFmt w:val="lowerLetter"/>
      <w:lvlText w:val="%8."/>
      <w:lvlJc w:val="left"/>
      <w:pPr>
        <w:ind w:left="5760" w:hanging="360"/>
      </w:pPr>
    </w:lvl>
    <w:lvl w:ilvl="8" w:tplc="21769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7">
    <w:multiLevelType w:val="hybridMultilevel"/>
    <w:lvl w:ilvl="0" w:tplc="70737131">
      <w:start w:val="1"/>
      <w:numFmt w:val="decimal"/>
      <w:lvlText w:val="%1."/>
      <w:lvlJc w:val="left"/>
      <w:pPr>
        <w:ind w:left="720" w:hanging="360"/>
      </w:pPr>
    </w:lvl>
    <w:lvl w:ilvl="1" w:tplc="70737131" w:tentative="1">
      <w:start w:val="1"/>
      <w:numFmt w:val="lowerLetter"/>
      <w:lvlText w:val="%2."/>
      <w:lvlJc w:val="left"/>
      <w:pPr>
        <w:ind w:left="1440" w:hanging="360"/>
      </w:pPr>
    </w:lvl>
    <w:lvl w:ilvl="2" w:tplc="70737131" w:tentative="1">
      <w:start w:val="1"/>
      <w:numFmt w:val="lowerRoman"/>
      <w:lvlText w:val="%3."/>
      <w:lvlJc w:val="right"/>
      <w:pPr>
        <w:ind w:left="2160" w:hanging="180"/>
      </w:pPr>
    </w:lvl>
    <w:lvl w:ilvl="3" w:tplc="70737131" w:tentative="1">
      <w:start w:val="1"/>
      <w:numFmt w:val="decimal"/>
      <w:lvlText w:val="%4."/>
      <w:lvlJc w:val="left"/>
      <w:pPr>
        <w:ind w:left="2880" w:hanging="360"/>
      </w:pPr>
    </w:lvl>
    <w:lvl w:ilvl="4" w:tplc="70737131" w:tentative="1">
      <w:start w:val="1"/>
      <w:numFmt w:val="lowerLetter"/>
      <w:lvlText w:val="%5."/>
      <w:lvlJc w:val="left"/>
      <w:pPr>
        <w:ind w:left="3600" w:hanging="360"/>
      </w:pPr>
    </w:lvl>
    <w:lvl w:ilvl="5" w:tplc="70737131" w:tentative="1">
      <w:start w:val="1"/>
      <w:numFmt w:val="lowerRoman"/>
      <w:lvlText w:val="%6."/>
      <w:lvlJc w:val="right"/>
      <w:pPr>
        <w:ind w:left="4320" w:hanging="180"/>
      </w:pPr>
    </w:lvl>
    <w:lvl w:ilvl="6" w:tplc="70737131" w:tentative="1">
      <w:start w:val="1"/>
      <w:numFmt w:val="decimal"/>
      <w:lvlText w:val="%7."/>
      <w:lvlJc w:val="left"/>
      <w:pPr>
        <w:ind w:left="5040" w:hanging="360"/>
      </w:pPr>
    </w:lvl>
    <w:lvl w:ilvl="7" w:tplc="70737131" w:tentative="1">
      <w:start w:val="1"/>
      <w:numFmt w:val="lowerLetter"/>
      <w:lvlText w:val="%8."/>
      <w:lvlJc w:val="left"/>
      <w:pPr>
        <w:ind w:left="5760" w:hanging="360"/>
      </w:pPr>
    </w:lvl>
    <w:lvl w:ilvl="8" w:tplc="70737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6">
    <w:multiLevelType w:val="hybridMultilevel"/>
    <w:lvl w:ilvl="0" w:tplc="91739601">
      <w:start w:val="1"/>
      <w:numFmt w:val="decimal"/>
      <w:lvlText w:val="%1."/>
      <w:lvlJc w:val="left"/>
      <w:pPr>
        <w:ind w:left="720" w:hanging="360"/>
      </w:pPr>
    </w:lvl>
    <w:lvl w:ilvl="1" w:tplc="91739601" w:tentative="1">
      <w:start w:val="1"/>
      <w:numFmt w:val="lowerLetter"/>
      <w:lvlText w:val="%2."/>
      <w:lvlJc w:val="left"/>
      <w:pPr>
        <w:ind w:left="1440" w:hanging="360"/>
      </w:pPr>
    </w:lvl>
    <w:lvl w:ilvl="2" w:tplc="91739601" w:tentative="1">
      <w:start w:val="1"/>
      <w:numFmt w:val="lowerRoman"/>
      <w:lvlText w:val="%3."/>
      <w:lvlJc w:val="right"/>
      <w:pPr>
        <w:ind w:left="2160" w:hanging="180"/>
      </w:pPr>
    </w:lvl>
    <w:lvl w:ilvl="3" w:tplc="91739601" w:tentative="1">
      <w:start w:val="1"/>
      <w:numFmt w:val="decimal"/>
      <w:lvlText w:val="%4."/>
      <w:lvlJc w:val="left"/>
      <w:pPr>
        <w:ind w:left="2880" w:hanging="360"/>
      </w:pPr>
    </w:lvl>
    <w:lvl w:ilvl="4" w:tplc="91739601" w:tentative="1">
      <w:start w:val="1"/>
      <w:numFmt w:val="lowerLetter"/>
      <w:lvlText w:val="%5."/>
      <w:lvlJc w:val="left"/>
      <w:pPr>
        <w:ind w:left="3600" w:hanging="360"/>
      </w:pPr>
    </w:lvl>
    <w:lvl w:ilvl="5" w:tplc="91739601" w:tentative="1">
      <w:start w:val="1"/>
      <w:numFmt w:val="lowerRoman"/>
      <w:lvlText w:val="%6."/>
      <w:lvlJc w:val="right"/>
      <w:pPr>
        <w:ind w:left="4320" w:hanging="180"/>
      </w:pPr>
    </w:lvl>
    <w:lvl w:ilvl="6" w:tplc="91739601" w:tentative="1">
      <w:start w:val="1"/>
      <w:numFmt w:val="decimal"/>
      <w:lvlText w:val="%7."/>
      <w:lvlJc w:val="left"/>
      <w:pPr>
        <w:ind w:left="5040" w:hanging="360"/>
      </w:pPr>
    </w:lvl>
    <w:lvl w:ilvl="7" w:tplc="91739601" w:tentative="1">
      <w:start w:val="1"/>
      <w:numFmt w:val="lowerLetter"/>
      <w:lvlText w:val="%8."/>
      <w:lvlJc w:val="left"/>
      <w:pPr>
        <w:ind w:left="5760" w:hanging="360"/>
      </w:pPr>
    </w:lvl>
    <w:lvl w:ilvl="8" w:tplc="91739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5">
    <w:multiLevelType w:val="hybridMultilevel"/>
    <w:lvl w:ilvl="0" w:tplc="73051599">
      <w:start w:val="1"/>
      <w:numFmt w:val="decimal"/>
      <w:lvlText w:val="%1."/>
      <w:lvlJc w:val="left"/>
      <w:pPr>
        <w:ind w:left="720" w:hanging="360"/>
      </w:pPr>
    </w:lvl>
    <w:lvl w:ilvl="1" w:tplc="73051599" w:tentative="1">
      <w:start w:val="1"/>
      <w:numFmt w:val="lowerLetter"/>
      <w:lvlText w:val="%2."/>
      <w:lvlJc w:val="left"/>
      <w:pPr>
        <w:ind w:left="1440" w:hanging="360"/>
      </w:pPr>
    </w:lvl>
    <w:lvl w:ilvl="2" w:tplc="73051599" w:tentative="1">
      <w:start w:val="1"/>
      <w:numFmt w:val="lowerRoman"/>
      <w:lvlText w:val="%3."/>
      <w:lvlJc w:val="right"/>
      <w:pPr>
        <w:ind w:left="2160" w:hanging="180"/>
      </w:pPr>
    </w:lvl>
    <w:lvl w:ilvl="3" w:tplc="73051599" w:tentative="1">
      <w:start w:val="1"/>
      <w:numFmt w:val="decimal"/>
      <w:lvlText w:val="%4."/>
      <w:lvlJc w:val="left"/>
      <w:pPr>
        <w:ind w:left="2880" w:hanging="360"/>
      </w:pPr>
    </w:lvl>
    <w:lvl w:ilvl="4" w:tplc="73051599" w:tentative="1">
      <w:start w:val="1"/>
      <w:numFmt w:val="lowerLetter"/>
      <w:lvlText w:val="%5."/>
      <w:lvlJc w:val="left"/>
      <w:pPr>
        <w:ind w:left="3600" w:hanging="360"/>
      </w:pPr>
    </w:lvl>
    <w:lvl w:ilvl="5" w:tplc="73051599" w:tentative="1">
      <w:start w:val="1"/>
      <w:numFmt w:val="lowerRoman"/>
      <w:lvlText w:val="%6."/>
      <w:lvlJc w:val="right"/>
      <w:pPr>
        <w:ind w:left="4320" w:hanging="180"/>
      </w:pPr>
    </w:lvl>
    <w:lvl w:ilvl="6" w:tplc="73051599" w:tentative="1">
      <w:start w:val="1"/>
      <w:numFmt w:val="decimal"/>
      <w:lvlText w:val="%7."/>
      <w:lvlJc w:val="left"/>
      <w:pPr>
        <w:ind w:left="5040" w:hanging="360"/>
      </w:pPr>
    </w:lvl>
    <w:lvl w:ilvl="7" w:tplc="73051599" w:tentative="1">
      <w:start w:val="1"/>
      <w:numFmt w:val="lowerLetter"/>
      <w:lvlText w:val="%8."/>
      <w:lvlJc w:val="left"/>
      <w:pPr>
        <w:ind w:left="5760" w:hanging="360"/>
      </w:pPr>
    </w:lvl>
    <w:lvl w:ilvl="8" w:tplc="73051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4">
    <w:multiLevelType w:val="hybridMultilevel"/>
    <w:lvl w:ilvl="0" w:tplc="45794130">
      <w:start w:val="1"/>
      <w:numFmt w:val="decimal"/>
      <w:lvlText w:val="%1."/>
      <w:lvlJc w:val="left"/>
      <w:pPr>
        <w:ind w:left="720" w:hanging="360"/>
      </w:pPr>
    </w:lvl>
    <w:lvl w:ilvl="1" w:tplc="45794130" w:tentative="1">
      <w:start w:val="1"/>
      <w:numFmt w:val="lowerLetter"/>
      <w:lvlText w:val="%2."/>
      <w:lvlJc w:val="left"/>
      <w:pPr>
        <w:ind w:left="1440" w:hanging="360"/>
      </w:pPr>
    </w:lvl>
    <w:lvl w:ilvl="2" w:tplc="45794130" w:tentative="1">
      <w:start w:val="1"/>
      <w:numFmt w:val="lowerRoman"/>
      <w:lvlText w:val="%3."/>
      <w:lvlJc w:val="right"/>
      <w:pPr>
        <w:ind w:left="2160" w:hanging="180"/>
      </w:pPr>
    </w:lvl>
    <w:lvl w:ilvl="3" w:tplc="45794130" w:tentative="1">
      <w:start w:val="1"/>
      <w:numFmt w:val="decimal"/>
      <w:lvlText w:val="%4."/>
      <w:lvlJc w:val="left"/>
      <w:pPr>
        <w:ind w:left="2880" w:hanging="360"/>
      </w:pPr>
    </w:lvl>
    <w:lvl w:ilvl="4" w:tplc="45794130" w:tentative="1">
      <w:start w:val="1"/>
      <w:numFmt w:val="lowerLetter"/>
      <w:lvlText w:val="%5."/>
      <w:lvlJc w:val="left"/>
      <w:pPr>
        <w:ind w:left="3600" w:hanging="360"/>
      </w:pPr>
    </w:lvl>
    <w:lvl w:ilvl="5" w:tplc="45794130" w:tentative="1">
      <w:start w:val="1"/>
      <w:numFmt w:val="lowerRoman"/>
      <w:lvlText w:val="%6."/>
      <w:lvlJc w:val="right"/>
      <w:pPr>
        <w:ind w:left="4320" w:hanging="180"/>
      </w:pPr>
    </w:lvl>
    <w:lvl w:ilvl="6" w:tplc="45794130" w:tentative="1">
      <w:start w:val="1"/>
      <w:numFmt w:val="decimal"/>
      <w:lvlText w:val="%7."/>
      <w:lvlJc w:val="left"/>
      <w:pPr>
        <w:ind w:left="5040" w:hanging="360"/>
      </w:pPr>
    </w:lvl>
    <w:lvl w:ilvl="7" w:tplc="45794130" w:tentative="1">
      <w:start w:val="1"/>
      <w:numFmt w:val="lowerLetter"/>
      <w:lvlText w:val="%8."/>
      <w:lvlJc w:val="left"/>
      <w:pPr>
        <w:ind w:left="5760" w:hanging="360"/>
      </w:pPr>
    </w:lvl>
    <w:lvl w:ilvl="8" w:tplc="45794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3">
    <w:multiLevelType w:val="hybridMultilevel"/>
    <w:lvl w:ilvl="0" w:tplc="85263907">
      <w:start w:val="1"/>
      <w:numFmt w:val="decimal"/>
      <w:lvlText w:val="%1."/>
      <w:lvlJc w:val="left"/>
      <w:pPr>
        <w:ind w:left="720" w:hanging="360"/>
      </w:pPr>
    </w:lvl>
    <w:lvl w:ilvl="1" w:tplc="85263907" w:tentative="1">
      <w:start w:val="1"/>
      <w:numFmt w:val="lowerLetter"/>
      <w:lvlText w:val="%2."/>
      <w:lvlJc w:val="left"/>
      <w:pPr>
        <w:ind w:left="1440" w:hanging="360"/>
      </w:pPr>
    </w:lvl>
    <w:lvl w:ilvl="2" w:tplc="85263907" w:tentative="1">
      <w:start w:val="1"/>
      <w:numFmt w:val="lowerRoman"/>
      <w:lvlText w:val="%3."/>
      <w:lvlJc w:val="right"/>
      <w:pPr>
        <w:ind w:left="2160" w:hanging="180"/>
      </w:pPr>
    </w:lvl>
    <w:lvl w:ilvl="3" w:tplc="85263907" w:tentative="1">
      <w:start w:val="1"/>
      <w:numFmt w:val="decimal"/>
      <w:lvlText w:val="%4."/>
      <w:lvlJc w:val="left"/>
      <w:pPr>
        <w:ind w:left="2880" w:hanging="360"/>
      </w:pPr>
    </w:lvl>
    <w:lvl w:ilvl="4" w:tplc="85263907" w:tentative="1">
      <w:start w:val="1"/>
      <w:numFmt w:val="lowerLetter"/>
      <w:lvlText w:val="%5."/>
      <w:lvlJc w:val="left"/>
      <w:pPr>
        <w:ind w:left="3600" w:hanging="360"/>
      </w:pPr>
    </w:lvl>
    <w:lvl w:ilvl="5" w:tplc="85263907" w:tentative="1">
      <w:start w:val="1"/>
      <w:numFmt w:val="lowerRoman"/>
      <w:lvlText w:val="%6."/>
      <w:lvlJc w:val="right"/>
      <w:pPr>
        <w:ind w:left="4320" w:hanging="180"/>
      </w:pPr>
    </w:lvl>
    <w:lvl w:ilvl="6" w:tplc="85263907" w:tentative="1">
      <w:start w:val="1"/>
      <w:numFmt w:val="decimal"/>
      <w:lvlText w:val="%7."/>
      <w:lvlJc w:val="left"/>
      <w:pPr>
        <w:ind w:left="5040" w:hanging="360"/>
      </w:pPr>
    </w:lvl>
    <w:lvl w:ilvl="7" w:tplc="85263907" w:tentative="1">
      <w:start w:val="1"/>
      <w:numFmt w:val="lowerLetter"/>
      <w:lvlText w:val="%8."/>
      <w:lvlJc w:val="left"/>
      <w:pPr>
        <w:ind w:left="5760" w:hanging="360"/>
      </w:pPr>
    </w:lvl>
    <w:lvl w:ilvl="8" w:tplc="85263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2">
    <w:multiLevelType w:val="hybridMultilevel"/>
    <w:lvl w:ilvl="0" w:tplc="19244775">
      <w:start w:val="1"/>
      <w:numFmt w:val="decimal"/>
      <w:lvlText w:val="%1."/>
      <w:lvlJc w:val="left"/>
      <w:pPr>
        <w:ind w:left="720" w:hanging="360"/>
      </w:pPr>
    </w:lvl>
    <w:lvl w:ilvl="1" w:tplc="19244775" w:tentative="1">
      <w:start w:val="1"/>
      <w:numFmt w:val="lowerLetter"/>
      <w:lvlText w:val="%2."/>
      <w:lvlJc w:val="left"/>
      <w:pPr>
        <w:ind w:left="1440" w:hanging="360"/>
      </w:pPr>
    </w:lvl>
    <w:lvl w:ilvl="2" w:tplc="19244775" w:tentative="1">
      <w:start w:val="1"/>
      <w:numFmt w:val="lowerRoman"/>
      <w:lvlText w:val="%3."/>
      <w:lvlJc w:val="right"/>
      <w:pPr>
        <w:ind w:left="2160" w:hanging="180"/>
      </w:pPr>
    </w:lvl>
    <w:lvl w:ilvl="3" w:tplc="19244775" w:tentative="1">
      <w:start w:val="1"/>
      <w:numFmt w:val="decimal"/>
      <w:lvlText w:val="%4."/>
      <w:lvlJc w:val="left"/>
      <w:pPr>
        <w:ind w:left="2880" w:hanging="360"/>
      </w:pPr>
    </w:lvl>
    <w:lvl w:ilvl="4" w:tplc="19244775" w:tentative="1">
      <w:start w:val="1"/>
      <w:numFmt w:val="lowerLetter"/>
      <w:lvlText w:val="%5."/>
      <w:lvlJc w:val="left"/>
      <w:pPr>
        <w:ind w:left="3600" w:hanging="360"/>
      </w:pPr>
    </w:lvl>
    <w:lvl w:ilvl="5" w:tplc="19244775" w:tentative="1">
      <w:start w:val="1"/>
      <w:numFmt w:val="lowerRoman"/>
      <w:lvlText w:val="%6."/>
      <w:lvlJc w:val="right"/>
      <w:pPr>
        <w:ind w:left="4320" w:hanging="180"/>
      </w:pPr>
    </w:lvl>
    <w:lvl w:ilvl="6" w:tplc="19244775" w:tentative="1">
      <w:start w:val="1"/>
      <w:numFmt w:val="decimal"/>
      <w:lvlText w:val="%7."/>
      <w:lvlJc w:val="left"/>
      <w:pPr>
        <w:ind w:left="5040" w:hanging="360"/>
      </w:pPr>
    </w:lvl>
    <w:lvl w:ilvl="7" w:tplc="19244775" w:tentative="1">
      <w:start w:val="1"/>
      <w:numFmt w:val="lowerLetter"/>
      <w:lvlText w:val="%8."/>
      <w:lvlJc w:val="left"/>
      <w:pPr>
        <w:ind w:left="5760" w:hanging="360"/>
      </w:pPr>
    </w:lvl>
    <w:lvl w:ilvl="8" w:tplc="19244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1">
    <w:multiLevelType w:val="hybridMultilevel"/>
    <w:lvl w:ilvl="0" w:tplc="21999127">
      <w:start w:val="1"/>
      <w:numFmt w:val="decimal"/>
      <w:lvlText w:val="%1."/>
      <w:lvlJc w:val="left"/>
      <w:pPr>
        <w:ind w:left="720" w:hanging="360"/>
      </w:pPr>
    </w:lvl>
    <w:lvl w:ilvl="1" w:tplc="21999127" w:tentative="1">
      <w:start w:val="1"/>
      <w:numFmt w:val="lowerLetter"/>
      <w:lvlText w:val="%2."/>
      <w:lvlJc w:val="left"/>
      <w:pPr>
        <w:ind w:left="1440" w:hanging="360"/>
      </w:pPr>
    </w:lvl>
    <w:lvl w:ilvl="2" w:tplc="21999127" w:tentative="1">
      <w:start w:val="1"/>
      <w:numFmt w:val="lowerRoman"/>
      <w:lvlText w:val="%3."/>
      <w:lvlJc w:val="right"/>
      <w:pPr>
        <w:ind w:left="2160" w:hanging="180"/>
      </w:pPr>
    </w:lvl>
    <w:lvl w:ilvl="3" w:tplc="21999127" w:tentative="1">
      <w:start w:val="1"/>
      <w:numFmt w:val="decimal"/>
      <w:lvlText w:val="%4."/>
      <w:lvlJc w:val="left"/>
      <w:pPr>
        <w:ind w:left="2880" w:hanging="360"/>
      </w:pPr>
    </w:lvl>
    <w:lvl w:ilvl="4" w:tplc="21999127" w:tentative="1">
      <w:start w:val="1"/>
      <w:numFmt w:val="lowerLetter"/>
      <w:lvlText w:val="%5."/>
      <w:lvlJc w:val="left"/>
      <w:pPr>
        <w:ind w:left="3600" w:hanging="360"/>
      </w:pPr>
    </w:lvl>
    <w:lvl w:ilvl="5" w:tplc="21999127" w:tentative="1">
      <w:start w:val="1"/>
      <w:numFmt w:val="lowerRoman"/>
      <w:lvlText w:val="%6."/>
      <w:lvlJc w:val="right"/>
      <w:pPr>
        <w:ind w:left="4320" w:hanging="180"/>
      </w:pPr>
    </w:lvl>
    <w:lvl w:ilvl="6" w:tplc="21999127" w:tentative="1">
      <w:start w:val="1"/>
      <w:numFmt w:val="decimal"/>
      <w:lvlText w:val="%7."/>
      <w:lvlJc w:val="left"/>
      <w:pPr>
        <w:ind w:left="5040" w:hanging="360"/>
      </w:pPr>
    </w:lvl>
    <w:lvl w:ilvl="7" w:tplc="21999127" w:tentative="1">
      <w:start w:val="1"/>
      <w:numFmt w:val="lowerLetter"/>
      <w:lvlText w:val="%8."/>
      <w:lvlJc w:val="left"/>
      <w:pPr>
        <w:ind w:left="5760" w:hanging="360"/>
      </w:pPr>
    </w:lvl>
    <w:lvl w:ilvl="8" w:tplc="21999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0">
    <w:multiLevelType w:val="hybridMultilevel"/>
    <w:lvl w:ilvl="0" w:tplc="79388913">
      <w:start w:val="1"/>
      <w:numFmt w:val="decimal"/>
      <w:lvlText w:val="%1."/>
      <w:lvlJc w:val="left"/>
      <w:pPr>
        <w:ind w:left="720" w:hanging="360"/>
      </w:pPr>
    </w:lvl>
    <w:lvl w:ilvl="1" w:tplc="79388913" w:tentative="1">
      <w:start w:val="1"/>
      <w:numFmt w:val="lowerLetter"/>
      <w:lvlText w:val="%2."/>
      <w:lvlJc w:val="left"/>
      <w:pPr>
        <w:ind w:left="1440" w:hanging="360"/>
      </w:pPr>
    </w:lvl>
    <w:lvl w:ilvl="2" w:tplc="79388913" w:tentative="1">
      <w:start w:val="1"/>
      <w:numFmt w:val="lowerRoman"/>
      <w:lvlText w:val="%3."/>
      <w:lvlJc w:val="right"/>
      <w:pPr>
        <w:ind w:left="2160" w:hanging="180"/>
      </w:pPr>
    </w:lvl>
    <w:lvl w:ilvl="3" w:tplc="79388913" w:tentative="1">
      <w:start w:val="1"/>
      <w:numFmt w:val="decimal"/>
      <w:lvlText w:val="%4."/>
      <w:lvlJc w:val="left"/>
      <w:pPr>
        <w:ind w:left="2880" w:hanging="360"/>
      </w:pPr>
    </w:lvl>
    <w:lvl w:ilvl="4" w:tplc="79388913" w:tentative="1">
      <w:start w:val="1"/>
      <w:numFmt w:val="lowerLetter"/>
      <w:lvlText w:val="%5."/>
      <w:lvlJc w:val="left"/>
      <w:pPr>
        <w:ind w:left="3600" w:hanging="360"/>
      </w:pPr>
    </w:lvl>
    <w:lvl w:ilvl="5" w:tplc="79388913" w:tentative="1">
      <w:start w:val="1"/>
      <w:numFmt w:val="lowerRoman"/>
      <w:lvlText w:val="%6."/>
      <w:lvlJc w:val="right"/>
      <w:pPr>
        <w:ind w:left="4320" w:hanging="180"/>
      </w:pPr>
    </w:lvl>
    <w:lvl w:ilvl="6" w:tplc="79388913" w:tentative="1">
      <w:start w:val="1"/>
      <w:numFmt w:val="decimal"/>
      <w:lvlText w:val="%7."/>
      <w:lvlJc w:val="left"/>
      <w:pPr>
        <w:ind w:left="5040" w:hanging="360"/>
      </w:pPr>
    </w:lvl>
    <w:lvl w:ilvl="7" w:tplc="79388913" w:tentative="1">
      <w:start w:val="1"/>
      <w:numFmt w:val="lowerLetter"/>
      <w:lvlText w:val="%8."/>
      <w:lvlJc w:val="left"/>
      <w:pPr>
        <w:ind w:left="5760" w:hanging="360"/>
      </w:pPr>
    </w:lvl>
    <w:lvl w:ilvl="8" w:tplc="79388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9">
    <w:multiLevelType w:val="hybridMultilevel"/>
    <w:lvl w:ilvl="0" w:tplc="46112356">
      <w:start w:val="1"/>
      <w:numFmt w:val="decimal"/>
      <w:lvlText w:val="%1."/>
      <w:lvlJc w:val="left"/>
      <w:pPr>
        <w:ind w:left="720" w:hanging="360"/>
      </w:pPr>
    </w:lvl>
    <w:lvl w:ilvl="1" w:tplc="46112356" w:tentative="1">
      <w:start w:val="1"/>
      <w:numFmt w:val="lowerLetter"/>
      <w:lvlText w:val="%2."/>
      <w:lvlJc w:val="left"/>
      <w:pPr>
        <w:ind w:left="1440" w:hanging="360"/>
      </w:pPr>
    </w:lvl>
    <w:lvl w:ilvl="2" w:tplc="46112356" w:tentative="1">
      <w:start w:val="1"/>
      <w:numFmt w:val="lowerRoman"/>
      <w:lvlText w:val="%3."/>
      <w:lvlJc w:val="right"/>
      <w:pPr>
        <w:ind w:left="2160" w:hanging="180"/>
      </w:pPr>
    </w:lvl>
    <w:lvl w:ilvl="3" w:tplc="46112356" w:tentative="1">
      <w:start w:val="1"/>
      <w:numFmt w:val="decimal"/>
      <w:lvlText w:val="%4."/>
      <w:lvlJc w:val="left"/>
      <w:pPr>
        <w:ind w:left="2880" w:hanging="360"/>
      </w:pPr>
    </w:lvl>
    <w:lvl w:ilvl="4" w:tplc="46112356" w:tentative="1">
      <w:start w:val="1"/>
      <w:numFmt w:val="lowerLetter"/>
      <w:lvlText w:val="%5."/>
      <w:lvlJc w:val="left"/>
      <w:pPr>
        <w:ind w:left="3600" w:hanging="360"/>
      </w:pPr>
    </w:lvl>
    <w:lvl w:ilvl="5" w:tplc="46112356" w:tentative="1">
      <w:start w:val="1"/>
      <w:numFmt w:val="lowerRoman"/>
      <w:lvlText w:val="%6."/>
      <w:lvlJc w:val="right"/>
      <w:pPr>
        <w:ind w:left="4320" w:hanging="180"/>
      </w:pPr>
    </w:lvl>
    <w:lvl w:ilvl="6" w:tplc="46112356" w:tentative="1">
      <w:start w:val="1"/>
      <w:numFmt w:val="decimal"/>
      <w:lvlText w:val="%7."/>
      <w:lvlJc w:val="left"/>
      <w:pPr>
        <w:ind w:left="5040" w:hanging="360"/>
      </w:pPr>
    </w:lvl>
    <w:lvl w:ilvl="7" w:tplc="46112356" w:tentative="1">
      <w:start w:val="1"/>
      <w:numFmt w:val="lowerLetter"/>
      <w:lvlText w:val="%8."/>
      <w:lvlJc w:val="left"/>
      <w:pPr>
        <w:ind w:left="5760" w:hanging="360"/>
      </w:pPr>
    </w:lvl>
    <w:lvl w:ilvl="8" w:tplc="46112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8">
    <w:multiLevelType w:val="hybridMultilevel"/>
    <w:lvl w:ilvl="0" w:tplc="63906071">
      <w:start w:val="1"/>
      <w:numFmt w:val="decimal"/>
      <w:lvlText w:val="%1."/>
      <w:lvlJc w:val="left"/>
      <w:pPr>
        <w:ind w:left="720" w:hanging="360"/>
      </w:pPr>
    </w:lvl>
    <w:lvl w:ilvl="1" w:tplc="63906071" w:tentative="1">
      <w:start w:val="1"/>
      <w:numFmt w:val="lowerLetter"/>
      <w:lvlText w:val="%2."/>
      <w:lvlJc w:val="left"/>
      <w:pPr>
        <w:ind w:left="1440" w:hanging="360"/>
      </w:pPr>
    </w:lvl>
    <w:lvl w:ilvl="2" w:tplc="63906071" w:tentative="1">
      <w:start w:val="1"/>
      <w:numFmt w:val="lowerRoman"/>
      <w:lvlText w:val="%3."/>
      <w:lvlJc w:val="right"/>
      <w:pPr>
        <w:ind w:left="2160" w:hanging="180"/>
      </w:pPr>
    </w:lvl>
    <w:lvl w:ilvl="3" w:tplc="63906071" w:tentative="1">
      <w:start w:val="1"/>
      <w:numFmt w:val="decimal"/>
      <w:lvlText w:val="%4."/>
      <w:lvlJc w:val="left"/>
      <w:pPr>
        <w:ind w:left="2880" w:hanging="360"/>
      </w:pPr>
    </w:lvl>
    <w:lvl w:ilvl="4" w:tplc="63906071" w:tentative="1">
      <w:start w:val="1"/>
      <w:numFmt w:val="lowerLetter"/>
      <w:lvlText w:val="%5."/>
      <w:lvlJc w:val="left"/>
      <w:pPr>
        <w:ind w:left="3600" w:hanging="360"/>
      </w:pPr>
    </w:lvl>
    <w:lvl w:ilvl="5" w:tplc="63906071" w:tentative="1">
      <w:start w:val="1"/>
      <w:numFmt w:val="lowerRoman"/>
      <w:lvlText w:val="%6."/>
      <w:lvlJc w:val="right"/>
      <w:pPr>
        <w:ind w:left="4320" w:hanging="180"/>
      </w:pPr>
    </w:lvl>
    <w:lvl w:ilvl="6" w:tplc="63906071" w:tentative="1">
      <w:start w:val="1"/>
      <w:numFmt w:val="decimal"/>
      <w:lvlText w:val="%7."/>
      <w:lvlJc w:val="left"/>
      <w:pPr>
        <w:ind w:left="5040" w:hanging="360"/>
      </w:pPr>
    </w:lvl>
    <w:lvl w:ilvl="7" w:tplc="63906071" w:tentative="1">
      <w:start w:val="1"/>
      <w:numFmt w:val="lowerLetter"/>
      <w:lvlText w:val="%8."/>
      <w:lvlJc w:val="left"/>
      <w:pPr>
        <w:ind w:left="5760" w:hanging="360"/>
      </w:pPr>
    </w:lvl>
    <w:lvl w:ilvl="8" w:tplc="63906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7">
    <w:multiLevelType w:val="hybridMultilevel"/>
    <w:lvl w:ilvl="0" w:tplc="48546040">
      <w:start w:val="1"/>
      <w:numFmt w:val="decimal"/>
      <w:lvlText w:val="%1."/>
      <w:lvlJc w:val="left"/>
      <w:pPr>
        <w:ind w:left="720" w:hanging="360"/>
      </w:pPr>
    </w:lvl>
    <w:lvl w:ilvl="1" w:tplc="48546040" w:tentative="1">
      <w:start w:val="1"/>
      <w:numFmt w:val="lowerLetter"/>
      <w:lvlText w:val="%2."/>
      <w:lvlJc w:val="left"/>
      <w:pPr>
        <w:ind w:left="1440" w:hanging="360"/>
      </w:pPr>
    </w:lvl>
    <w:lvl w:ilvl="2" w:tplc="48546040" w:tentative="1">
      <w:start w:val="1"/>
      <w:numFmt w:val="lowerRoman"/>
      <w:lvlText w:val="%3."/>
      <w:lvlJc w:val="right"/>
      <w:pPr>
        <w:ind w:left="2160" w:hanging="180"/>
      </w:pPr>
    </w:lvl>
    <w:lvl w:ilvl="3" w:tplc="48546040" w:tentative="1">
      <w:start w:val="1"/>
      <w:numFmt w:val="decimal"/>
      <w:lvlText w:val="%4."/>
      <w:lvlJc w:val="left"/>
      <w:pPr>
        <w:ind w:left="2880" w:hanging="360"/>
      </w:pPr>
    </w:lvl>
    <w:lvl w:ilvl="4" w:tplc="48546040" w:tentative="1">
      <w:start w:val="1"/>
      <w:numFmt w:val="lowerLetter"/>
      <w:lvlText w:val="%5."/>
      <w:lvlJc w:val="left"/>
      <w:pPr>
        <w:ind w:left="3600" w:hanging="360"/>
      </w:pPr>
    </w:lvl>
    <w:lvl w:ilvl="5" w:tplc="48546040" w:tentative="1">
      <w:start w:val="1"/>
      <w:numFmt w:val="lowerRoman"/>
      <w:lvlText w:val="%6."/>
      <w:lvlJc w:val="right"/>
      <w:pPr>
        <w:ind w:left="4320" w:hanging="180"/>
      </w:pPr>
    </w:lvl>
    <w:lvl w:ilvl="6" w:tplc="48546040" w:tentative="1">
      <w:start w:val="1"/>
      <w:numFmt w:val="decimal"/>
      <w:lvlText w:val="%7."/>
      <w:lvlJc w:val="left"/>
      <w:pPr>
        <w:ind w:left="5040" w:hanging="360"/>
      </w:pPr>
    </w:lvl>
    <w:lvl w:ilvl="7" w:tplc="48546040" w:tentative="1">
      <w:start w:val="1"/>
      <w:numFmt w:val="lowerLetter"/>
      <w:lvlText w:val="%8."/>
      <w:lvlJc w:val="left"/>
      <w:pPr>
        <w:ind w:left="5760" w:hanging="360"/>
      </w:pPr>
    </w:lvl>
    <w:lvl w:ilvl="8" w:tplc="48546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6">
    <w:multiLevelType w:val="hybridMultilevel"/>
    <w:lvl w:ilvl="0" w:tplc="19533180">
      <w:start w:val="1"/>
      <w:numFmt w:val="decimal"/>
      <w:lvlText w:val="%1."/>
      <w:lvlJc w:val="left"/>
      <w:pPr>
        <w:ind w:left="720" w:hanging="360"/>
      </w:pPr>
    </w:lvl>
    <w:lvl w:ilvl="1" w:tplc="19533180" w:tentative="1">
      <w:start w:val="1"/>
      <w:numFmt w:val="lowerLetter"/>
      <w:lvlText w:val="%2."/>
      <w:lvlJc w:val="left"/>
      <w:pPr>
        <w:ind w:left="1440" w:hanging="360"/>
      </w:pPr>
    </w:lvl>
    <w:lvl w:ilvl="2" w:tplc="19533180" w:tentative="1">
      <w:start w:val="1"/>
      <w:numFmt w:val="lowerRoman"/>
      <w:lvlText w:val="%3."/>
      <w:lvlJc w:val="right"/>
      <w:pPr>
        <w:ind w:left="2160" w:hanging="180"/>
      </w:pPr>
    </w:lvl>
    <w:lvl w:ilvl="3" w:tplc="19533180" w:tentative="1">
      <w:start w:val="1"/>
      <w:numFmt w:val="decimal"/>
      <w:lvlText w:val="%4."/>
      <w:lvlJc w:val="left"/>
      <w:pPr>
        <w:ind w:left="2880" w:hanging="360"/>
      </w:pPr>
    </w:lvl>
    <w:lvl w:ilvl="4" w:tplc="19533180" w:tentative="1">
      <w:start w:val="1"/>
      <w:numFmt w:val="lowerLetter"/>
      <w:lvlText w:val="%5."/>
      <w:lvlJc w:val="left"/>
      <w:pPr>
        <w:ind w:left="3600" w:hanging="360"/>
      </w:pPr>
    </w:lvl>
    <w:lvl w:ilvl="5" w:tplc="19533180" w:tentative="1">
      <w:start w:val="1"/>
      <w:numFmt w:val="lowerRoman"/>
      <w:lvlText w:val="%6."/>
      <w:lvlJc w:val="right"/>
      <w:pPr>
        <w:ind w:left="4320" w:hanging="180"/>
      </w:pPr>
    </w:lvl>
    <w:lvl w:ilvl="6" w:tplc="19533180" w:tentative="1">
      <w:start w:val="1"/>
      <w:numFmt w:val="decimal"/>
      <w:lvlText w:val="%7."/>
      <w:lvlJc w:val="left"/>
      <w:pPr>
        <w:ind w:left="5040" w:hanging="360"/>
      </w:pPr>
    </w:lvl>
    <w:lvl w:ilvl="7" w:tplc="19533180" w:tentative="1">
      <w:start w:val="1"/>
      <w:numFmt w:val="lowerLetter"/>
      <w:lvlText w:val="%8."/>
      <w:lvlJc w:val="left"/>
      <w:pPr>
        <w:ind w:left="5760" w:hanging="360"/>
      </w:pPr>
    </w:lvl>
    <w:lvl w:ilvl="8" w:tplc="19533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5">
    <w:multiLevelType w:val="hybridMultilevel"/>
    <w:lvl w:ilvl="0" w:tplc="91396510">
      <w:start w:val="1"/>
      <w:numFmt w:val="decimal"/>
      <w:lvlText w:val="%1."/>
      <w:lvlJc w:val="left"/>
      <w:pPr>
        <w:ind w:left="720" w:hanging="360"/>
      </w:pPr>
    </w:lvl>
    <w:lvl w:ilvl="1" w:tplc="91396510" w:tentative="1">
      <w:start w:val="1"/>
      <w:numFmt w:val="lowerLetter"/>
      <w:lvlText w:val="%2."/>
      <w:lvlJc w:val="left"/>
      <w:pPr>
        <w:ind w:left="1440" w:hanging="360"/>
      </w:pPr>
    </w:lvl>
    <w:lvl w:ilvl="2" w:tplc="91396510" w:tentative="1">
      <w:start w:val="1"/>
      <w:numFmt w:val="lowerRoman"/>
      <w:lvlText w:val="%3."/>
      <w:lvlJc w:val="right"/>
      <w:pPr>
        <w:ind w:left="2160" w:hanging="180"/>
      </w:pPr>
    </w:lvl>
    <w:lvl w:ilvl="3" w:tplc="91396510" w:tentative="1">
      <w:start w:val="1"/>
      <w:numFmt w:val="decimal"/>
      <w:lvlText w:val="%4."/>
      <w:lvlJc w:val="left"/>
      <w:pPr>
        <w:ind w:left="2880" w:hanging="360"/>
      </w:pPr>
    </w:lvl>
    <w:lvl w:ilvl="4" w:tplc="91396510" w:tentative="1">
      <w:start w:val="1"/>
      <w:numFmt w:val="lowerLetter"/>
      <w:lvlText w:val="%5."/>
      <w:lvlJc w:val="left"/>
      <w:pPr>
        <w:ind w:left="3600" w:hanging="360"/>
      </w:pPr>
    </w:lvl>
    <w:lvl w:ilvl="5" w:tplc="91396510" w:tentative="1">
      <w:start w:val="1"/>
      <w:numFmt w:val="lowerRoman"/>
      <w:lvlText w:val="%6."/>
      <w:lvlJc w:val="right"/>
      <w:pPr>
        <w:ind w:left="4320" w:hanging="180"/>
      </w:pPr>
    </w:lvl>
    <w:lvl w:ilvl="6" w:tplc="91396510" w:tentative="1">
      <w:start w:val="1"/>
      <w:numFmt w:val="decimal"/>
      <w:lvlText w:val="%7."/>
      <w:lvlJc w:val="left"/>
      <w:pPr>
        <w:ind w:left="5040" w:hanging="360"/>
      </w:pPr>
    </w:lvl>
    <w:lvl w:ilvl="7" w:tplc="91396510" w:tentative="1">
      <w:start w:val="1"/>
      <w:numFmt w:val="lowerLetter"/>
      <w:lvlText w:val="%8."/>
      <w:lvlJc w:val="left"/>
      <w:pPr>
        <w:ind w:left="5760" w:hanging="360"/>
      </w:pPr>
    </w:lvl>
    <w:lvl w:ilvl="8" w:tplc="91396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4">
    <w:multiLevelType w:val="hybridMultilevel"/>
    <w:lvl w:ilvl="0" w:tplc="66446814">
      <w:start w:val="1"/>
      <w:numFmt w:val="decimal"/>
      <w:lvlText w:val="%1."/>
      <w:lvlJc w:val="left"/>
      <w:pPr>
        <w:ind w:left="720" w:hanging="360"/>
      </w:pPr>
    </w:lvl>
    <w:lvl w:ilvl="1" w:tplc="66446814" w:tentative="1">
      <w:start w:val="1"/>
      <w:numFmt w:val="lowerLetter"/>
      <w:lvlText w:val="%2."/>
      <w:lvlJc w:val="left"/>
      <w:pPr>
        <w:ind w:left="1440" w:hanging="360"/>
      </w:pPr>
    </w:lvl>
    <w:lvl w:ilvl="2" w:tplc="66446814" w:tentative="1">
      <w:start w:val="1"/>
      <w:numFmt w:val="lowerRoman"/>
      <w:lvlText w:val="%3."/>
      <w:lvlJc w:val="right"/>
      <w:pPr>
        <w:ind w:left="2160" w:hanging="180"/>
      </w:pPr>
    </w:lvl>
    <w:lvl w:ilvl="3" w:tplc="66446814" w:tentative="1">
      <w:start w:val="1"/>
      <w:numFmt w:val="decimal"/>
      <w:lvlText w:val="%4."/>
      <w:lvlJc w:val="left"/>
      <w:pPr>
        <w:ind w:left="2880" w:hanging="360"/>
      </w:pPr>
    </w:lvl>
    <w:lvl w:ilvl="4" w:tplc="66446814" w:tentative="1">
      <w:start w:val="1"/>
      <w:numFmt w:val="lowerLetter"/>
      <w:lvlText w:val="%5."/>
      <w:lvlJc w:val="left"/>
      <w:pPr>
        <w:ind w:left="3600" w:hanging="360"/>
      </w:pPr>
    </w:lvl>
    <w:lvl w:ilvl="5" w:tplc="66446814" w:tentative="1">
      <w:start w:val="1"/>
      <w:numFmt w:val="lowerRoman"/>
      <w:lvlText w:val="%6."/>
      <w:lvlJc w:val="right"/>
      <w:pPr>
        <w:ind w:left="4320" w:hanging="180"/>
      </w:pPr>
    </w:lvl>
    <w:lvl w:ilvl="6" w:tplc="66446814" w:tentative="1">
      <w:start w:val="1"/>
      <w:numFmt w:val="decimal"/>
      <w:lvlText w:val="%7."/>
      <w:lvlJc w:val="left"/>
      <w:pPr>
        <w:ind w:left="5040" w:hanging="360"/>
      </w:pPr>
    </w:lvl>
    <w:lvl w:ilvl="7" w:tplc="66446814" w:tentative="1">
      <w:start w:val="1"/>
      <w:numFmt w:val="lowerLetter"/>
      <w:lvlText w:val="%8."/>
      <w:lvlJc w:val="left"/>
      <w:pPr>
        <w:ind w:left="5760" w:hanging="360"/>
      </w:pPr>
    </w:lvl>
    <w:lvl w:ilvl="8" w:tplc="66446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3">
    <w:multiLevelType w:val="hybridMultilevel"/>
    <w:lvl w:ilvl="0" w:tplc="83045357">
      <w:start w:val="1"/>
      <w:numFmt w:val="decimal"/>
      <w:lvlText w:val="%1."/>
      <w:lvlJc w:val="left"/>
      <w:pPr>
        <w:ind w:left="720" w:hanging="360"/>
      </w:pPr>
    </w:lvl>
    <w:lvl w:ilvl="1" w:tplc="83045357" w:tentative="1">
      <w:start w:val="1"/>
      <w:numFmt w:val="lowerLetter"/>
      <w:lvlText w:val="%2."/>
      <w:lvlJc w:val="left"/>
      <w:pPr>
        <w:ind w:left="1440" w:hanging="360"/>
      </w:pPr>
    </w:lvl>
    <w:lvl w:ilvl="2" w:tplc="83045357" w:tentative="1">
      <w:start w:val="1"/>
      <w:numFmt w:val="lowerRoman"/>
      <w:lvlText w:val="%3."/>
      <w:lvlJc w:val="right"/>
      <w:pPr>
        <w:ind w:left="2160" w:hanging="180"/>
      </w:pPr>
    </w:lvl>
    <w:lvl w:ilvl="3" w:tplc="83045357" w:tentative="1">
      <w:start w:val="1"/>
      <w:numFmt w:val="decimal"/>
      <w:lvlText w:val="%4."/>
      <w:lvlJc w:val="left"/>
      <w:pPr>
        <w:ind w:left="2880" w:hanging="360"/>
      </w:pPr>
    </w:lvl>
    <w:lvl w:ilvl="4" w:tplc="83045357" w:tentative="1">
      <w:start w:val="1"/>
      <w:numFmt w:val="lowerLetter"/>
      <w:lvlText w:val="%5."/>
      <w:lvlJc w:val="left"/>
      <w:pPr>
        <w:ind w:left="3600" w:hanging="360"/>
      </w:pPr>
    </w:lvl>
    <w:lvl w:ilvl="5" w:tplc="83045357" w:tentative="1">
      <w:start w:val="1"/>
      <w:numFmt w:val="lowerRoman"/>
      <w:lvlText w:val="%6."/>
      <w:lvlJc w:val="right"/>
      <w:pPr>
        <w:ind w:left="4320" w:hanging="180"/>
      </w:pPr>
    </w:lvl>
    <w:lvl w:ilvl="6" w:tplc="83045357" w:tentative="1">
      <w:start w:val="1"/>
      <w:numFmt w:val="decimal"/>
      <w:lvlText w:val="%7."/>
      <w:lvlJc w:val="left"/>
      <w:pPr>
        <w:ind w:left="5040" w:hanging="360"/>
      </w:pPr>
    </w:lvl>
    <w:lvl w:ilvl="7" w:tplc="83045357" w:tentative="1">
      <w:start w:val="1"/>
      <w:numFmt w:val="lowerLetter"/>
      <w:lvlText w:val="%8."/>
      <w:lvlJc w:val="left"/>
      <w:pPr>
        <w:ind w:left="5760" w:hanging="360"/>
      </w:pPr>
    </w:lvl>
    <w:lvl w:ilvl="8" w:tplc="83045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2">
    <w:multiLevelType w:val="hybridMultilevel"/>
    <w:lvl w:ilvl="0" w:tplc="28909889">
      <w:start w:val="1"/>
      <w:numFmt w:val="decimal"/>
      <w:lvlText w:val="%1."/>
      <w:lvlJc w:val="left"/>
      <w:pPr>
        <w:ind w:left="720" w:hanging="360"/>
      </w:pPr>
    </w:lvl>
    <w:lvl w:ilvl="1" w:tplc="28909889" w:tentative="1">
      <w:start w:val="1"/>
      <w:numFmt w:val="lowerLetter"/>
      <w:lvlText w:val="%2."/>
      <w:lvlJc w:val="left"/>
      <w:pPr>
        <w:ind w:left="1440" w:hanging="360"/>
      </w:pPr>
    </w:lvl>
    <w:lvl w:ilvl="2" w:tplc="28909889" w:tentative="1">
      <w:start w:val="1"/>
      <w:numFmt w:val="lowerRoman"/>
      <w:lvlText w:val="%3."/>
      <w:lvlJc w:val="right"/>
      <w:pPr>
        <w:ind w:left="2160" w:hanging="180"/>
      </w:pPr>
    </w:lvl>
    <w:lvl w:ilvl="3" w:tplc="28909889" w:tentative="1">
      <w:start w:val="1"/>
      <w:numFmt w:val="decimal"/>
      <w:lvlText w:val="%4."/>
      <w:lvlJc w:val="left"/>
      <w:pPr>
        <w:ind w:left="2880" w:hanging="360"/>
      </w:pPr>
    </w:lvl>
    <w:lvl w:ilvl="4" w:tplc="28909889" w:tentative="1">
      <w:start w:val="1"/>
      <w:numFmt w:val="lowerLetter"/>
      <w:lvlText w:val="%5."/>
      <w:lvlJc w:val="left"/>
      <w:pPr>
        <w:ind w:left="3600" w:hanging="360"/>
      </w:pPr>
    </w:lvl>
    <w:lvl w:ilvl="5" w:tplc="28909889" w:tentative="1">
      <w:start w:val="1"/>
      <w:numFmt w:val="lowerRoman"/>
      <w:lvlText w:val="%6."/>
      <w:lvlJc w:val="right"/>
      <w:pPr>
        <w:ind w:left="4320" w:hanging="180"/>
      </w:pPr>
    </w:lvl>
    <w:lvl w:ilvl="6" w:tplc="28909889" w:tentative="1">
      <w:start w:val="1"/>
      <w:numFmt w:val="decimal"/>
      <w:lvlText w:val="%7."/>
      <w:lvlJc w:val="left"/>
      <w:pPr>
        <w:ind w:left="5040" w:hanging="360"/>
      </w:pPr>
    </w:lvl>
    <w:lvl w:ilvl="7" w:tplc="28909889" w:tentative="1">
      <w:start w:val="1"/>
      <w:numFmt w:val="lowerLetter"/>
      <w:lvlText w:val="%8."/>
      <w:lvlJc w:val="left"/>
      <w:pPr>
        <w:ind w:left="5760" w:hanging="360"/>
      </w:pPr>
    </w:lvl>
    <w:lvl w:ilvl="8" w:tplc="28909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1">
    <w:multiLevelType w:val="hybridMultilevel"/>
    <w:lvl w:ilvl="0" w:tplc="48826617">
      <w:start w:val="1"/>
      <w:numFmt w:val="decimal"/>
      <w:lvlText w:val="%1."/>
      <w:lvlJc w:val="left"/>
      <w:pPr>
        <w:ind w:left="720" w:hanging="360"/>
      </w:pPr>
    </w:lvl>
    <w:lvl w:ilvl="1" w:tplc="48826617" w:tentative="1">
      <w:start w:val="1"/>
      <w:numFmt w:val="lowerLetter"/>
      <w:lvlText w:val="%2."/>
      <w:lvlJc w:val="left"/>
      <w:pPr>
        <w:ind w:left="1440" w:hanging="360"/>
      </w:pPr>
    </w:lvl>
    <w:lvl w:ilvl="2" w:tplc="48826617" w:tentative="1">
      <w:start w:val="1"/>
      <w:numFmt w:val="lowerRoman"/>
      <w:lvlText w:val="%3."/>
      <w:lvlJc w:val="right"/>
      <w:pPr>
        <w:ind w:left="2160" w:hanging="180"/>
      </w:pPr>
    </w:lvl>
    <w:lvl w:ilvl="3" w:tplc="48826617" w:tentative="1">
      <w:start w:val="1"/>
      <w:numFmt w:val="decimal"/>
      <w:lvlText w:val="%4."/>
      <w:lvlJc w:val="left"/>
      <w:pPr>
        <w:ind w:left="2880" w:hanging="360"/>
      </w:pPr>
    </w:lvl>
    <w:lvl w:ilvl="4" w:tplc="48826617" w:tentative="1">
      <w:start w:val="1"/>
      <w:numFmt w:val="lowerLetter"/>
      <w:lvlText w:val="%5."/>
      <w:lvlJc w:val="left"/>
      <w:pPr>
        <w:ind w:left="3600" w:hanging="360"/>
      </w:pPr>
    </w:lvl>
    <w:lvl w:ilvl="5" w:tplc="48826617" w:tentative="1">
      <w:start w:val="1"/>
      <w:numFmt w:val="lowerRoman"/>
      <w:lvlText w:val="%6."/>
      <w:lvlJc w:val="right"/>
      <w:pPr>
        <w:ind w:left="4320" w:hanging="180"/>
      </w:pPr>
    </w:lvl>
    <w:lvl w:ilvl="6" w:tplc="48826617" w:tentative="1">
      <w:start w:val="1"/>
      <w:numFmt w:val="decimal"/>
      <w:lvlText w:val="%7."/>
      <w:lvlJc w:val="left"/>
      <w:pPr>
        <w:ind w:left="5040" w:hanging="360"/>
      </w:pPr>
    </w:lvl>
    <w:lvl w:ilvl="7" w:tplc="48826617" w:tentative="1">
      <w:start w:val="1"/>
      <w:numFmt w:val="lowerLetter"/>
      <w:lvlText w:val="%8."/>
      <w:lvlJc w:val="left"/>
      <w:pPr>
        <w:ind w:left="5760" w:hanging="360"/>
      </w:pPr>
    </w:lvl>
    <w:lvl w:ilvl="8" w:tplc="48826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0">
    <w:multiLevelType w:val="hybridMultilevel"/>
    <w:lvl w:ilvl="0" w:tplc="81831181">
      <w:start w:val="1"/>
      <w:numFmt w:val="decimal"/>
      <w:lvlText w:val="%1."/>
      <w:lvlJc w:val="left"/>
      <w:pPr>
        <w:ind w:left="720" w:hanging="360"/>
      </w:pPr>
    </w:lvl>
    <w:lvl w:ilvl="1" w:tplc="81831181" w:tentative="1">
      <w:start w:val="1"/>
      <w:numFmt w:val="lowerLetter"/>
      <w:lvlText w:val="%2."/>
      <w:lvlJc w:val="left"/>
      <w:pPr>
        <w:ind w:left="1440" w:hanging="360"/>
      </w:pPr>
    </w:lvl>
    <w:lvl w:ilvl="2" w:tplc="81831181" w:tentative="1">
      <w:start w:val="1"/>
      <w:numFmt w:val="lowerRoman"/>
      <w:lvlText w:val="%3."/>
      <w:lvlJc w:val="right"/>
      <w:pPr>
        <w:ind w:left="2160" w:hanging="180"/>
      </w:pPr>
    </w:lvl>
    <w:lvl w:ilvl="3" w:tplc="81831181" w:tentative="1">
      <w:start w:val="1"/>
      <w:numFmt w:val="decimal"/>
      <w:lvlText w:val="%4."/>
      <w:lvlJc w:val="left"/>
      <w:pPr>
        <w:ind w:left="2880" w:hanging="360"/>
      </w:pPr>
    </w:lvl>
    <w:lvl w:ilvl="4" w:tplc="81831181" w:tentative="1">
      <w:start w:val="1"/>
      <w:numFmt w:val="lowerLetter"/>
      <w:lvlText w:val="%5."/>
      <w:lvlJc w:val="left"/>
      <w:pPr>
        <w:ind w:left="3600" w:hanging="360"/>
      </w:pPr>
    </w:lvl>
    <w:lvl w:ilvl="5" w:tplc="81831181" w:tentative="1">
      <w:start w:val="1"/>
      <w:numFmt w:val="lowerRoman"/>
      <w:lvlText w:val="%6."/>
      <w:lvlJc w:val="right"/>
      <w:pPr>
        <w:ind w:left="4320" w:hanging="180"/>
      </w:pPr>
    </w:lvl>
    <w:lvl w:ilvl="6" w:tplc="81831181" w:tentative="1">
      <w:start w:val="1"/>
      <w:numFmt w:val="decimal"/>
      <w:lvlText w:val="%7."/>
      <w:lvlJc w:val="left"/>
      <w:pPr>
        <w:ind w:left="5040" w:hanging="360"/>
      </w:pPr>
    </w:lvl>
    <w:lvl w:ilvl="7" w:tplc="81831181" w:tentative="1">
      <w:start w:val="1"/>
      <w:numFmt w:val="lowerLetter"/>
      <w:lvlText w:val="%8."/>
      <w:lvlJc w:val="left"/>
      <w:pPr>
        <w:ind w:left="5760" w:hanging="360"/>
      </w:pPr>
    </w:lvl>
    <w:lvl w:ilvl="8" w:tplc="81831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9">
    <w:multiLevelType w:val="hybridMultilevel"/>
    <w:lvl w:ilvl="0" w:tplc="71707998">
      <w:start w:val="1"/>
      <w:numFmt w:val="decimal"/>
      <w:lvlText w:val="%1."/>
      <w:lvlJc w:val="left"/>
      <w:pPr>
        <w:ind w:left="720" w:hanging="360"/>
      </w:pPr>
    </w:lvl>
    <w:lvl w:ilvl="1" w:tplc="71707998" w:tentative="1">
      <w:start w:val="1"/>
      <w:numFmt w:val="lowerLetter"/>
      <w:lvlText w:val="%2."/>
      <w:lvlJc w:val="left"/>
      <w:pPr>
        <w:ind w:left="1440" w:hanging="360"/>
      </w:pPr>
    </w:lvl>
    <w:lvl w:ilvl="2" w:tplc="71707998" w:tentative="1">
      <w:start w:val="1"/>
      <w:numFmt w:val="lowerRoman"/>
      <w:lvlText w:val="%3."/>
      <w:lvlJc w:val="right"/>
      <w:pPr>
        <w:ind w:left="2160" w:hanging="180"/>
      </w:pPr>
    </w:lvl>
    <w:lvl w:ilvl="3" w:tplc="71707998" w:tentative="1">
      <w:start w:val="1"/>
      <w:numFmt w:val="decimal"/>
      <w:lvlText w:val="%4."/>
      <w:lvlJc w:val="left"/>
      <w:pPr>
        <w:ind w:left="2880" w:hanging="360"/>
      </w:pPr>
    </w:lvl>
    <w:lvl w:ilvl="4" w:tplc="71707998" w:tentative="1">
      <w:start w:val="1"/>
      <w:numFmt w:val="lowerLetter"/>
      <w:lvlText w:val="%5."/>
      <w:lvlJc w:val="left"/>
      <w:pPr>
        <w:ind w:left="3600" w:hanging="360"/>
      </w:pPr>
    </w:lvl>
    <w:lvl w:ilvl="5" w:tplc="71707998" w:tentative="1">
      <w:start w:val="1"/>
      <w:numFmt w:val="lowerRoman"/>
      <w:lvlText w:val="%6."/>
      <w:lvlJc w:val="right"/>
      <w:pPr>
        <w:ind w:left="4320" w:hanging="180"/>
      </w:pPr>
    </w:lvl>
    <w:lvl w:ilvl="6" w:tplc="71707998" w:tentative="1">
      <w:start w:val="1"/>
      <w:numFmt w:val="decimal"/>
      <w:lvlText w:val="%7."/>
      <w:lvlJc w:val="left"/>
      <w:pPr>
        <w:ind w:left="5040" w:hanging="360"/>
      </w:pPr>
    </w:lvl>
    <w:lvl w:ilvl="7" w:tplc="71707998" w:tentative="1">
      <w:start w:val="1"/>
      <w:numFmt w:val="lowerLetter"/>
      <w:lvlText w:val="%8."/>
      <w:lvlJc w:val="left"/>
      <w:pPr>
        <w:ind w:left="5760" w:hanging="360"/>
      </w:pPr>
    </w:lvl>
    <w:lvl w:ilvl="8" w:tplc="71707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8">
    <w:multiLevelType w:val="hybridMultilevel"/>
    <w:lvl w:ilvl="0" w:tplc="70753879">
      <w:start w:val="1"/>
      <w:numFmt w:val="decimal"/>
      <w:lvlText w:val="%1."/>
      <w:lvlJc w:val="left"/>
      <w:pPr>
        <w:ind w:left="720" w:hanging="360"/>
      </w:pPr>
    </w:lvl>
    <w:lvl w:ilvl="1" w:tplc="70753879" w:tentative="1">
      <w:start w:val="1"/>
      <w:numFmt w:val="lowerLetter"/>
      <w:lvlText w:val="%2."/>
      <w:lvlJc w:val="left"/>
      <w:pPr>
        <w:ind w:left="1440" w:hanging="360"/>
      </w:pPr>
    </w:lvl>
    <w:lvl w:ilvl="2" w:tplc="70753879" w:tentative="1">
      <w:start w:val="1"/>
      <w:numFmt w:val="lowerRoman"/>
      <w:lvlText w:val="%3."/>
      <w:lvlJc w:val="right"/>
      <w:pPr>
        <w:ind w:left="2160" w:hanging="180"/>
      </w:pPr>
    </w:lvl>
    <w:lvl w:ilvl="3" w:tplc="70753879" w:tentative="1">
      <w:start w:val="1"/>
      <w:numFmt w:val="decimal"/>
      <w:lvlText w:val="%4."/>
      <w:lvlJc w:val="left"/>
      <w:pPr>
        <w:ind w:left="2880" w:hanging="360"/>
      </w:pPr>
    </w:lvl>
    <w:lvl w:ilvl="4" w:tplc="70753879" w:tentative="1">
      <w:start w:val="1"/>
      <w:numFmt w:val="lowerLetter"/>
      <w:lvlText w:val="%5."/>
      <w:lvlJc w:val="left"/>
      <w:pPr>
        <w:ind w:left="3600" w:hanging="360"/>
      </w:pPr>
    </w:lvl>
    <w:lvl w:ilvl="5" w:tplc="70753879" w:tentative="1">
      <w:start w:val="1"/>
      <w:numFmt w:val="lowerRoman"/>
      <w:lvlText w:val="%6."/>
      <w:lvlJc w:val="right"/>
      <w:pPr>
        <w:ind w:left="4320" w:hanging="180"/>
      </w:pPr>
    </w:lvl>
    <w:lvl w:ilvl="6" w:tplc="70753879" w:tentative="1">
      <w:start w:val="1"/>
      <w:numFmt w:val="decimal"/>
      <w:lvlText w:val="%7."/>
      <w:lvlJc w:val="left"/>
      <w:pPr>
        <w:ind w:left="5040" w:hanging="360"/>
      </w:pPr>
    </w:lvl>
    <w:lvl w:ilvl="7" w:tplc="70753879" w:tentative="1">
      <w:start w:val="1"/>
      <w:numFmt w:val="lowerLetter"/>
      <w:lvlText w:val="%8."/>
      <w:lvlJc w:val="left"/>
      <w:pPr>
        <w:ind w:left="5760" w:hanging="360"/>
      </w:pPr>
    </w:lvl>
    <w:lvl w:ilvl="8" w:tplc="70753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7">
    <w:multiLevelType w:val="hybridMultilevel"/>
    <w:lvl w:ilvl="0" w:tplc="50207816">
      <w:start w:val="1"/>
      <w:numFmt w:val="decimal"/>
      <w:lvlText w:val="%1."/>
      <w:lvlJc w:val="left"/>
      <w:pPr>
        <w:ind w:left="720" w:hanging="360"/>
      </w:pPr>
    </w:lvl>
    <w:lvl w:ilvl="1" w:tplc="50207816" w:tentative="1">
      <w:start w:val="1"/>
      <w:numFmt w:val="lowerLetter"/>
      <w:lvlText w:val="%2."/>
      <w:lvlJc w:val="left"/>
      <w:pPr>
        <w:ind w:left="1440" w:hanging="360"/>
      </w:pPr>
    </w:lvl>
    <w:lvl w:ilvl="2" w:tplc="50207816" w:tentative="1">
      <w:start w:val="1"/>
      <w:numFmt w:val="lowerRoman"/>
      <w:lvlText w:val="%3."/>
      <w:lvlJc w:val="right"/>
      <w:pPr>
        <w:ind w:left="2160" w:hanging="180"/>
      </w:pPr>
    </w:lvl>
    <w:lvl w:ilvl="3" w:tplc="50207816" w:tentative="1">
      <w:start w:val="1"/>
      <w:numFmt w:val="decimal"/>
      <w:lvlText w:val="%4."/>
      <w:lvlJc w:val="left"/>
      <w:pPr>
        <w:ind w:left="2880" w:hanging="360"/>
      </w:pPr>
    </w:lvl>
    <w:lvl w:ilvl="4" w:tplc="50207816" w:tentative="1">
      <w:start w:val="1"/>
      <w:numFmt w:val="lowerLetter"/>
      <w:lvlText w:val="%5."/>
      <w:lvlJc w:val="left"/>
      <w:pPr>
        <w:ind w:left="3600" w:hanging="360"/>
      </w:pPr>
    </w:lvl>
    <w:lvl w:ilvl="5" w:tplc="50207816" w:tentative="1">
      <w:start w:val="1"/>
      <w:numFmt w:val="lowerRoman"/>
      <w:lvlText w:val="%6."/>
      <w:lvlJc w:val="right"/>
      <w:pPr>
        <w:ind w:left="4320" w:hanging="180"/>
      </w:pPr>
    </w:lvl>
    <w:lvl w:ilvl="6" w:tplc="50207816" w:tentative="1">
      <w:start w:val="1"/>
      <w:numFmt w:val="decimal"/>
      <w:lvlText w:val="%7."/>
      <w:lvlJc w:val="left"/>
      <w:pPr>
        <w:ind w:left="5040" w:hanging="360"/>
      </w:pPr>
    </w:lvl>
    <w:lvl w:ilvl="7" w:tplc="50207816" w:tentative="1">
      <w:start w:val="1"/>
      <w:numFmt w:val="lowerLetter"/>
      <w:lvlText w:val="%8."/>
      <w:lvlJc w:val="left"/>
      <w:pPr>
        <w:ind w:left="5760" w:hanging="360"/>
      </w:pPr>
    </w:lvl>
    <w:lvl w:ilvl="8" w:tplc="50207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6">
    <w:multiLevelType w:val="hybridMultilevel"/>
    <w:lvl w:ilvl="0" w:tplc="12246390">
      <w:start w:val="1"/>
      <w:numFmt w:val="decimal"/>
      <w:lvlText w:val="%1."/>
      <w:lvlJc w:val="left"/>
      <w:pPr>
        <w:ind w:left="720" w:hanging="360"/>
      </w:pPr>
    </w:lvl>
    <w:lvl w:ilvl="1" w:tplc="12246390" w:tentative="1">
      <w:start w:val="1"/>
      <w:numFmt w:val="lowerLetter"/>
      <w:lvlText w:val="%2."/>
      <w:lvlJc w:val="left"/>
      <w:pPr>
        <w:ind w:left="1440" w:hanging="360"/>
      </w:pPr>
    </w:lvl>
    <w:lvl w:ilvl="2" w:tplc="12246390" w:tentative="1">
      <w:start w:val="1"/>
      <w:numFmt w:val="lowerRoman"/>
      <w:lvlText w:val="%3."/>
      <w:lvlJc w:val="right"/>
      <w:pPr>
        <w:ind w:left="2160" w:hanging="180"/>
      </w:pPr>
    </w:lvl>
    <w:lvl w:ilvl="3" w:tplc="12246390" w:tentative="1">
      <w:start w:val="1"/>
      <w:numFmt w:val="decimal"/>
      <w:lvlText w:val="%4."/>
      <w:lvlJc w:val="left"/>
      <w:pPr>
        <w:ind w:left="2880" w:hanging="360"/>
      </w:pPr>
    </w:lvl>
    <w:lvl w:ilvl="4" w:tplc="12246390" w:tentative="1">
      <w:start w:val="1"/>
      <w:numFmt w:val="lowerLetter"/>
      <w:lvlText w:val="%5."/>
      <w:lvlJc w:val="left"/>
      <w:pPr>
        <w:ind w:left="3600" w:hanging="360"/>
      </w:pPr>
    </w:lvl>
    <w:lvl w:ilvl="5" w:tplc="12246390" w:tentative="1">
      <w:start w:val="1"/>
      <w:numFmt w:val="lowerRoman"/>
      <w:lvlText w:val="%6."/>
      <w:lvlJc w:val="right"/>
      <w:pPr>
        <w:ind w:left="4320" w:hanging="180"/>
      </w:pPr>
    </w:lvl>
    <w:lvl w:ilvl="6" w:tplc="12246390" w:tentative="1">
      <w:start w:val="1"/>
      <w:numFmt w:val="decimal"/>
      <w:lvlText w:val="%7."/>
      <w:lvlJc w:val="left"/>
      <w:pPr>
        <w:ind w:left="5040" w:hanging="360"/>
      </w:pPr>
    </w:lvl>
    <w:lvl w:ilvl="7" w:tplc="12246390" w:tentative="1">
      <w:start w:val="1"/>
      <w:numFmt w:val="lowerLetter"/>
      <w:lvlText w:val="%8."/>
      <w:lvlJc w:val="left"/>
      <w:pPr>
        <w:ind w:left="5760" w:hanging="360"/>
      </w:pPr>
    </w:lvl>
    <w:lvl w:ilvl="8" w:tplc="12246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5">
    <w:multiLevelType w:val="hybridMultilevel"/>
    <w:lvl w:ilvl="0" w:tplc="67831885">
      <w:start w:val="1"/>
      <w:numFmt w:val="decimal"/>
      <w:lvlText w:val="%1."/>
      <w:lvlJc w:val="left"/>
      <w:pPr>
        <w:ind w:left="720" w:hanging="360"/>
      </w:pPr>
    </w:lvl>
    <w:lvl w:ilvl="1" w:tplc="67831885" w:tentative="1">
      <w:start w:val="1"/>
      <w:numFmt w:val="lowerLetter"/>
      <w:lvlText w:val="%2."/>
      <w:lvlJc w:val="left"/>
      <w:pPr>
        <w:ind w:left="1440" w:hanging="360"/>
      </w:pPr>
    </w:lvl>
    <w:lvl w:ilvl="2" w:tplc="67831885" w:tentative="1">
      <w:start w:val="1"/>
      <w:numFmt w:val="lowerRoman"/>
      <w:lvlText w:val="%3."/>
      <w:lvlJc w:val="right"/>
      <w:pPr>
        <w:ind w:left="2160" w:hanging="180"/>
      </w:pPr>
    </w:lvl>
    <w:lvl w:ilvl="3" w:tplc="67831885" w:tentative="1">
      <w:start w:val="1"/>
      <w:numFmt w:val="decimal"/>
      <w:lvlText w:val="%4."/>
      <w:lvlJc w:val="left"/>
      <w:pPr>
        <w:ind w:left="2880" w:hanging="360"/>
      </w:pPr>
    </w:lvl>
    <w:lvl w:ilvl="4" w:tplc="67831885" w:tentative="1">
      <w:start w:val="1"/>
      <w:numFmt w:val="lowerLetter"/>
      <w:lvlText w:val="%5."/>
      <w:lvlJc w:val="left"/>
      <w:pPr>
        <w:ind w:left="3600" w:hanging="360"/>
      </w:pPr>
    </w:lvl>
    <w:lvl w:ilvl="5" w:tplc="67831885" w:tentative="1">
      <w:start w:val="1"/>
      <w:numFmt w:val="lowerRoman"/>
      <w:lvlText w:val="%6."/>
      <w:lvlJc w:val="right"/>
      <w:pPr>
        <w:ind w:left="4320" w:hanging="180"/>
      </w:pPr>
    </w:lvl>
    <w:lvl w:ilvl="6" w:tplc="67831885" w:tentative="1">
      <w:start w:val="1"/>
      <w:numFmt w:val="decimal"/>
      <w:lvlText w:val="%7."/>
      <w:lvlJc w:val="left"/>
      <w:pPr>
        <w:ind w:left="5040" w:hanging="360"/>
      </w:pPr>
    </w:lvl>
    <w:lvl w:ilvl="7" w:tplc="67831885" w:tentative="1">
      <w:start w:val="1"/>
      <w:numFmt w:val="lowerLetter"/>
      <w:lvlText w:val="%8."/>
      <w:lvlJc w:val="left"/>
      <w:pPr>
        <w:ind w:left="5760" w:hanging="360"/>
      </w:pPr>
    </w:lvl>
    <w:lvl w:ilvl="8" w:tplc="67831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4">
    <w:multiLevelType w:val="hybridMultilevel"/>
    <w:lvl w:ilvl="0" w:tplc="59110550">
      <w:start w:val="1"/>
      <w:numFmt w:val="decimal"/>
      <w:lvlText w:val="%1."/>
      <w:lvlJc w:val="left"/>
      <w:pPr>
        <w:ind w:left="720" w:hanging="360"/>
      </w:pPr>
    </w:lvl>
    <w:lvl w:ilvl="1" w:tplc="59110550" w:tentative="1">
      <w:start w:val="1"/>
      <w:numFmt w:val="lowerLetter"/>
      <w:lvlText w:val="%2."/>
      <w:lvlJc w:val="left"/>
      <w:pPr>
        <w:ind w:left="1440" w:hanging="360"/>
      </w:pPr>
    </w:lvl>
    <w:lvl w:ilvl="2" w:tplc="59110550" w:tentative="1">
      <w:start w:val="1"/>
      <w:numFmt w:val="lowerRoman"/>
      <w:lvlText w:val="%3."/>
      <w:lvlJc w:val="right"/>
      <w:pPr>
        <w:ind w:left="2160" w:hanging="180"/>
      </w:pPr>
    </w:lvl>
    <w:lvl w:ilvl="3" w:tplc="59110550" w:tentative="1">
      <w:start w:val="1"/>
      <w:numFmt w:val="decimal"/>
      <w:lvlText w:val="%4."/>
      <w:lvlJc w:val="left"/>
      <w:pPr>
        <w:ind w:left="2880" w:hanging="360"/>
      </w:pPr>
    </w:lvl>
    <w:lvl w:ilvl="4" w:tplc="59110550" w:tentative="1">
      <w:start w:val="1"/>
      <w:numFmt w:val="lowerLetter"/>
      <w:lvlText w:val="%5."/>
      <w:lvlJc w:val="left"/>
      <w:pPr>
        <w:ind w:left="3600" w:hanging="360"/>
      </w:pPr>
    </w:lvl>
    <w:lvl w:ilvl="5" w:tplc="59110550" w:tentative="1">
      <w:start w:val="1"/>
      <w:numFmt w:val="lowerRoman"/>
      <w:lvlText w:val="%6."/>
      <w:lvlJc w:val="right"/>
      <w:pPr>
        <w:ind w:left="4320" w:hanging="180"/>
      </w:pPr>
    </w:lvl>
    <w:lvl w:ilvl="6" w:tplc="59110550" w:tentative="1">
      <w:start w:val="1"/>
      <w:numFmt w:val="decimal"/>
      <w:lvlText w:val="%7."/>
      <w:lvlJc w:val="left"/>
      <w:pPr>
        <w:ind w:left="5040" w:hanging="360"/>
      </w:pPr>
    </w:lvl>
    <w:lvl w:ilvl="7" w:tplc="59110550" w:tentative="1">
      <w:start w:val="1"/>
      <w:numFmt w:val="lowerLetter"/>
      <w:lvlText w:val="%8."/>
      <w:lvlJc w:val="left"/>
      <w:pPr>
        <w:ind w:left="5760" w:hanging="360"/>
      </w:pPr>
    </w:lvl>
    <w:lvl w:ilvl="8" w:tplc="59110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3">
    <w:multiLevelType w:val="hybridMultilevel"/>
    <w:lvl w:ilvl="0" w:tplc="59176851">
      <w:start w:val="1"/>
      <w:numFmt w:val="decimal"/>
      <w:lvlText w:val="%1."/>
      <w:lvlJc w:val="left"/>
      <w:pPr>
        <w:ind w:left="720" w:hanging="360"/>
      </w:pPr>
    </w:lvl>
    <w:lvl w:ilvl="1" w:tplc="59176851" w:tentative="1">
      <w:start w:val="1"/>
      <w:numFmt w:val="lowerLetter"/>
      <w:lvlText w:val="%2."/>
      <w:lvlJc w:val="left"/>
      <w:pPr>
        <w:ind w:left="1440" w:hanging="360"/>
      </w:pPr>
    </w:lvl>
    <w:lvl w:ilvl="2" w:tplc="59176851" w:tentative="1">
      <w:start w:val="1"/>
      <w:numFmt w:val="lowerRoman"/>
      <w:lvlText w:val="%3."/>
      <w:lvlJc w:val="right"/>
      <w:pPr>
        <w:ind w:left="2160" w:hanging="180"/>
      </w:pPr>
    </w:lvl>
    <w:lvl w:ilvl="3" w:tplc="59176851" w:tentative="1">
      <w:start w:val="1"/>
      <w:numFmt w:val="decimal"/>
      <w:lvlText w:val="%4."/>
      <w:lvlJc w:val="left"/>
      <w:pPr>
        <w:ind w:left="2880" w:hanging="360"/>
      </w:pPr>
    </w:lvl>
    <w:lvl w:ilvl="4" w:tplc="59176851" w:tentative="1">
      <w:start w:val="1"/>
      <w:numFmt w:val="lowerLetter"/>
      <w:lvlText w:val="%5."/>
      <w:lvlJc w:val="left"/>
      <w:pPr>
        <w:ind w:left="3600" w:hanging="360"/>
      </w:pPr>
    </w:lvl>
    <w:lvl w:ilvl="5" w:tplc="59176851" w:tentative="1">
      <w:start w:val="1"/>
      <w:numFmt w:val="lowerRoman"/>
      <w:lvlText w:val="%6."/>
      <w:lvlJc w:val="right"/>
      <w:pPr>
        <w:ind w:left="4320" w:hanging="180"/>
      </w:pPr>
    </w:lvl>
    <w:lvl w:ilvl="6" w:tplc="59176851" w:tentative="1">
      <w:start w:val="1"/>
      <w:numFmt w:val="decimal"/>
      <w:lvlText w:val="%7."/>
      <w:lvlJc w:val="left"/>
      <w:pPr>
        <w:ind w:left="5040" w:hanging="360"/>
      </w:pPr>
    </w:lvl>
    <w:lvl w:ilvl="7" w:tplc="59176851" w:tentative="1">
      <w:start w:val="1"/>
      <w:numFmt w:val="lowerLetter"/>
      <w:lvlText w:val="%8."/>
      <w:lvlJc w:val="left"/>
      <w:pPr>
        <w:ind w:left="5760" w:hanging="360"/>
      </w:pPr>
    </w:lvl>
    <w:lvl w:ilvl="8" w:tplc="59176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2">
    <w:multiLevelType w:val="hybridMultilevel"/>
    <w:lvl w:ilvl="0" w:tplc="97223513">
      <w:start w:val="1"/>
      <w:numFmt w:val="decimal"/>
      <w:lvlText w:val="%1."/>
      <w:lvlJc w:val="left"/>
      <w:pPr>
        <w:ind w:left="720" w:hanging="360"/>
      </w:pPr>
    </w:lvl>
    <w:lvl w:ilvl="1" w:tplc="97223513" w:tentative="1">
      <w:start w:val="1"/>
      <w:numFmt w:val="lowerLetter"/>
      <w:lvlText w:val="%2."/>
      <w:lvlJc w:val="left"/>
      <w:pPr>
        <w:ind w:left="1440" w:hanging="360"/>
      </w:pPr>
    </w:lvl>
    <w:lvl w:ilvl="2" w:tplc="97223513" w:tentative="1">
      <w:start w:val="1"/>
      <w:numFmt w:val="lowerRoman"/>
      <w:lvlText w:val="%3."/>
      <w:lvlJc w:val="right"/>
      <w:pPr>
        <w:ind w:left="2160" w:hanging="180"/>
      </w:pPr>
    </w:lvl>
    <w:lvl w:ilvl="3" w:tplc="97223513" w:tentative="1">
      <w:start w:val="1"/>
      <w:numFmt w:val="decimal"/>
      <w:lvlText w:val="%4."/>
      <w:lvlJc w:val="left"/>
      <w:pPr>
        <w:ind w:left="2880" w:hanging="360"/>
      </w:pPr>
    </w:lvl>
    <w:lvl w:ilvl="4" w:tplc="97223513" w:tentative="1">
      <w:start w:val="1"/>
      <w:numFmt w:val="lowerLetter"/>
      <w:lvlText w:val="%5."/>
      <w:lvlJc w:val="left"/>
      <w:pPr>
        <w:ind w:left="3600" w:hanging="360"/>
      </w:pPr>
    </w:lvl>
    <w:lvl w:ilvl="5" w:tplc="97223513" w:tentative="1">
      <w:start w:val="1"/>
      <w:numFmt w:val="lowerRoman"/>
      <w:lvlText w:val="%6."/>
      <w:lvlJc w:val="right"/>
      <w:pPr>
        <w:ind w:left="4320" w:hanging="180"/>
      </w:pPr>
    </w:lvl>
    <w:lvl w:ilvl="6" w:tplc="97223513" w:tentative="1">
      <w:start w:val="1"/>
      <w:numFmt w:val="decimal"/>
      <w:lvlText w:val="%7."/>
      <w:lvlJc w:val="left"/>
      <w:pPr>
        <w:ind w:left="5040" w:hanging="360"/>
      </w:pPr>
    </w:lvl>
    <w:lvl w:ilvl="7" w:tplc="97223513" w:tentative="1">
      <w:start w:val="1"/>
      <w:numFmt w:val="lowerLetter"/>
      <w:lvlText w:val="%8."/>
      <w:lvlJc w:val="left"/>
      <w:pPr>
        <w:ind w:left="5760" w:hanging="360"/>
      </w:pPr>
    </w:lvl>
    <w:lvl w:ilvl="8" w:tplc="97223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1">
    <w:multiLevelType w:val="hybridMultilevel"/>
    <w:lvl w:ilvl="0" w:tplc="97264320">
      <w:start w:val="1"/>
      <w:numFmt w:val="decimal"/>
      <w:lvlText w:val="%1."/>
      <w:lvlJc w:val="left"/>
      <w:pPr>
        <w:ind w:left="720" w:hanging="360"/>
      </w:pPr>
    </w:lvl>
    <w:lvl w:ilvl="1" w:tplc="97264320" w:tentative="1">
      <w:start w:val="1"/>
      <w:numFmt w:val="lowerLetter"/>
      <w:lvlText w:val="%2."/>
      <w:lvlJc w:val="left"/>
      <w:pPr>
        <w:ind w:left="1440" w:hanging="360"/>
      </w:pPr>
    </w:lvl>
    <w:lvl w:ilvl="2" w:tplc="97264320" w:tentative="1">
      <w:start w:val="1"/>
      <w:numFmt w:val="lowerRoman"/>
      <w:lvlText w:val="%3."/>
      <w:lvlJc w:val="right"/>
      <w:pPr>
        <w:ind w:left="2160" w:hanging="180"/>
      </w:pPr>
    </w:lvl>
    <w:lvl w:ilvl="3" w:tplc="97264320" w:tentative="1">
      <w:start w:val="1"/>
      <w:numFmt w:val="decimal"/>
      <w:lvlText w:val="%4."/>
      <w:lvlJc w:val="left"/>
      <w:pPr>
        <w:ind w:left="2880" w:hanging="360"/>
      </w:pPr>
    </w:lvl>
    <w:lvl w:ilvl="4" w:tplc="97264320" w:tentative="1">
      <w:start w:val="1"/>
      <w:numFmt w:val="lowerLetter"/>
      <w:lvlText w:val="%5."/>
      <w:lvlJc w:val="left"/>
      <w:pPr>
        <w:ind w:left="3600" w:hanging="360"/>
      </w:pPr>
    </w:lvl>
    <w:lvl w:ilvl="5" w:tplc="97264320" w:tentative="1">
      <w:start w:val="1"/>
      <w:numFmt w:val="lowerRoman"/>
      <w:lvlText w:val="%6."/>
      <w:lvlJc w:val="right"/>
      <w:pPr>
        <w:ind w:left="4320" w:hanging="180"/>
      </w:pPr>
    </w:lvl>
    <w:lvl w:ilvl="6" w:tplc="97264320" w:tentative="1">
      <w:start w:val="1"/>
      <w:numFmt w:val="decimal"/>
      <w:lvlText w:val="%7."/>
      <w:lvlJc w:val="left"/>
      <w:pPr>
        <w:ind w:left="5040" w:hanging="360"/>
      </w:pPr>
    </w:lvl>
    <w:lvl w:ilvl="7" w:tplc="97264320" w:tentative="1">
      <w:start w:val="1"/>
      <w:numFmt w:val="lowerLetter"/>
      <w:lvlText w:val="%8."/>
      <w:lvlJc w:val="left"/>
      <w:pPr>
        <w:ind w:left="5760" w:hanging="360"/>
      </w:pPr>
    </w:lvl>
    <w:lvl w:ilvl="8" w:tplc="97264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0">
    <w:multiLevelType w:val="hybridMultilevel"/>
    <w:lvl w:ilvl="0" w:tplc="58601628">
      <w:start w:val="1"/>
      <w:numFmt w:val="decimal"/>
      <w:lvlText w:val="%1."/>
      <w:lvlJc w:val="left"/>
      <w:pPr>
        <w:ind w:left="720" w:hanging="360"/>
      </w:pPr>
    </w:lvl>
    <w:lvl w:ilvl="1" w:tplc="58601628" w:tentative="1">
      <w:start w:val="1"/>
      <w:numFmt w:val="lowerLetter"/>
      <w:lvlText w:val="%2."/>
      <w:lvlJc w:val="left"/>
      <w:pPr>
        <w:ind w:left="1440" w:hanging="360"/>
      </w:pPr>
    </w:lvl>
    <w:lvl w:ilvl="2" w:tplc="58601628" w:tentative="1">
      <w:start w:val="1"/>
      <w:numFmt w:val="lowerRoman"/>
      <w:lvlText w:val="%3."/>
      <w:lvlJc w:val="right"/>
      <w:pPr>
        <w:ind w:left="2160" w:hanging="180"/>
      </w:pPr>
    </w:lvl>
    <w:lvl w:ilvl="3" w:tplc="58601628" w:tentative="1">
      <w:start w:val="1"/>
      <w:numFmt w:val="decimal"/>
      <w:lvlText w:val="%4."/>
      <w:lvlJc w:val="left"/>
      <w:pPr>
        <w:ind w:left="2880" w:hanging="360"/>
      </w:pPr>
    </w:lvl>
    <w:lvl w:ilvl="4" w:tplc="58601628" w:tentative="1">
      <w:start w:val="1"/>
      <w:numFmt w:val="lowerLetter"/>
      <w:lvlText w:val="%5."/>
      <w:lvlJc w:val="left"/>
      <w:pPr>
        <w:ind w:left="3600" w:hanging="360"/>
      </w:pPr>
    </w:lvl>
    <w:lvl w:ilvl="5" w:tplc="58601628" w:tentative="1">
      <w:start w:val="1"/>
      <w:numFmt w:val="lowerRoman"/>
      <w:lvlText w:val="%6."/>
      <w:lvlJc w:val="right"/>
      <w:pPr>
        <w:ind w:left="4320" w:hanging="180"/>
      </w:pPr>
    </w:lvl>
    <w:lvl w:ilvl="6" w:tplc="58601628" w:tentative="1">
      <w:start w:val="1"/>
      <w:numFmt w:val="decimal"/>
      <w:lvlText w:val="%7."/>
      <w:lvlJc w:val="left"/>
      <w:pPr>
        <w:ind w:left="5040" w:hanging="360"/>
      </w:pPr>
    </w:lvl>
    <w:lvl w:ilvl="7" w:tplc="58601628" w:tentative="1">
      <w:start w:val="1"/>
      <w:numFmt w:val="lowerLetter"/>
      <w:lvlText w:val="%8."/>
      <w:lvlJc w:val="left"/>
      <w:pPr>
        <w:ind w:left="5760" w:hanging="360"/>
      </w:pPr>
    </w:lvl>
    <w:lvl w:ilvl="8" w:tplc="58601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9">
    <w:multiLevelType w:val="hybridMultilevel"/>
    <w:lvl w:ilvl="0" w:tplc="86718701">
      <w:start w:val="1"/>
      <w:numFmt w:val="decimal"/>
      <w:lvlText w:val="%1."/>
      <w:lvlJc w:val="left"/>
      <w:pPr>
        <w:ind w:left="720" w:hanging="360"/>
      </w:pPr>
    </w:lvl>
    <w:lvl w:ilvl="1" w:tplc="86718701" w:tentative="1">
      <w:start w:val="1"/>
      <w:numFmt w:val="lowerLetter"/>
      <w:lvlText w:val="%2."/>
      <w:lvlJc w:val="left"/>
      <w:pPr>
        <w:ind w:left="1440" w:hanging="360"/>
      </w:pPr>
    </w:lvl>
    <w:lvl w:ilvl="2" w:tplc="86718701" w:tentative="1">
      <w:start w:val="1"/>
      <w:numFmt w:val="lowerRoman"/>
      <w:lvlText w:val="%3."/>
      <w:lvlJc w:val="right"/>
      <w:pPr>
        <w:ind w:left="2160" w:hanging="180"/>
      </w:pPr>
    </w:lvl>
    <w:lvl w:ilvl="3" w:tplc="86718701" w:tentative="1">
      <w:start w:val="1"/>
      <w:numFmt w:val="decimal"/>
      <w:lvlText w:val="%4."/>
      <w:lvlJc w:val="left"/>
      <w:pPr>
        <w:ind w:left="2880" w:hanging="360"/>
      </w:pPr>
    </w:lvl>
    <w:lvl w:ilvl="4" w:tplc="86718701" w:tentative="1">
      <w:start w:val="1"/>
      <w:numFmt w:val="lowerLetter"/>
      <w:lvlText w:val="%5."/>
      <w:lvlJc w:val="left"/>
      <w:pPr>
        <w:ind w:left="3600" w:hanging="360"/>
      </w:pPr>
    </w:lvl>
    <w:lvl w:ilvl="5" w:tplc="86718701" w:tentative="1">
      <w:start w:val="1"/>
      <w:numFmt w:val="lowerRoman"/>
      <w:lvlText w:val="%6."/>
      <w:lvlJc w:val="right"/>
      <w:pPr>
        <w:ind w:left="4320" w:hanging="180"/>
      </w:pPr>
    </w:lvl>
    <w:lvl w:ilvl="6" w:tplc="86718701" w:tentative="1">
      <w:start w:val="1"/>
      <w:numFmt w:val="decimal"/>
      <w:lvlText w:val="%7."/>
      <w:lvlJc w:val="left"/>
      <w:pPr>
        <w:ind w:left="5040" w:hanging="360"/>
      </w:pPr>
    </w:lvl>
    <w:lvl w:ilvl="7" w:tplc="86718701" w:tentative="1">
      <w:start w:val="1"/>
      <w:numFmt w:val="lowerLetter"/>
      <w:lvlText w:val="%8."/>
      <w:lvlJc w:val="left"/>
      <w:pPr>
        <w:ind w:left="5760" w:hanging="360"/>
      </w:pPr>
    </w:lvl>
    <w:lvl w:ilvl="8" w:tplc="86718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8">
    <w:multiLevelType w:val="hybridMultilevel"/>
    <w:lvl w:ilvl="0" w:tplc="41772598">
      <w:start w:val="1"/>
      <w:numFmt w:val="decimal"/>
      <w:lvlText w:val="%1."/>
      <w:lvlJc w:val="left"/>
      <w:pPr>
        <w:ind w:left="720" w:hanging="360"/>
      </w:pPr>
    </w:lvl>
    <w:lvl w:ilvl="1" w:tplc="41772598" w:tentative="1">
      <w:start w:val="1"/>
      <w:numFmt w:val="lowerLetter"/>
      <w:lvlText w:val="%2."/>
      <w:lvlJc w:val="left"/>
      <w:pPr>
        <w:ind w:left="1440" w:hanging="360"/>
      </w:pPr>
    </w:lvl>
    <w:lvl w:ilvl="2" w:tplc="41772598" w:tentative="1">
      <w:start w:val="1"/>
      <w:numFmt w:val="lowerRoman"/>
      <w:lvlText w:val="%3."/>
      <w:lvlJc w:val="right"/>
      <w:pPr>
        <w:ind w:left="2160" w:hanging="180"/>
      </w:pPr>
    </w:lvl>
    <w:lvl w:ilvl="3" w:tplc="41772598" w:tentative="1">
      <w:start w:val="1"/>
      <w:numFmt w:val="decimal"/>
      <w:lvlText w:val="%4."/>
      <w:lvlJc w:val="left"/>
      <w:pPr>
        <w:ind w:left="2880" w:hanging="360"/>
      </w:pPr>
    </w:lvl>
    <w:lvl w:ilvl="4" w:tplc="41772598" w:tentative="1">
      <w:start w:val="1"/>
      <w:numFmt w:val="lowerLetter"/>
      <w:lvlText w:val="%5."/>
      <w:lvlJc w:val="left"/>
      <w:pPr>
        <w:ind w:left="3600" w:hanging="360"/>
      </w:pPr>
    </w:lvl>
    <w:lvl w:ilvl="5" w:tplc="41772598" w:tentative="1">
      <w:start w:val="1"/>
      <w:numFmt w:val="lowerRoman"/>
      <w:lvlText w:val="%6."/>
      <w:lvlJc w:val="right"/>
      <w:pPr>
        <w:ind w:left="4320" w:hanging="180"/>
      </w:pPr>
    </w:lvl>
    <w:lvl w:ilvl="6" w:tplc="41772598" w:tentative="1">
      <w:start w:val="1"/>
      <w:numFmt w:val="decimal"/>
      <w:lvlText w:val="%7."/>
      <w:lvlJc w:val="left"/>
      <w:pPr>
        <w:ind w:left="5040" w:hanging="360"/>
      </w:pPr>
    </w:lvl>
    <w:lvl w:ilvl="7" w:tplc="41772598" w:tentative="1">
      <w:start w:val="1"/>
      <w:numFmt w:val="lowerLetter"/>
      <w:lvlText w:val="%8."/>
      <w:lvlJc w:val="left"/>
      <w:pPr>
        <w:ind w:left="5760" w:hanging="360"/>
      </w:pPr>
    </w:lvl>
    <w:lvl w:ilvl="8" w:tplc="41772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7">
    <w:multiLevelType w:val="hybridMultilevel"/>
    <w:lvl w:ilvl="0" w:tplc="25555318">
      <w:start w:val="1"/>
      <w:numFmt w:val="decimal"/>
      <w:lvlText w:val="%1."/>
      <w:lvlJc w:val="left"/>
      <w:pPr>
        <w:ind w:left="720" w:hanging="360"/>
      </w:pPr>
    </w:lvl>
    <w:lvl w:ilvl="1" w:tplc="25555318" w:tentative="1">
      <w:start w:val="1"/>
      <w:numFmt w:val="lowerLetter"/>
      <w:lvlText w:val="%2."/>
      <w:lvlJc w:val="left"/>
      <w:pPr>
        <w:ind w:left="1440" w:hanging="360"/>
      </w:pPr>
    </w:lvl>
    <w:lvl w:ilvl="2" w:tplc="25555318" w:tentative="1">
      <w:start w:val="1"/>
      <w:numFmt w:val="lowerRoman"/>
      <w:lvlText w:val="%3."/>
      <w:lvlJc w:val="right"/>
      <w:pPr>
        <w:ind w:left="2160" w:hanging="180"/>
      </w:pPr>
    </w:lvl>
    <w:lvl w:ilvl="3" w:tplc="25555318" w:tentative="1">
      <w:start w:val="1"/>
      <w:numFmt w:val="decimal"/>
      <w:lvlText w:val="%4."/>
      <w:lvlJc w:val="left"/>
      <w:pPr>
        <w:ind w:left="2880" w:hanging="360"/>
      </w:pPr>
    </w:lvl>
    <w:lvl w:ilvl="4" w:tplc="25555318" w:tentative="1">
      <w:start w:val="1"/>
      <w:numFmt w:val="lowerLetter"/>
      <w:lvlText w:val="%5."/>
      <w:lvlJc w:val="left"/>
      <w:pPr>
        <w:ind w:left="3600" w:hanging="360"/>
      </w:pPr>
    </w:lvl>
    <w:lvl w:ilvl="5" w:tplc="25555318" w:tentative="1">
      <w:start w:val="1"/>
      <w:numFmt w:val="lowerRoman"/>
      <w:lvlText w:val="%6."/>
      <w:lvlJc w:val="right"/>
      <w:pPr>
        <w:ind w:left="4320" w:hanging="180"/>
      </w:pPr>
    </w:lvl>
    <w:lvl w:ilvl="6" w:tplc="25555318" w:tentative="1">
      <w:start w:val="1"/>
      <w:numFmt w:val="decimal"/>
      <w:lvlText w:val="%7."/>
      <w:lvlJc w:val="left"/>
      <w:pPr>
        <w:ind w:left="5040" w:hanging="360"/>
      </w:pPr>
    </w:lvl>
    <w:lvl w:ilvl="7" w:tplc="25555318" w:tentative="1">
      <w:start w:val="1"/>
      <w:numFmt w:val="lowerLetter"/>
      <w:lvlText w:val="%8."/>
      <w:lvlJc w:val="left"/>
      <w:pPr>
        <w:ind w:left="5760" w:hanging="360"/>
      </w:pPr>
    </w:lvl>
    <w:lvl w:ilvl="8" w:tplc="25555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6">
    <w:multiLevelType w:val="hybridMultilevel"/>
    <w:lvl w:ilvl="0" w:tplc="20993984">
      <w:start w:val="1"/>
      <w:numFmt w:val="decimal"/>
      <w:lvlText w:val="%1."/>
      <w:lvlJc w:val="left"/>
      <w:pPr>
        <w:ind w:left="720" w:hanging="360"/>
      </w:pPr>
    </w:lvl>
    <w:lvl w:ilvl="1" w:tplc="20993984" w:tentative="1">
      <w:start w:val="1"/>
      <w:numFmt w:val="lowerLetter"/>
      <w:lvlText w:val="%2."/>
      <w:lvlJc w:val="left"/>
      <w:pPr>
        <w:ind w:left="1440" w:hanging="360"/>
      </w:pPr>
    </w:lvl>
    <w:lvl w:ilvl="2" w:tplc="20993984" w:tentative="1">
      <w:start w:val="1"/>
      <w:numFmt w:val="lowerRoman"/>
      <w:lvlText w:val="%3."/>
      <w:lvlJc w:val="right"/>
      <w:pPr>
        <w:ind w:left="2160" w:hanging="180"/>
      </w:pPr>
    </w:lvl>
    <w:lvl w:ilvl="3" w:tplc="20993984" w:tentative="1">
      <w:start w:val="1"/>
      <w:numFmt w:val="decimal"/>
      <w:lvlText w:val="%4."/>
      <w:lvlJc w:val="left"/>
      <w:pPr>
        <w:ind w:left="2880" w:hanging="360"/>
      </w:pPr>
    </w:lvl>
    <w:lvl w:ilvl="4" w:tplc="20993984" w:tentative="1">
      <w:start w:val="1"/>
      <w:numFmt w:val="lowerLetter"/>
      <w:lvlText w:val="%5."/>
      <w:lvlJc w:val="left"/>
      <w:pPr>
        <w:ind w:left="3600" w:hanging="360"/>
      </w:pPr>
    </w:lvl>
    <w:lvl w:ilvl="5" w:tplc="20993984" w:tentative="1">
      <w:start w:val="1"/>
      <w:numFmt w:val="lowerRoman"/>
      <w:lvlText w:val="%6."/>
      <w:lvlJc w:val="right"/>
      <w:pPr>
        <w:ind w:left="4320" w:hanging="180"/>
      </w:pPr>
    </w:lvl>
    <w:lvl w:ilvl="6" w:tplc="20993984" w:tentative="1">
      <w:start w:val="1"/>
      <w:numFmt w:val="decimal"/>
      <w:lvlText w:val="%7."/>
      <w:lvlJc w:val="left"/>
      <w:pPr>
        <w:ind w:left="5040" w:hanging="360"/>
      </w:pPr>
    </w:lvl>
    <w:lvl w:ilvl="7" w:tplc="20993984" w:tentative="1">
      <w:start w:val="1"/>
      <w:numFmt w:val="lowerLetter"/>
      <w:lvlText w:val="%8."/>
      <w:lvlJc w:val="left"/>
      <w:pPr>
        <w:ind w:left="5760" w:hanging="360"/>
      </w:pPr>
    </w:lvl>
    <w:lvl w:ilvl="8" w:tplc="20993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5">
    <w:multiLevelType w:val="hybridMultilevel"/>
    <w:lvl w:ilvl="0" w:tplc="41422746">
      <w:start w:val="1"/>
      <w:numFmt w:val="decimal"/>
      <w:lvlText w:val="%1."/>
      <w:lvlJc w:val="left"/>
      <w:pPr>
        <w:ind w:left="720" w:hanging="360"/>
      </w:pPr>
    </w:lvl>
    <w:lvl w:ilvl="1" w:tplc="41422746" w:tentative="1">
      <w:start w:val="1"/>
      <w:numFmt w:val="lowerLetter"/>
      <w:lvlText w:val="%2."/>
      <w:lvlJc w:val="left"/>
      <w:pPr>
        <w:ind w:left="1440" w:hanging="360"/>
      </w:pPr>
    </w:lvl>
    <w:lvl w:ilvl="2" w:tplc="41422746" w:tentative="1">
      <w:start w:val="1"/>
      <w:numFmt w:val="lowerRoman"/>
      <w:lvlText w:val="%3."/>
      <w:lvlJc w:val="right"/>
      <w:pPr>
        <w:ind w:left="2160" w:hanging="180"/>
      </w:pPr>
    </w:lvl>
    <w:lvl w:ilvl="3" w:tplc="41422746" w:tentative="1">
      <w:start w:val="1"/>
      <w:numFmt w:val="decimal"/>
      <w:lvlText w:val="%4."/>
      <w:lvlJc w:val="left"/>
      <w:pPr>
        <w:ind w:left="2880" w:hanging="360"/>
      </w:pPr>
    </w:lvl>
    <w:lvl w:ilvl="4" w:tplc="41422746" w:tentative="1">
      <w:start w:val="1"/>
      <w:numFmt w:val="lowerLetter"/>
      <w:lvlText w:val="%5."/>
      <w:lvlJc w:val="left"/>
      <w:pPr>
        <w:ind w:left="3600" w:hanging="360"/>
      </w:pPr>
    </w:lvl>
    <w:lvl w:ilvl="5" w:tplc="41422746" w:tentative="1">
      <w:start w:val="1"/>
      <w:numFmt w:val="lowerRoman"/>
      <w:lvlText w:val="%6."/>
      <w:lvlJc w:val="right"/>
      <w:pPr>
        <w:ind w:left="4320" w:hanging="180"/>
      </w:pPr>
    </w:lvl>
    <w:lvl w:ilvl="6" w:tplc="41422746" w:tentative="1">
      <w:start w:val="1"/>
      <w:numFmt w:val="decimal"/>
      <w:lvlText w:val="%7."/>
      <w:lvlJc w:val="left"/>
      <w:pPr>
        <w:ind w:left="5040" w:hanging="360"/>
      </w:pPr>
    </w:lvl>
    <w:lvl w:ilvl="7" w:tplc="41422746" w:tentative="1">
      <w:start w:val="1"/>
      <w:numFmt w:val="lowerLetter"/>
      <w:lvlText w:val="%8."/>
      <w:lvlJc w:val="left"/>
      <w:pPr>
        <w:ind w:left="5760" w:hanging="360"/>
      </w:pPr>
    </w:lvl>
    <w:lvl w:ilvl="8" w:tplc="41422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4">
    <w:multiLevelType w:val="hybridMultilevel"/>
    <w:lvl w:ilvl="0" w:tplc="89108083">
      <w:start w:val="1"/>
      <w:numFmt w:val="decimal"/>
      <w:lvlText w:val="%1."/>
      <w:lvlJc w:val="left"/>
      <w:pPr>
        <w:ind w:left="720" w:hanging="360"/>
      </w:pPr>
    </w:lvl>
    <w:lvl w:ilvl="1" w:tplc="89108083" w:tentative="1">
      <w:start w:val="1"/>
      <w:numFmt w:val="lowerLetter"/>
      <w:lvlText w:val="%2."/>
      <w:lvlJc w:val="left"/>
      <w:pPr>
        <w:ind w:left="1440" w:hanging="360"/>
      </w:pPr>
    </w:lvl>
    <w:lvl w:ilvl="2" w:tplc="89108083" w:tentative="1">
      <w:start w:val="1"/>
      <w:numFmt w:val="lowerRoman"/>
      <w:lvlText w:val="%3."/>
      <w:lvlJc w:val="right"/>
      <w:pPr>
        <w:ind w:left="2160" w:hanging="180"/>
      </w:pPr>
    </w:lvl>
    <w:lvl w:ilvl="3" w:tplc="89108083" w:tentative="1">
      <w:start w:val="1"/>
      <w:numFmt w:val="decimal"/>
      <w:lvlText w:val="%4."/>
      <w:lvlJc w:val="left"/>
      <w:pPr>
        <w:ind w:left="2880" w:hanging="360"/>
      </w:pPr>
    </w:lvl>
    <w:lvl w:ilvl="4" w:tplc="89108083" w:tentative="1">
      <w:start w:val="1"/>
      <w:numFmt w:val="lowerLetter"/>
      <w:lvlText w:val="%5."/>
      <w:lvlJc w:val="left"/>
      <w:pPr>
        <w:ind w:left="3600" w:hanging="360"/>
      </w:pPr>
    </w:lvl>
    <w:lvl w:ilvl="5" w:tplc="89108083" w:tentative="1">
      <w:start w:val="1"/>
      <w:numFmt w:val="lowerRoman"/>
      <w:lvlText w:val="%6."/>
      <w:lvlJc w:val="right"/>
      <w:pPr>
        <w:ind w:left="4320" w:hanging="180"/>
      </w:pPr>
    </w:lvl>
    <w:lvl w:ilvl="6" w:tplc="89108083" w:tentative="1">
      <w:start w:val="1"/>
      <w:numFmt w:val="decimal"/>
      <w:lvlText w:val="%7."/>
      <w:lvlJc w:val="left"/>
      <w:pPr>
        <w:ind w:left="5040" w:hanging="360"/>
      </w:pPr>
    </w:lvl>
    <w:lvl w:ilvl="7" w:tplc="89108083" w:tentative="1">
      <w:start w:val="1"/>
      <w:numFmt w:val="lowerLetter"/>
      <w:lvlText w:val="%8."/>
      <w:lvlJc w:val="left"/>
      <w:pPr>
        <w:ind w:left="5760" w:hanging="360"/>
      </w:pPr>
    </w:lvl>
    <w:lvl w:ilvl="8" w:tplc="89108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3">
    <w:multiLevelType w:val="hybridMultilevel"/>
    <w:lvl w:ilvl="0" w:tplc="66740094">
      <w:start w:val="1"/>
      <w:numFmt w:val="decimal"/>
      <w:lvlText w:val="%1."/>
      <w:lvlJc w:val="left"/>
      <w:pPr>
        <w:ind w:left="720" w:hanging="360"/>
      </w:pPr>
    </w:lvl>
    <w:lvl w:ilvl="1" w:tplc="66740094" w:tentative="1">
      <w:start w:val="1"/>
      <w:numFmt w:val="lowerLetter"/>
      <w:lvlText w:val="%2."/>
      <w:lvlJc w:val="left"/>
      <w:pPr>
        <w:ind w:left="1440" w:hanging="360"/>
      </w:pPr>
    </w:lvl>
    <w:lvl w:ilvl="2" w:tplc="66740094" w:tentative="1">
      <w:start w:val="1"/>
      <w:numFmt w:val="lowerRoman"/>
      <w:lvlText w:val="%3."/>
      <w:lvlJc w:val="right"/>
      <w:pPr>
        <w:ind w:left="2160" w:hanging="180"/>
      </w:pPr>
    </w:lvl>
    <w:lvl w:ilvl="3" w:tplc="66740094" w:tentative="1">
      <w:start w:val="1"/>
      <w:numFmt w:val="decimal"/>
      <w:lvlText w:val="%4."/>
      <w:lvlJc w:val="left"/>
      <w:pPr>
        <w:ind w:left="2880" w:hanging="360"/>
      </w:pPr>
    </w:lvl>
    <w:lvl w:ilvl="4" w:tplc="66740094" w:tentative="1">
      <w:start w:val="1"/>
      <w:numFmt w:val="lowerLetter"/>
      <w:lvlText w:val="%5."/>
      <w:lvlJc w:val="left"/>
      <w:pPr>
        <w:ind w:left="3600" w:hanging="360"/>
      </w:pPr>
    </w:lvl>
    <w:lvl w:ilvl="5" w:tplc="66740094" w:tentative="1">
      <w:start w:val="1"/>
      <w:numFmt w:val="lowerRoman"/>
      <w:lvlText w:val="%6."/>
      <w:lvlJc w:val="right"/>
      <w:pPr>
        <w:ind w:left="4320" w:hanging="180"/>
      </w:pPr>
    </w:lvl>
    <w:lvl w:ilvl="6" w:tplc="66740094" w:tentative="1">
      <w:start w:val="1"/>
      <w:numFmt w:val="decimal"/>
      <w:lvlText w:val="%7."/>
      <w:lvlJc w:val="left"/>
      <w:pPr>
        <w:ind w:left="5040" w:hanging="360"/>
      </w:pPr>
    </w:lvl>
    <w:lvl w:ilvl="7" w:tplc="66740094" w:tentative="1">
      <w:start w:val="1"/>
      <w:numFmt w:val="lowerLetter"/>
      <w:lvlText w:val="%8."/>
      <w:lvlJc w:val="left"/>
      <w:pPr>
        <w:ind w:left="5760" w:hanging="360"/>
      </w:pPr>
    </w:lvl>
    <w:lvl w:ilvl="8" w:tplc="66740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2">
    <w:multiLevelType w:val="hybridMultilevel"/>
    <w:lvl w:ilvl="0" w:tplc="99090793">
      <w:start w:val="1"/>
      <w:numFmt w:val="decimal"/>
      <w:lvlText w:val="%1."/>
      <w:lvlJc w:val="left"/>
      <w:pPr>
        <w:ind w:left="720" w:hanging="360"/>
      </w:pPr>
    </w:lvl>
    <w:lvl w:ilvl="1" w:tplc="99090793" w:tentative="1">
      <w:start w:val="1"/>
      <w:numFmt w:val="lowerLetter"/>
      <w:lvlText w:val="%2."/>
      <w:lvlJc w:val="left"/>
      <w:pPr>
        <w:ind w:left="1440" w:hanging="360"/>
      </w:pPr>
    </w:lvl>
    <w:lvl w:ilvl="2" w:tplc="99090793" w:tentative="1">
      <w:start w:val="1"/>
      <w:numFmt w:val="lowerRoman"/>
      <w:lvlText w:val="%3."/>
      <w:lvlJc w:val="right"/>
      <w:pPr>
        <w:ind w:left="2160" w:hanging="180"/>
      </w:pPr>
    </w:lvl>
    <w:lvl w:ilvl="3" w:tplc="99090793" w:tentative="1">
      <w:start w:val="1"/>
      <w:numFmt w:val="decimal"/>
      <w:lvlText w:val="%4."/>
      <w:lvlJc w:val="left"/>
      <w:pPr>
        <w:ind w:left="2880" w:hanging="360"/>
      </w:pPr>
    </w:lvl>
    <w:lvl w:ilvl="4" w:tplc="99090793" w:tentative="1">
      <w:start w:val="1"/>
      <w:numFmt w:val="lowerLetter"/>
      <w:lvlText w:val="%5."/>
      <w:lvlJc w:val="left"/>
      <w:pPr>
        <w:ind w:left="3600" w:hanging="360"/>
      </w:pPr>
    </w:lvl>
    <w:lvl w:ilvl="5" w:tplc="99090793" w:tentative="1">
      <w:start w:val="1"/>
      <w:numFmt w:val="lowerRoman"/>
      <w:lvlText w:val="%6."/>
      <w:lvlJc w:val="right"/>
      <w:pPr>
        <w:ind w:left="4320" w:hanging="180"/>
      </w:pPr>
    </w:lvl>
    <w:lvl w:ilvl="6" w:tplc="99090793" w:tentative="1">
      <w:start w:val="1"/>
      <w:numFmt w:val="decimal"/>
      <w:lvlText w:val="%7."/>
      <w:lvlJc w:val="left"/>
      <w:pPr>
        <w:ind w:left="5040" w:hanging="360"/>
      </w:pPr>
    </w:lvl>
    <w:lvl w:ilvl="7" w:tplc="99090793" w:tentative="1">
      <w:start w:val="1"/>
      <w:numFmt w:val="lowerLetter"/>
      <w:lvlText w:val="%8."/>
      <w:lvlJc w:val="left"/>
      <w:pPr>
        <w:ind w:left="5760" w:hanging="360"/>
      </w:pPr>
    </w:lvl>
    <w:lvl w:ilvl="8" w:tplc="99090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1">
    <w:multiLevelType w:val="hybridMultilevel"/>
    <w:lvl w:ilvl="0" w:tplc="59265344">
      <w:start w:val="1"/>
      <w:numFmt w:val="decimal"/>
      <w:lvlText w:val="%1."/>
      <w:lvlJc w:val="left"/>
      <w:pPr>
        <w:ind w:left="720" w:hanging="360"/>
      </w:pPr>
    </w:lvl>
    <w:lvl w:ilvl="1" w:tplc="59265344" w:tentative="1">
      <w:start w:val="1"/>
      <w:numFmt w:val="lowerLetter"/>
      <w:lvlText w:val="%2."/>
      <w:lvlJc w:val="left"/>
      <w:pPr>
        <w:ind w:left="1440" w:hanging="360"/>
      </w:pPr>
    </w:lvl>
    <w:lvl w:ilvl="2" w:tplc="59265344" w:tentative="1">
      <w:start w:val="1"/>
      <w:numFmt w:val="lowerRoman"/>
      <w:lvlText w:val="%3."/>
      <w:lvlJc w:val="right"/>
      <w:pPr>
        <w:ind w:left="2160" w:hanging="180"/>
      </w:pPr>
    </w:lvl>
    <w:lvl w:ilvl="3" w:tplc="59265344" w:tentative="1">
      <w:start w:val="1"/>
      <w:numFmt w:val="decimal"/>
      <w:lvlText w:val="%4."/>
      <w:lvlJc w:val="left"/>
      <w:pPr>
        <w:ind w:left="2880" w:hanging="360"/>
      </w:pPr>
    </w:lvl>
    <w:lvl w:ilvl="4" w:tplc="59265344" w:tentative="1">
      <w:start w:val="1"/>
      <w:numFmt w:val="lowerLetter"/>
      <w:lvlText w:val="%5."/>
      <w:lvlJc w:val="left"/>
      <w:pPr>
        <w:ind w:left="3600" w:hanging="360"/>
      </w:pPr>
    </w:lvl>
    <w:lvl w:ilvl="5" w:tplc="59265344" w:tentative="1">
      <w:start w:val="1"/>
      <w:numFmt w:val="lowerRoman"/>
      <w:lvlText w:val="%6."/>
      <w:lvlJc w:val="right"/>
      <w:pPr>
        <w:ind w:left="4320" w:hanging="180"/>
      </w:pPr>
    </w:lvl>
    <w:lvl w:ilvl="6" w:tplc="59265344" w:tentative="1">
      <w:start w:val="1"/>
      <w:numFmt w:val="decimal"/>
      <w:lvlText w:val="%7."/>
      <w:lvlJc w:val="left"/>
      <w:pPr>
        <w:ind w:left="5040" w:hanging="360"/>
      </w:pPr>
    </w:lvl>
    <w:lvl w:ilvl="7" w:tplc="59265344" w:tentative="1">
      <w:start w:val="1"/>
      <w:numFmt w:val="lowerLetter"/>
      <w:lvlText w:val="%8."/>
      <w:lvlJc w:val="left"/>
      <w:pPr>
        <w:ind w:left="5760" w:hanging="360"/>
      </w:pPr>
    </w:lvl>
    <w:lvl w:ilvl="8" w:tplc="59265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0">
    <w:multiLevelType w:val="hybridMultilevel"/>
    <w:lvl w:ilvl="0" w:tplc="87025010">
      <w:start w:val="1"/>
      <w:numFmt w:val="decimal"/>
      <w:lvlText w:val="%1."/>
      <w:lvlJc w:val="left"/>
      <w:pPr>
        <w:ind w:left="720" w:hanging="360"/>
      </w:pPr>
    </w:lvl>
    <w:lvl w:ilvl="1" w:tplc="87025010" w:tentative="1">
      <w:start w:val="1"/>
      <w:numFmt w:val="lowerLetter"/>
      <w:lvlText w:val="%2."/>
      <w:lvlJc w:val="left"/>
      <w:pPr>
        <w:ind w:left="1440" w:hanging="360"/>
      </w:pPr>
    </w:lvl>
    <w:lvl w:ilvl="2" w:tplc="87025010" w:tentative="1">
      <w:start w:val="1"/>
      <w:numFmt w:val="lowerRoman"/>
      <w:lvlText w:val="%3."/>
      <w:lvlJc w:val="right"/>
      <w:pPr>
        <w:ind w:left="2160" w:hanging="180"/>
      </w:pPr>
    </w:lvl>
    <w:lvl w:ilvl="3" w:tplc="87025010" w:tentative="1">
      <w:start w:val="1"/>
      <w:numFmt w:val="decimal"/>
      <w:lvlText w:val="%4."/>
      <w:lvlJc w:val="left"/>
      <w:pPr>
        <w:ind w:left="2880" w:hanging="360"/>
      </w:pPr>
    </w:lvl>
    <w:lvl w:ilvl="4" w:tplc="87025010" w:tentative="1">
      <w:start w:val="1"/>
      <w:numFmt w:val="lowerLetter"/>
      <w:lvlText w:val="%5."/>
      <w:lvlJc w:val="left"/>
      <w:pPr>
        <w:ind w:left="3600" w:hanging="360"/>
      </w:pPr>
    </w:lvl>
    <w:lvl w:ilvl="5" w:tplc="87025010" w:tentative="1">
      <w:start w:val="1"/>
      <w:numFmt w:val="lowerRoman"/>
      <w:lvlText w:val="%6."/>
      <w:lvlJc w:val="right"/>
      <w:pPr>
        <w:ind w:left="4320" w:hanging="180"/>
      </w:pPr>
    </w:lvl>
    <w:lvl w:ilvl="6" w:tplc="87025010" w:tentative="1">
      <w:start w:val="1"/>
      <w:numFmt w:val="decimal"/>
      <w:lvlText w:val="%7."/>
      <w:lvlJc w:val="left"/>
      <w:pPr>
        <w:ind w:left="5040" w:hanging="360"/>
      </w:pPr>
    </w:lvl>
    <w:lvl w:ilvl="7" w:tplc="87025010" w:tentative="1">
      <w:start w:val="1"/>
      <w:numFmt w:val="lowerLetter"/>
      <w:lvlText w:val="%8."/>
      <w:lvlJc w:val="left"/>
      <w:pPr>
        <w:ind w:left="5760" w:hanging="360"/>
      </w:pPr>
    </w:lvl>
    <w:lvl w:ilvl="8" w:tplc="87025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9">
    <w:multiLevelType w:val="hybridMultilevel"/>
    <w:lvl w:ilvl="0" w:tplc="93343426">
      <w:start w:val="1"/>
      <w:numFmt w:val="decimal"/>
      <w:lvlText w:val="%1."/>
      <w:lvlJc w:val="left"/>
      <w:pPr>
        <w:ind w:left="720" w:hanging="360"/>
      </w:pPr>
    </w:lvl>
    <w:lvl w:ilvl="1" w:tplc="93343426" w:tentative="1">
      <w:start w:val="1"/>
      <w:numFmt w:val="lowerLetter"/>
      <w:lvlText w:val="%2."/>
      <w:lvlJc w:val="left"/>
      <w:pPr>
        <w:ind w:left="1440" w:hanging="360"/>
      </w:pPr>
    </w:lvl>
    <w:lvl w:ilvl="2" w:tplc="93343426" w:tentative="1">
      <w:start w:val="1"/>
      <w:numFmt w:val="lowerRoman"/>
      <w:lvlText w:val="%3."/>
      <w:lvlJc w:val="right"/>
      <w:pPr>
        <w:ind w:left="2160" w:hanging="180"/>
      </w:pPr>
    </w:lvl>
    <w:lvl w:ilvl="3" w:tplc="93343426" w:tentative="1">
      <w:start w:val="1"/>
      <w:numFmt w:val="decimal"/>
      <w:lvlText w:val="%4."/>
      <w:lvlJc w:val="left"/>
      <w:pPr>
        <w:ind w:left="2880" w:hanging="360"/>
      </w:pPr>
    </w:lvl>
    <w:lvl w:ilvl="4" w:tplc="93343426" w:tentative="1">
      <w:start w:val="1"/>
      <w:numFmt w:val="lowerLetter"/>
      <w:lvlText w:val="%5."/>
      <w:lvlJc w:val="left"/>
      <w:pPr>
        <w:ind w:left="3600" w:hanging="360"/>
      </w:pPr>
    </w:lvl>
    <w:lvl w:ilvl="5" w:tplc="93343426" w:tentative="1">
      <w:start w:val="1"/>
      <w:numFmt w:val="lowerRoman"/>
      <w:lvlText w:val="%6."/>
      <w:lvlJc w:val="right"/>
      <w:pPr>
        <w:ind w:left="4320" w:hanging="180"/>
      </w:pPr>
    </w:lvl>
    <w:lvl w:ilvl="6" w:tplc="93343426" w:tentative="1">
      <w:start w:val="1"/>
      <w:numFmt w:val="decimal"/>
      <w:lvlText w:val="%7."/>
      <w:lvlJc w:val="left"/>
      <w:pPr>
        <w:ind w:left="5040" w:hanging="360"/>
      </w:pPr>
    </w:lvl>
    <w:lvl w:ilvl="7" w:tplc="93343426" w:tentative="1">
      <w:start w:val="1"/>
      <w:numFmt w:val="lowerLetter"/>
      <w:lvlText w:val="%8."/>
      <w:lvlJc w:val="left"/>
      <w:pPr>
        <w:ind w:left="5760" w:hanging="360"/>
      </w:pPr>
    </w:lvl>
    <w:lvl w:ilvl="8" w:tplc="93343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8">
    <w:multiLevelType w:val="hybridMultilevel"/>
    <w:lvl w:ilvl="0" w:tplc="75117373">
      <w:start w:val="1"/>
      <w:numFmt w:val="decimal"/>
      <w:lvlText w:val="%1."/>
      <w:lvlJc w:val="left"/>
      <w:pPr>
        <w:ind w:left="720" w:hanging="360"/>
      </w:pPr>
    </w:lvl>
    <w:lvl w:ilvl="1" w:tplc="75117373" w:tentative="1">
      <w:start w:val="1"/>
      <w:numFmt w:val="lowerLetter"/>
      <w:lvlText w:val="%2."/>
      <w:lvlJc w:val="left"/>
      <w:pPr>
        <w:ind w:left="1440" w:hanging="360"/>
      </w:pPr>
    </w:lvl>
    <w:lvl w:ilvl="2" w:tplc="75117373" w:tentative="1">
      <w:start w:val="1"/>
      <w:numFmt w:val="lowerRoman"/>
      <w:lvlText w:val="%3."/>
      <w:lvlJc w:val="right"/>
      <w:pPr>
        <w:ind w:left="2160" w:hanging="180"/>
      </w:pPr>
    </w:lvl>
    <w:lvl w:ilvl="3" w:tplc="75117373" w:tentative="1">
      <w:start w:val="1"/>
      <w:numFmt w:val="decimal"/>
      <w:lvlText w:val="%4."/>
      <w:lvlJc w:val="left"/>
      <w:pPr>
        <w:ind w:left="2880" w:hanging="360"/>
      </w:pPr>
    </w:lvl>
    <w:lvl w:ilvl="4" w:tplc="75117373" w:tentative="1">
      <w:start w:val="1"/>
      <w:numFmt w:val="lowerLetter"/>
      <w:lvlText w:val="%5."/>
      <w:lvlJc w:val="left"/>
      <w:pPr>
        <w:ind w:left="3600" w:hanging="360"/>
      </w:pPr>
    </w:lvl>
    <w:lvl w:ilvl="5" w:tplc="75117373" w:tentative="1">
      <w:start w:val="1"/>
      <w:numFmt w:val="lowerRoman"/>
      <w:lvlText w:val="%6."/>
      <w:lvlJc w:val="right"/>
      <w:pPr>
        <w:ind w:left="4320" w:hanging="180"/>
      </w:pPr>
    </w:lvl>
    <w:lvl w:ilvl="6" w:tplc="75117373" w:tentative="1">
      <w:start w:val="1"/>
      <w:numFmt w:val="decimal"/>
      <w:lvlText w:val="%7."/>
      <w:lvlJc w:val="left"/>
      <w:pPr>
        <w:ind w:left="5040" w:hanging="360"/>
      </w:pPr>
    </w:lvl>
    <w:lvl w:ilvl="7" w:tplc="75117373" w:tentative="1">
      <w:start w:val="1"/>
      <w:numFmt w:val="lowerLetter"/>
      <w:lvlText w:val="%8."/>
      <w:lvlJc w:val="left"/>
      <w:pPr>
        <w:ind w:left="5760" w:hanging="360"/>
      </w:pPr>
    </w:lvl>
    <w:lvl w:ilvl="8" w:tplc="75117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7">
    <w:multiLevelType w:val="hybridMultilevel"/>
    <w:lvl w:ilvl="0" w:tplc="79250375">
      <w:start w:val="1"/>
      <w:numFmt w:val="decimal"/>
      <w:lvlText w:val="%1."/>
      <w:lvlJc w:val="left"/>
      <w:pPr>
        <w:ind w:left="720" w:hanging="360"/>
      </w:pPr>
    </w:lvl>
    <w:lvl w:ilvl="1" w:tplc="79250375" w:tentative="1">
      <w:start w:val="1"/>
      <w:numFmt w:val="lowerLetter"/>
      <w:lvlText w:val="%2."/>
      <w:lvlJc w:val="left"/>
      <w:pPr>
        <w:ind w:left="1440" w:hanging="360"/>
      </w:pPr>
    </w:lvl>
    <w:lvl w:ilvl="2" w:tplc="79250375" w:tentative="1">
      <w:start w:val="1"/>
      <w:numFmt w:val="lowerRoman"/>
      <w:lvlText w:val="%3."/>
      <w:lvlJc w:val="right"/>
      <w:pPr>
        <w:ind w:left="2160" w:hanging="180"/>
      </w:pPr>
    </w:lvl>
    <w:lvl w:ilvl="3" w:tplc="79250375" w:tentative="1">
      <w:start w:val="1"/>
      <w:numFmt w:val="decimal"/>
      <w:lvlText w:val="%4."/>
      <w:lvlJc w:val="left"/>
      <w:pPr>
        <w:ind w:left="2880" w:hanging="360"/>
      </w:pPr>
    </w:lvl>
    <w:lvl w:ilvl="4" w:tplc="79250375" w:tentative="1">
      <w:start w:val="1"/>
      <w:numFmt w:val="lowerLetter"/>
      <w:lvlText w:val="%5."/>
      <w:lvlJc w:val="left"/>
      <w:pPr>
        <w:ind w:left="3600" w:hanging="360"/>
      </w:pPr>
    </w:lvl>
    <w:lvl w:ilvl="5" w:tplc="79250375" w:tentative="1">
      <w:start w:val="1"/>
      <w:numFmt w:val="lowerRoman"/>
      <w:lvlText w:val="%6."/>
      <w:lvlJc w:val="right"/>
      <w:pPr>
        <w:ind w:left="4320" w:hanging="180"/>
      </w:pPr>
    </w:lvl>
    <w:lvl w:ilvl="6" w:tplc="79250375" w:tentative="1">
      <w:start w:val="1"/>
      <w:numFmt w:val="decimal"/>
      <w:lvlText w:val="%7."/>
      <w:lvlJc w:val="left"/>
      <w:pPr>
        <w:ind w:left="5040" w:hanging="360"/>
      </w:pPr>
    </w:lvl>
    <w:lvl w:ilvl="7" w:tplc="79250375" w:tentative="1">
      <w:start w:val="1"/>
      <w:numFmt w:val="lowerLetter"/>
      <w:lvlText w:val="%8."/>
      <w:lvlJc w:val="left"/>
      <w:pPr>
        <w:ind w:left="5760" w:hanging="360"/>
      </w:pPr>
    </w:lvl>
    <w:lvl w:ilvl="8" w:tplc="79250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6">
    <w:multiLevelType w:val="hybridMultilevel"/>
    <w:lvl w:ilvl="0" w:tplc="36369962">
      <w:start w:val="1"/>
      <w:numFmt w:val="decimal"/>
      <w:lvlText w:val="%1."/>
      <w:lvlJc w:val="left"/>
      <w:pPr>
        <w:ind w:left="720" w:hanging="360"/>
      </w:pPr>
    </w:lvl>
    <w:lvl w:ilvl="1" w:tplc="36369962" w:tentative="1">
      <w:start w:val="1"/>
      <w:numFmt w:val="lowerLetter"/>
      <w:lvlText w:val="%2."/>
      <w:lvlJc w:val="left"/>
      <w:pPr>
        <w:ind w:left="1440" w:hanging="360"/>
      </w:pPr>
    </w:lvl>
    <w:lvl w:ilvl="2" w:tplc="36369962" w:tentative="1">
      <w:start w:val="1"/>
      <w:numFmt w:val="lowerRoman"/>
      <w:lvlText w:val="%3."/>
      <w:lvlJc w:val="right"/>
      <w:pPr>
        <w:ind w:left="2160" w:hanging="180"/>
      </w:pPr>
    </w:lvl>
    <w:lvl w:ilvl="3" w:tplc="36369962" w:tentative="1">
      <w:start w:val="1"/>
      <w:numFmt w:val="decimal"/>
      <w:lvlText w:val="%4."/>
      <w:lvlJc w:val="left"/>
      <w:pPr>
        <w:ind w:left="2880" w:hanging="360"/>
      </w:pPr>
    </w:lvl>
    <w:lvl w:ilvl="4" w:tplc="36369962" w:tentative="1">
      <w:start w:val="1"/>
      <w:numFmt w:val="lowerLetter"/>
      <w:lvlText w:val="%5."/>
      <w:lvlJc w:val="left"/>
      <w:pPr>
        <w:ind w:left="3600" w:hanging="360"/>
      </w:pPr>
    </w:lvl>
    <w:lvl w:ilvl="5" w:tplc="36369962" w:tentative="1">
      <w:start w:val="1"/>
      <w:numFmt w:val="lowerRoman"/>
      <w:lvlText w:val="%6."/>
      <w:lvlJc w:val="right"/>
      <w:pPr>
        <w:ind w:left="4320" w:hanging="180"/>
      </w:pPr>
    </w:lvl>
    <w:lvl w:ilvl="6" w:tplc="36369962" w:tentative="1">
      <w:start w:val="1"/>
      <w:numFmt w:val="decimal"/>
      <w:lvlText w:val="%7."/>
      <w:lvlJc w:val="left"/>
      <w:pPr>
        <w:ind w:left="5040" w:hanging="360"/>
      </w:pPr>
    </w:lvl>
    <w:lvl w:ilvl="7" w:tplc="36369962" w:tentative="1">
      <w:start w:val="1"/>
      <w:numFmt w:val="lowerLetter"/>
      <w:lvlText w:val="%8."/>
      <w:lvlJc w:val="left"/>
      <w:pPr>
        <w:ind w:left="5760" w:hanging="360"/>
      </w:pPr>
    </w:lvl>
    <w:lvl w:ilvl="8" w:tplc="36369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5">
    <w:multiLevelType w:val="hybridMultilevel"/>
    <w:lvl w:ilvl="0" w:tplc="60409328">
      <w:start w:val="1"/>
      <w:numFmt w:val="decimal"/>
      <w:lvlText w:val="%1."/>
      <w:lvlJc w:val="left"/>
      <w:pPr>
        <w:ind w:left="720" w:hanging="360"/>
      </w:pPr>
    </w:lvl>
    <w:lvl w:ilvl="1" w:tplc="60409328" w:tentative="1">
      <w:start w:val="1"/>
      <w:numFmt w:val="lowerLetter"/>
      <w:lvlText w:val="%2."/>
      <w:lvlJc w:val="left"/>
      <w:pPr>
        <w:ind w:left="1440" w:hanging="360"/>
      </w:pPr>
    </w:lvl>
    <w:lvl w:ilvl="2" w:tplc="60409328" w:tentative="1">
      <w:start w:val="1"/>
      <w:numFmt w:val="lowerRoman"/>
      <w:lvlText w:val="%3."/>
      <w:lvlJc w:val="right"/>
      <w:pPr>
        <w:ind w:left="2160" w:hanging="180"/>
      </w:pPr>
    </w:lvl>
    <w:lvl w:ilvl="3" w:tplc="60409328" w:tentative="1">
      <w:start w:val="1"/>
      <w:numFmt w:val="decimal"/>
      <w:lvlText w:val="%4."/>
      <w:lvlJc w:val="left"/>
      <w:pPr>
        <w:ind w:left="2880" w:hanging="360"/>
      </w:pPr>
    </w:lvl>
    <w:lvl w:ilvl="4" w:tplc="60409328" w:tentative="1">
      <w:start w:val="1"/>
      <w:numFmt w:val="lowerLetter"/>
      <w:lvlText w:val="%5."/>
      <w:lvlJc w:val="left"/>
      <w:pPr>
        <w:ind w:left="3600" w:hanging="360"/>
      </w:pPr>
    </w:lvl>
    <w:lvl w:ilvl="5" w:tplc="60409328" w:tentative="1">
      <w:start w:val="1"/>
      <w:numFmt w:val="lowerRoman"/>
      <w:lvlText w:val="%6."/>
      <w:lvlJc w:val="right"/>
      <w:pPr>
        <w:ind w:left="4320" w:hanging="180"/>
      </w:pPr>
    </w:lvl>
    <w:lvl w:ilvl="6" w:tplc="60409328" w:tentative="1">
      <w:start w:val="1"/>
      <w:numFmt w:val="decimal"/>
      <w:lvlText w:val="%7."/>
      <w:lvlJc w:val="left"/>
      <w:pPr>
        <w:ind w:left="5040" w:hanging="360"/>
      </w:pPr>
    </w:lvl>
    <w:lvl w:ilvl="7" w:tplc="60409328" w:tentative="1">
      <w:start w:val="1"/>
      <w:numFmt w:val="lowerLetter"/>
      <w:lvlText w:val="%8."/>
      <w:lvlJc w:val="left"/>
      <w:pPr>
        <w:ind w:left="5760" w:hanging="360"/>
      </w:pPr>
    </w:lvl>
    <w:lvl w:ilvl="8" w:tplc="60409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4">
    <w:multiLevelType w:val="hybridMultilevel"/>
    <w:lvl w:ilvl="0" w:tplc="64183208">
      <w:start w:val="1"/>
      <w:numFmt w:val="decimal"/>
      <w:lvlText w:val="%1."/>
      <w:lvlJc w:val="left"/>
      <w:pPr>
        <w:ind w:left="720" w:hanging="360"/>
      </w:pPr>
    </w:lvl>
    <w:lvl w:ilvl="1" w:tplc="64183208" w:tentative="1">
      <w:start w:val="1"/>
      <w:numFmt w:val="lowerLetter"/>
      <w:lvlText w:val="%2."/>
      <w:lvlJc w:val="left"/>
      <w:pPr>
        <w:ind w:left="1440" w:hanging="360"/>
      </w:pPr>
    </w:lvl>
    <w:lvl w:ilvl="2" w:tplc="64183208" w:tentative="1">
      <w:start w:val="1"/>
      <w:numFmt w:val="lowerRoman"/>
      <w:lvlText w:val="%3."/>
      <w:lvlJc w:val="right"/>
      <w:pPr>
        <w:ind w:left="2160" w:hanging="180"/>
      </w:pPr>
    </w:lvl>
    <w:lvl w:ilvl="3" w:tplc="64183208" w:tentative="1">
      <w:start w:val="1"/>
      <w:numFmt w:val="decimal"/>
      <w:lvlText w:val="%4."/>
      <w:lvlJc w:val="left"/>
      <w:pPr>
        <w:ind w:left="2880" w:hanging="360"/>
      </w:pPr>
    </w:lvl>
    <w:lvl w:ilvl="4" w:tplc="64183208" w:tentative="1">
      <w:start w:val="1"/>
      <w:numFmt w:val="lowerLetter"/>
      <w:lvlText w:val="%5."/>
      <w:lvlJc w:val="left"/>
      <w:pPr>
        <w:ind w:left="3600" w:hanging="360"/>
      </w:pPr>
    </w:lvl>
    <w:lvl w:ilvl="5" w:tplc="64183208" w:tentative="1">
      <w:start w:val="1"/>
      <w:numFmt w:val="lowerRoman"/>
      <w:lvlText w:val="%6."/>
      <w:lvlJc w:val="right"/>
      <w:pPr>
        <w:ind w:left="4320" w:hanging="180"/>
      </w:pPr>
    </w:lvl>
    <w:lvl w:ilvl="6" w:tplc="64183208" w:tentative="1">
      <w:start w:val="1"/>
      <w:numFmt w:val="decimal"/>
      <w:lvlText w:val="%7."/>
      <w:lvlJc w:val="left"/>
      <w:pPr>
        <w:ind w:left="5040" w:hanging="360"/>
      </w:pPr>
    </w:lvl>
    <w:lvl w:ilvl="7" w:tplc="64183208" w:tentative="1">
      <w:start w:val="1"/>
      <w:numFmt w:val="lowerLetter"/>
      <w:lvlText w:val="%8."/>
      <w:lvlJc w:val="left"/>
      <w:pPr>
        <w:ind w:left="5760" w:hanging="360"/>
      </w:pPr>
    </w:lvl>
    <w:lvl w:ilvl="8" w:tplc="64183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3">
    <w:multiLevelType w:val="hybridMultilevel"/>
    <w:lvl w:ilvl="0" w:tplc="80868780">
      <w:start w:val="1"/>
      <w:numFmt w:val="decimal"/>
      <w:lvlText w:val="%1."/>
      <w:lvlJc w:val="left"/>
      <w:pPr>
        <w:ind w:left="720" w:hanging="360"/>
      </w:pPr>
    </w:lvl>
    <w:lvl w:ilvl="1" w:tplc="80868780" w:tentative="1">
      <w:start w:val="1"/>
      <w:numFmt w:val="lowerLetter"/>
      <w:lvlText w:val="%2."/>
      <w:lvlJc w:val="left"/>
      <w:pPr>
        <w:ind w:left="1440" w:hanging="360"/>
      </w:pPr>
    </w:lvl>
    <w:lvl w:ilvl="2" w:tplc="80868780" w:tentative="1">
      <w:start w:val="1"/>
      <w:numFmt w:val="lowerRoman"/>
      <w:lvlText w:val="%3."/>
      <w:lvlJc w:val="right"/>
      <w:pPr>
        <w:ind w:left="2160" w:hanging="180"/>
      </w:pPr>
    </w:lvl>
    <w:lvl w:ilvl="3" w:tplc="80868780" w:tentative="1">
      <w:start w:val="1"/>
      <w:numFmt w:val="decimal"/>
      <w:lvlText w:val="%4."/>
      <w:lvlJc w:val="left"/>
      <w:pPr>
        <w:ind w:left="2880" w:hanging="360"/>
      </w:pPr>
    </w:lvl>
    <w:lvl w:ilvl="4" w:tplc="80868780" w:tentative="1">
      <w:start w:val="1"/>
      <w:numFmt w:val="lowerLetter"/>
      <w:lvlText w:val="%5."/>
      <w:lvlJc w:val="left"/>
      <w:pPr>
        <w:ind w:left="3600" w:hanging="360"/>
      </w:pPr>
    </w:lvl>
    <w:lvl w:ilvl="5" w:tplc="80868780" w:tentative="1">
      <w:start w:val="1"/>
      <w:numFmt w:val="lowerRoman"/>
      <w:lvlText w:val="%6."/>
      <w:lvlJc w:val="right"/>
      <w:pPr>
        <w:ind w:left="4320" w:hanging="180"/>
      </w:pPr>
    </w:lvl>
    <w:lvl w:ilvl="6" w:tplc="80868780" w:tentative="1">
      <w:start w:val="1"/>
      <w:numFmt w:val="decimal"/>
      <w:lvlText w:val="%7."/>
      <w:lvlJc w:val="left"/>
      <w:pPr>
        <w:ind w:left="5040" w:hanging="360"/>
      </w:pPr>
    </w:lvl>
    <w:lvl w:ilvl="7" w:tplc="80868780" w:tentative="1">
      <w:start w:val="1"/>
      <w:numFmt w:val="lowerLetter"/>
      <w:lvlText w:val="%8."/>
      <w:lvlJc w:val="left"/>
      <w:pPr>
        <w:ind w:left="5760" w:hanging="360"/>
      </w:pPr>
    </w:lvl>
    <w:lvl w:ilvl="8" w:tplc="80868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2">
    <w:multiLevelType w:val="hybridMultilevel"/>
    <w:lvl w:ilvl="0" w:tplc="49573430">
      <w:start w:val="1"/>
      <w:numFmt w:val="decimal"/>
      <w:lvlText w:val="%1."/>
      <w:lvlJc w:val="left"/>
      <w:pPr>
        <w:ind w:left="720" w:hanging="360"/>
      </w:pPr>
    </w:lvl>
    <w:lvl w:ilvl="1" w:tplc="49573430" w:tentative="1">
      <w:start w:val="1"/>
      <w:numFmt w:val="lowerLetter"/>
      <w:lvlText w:val="%2."/>
      <w:lvlJc w:val="left"/>
      <w:pPr>
        <w:ind w:left="1440" w:hanging="360"/>
      </w:pPr>
    </w:lvl>
    <w:lvl w:ilvl="2" w:tplc="49573430" w:tentative="1">
      <w:start w:val="1"/>
      <w:numFmt w:val="lowerRoman"/>
      <w:lvlText w:val="%3."/>
      <w:lvlJc w:val="right"/>
      <w:pPr>
        <w:ind w:left="2160" w:hanging="180"/>
      </w:pPr>
    </w:lvl>
    <w:lvl w:ilvl="3" w:tplc="49573430" w:tentative="1">
      <w:start w:val="1"/>
      <w:numFmt w:val="decimal"/>
      <w:lvlText w:val="%4."/>
      <w:lvlJc w:val="left"/>
      <w:pPr>
        <w:ind w:left="2880" w:hanging="360"/>
      </w:pPr>
    </w:lvl>
    <w:lvl w:ilvl="4" w:tplc="49573430" w:tentative="1">
      <w:start w:val="1"/>
      <w:numFmt w:val="lowerLetter"/>
      <w:lvlText w:val="%5."/>
      <w:lvlJc w:val="left"/>
      <w:pPr>
        <w:ind w:left="3600" w:hanging="360"/>
      </w:pPr>
    </w:lvl>
    <w:lvl w:ilvl="5" w:tplc="49573430" w:tentative="1">
      <w:start w:val="1"/>
      <w:numFmt w:val="lowerRoman"/>
      <w:lvlText w:val="%6."/>
      <w:lvlJc w:val="right"/>
      <w:pPr>
        <w:ind w:left="4320" w:hanging="180"/>
      </w:pPr>
    </w:lvl>
    <w:lvl w:ilvl="6" w:tplc="49573430" w:tentative="1">
      <w:start w:val="1"/>
      <w:numFmt w:val="decimal"/>
      <w:lvlText w:val="%7."/>
      <w:lvlJc w:val="left"/>
      <w:pPr>
        <w:ind w:left="5040" w:hanging="360"/>
      </w:pPr>
    </w:lvl>
    <w:lvl w:ilvl="7" w:tplc="49573430" w:tentative="1">
      <w:start w:val="1"/>
      <w:numFmt w:val="lowerLetter"/>
      <w:lvlText w:val="%8."/>
      <w:lvlJc w:val="left"/>
      <w:pPr>
        <w:ind w:left="5760" w:hanging="360"/>
      </w:pPr>
    </w:lvl>
    <w:lvl w:ilvl="8" w:tplc="49573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1">
    <w:multiLevelType w:val="hybridMultilevel"/>
    <w:lvl w:ilvl="0" w:tplc="34985131">
      <w:start w:val="1"/>
      <w:numFmt w:val="decimal"/>
      <w:lvlText w:val="%1."/>
      <w:lvlJc w:val="left"/>
      <w:pPr>
        <w:ind w:left="720" w:hanging="360"/>
      </w:pPr>
    </w:lvl>
    <w:lvl w:ilvl="1" w:tplc="34985131" w:tentative="1">
      <w:start w:val="1"/>
      <w:numFmt w:val="lowerLetter"/>
      <w:lvlText w:val="%2."/>
      <w:lvlJc w:val="left"/>
      <w:pPr>
        <w:ind w:left="1440" w:hanging="360"/>
      </w:pPr>
    </w:lvl>
    <w:lvl w:ilvl="2" w:tplc="34985131" w:tentative="1">
      <w:start w:val="1"/>
      <w:numFmt w:val="lowerRoman"/>
      <w:lvlText w:val="%3."/>
      <w:lvlJc w:val="right"/>
      <w:pPr>
        <w:ind w:left="2160" w:hanging="180"/>
      </w:pPr>
    </w:lvl>
    <w:lvl w:ilvl="3" w:tplc="34985131" w:tentative="1">
      <w:start w:val="1"/>
      <w:numFmt w:val="decimal"/>
      <w:lvlText w:val="%4."/>
      <w:lvlJc w:val="left"/>
      <w:pPr>
        <w:ind w:left="2880" w:hanging="360"/>
      </w:pPr>
    </w:lvl>
    <w:lvl w:ilvl="4" w:tplc="34985131" w:tentative="1">
      <w:start w:val="1"/>
      <w:numFmt w:val="lowerLetter"/>
      <w:lvlText w:val="%5."/>
      <w:lvlJc w:val="left"/>
      <w:pPr>
        <w:ind w:left="3600" w:hanging="360"/>
      </w:pPr>
    </w:lvl>
    <w:lvl w:ilvl="5" w:tplc="34985131" w:tentative="1">
      <w:start w:val="1"/>
      <w:numFmt w:val="lowerRoman"/>
      <w:lvlText w:val="%6."/>
      <w:lvlJc w:val="right"/>
      <w:pPr>
        <w:ind w:left="4320" w:hanging="180"/>
      </w:pPr>
    </w:lvl>
    <w:lvl w:ilvl="6" w:tplc="34985131" w:tentative="1">
      <w:start w:val="1"/>
      <w:numFmt w:val="decimal"/>
      <w:lvlText w:val="%7."/>
      <w:lvlJc w:val="left"/>
      <w:pPr>
        <w:ind w:left="5040" w:hanging="360"/>
      </w:pPr>
    </w:lvl>
    <w:lvl w:ilvl="7" w:tplc="34985131" w:tentative="1">
      <w:start w:val="1"/>
      <w:numFmt w:val="lowerLetter"/>
      <w:lvlText w:val="%8."/>
      <w:lvlJc w:val="left"/>
      <w:pPr>
        <w:ind w:left="5760" w:hanging="360"/>
      </w:pPr>
    </w:lvl>
    <w:lvl w:ilvl="8" w:tplc="34985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0">
    <w:multiLevelType w:val="hybridMultilevel"/>
    <w:lvl w:ilvl="0" w:tplc="99838787">
      <w:start w:val="1"/>
      <w:numFmt w:val="decimal"/>
      <w:lvlText w:val="%1."/>
      <w:lvlJc w:val="left"/>
      <w:pPr>
        <w:ind w:left="720" w:hanging="360"/>
      </w:pPr>
    </w:lvl>
    <w:lvl w:ilvl="1" w:tplc="99838787" w:tentative="1">
      <w:start w:val="1"/>
      <w:numFmt w:val="lowerLetter"/>
      <w:lvlText w:val="%2."/>
      <w:lvlJc w:val="left"/>
      <w:pPr>
        <w:ind w:left="1440" w:hanging="360"/>
      </w:pPr>
    </w:lvl>
    <w:lvl w:ilvl="2" w:tplc="99838787" w:tentative="1">
      <w:start w:val="1"/>
      <w:numFmt w:val="lowerRoman"/>
      <w:lvlText w:val="%3."/>
      <w:lvlJc w:val="right"/>
      <w:pPr>
        <w:ind w:left="2160" w:hanging="180"/>
      </w:pPr>
    </w:lvl>
    <w:lvl w:ilvl="3" w:tplc="99838787" w:tentative="1">
      <w:start w:val="1"/>
      <w:numFmt w:val="decimal"/>
      <w:lvlText w:val="%4."/>
      <w:lvlJc w:val="left"/>
      <w:pPr>
        <w:ind w:left="2880" w:hanging="360"/>
      </w:pPr>
    </w:lvl>
    <w:lvl w:ilvl="4" w:tplc="99838787" w:tentative="1">
      <w:start w:val="1"/>
      <w:numFmt w:val="lowerLetter"/>
      <w:lvlText w:val="%5."/>
      <w:lvlJc w:val="left"/>
      <w:pPr>
        <w:ind w:left="3600" w:hanging="360"/>
      </w:pPr>
    </w:lvl>
    <w:lvl w:ilvl="5" w:tplc="99838787" w:tentative="1">
      <w:start w:val="1"/>
      <w:numFmt w:val="lowerRoman"/>
      <w:lvlText w:val="%6."/>
      <w:lvlJc w:val="right"/>
      <w:pPr>
        <w:ind w:left="4320" w:hanging="180"/>
      </w:pPr>
    </w:lvl>
    <w:lvl w:ilvl="6" w:tplc="99838787" w:tentative="1">
      <w:start w:val="1"/>
      <w:numFmt w:val="decimal"/>
      <w:lvlText w:val="%7."/>
      <w:lvlJc w:val="left"/>
      <w:pPr>
        <w:ind w:left="5040" w:hanging="360"/>
      </w:pPr>
    </w:lvl>
    <w:lvl w:ilvl="7" w:tplc="99838787" w:tentative="1">
      <w:start w:val="1"/>
      <w:numFmt w:val="lowerLetter"/>
      <w:lvlText w:val="%8."/>
      <w:lvlJc w:val="left"/>
      <w:pPr>
        <w:ind w:left="5760" w:hanging="360"/>
      </w:pPr>
    </w:lvl>
    <w:lvl w:ilvl="8" w:tplc="99838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9">
    <w:multiLevelType w:val="hybridMultilevel"/>
    <w:lvl w:ilvl="0" w:tplc="52003295">
      <w:start w:val="1"/>
      <w:numFmt w:val="decimal"/>
      <w:lvlText w:val="%1."/>
      <w:lvlJc w:val="left"/>
      <w:pPr>
        <w:ind w:left="720" w:hanging="360"/>
      </w:pPr>
    </w:lvl>
    <w:lvl w:ilvl="1" w:tplc="52003295" w:tentative="1">
      <w:start w:val="1"/>
      <w:numFmt w:val="lowerLetter"/>
      <w:lvlText w:val="%2."/>
      <w:lvlJc w:val="left"/>
      <w:pPr>
        <w:ind w:left="1440" w:hanging="360"/>
      </w:pPr>
    </w:lvl>
    <w:lvl w:ilvl="2" w:tplc="52003295" w:tentative="1">
      <w:start w:val="1"/>
      <w:numFmt w:val="lowerRoman"/>
      <w:lvlText w:val="%3."/>
      <w:lvlJc w:val="right"/>
      <w:pPr>
        <w:ind w:left="2160" w:hanging="180"/>
      </w:pPr>
    </w:lvl>
    <w:lvl w:ilvl="3" w:tplc="52003295" w:tentative="1">
      <w:start w:val="1"/>
      <w:numFmt w:val="decimal"/>
      <w:lvlText w:val="%4."/>
      <w:lvlJc w:val="left"/>
      <w:pPr>
        <w:ind w:left="2880" w:hanging="360"/>
      </w:pPr>
    </w:lvl>
    <w:lvl w:ilvl="4" w:tplc="52003295" w:tentative="1">
      <w:start w:val="1"/>
      <w:numFmt w:val="lowerLetter"/>
      <w:lvlText w:val="%5."/>
      <w:lvlJc w:val="left"/>
      <w:pPr>
        <w:ind w:left="3600" w:hanging="360"/>
      </w:pPr>
    </w:lvl>
    <w:lvl w:ilvl="5" w:tplc="52003295" w:tentative="1">
      <w:start w:val="1"/>
      <w:numFmt w:val="lowerRoman"/>
      <w:lvlText w:val="%6."/>
      <w:lvlJc w:val="right"/>
      <w:pPr>
        <w:ind w:left="4320" w:hanging="180"/>
      </w:pPr>
    </w:lvl>
    <w:lvl w:ilvl="6" w:tplc="52003295" w:tentative="1">
      <w:start w:val="1"/>
      <w:numFmt w:val="decimal"/>
      <w:lvlText w:val="%7."/>
      <w:lvlJc w:val="left"/>
      <w:pPr>
        <w:ind w:left="5040" w:hanging="360"/>
      </w:pPr>
    </w:lvl>
    <w:lvl w:ilvl="7" w:tplc="52003295" w:tentative="1">
      <w:start w:val="1"/>
      <w:numFmt w:val="lowerLetter"/>
      <w:lvlText w:val="%8."/>
      <w:lvlJc w:val="left"/>
      <w:pPr>
        <w:ind w:left="5760" w:hanging="360"/>
      </w:pPr>
    </w:lvl>
    <w:lvl w:ilvl="8" w:tplc="52003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8">
    <w:multiLevelType w:val="hybridMultilevel"/>
    <w:lvl w:ilvl="0" w:tplc="53816517">
      <w:start w:val="1"/>
      <w:numFmt w:val="decimal"/>
      <w:lvlText w:val="%1."/>
      <w:lvlJc w:val="left"/>
      <w:pPr>
        <w:ind w:left="720" w:hanging="360"/>
      </w:pPr>
    </w:lvl>
    <w:lvl w:ilvl="1" w:tplc="53816517" w:tentative="1">
      <w:start w:val="1"/>
      <w:numFmt w:val="lowerLetter"/>
      <w:lvlText w:val="%2."/>
      <w:lvlJc w:val="left"/>
      <w:pPr>
        <w:ind w:left="1440" w:hanging="360"/>
      </w:pPr>
    </w:lvl>
    <w:lvl w:ilvl="2" w:tplc="53816517" w:tentative="1">
      <w:start w:val="1"/>
      <w:numFmt w:val="lowerRoman"/>
      <w:lvlText w:val="%3."/>
      <w:lvlJc w:val="right"/>
      <w:pPr>
        <w:ind w:left="2160" w:hanging="180"/>
      </w:pPr>
    </w:lvl>
    <w:lvl w:ilvl="3" w:tplc="53816517" w:tentative="1">
      <w:start w:val="1"/>
      <w:numFmt w:val="decimal"/>
      <w:lvlText w:val="%4."/>
      <w:lvlJc w:val="left"/>
      <w:pPr>
        <w:ind w:left="2880" w:hanging="360"/>
      </w:pPr>
    </w:lvl>
    <w:lvl w:ilvl="4" w:tplc="53816517" w:tentative="1">
      <w:start w:val="1"/>
      <w:numFmt w:val="lowerLetter"/>
      <w:lvlText w:val="%5."/>
      <w:lvlJc w:val="left"/>
      <w:pPr>
        <w:ind w:left="3600" w:hanging="360"/>
      </w:pPr>
    </w:lvl>
    <w:lvl w:ilvl="5" w:tplc="53816517" w:tentative="1">
      <w:start w:val="1"/>
      <w:numFmt w:val="lowerRoman"/>
      <w:lvlText w:val="%6."/>
      <w:lvlJc w:val="right"/>
      <w:pPr>
        <w:ind w:left="4320" w:hanging="180"/>
      </w:pPr>
    </w:lvl>
    <w:lvl w:ilvl="6" w:tplc="53816517" w:tentative="1">
      <w:start w:val="1"/>
      <w:numFmt w:val="decimal"/>
      <w:lvlText w:val="%7."/>
      <w:lvlJc w:val="left"/>
      <w:pPr>
        <w:ind w:left="5040" w:hanging="360"/>
      </w:pPr>
    </w:lvl>
    <w:lvl w:ilvl="7" w:tplc="53816517" w:tentative="1">
      <w:start w:val="1"/>
      <w:numFmt w:val="lowerLetter"/>
      <w:lvlText w:val="%8."/>
      <w:lvlJc w:val="left"/>
      <w:pPr>
        <w:ind w:left="5760" w:hanging="360"/>
      </w:pPr>
    </w:lvl>
    <w:lvl w:ilvl="8" w:tplc="53816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7">
    <w:multiLevelType w:val="hybridMultilevel"/>
    <w:lvl w:ilvl="0" w:tplc="33247197">
      <w:start w:val="1"/>
      <w:numFmt w:val="decimal"/>
      <w:lvlText w:val="%1."/>
      <w:lvlJc w:val="left"/>
      <w:pPr>
        <w:ind w:left="720" w:hanging="360"/>
      </w:pPr>
    </w:lvl>
    <w:lvl w:ilvl="1" w:tplc="33247197" w:tentative="1">
      <w:start w:val="1"/>
      <w:numFmt w:val="lowerLetter"/>
      <w:lvlText w:val="%2."/>
      <w:lvlJc w:val="left"/>
      <w:pPr>
        <w:ind w:left="1440" w:hanging="360"/>
      </w:pPr>
    </w:lvl>
    <w:lvl w:ilvl="2" w:tplc="33247197" w:tentative="1">
      <w:start w:val="1"/>
      <w:numFmt w:val="lowerRoman"/>
      <w:lvlText w:val="%3."/>
      <w:lvlJc w:val="right"/>
      <w:pPr>
        <w:ind w:left="2160" w:hanging="180"/>
      </w:pPr>
    </w:lvl>
    <w:lvl w:ilvl="3" w:tplc="33247197" w:tentative="1">
      <w:start w:val="1"/>
      <w:numFmt w:val="decimal"/>
      <w:lvlText w:val="%4."/>
      <w:lvlJc w:val="left"/>
      <w:pPr>
        <w:ind w:left="2880" w:hanging="360"/>
      </w:pPr>
    </w:lvl>
    <w:lvl w:ilvl="4" w:tplc="33247197" w:tentative="1">
      <w:start w:val="1"/>
      <w:numFmt w:val="lowerLetter"/>
      <w:lvlText w:val="%5."/>
      <w:lvlJc w:val="left"/>
      <w:pPr>
        <w:ind w:left="3600" w:hanging="360"/>
      </w:pPr>
    </w:lvl>
    <w:lvl w:ilvl="5" w:tplc="33247197" w:tentative="1">
      <w:start w:val="1"/>
      <w:numFmt w:val="lowerRoman"/>
      <w:lvlText w:val="%6."/>
      <w:lvlJc w:val="right"/>
      <w:pPr>
        <w:ind w:left="4320" w:hanging="180"/>
      </w:pPr>
    </w:lvl>
    <w:lvl w:ilvl="6" w:tplc="33247197" w:tentative="1">
      <w:start w:val="1"/>
      <w:numFmt w:val="decimal"/>
      <w:lvlText w:val="%7."/>
      <w:lvlJc w:val="left"/>
      <w:pPr>
        <w:ind w:left="5040" w:hanging="360"/>
      </w:pPr>
    </w:lvl>
    <w:lvl w:ilvl="7" w:tplc="33247197" w:tentative="1">
      <w:start w:val="1"/>
      <w:numFmt w:val="lowerLetter"/>
      <w:lvlText w:val="%8."/>
      <w:lvlJc w:val="left"/>
      <w:pPr>
        <w:ind w:left="5760" w:hanging="360"/>
      </w:pPr>
    </w:lvl>
    <w:lvl w:ilvl="8" w:tplc="33247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6">
    <w:multiLevelType w:val="hybridMultilevel"/>
    <w:lvl w:ilvl="0" w:tplc="82090391">
      <w:start w:val="1"/>
      <w:numFmt w:val="decimal"/>
      <w:lvlText w:val="%1."/>
      <w:lvlJc w:val="left"/>
      <w:pPr>
        <w:ind w:left="720" w:hanging="360"/>
      </w:pPr>
    </w:lvl>
    <w:lvl w:ilvl="1" w:tplc="82090391" w:tentative="1">
      <w:start w:val="1"/>
      <w:numFmt w:val="lowerLetter"/>
      <w:lvlText w:val="%2."/>
      <w:lvlJc w:val="left"/>
      <w:pPr>
        <w:ind w:left="1440" w:hanging="360"/>
      </w:pPr>
    </w:lvl>
    <w:lvl w:ilvl="2" w:tplc="82090391" w:tentative="1">
      <w:start w:val="1"/>
      <w:numFmt w:val="lowerRoman"/>
      <w:lvlText w:val="%3."/>
      <w:lvlJc w:val="right"/>
      <w:pPr>
        <w:ind w:left="2160" w:hanging="180"/>
      </w:pPr>
    </w:lvl>
    <w:lvl w:ilvl="3" w:tplc="82090391" w:tentative="1">
      <w:start w:val="1"/>
      <w:numFmt w:val="decimal"/>
      <w:lvlText w:val="%4."/>
      <w:lvlJc w:val="left"/>
      <w:pPr>
        <w:ind w:left="2880" w:hanging="360"/>
      </w:pPr>
    </w:lvl>
    <w:lvl w:ilvl="4" w:tplc="82090391" w:tentative="1">
      <w:start w:val="1"/>
      <w:numFmt w:val="lowerLetter"/>
      <w:lvlText w:val="%5."/>
      <w:lvlJc w:val="left"/>
      <w:pPr>
        <w:ind w:left="3600" w:hanging="360"/>
      </w:pPr>
    </w:lvl>
    <w:lvl w:ilvl="5" w:tplc="82090391" w:tentative="1">
      <w:start w:val="1"/>
      <w:numFmt w:val="lowerRoman"/>
      <w:lvlText w:val="%6."/>
      <w:lvlJc w:val="right"/>
      <w:pPr>
        <w:ind w:left="4320" w:hanging="180"/>
      </w:pPr>
    </w:lvl>
    <w:lvl w:ilvl="6" w:tplc="82090391" w:tentative="1">
      <w:start w:val="1"/>
      <w:numFmt w:val="decimal"/>
      <w:lvlText w:val="%7."/>
      <w:lvlJc w:val="left"/>
      <w:pPr>
        <w:ind w:left="5040" w:hanging="360"/>
      </w:pPr>
    </w:lvl>
    <w:lvl w:ilvl="7" w:tplc="82090391" w:tentative="1">
      <w:start w:val="1"/>
      <w:numFmt w:val="lowerLetter"/>
      <w:lvlText w:val="%8."/>
      <w:lvlJc w:val="left"/>
      <w:pPr>
        <w:ind w:left="5760" w:hanging="360"/>
      </w:pPr>
    </w:lvl>
    <w:lvl w:ilvl="8" w:tplc="82090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5">
    <w:multiLevelType w:val="hybridMultilevel"/>
    <w:lvl w:ilvl="0" w:tplc="65153461">
      <w:start w:val="1"/>
      <w:numFmt w:val="decimal"/>
      <w:lvlText w:val="%1."/>
      <w:lvlJc w:val="left"/>
      <w:pPr>
        <w:ind w:left="720" w:hanging="360"/>
      </w:pPr>
    </w:lvl>
    <w:lvl w:ilvl="1" w:tplc="65153461" w:tentative="1">
      <w:start w:val="1"/>
      <w:numFmt w:val="lowerLetter"/>
      <w:lvlText w:val="%2."/>
      <w:lvlJc w:val="left"/>
      <w:pPr>
        <w:ind w:left="1440" w:hanging="360"/>
      </w:pPr>
    </w:lvl>
    <w:lvl w:ilvl="2" w:tplc="65153461" w:tentative="1">
      <w:start w:val="1"/>
      <w:numFmt w:val="lowerRoman"/>
      <w:lvlText w:val="%3."/>
      <w:lvlJc w:val="right"/>
      <w:pPr>
        <w:ind w:left="2160" w:hanging="180"/>
      </w:pPr>
    </w:lvl>
    <w:lvl w:ilvl="3" w:tplc="65153461" w:tentative="1">
      <w:start w:val="1"/>
      <w:numFmt w:val="decimal"/>
      <w:lvlText w:val="%4."/>
      <w:lvlJc w:val="left"/>
      <w:pPr>
        <w:ind w:left="2880" w:hanging="360"/>
      </w:pPr>
    </w:lvl>
    <w:lvl w:ilvl="4" w:tplc="65153461" w:tentative="1">
      <w:start w:val="1"/>
      <w:numFmt w:val="lowerLetter"/>
      <w:lvlText w:val="%5."/>
      <w:lvlJc w:val="left"/>
      <w:pPr>
        <w:ind w:left="3600" w:hanging="360"/>
      </w:pPr>
    </w:lvl>
    <w:lvl w:ilvl="5" w:tplc="65153461" w:tentative="1">
      <w:start w:val="1"/>
      <w:numFmt w:val="lowerRoman"/>
      <w:lvlText w:val="%6."/>
      <w:lvlJc w:val="right"/>
      <w:pPr>
        <w:ind w:left="4320" w:hanging="180"/>
      </w:pPr>
    </w:lvl>
    <w:lvl w:ilvl="6" w:tplc="65153461" w:tentative="1">
      <w:start w:val="1"/>
      <w:numFmt w:val="decimal"/>
      <w:lvlText w:val="%7."/>
      <w:lvlJc w:val="left"/>
      <w:pPr>
        <w:ind w:left="5040" w:hanging="360"/>
      </w:pPr>
    </w:lvl>
    <w:lvl w:ilvl="7" w:tplc="65153461" w:tentative="1">
      <w:start w:val="1"/>
      <w:numFmt w:val="lowerLetter"/>
      <w:lvlText w:val="%8."/>
      <w:lvlJc w:val="left"/>
      <w:pPr>
        <w:ind w:left="5760" w:hanging="360"/>
      </w:pPr>
    </w:lvl>
    <w:lvl w:ilvl="8" w:tplc="65153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4">
    <w:multiLevelType w:val="hybridMultilevel"/>
    <w:lvl w:ilvl="0" w:tplc="65997595">
      <w:start w:val="1"/>
      <w:numFmt w:val="decimal"/>
      <w:lvlText w:val="%1."/>
      <w:lvlJc w:val="left"/>
      <w:pPr>
        <w:ind w:left="720" w:hanging="360"/>
      </w:pPr>
    </w:lvl>
    <w:lvl w:ilvl="1" w:tplc="65997595" w:tentative="1">
      <w:start w:val="1"/>
      <w:numFmt w:val="lowerLetter"/>
      <w:lvlText w:val="%2."/>
      <w:lvlJc w:val="left"/>
      <w:pPr>
        <w:ind w:left="1440" w:hanging="360"/>
      </w:pPr>
    </w:lvl>
    <w:lvl w:ilvl="2" w:tplc="65997595" w:tentative="1">
      <w:start w:val="1"/>
      <w:numFmt w:val="lowerRoman"/>
      <w:lvlText w:val="%3."/>
      <w:lvlJc w:val="right"/>
      <w:pPr>
        <w:ind w:left="2160" w:hanging="180"/>
      </w:pPr>
    </w:lvl>
    <w:lvl w:ilvl="3" w:tplc="65997595" w:tentative="1">
      <w:start w:val="1"/>
      <w:numFmt w:val="decimal"/>
      <w:lvlText w:val="%4."/>
      <w:lvlJc w:val="left"/>
      <w:pPr>
        <w:ind w:left="2880" w:hanging="360"/>
      </w:pPr>
    </w:lvl>
    <w:lvl w:ilvl="4" w:tplc="65997595" w:tentative="1">
      <w:start w:val="1"/>
      <w:numFmt w:val="lowerLetter"/>
      <w:lvlText w:val="%5."/>
      <w:lvlJc w:val="left"/>
      <w:pPr>
        <w:ind w:left="3600" w:hanging="360"/>
      </w:pPr>
    </w:lvl>
    <w:lvl w:ilvl="5" w:tplc="65997595" w:tentative="1">
      <w:start w:val="1"/>
      <w:numFmt w:val="lowerRoman"/>
      <w:lvlText w:val="%6."/>
      <w:lvlJc w:val="right"/>
      <w:pPr>
        <w:ind w:left="4320" w:hanging="180"/>
      </w:pPr>
    </w:lvl>
    <w:lvl w:ilvl="6" w:tplc="65997595" w:tentative="1">
      <w:start w:val="1"/>
      <w:numFmt w:val="decimal"/>
      <w:lvlText w:val="%7."/>
      <w:lvlJc w:val="left"/>
      <w:pPr>
        <w:ind w:left="5040" w:hanging="360"/>
      </w:pPr>
    </w:lvl>
    <w:lvl w:ilvl="7" w:tplc="65997595" w:tentative="1">
      <w:start w:val="1"/>
      <w:numFmt w:val="lowerLetter"/>
      <w:lvlText w:val="%8."/>
      <w:lvlJc w:val="left"/>
      <w:pPr>
        <w:ind w:left="5760" w:hanging="360"/>
      </w:pPr>
    </w:lvl>
    <w:lvl w:ilvl="8" w:tplc="65997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3">
    <w:multiLevelType w:val="hybridMultilevel"/>
    <w:lvl w:ilvl="0" w:tplc="46019734">
      <w:start w:val="1"/>
      <w:numFmt w:val="decimal"/>
      <w:lvlText w:val="%1."/>
      <w:lvlJc w:val="left"/>
      <w:pPr>
        <w:ind w:left="720" w:hanging="360"/>
      </w:pPr>
    </w:lvl>
    <w:lvl w:ilvl="1" w:tplc="46019734" w:tentative="1">
      <w:start w:val="1"/>
      <w:numFmt w:val="lowerLetter"/>
      <w:lvlText w:val="%2."/>
      <w:lvlJc w:val="left"/>
      <w:pPr>
        <w:ind w:left="1440" w:hanging="360"/>
      </w:pPr>
    </w:lvl>
    <w:lvl w:ilvl="2" w:tplc="46019734" w:tentative="1">
      <w:start w:val="1"/>
      <w:numFmt w:val="lowerRoman"/>
      <w:lvlText w:val="%3."/>
      <w:lvlJc w:val="right"/>
      <w:pPr>
        <w:ind w:left="2160" w:hanging="180"/>
      </w:pPr>
    </w:lvl>
    <w:lvl w:ilvl="3" w:tplc="46019734" w:tentative="1">
      <w:start w:val="1"/>
      <w:numFmt w:val="decimal"/>
      <w:lvlText w:val="%4."/>
      <w:lvlJc w:val="left"/>
      <w:pPr>
        <w:ind w:left="2880" w:hanging="360"/>
      </w:pPr>
    </w:lvl>
    <w:lvl w:ilvl="4" w:tplc="46019734" w:tentative="1">
      <w:start w:val="1"/>
      <w:numFmt w:val="lowerLetter"/>
      <w:lvlText w:val="%5."/>
      <w:lvlJc w:val="left"/>
      <w:pPr>
        <w:ind w:left="3600" w:hanging="360"/>
      </w:pPr>
    </w:lvl>
    <w:lvl w:ilvl="5" w:tplc="46019734" w:tentative="1">
      <w:start w:val="1"/>
      <w:numFmt w:val="lowerRoman"/>
      <w:lvlText w:val="%6."/>
      <w:lvlJc w:val="right"/>
      <w:pPr>
        <w:ind w:left="4320" w:hanging="180"/>
      </w:pPr>
    </w:lvl>
    <w:lvl w:ilvl="6" w:tplc="46019734" w:tentative="1">
      <w:start w:val="1"/>
      <w:numFmt w:val="decimal"/>
      <w:lvlText w:val="%7."/>
      <w:lvlJc w:val="left"/>
      <w:pPr>
        <w:ind w:left="5040" w:hanging="360"/>
      </w:pPr>
    </w:lvl>
    <w:lvl w:ilvl="7" w:tplc="46019734" w:tentative="1">
      <w:start w:val="1"/>
      <w:numFmt w:val="lowerLetter"/>
      <w:lvlText w:val="%8."/>
      <w:lvlJc w:val="left"/>
      <w:pPr>
        <w:ind w:left="5760" w:hanging="360"/>
      </w:pPr>
    </w:lvl>
    <w:lvl w:ilvl="8" w:tplc="46019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2">
    <w:multiLevelType w:val="hybridMultilevel"/>
    <w:lvl w:ilvl="0" w:tplc="77467558">
      <w:start w:val="1"/>
      <w:numFmt w:val="decimal"/>
      <w:lvlText w:val="%1."/>
      <w:lvlJc w:val="left"/>
      <w:pPr>
        <w:ind w:left="720" w:hanging="360"/>
      </w:pPr>
    </w:lvl>
    <w:lvl w:ilvl="1" w:tplc="77467558" w:tentative="1">
      <w:start w:val="1"/>
      <w:numFmt w:val="lowerLetter"/>
      <w:lvlText w:val="%2."/>
      <w:lvlJc w:val="left"/>
      <w:pPr>
        <w:ind w:left="1440" w:hanging="360"/>
      </w:pPr>
    </w:lvl>
    <w:lvl w:ilvl="2" w:tplc="77467558" w:tentative="1">
      <w:start w:val="1"/>
      <w:numFmt w:val="lowerRoman"/>
      <w:lvlText w:val="%3."/>
      <w:lvlJc w:val="right"/>
      <w:pPr>
        <w:ind w:left="2160" w:hanging="180"/>
      </w:pPr>
    </w:lvl>
    <w:lvl w:ilvl="3" w:tplc="77467558" w:tentative="1">
      <w:start w:val="1"/>
      <w:numFmt w:val="decimal"/>
      <w:lvlText w:val="%4."/>
      <w:lvlJc w:val="left"/>
      <w:pPr>
        <w:ind w:left="2880" w:hanging="360"/>
      </w:pPr>
    </w:lvl>
    <w:lvl w:ilvl="4" w:tplc="77467558" w:tentative="1">
      <w:start w:val="1"/>
      <w:numFmt w:val="lowerLetter"/>
      <w:lvlText w:val="%5."/>
      <w:lvlJc w:val="left"/>
      <w:pPr>
        <w:ind w:left="3600" w:hanging="360"/>
      </w:pPr>
    </w:lvl>
    <w:lvl w:ilvl="5" w:tplc="77467558" w:tentative="1">
      <w:start w:val="1"/>
      <w:numFmt w:val="lowerRoman"/>
      <w:lvlText w:val="%6."/>
      <w:lvlJc w:val="right"/>
      <w:pPr>
        <w:ind w:left="4320" w:hanging="180"/>
      </w:pPr>
    </w:lvl>
    <w:lvl w:ilvl="6" w:tplc="77467558" w:tentative="1">
      <w:start w:val="1"/>
      <w:numFmt w:val="decimal"/>
      <w:lvlText w:val="%7."/>
      <w:lvlJc w:val="left"/>
      <w:pPr>
        <w:ind w:left="5040" w:hanging="360"/>
      </w:pPr>
    </w:lvl>
    <w:lvl w:ilvl="7" w:tplc="77467558" w:tentative="1">
      <w:start w:val="1"/>
      <w:numFmt w:val="lowerLetter"/>
      <w:lvlText w:val="%8."/>
      <w:lvlJc w:val="left"/>
      <w:pPr>
        <w:ind w:left="5760" w:hanging="360"/>
      </w:pPr>
    </w:lvl>
    <w:lvl w:ilvl="8" w:tplc="77467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1">
    <w:multiLevelType w:val="hybridMultilevel"/>
    <w:lvl w:ilvl="0" w:tplc="72611629">
      <w:start w:val="1"/>
      <w:numFmt w:val="decimal"/>
      <w:lvlText w:val="%1."/>
      <w:lvlJc w:val="left"/>
      <w:pPr>
        <w:ind w:left="720" w:hanging="360"/>
      </w:pPr>
    </w:lvl>
    <w:lvl w:ilvl="1" w:tplc="72611629" w:tentative="1">
      <w:start w:val="1"/>
      <w:numFmt w:val="lowerLetter"/>
      <w:lvlText w:val="%2."/>
      <w:lvlJc w:val="left"/>
      <w:pPr>
        <w:ind w:left="1440" w:hanging="360"/>
      </w:pPr>
    </w:lvl>
    <w:lvl w:ilvl="2" w:tplc="72611629" w:tentative="1">
      <w:start w:val="1"/>
      <w:numFmt w:val="lowerRoman"/>
      <w:lvlText w:val="%3."/>
      <w:lvlJc w:val="right"/>
      <w:pPr>
        <w:ind w:left="2160" w:hanging="180"/>
      </w:pPr>
    </w:lvl>
    <w:lvl w:ilvl="3" w:tplc="72611629" w:tentative="1">
      <w:start w:val="1"/>
      <w:numFmt w:val="decimal"/>
      <w:lvlText w:val="%4."/>
      <w:lvlJc w:val="left"/>
      <w:pPr>
        <w:ind w:left="2880" w:hanging="360"/>
      </w:pPr>
    </w:lvl>
    <w:lvl w:ilvl="4" w:tplc="72611629" w:tentative="1">
      <w:start w:val="1"/>
      <w:numFmt w:val="lowerLetter"/>
      <w:lvlText w:val="%5."/>
      <w:lvlJc w:val="left"/>
      <w:pPr>
        <w:ind w:left="3600" w:hanging="360"/>
      </w:pPr>
    </w:lvl>
    <w:lvl w:ilvl="5" w:tplc="72611629" w:tentative="1">
      <w:start w:val="1"/>
      <w:numFmt w:val="lowerRoman"/>
      <w:lvlText w:val="%6."/>
      <w:lvlJc w:val="right"/>
      <w:pPr>
        <w:ind w:left="4320" w:hanging="180"/>
      </w:pPr>
    </w:lvl>
    <w:lvl w:ilvl="6" w:tplc="72611629" w:tentative="1">
      <w:start w:val="1"/>
      <w:numFmt w:val="decimal"/>
      <w:lvlText w:val="%7."/>
      <w:lvlJc w:val="left"/>
      <w:pPr>
        <w:ind w:left="5040" w:hanging="360"/>
      </w:pPr>
    </w:lvl>
    <w:lvl w:ilvl="7" w:tplc="72611629" w:tentative="1">
      <w:start w:val="1"/>
      <w:numFmt w:val="lowerLetter"/>
      <w:lvlText w:val="%8."/>
      <w:lvlJc w:val="left"/>
      <w:pPr>
        <w:ind w:left="5760" w:hanging="360"/>
      </w:pPr>
    </w:lvl>
    <w:lvl w:ilvl="8" w:tplc="72611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0">
    <w:multiLevelType w:val="hybridMultilevel"/>
    <w:lvl w:ilvl="0" w:tplc="15827785">
      <w:start w:val="1"/>
      <w:numFmt w:val="decimal"/>
      <w:lvlText w:val="%1."/>
      <w:lvlJc w:val="left"/>
      <w:pPr>
        <w:ind w:left="720" w:hanging="360"/>
      </w:pPr>
    </w:lvl>
    <w:lvl w:ilvl="1" w:tplc="15827785" w:tentative="1">
      <w:start w:val="1"/>
      <w:numFmt w:val="lowerLetter"/>
      <w:lvlText w:val="%2."/>
      <w:lvlJc w:val="left"/>
      <w:pPr>
        <w:ind w:left="1440" w:hanging="360"/>
      </w:pPr>
    </w:lvl>
    <w:lvl w:ilvl="2" w:tplc="15827785" w:tentative="1">
      <w:start w:val="1"/>
      <w:numFmt w:val="lowerRoman"/>
      <w:lvlText w:val="%3."/>
      <w:lvlJc w:val="right"/>
      <w:pPr>
        <w:ind w:left="2160" w:hanging="180"/>
      </w:pPr>
    </w:lvl>
    <w:lvl w:ilvl="3" w:tplc="15827785" w:tentative="1">
      <w:start w:val="1"/>
      <w:numFmt w:val="decimal"/>
      <w:lvlText w:val="%4."/>
      <w:lvlJc w:val="left"/>
      <w:pPr>
        <w:ind w:left="2880" w:hanging="360"/>
      </w:pPr>
    </w:lvl>
    <w:lvl w:ilvl="4" w:tplc="15827785" w:tentative="1">
      <w:start w:val="1"/>
      <w:numFmt w:val="lowerLetter"/>
      <w:lvlText w:val="%5."/>
      <w:lvlJc w:val="left"/>
      <w:pPr>
        <w:ind w:left="3600" w:hanging="360"/>
      </w:pPr>
    </w:lvl>
    <w:lvl w:ilvl="5" w:tplc="15827785" w:tentative="1">
      <w:start w:val="1"/>
      <w:numFmt w:val="lowerRoman"/>
      <w:lvlText w:val="%6."/>
      <w:lvlJc w:val="right"/>
      <w:pPr>
        <w:ind w:left="4320" w:hanging="180"/>
      </w:pPr>
    </w:lvl>
    <w:lvl w:ilvl="6" w:tplc="15827785" w:tentative="1">
      <w:start w:val="1"/>
      <w:numFmt w:val="decimal"/>
      <w:lvlText w:val="%7."/>
      <w:lvlJc w:val="left"/>
      <w:pPr>
        <w:ind w:left="5040" w:hanging="360"/>
      </w:pPr>
    </w:lvl>
    <w:lvl w:ilvl="7" w:tplc="15827785" w:tentative="1">
      <w:start w:val="1"/>
      <w:numFmt w:val="lowerLetter"/>
      <w:lvlText w:val="%8."/>
      <w:lvlJc w:val="left"/>
      <w:pPr>
        <w:ind w:left="5760" w:hanging="360"/>
      </w:pPr>
    </w:lvl>
    <w:lvl w:ilvl="8" w:tplc="15827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9">
    <w:multiLevelType w:val="hybridMultilevel"/>
    <w:lvl w:ilvl="0" w:tplc="20837544">
      <w:start w:val="1"/>
      <w:numFmt w:val="decimal"/>
      <w:lvlText w:val="%1."/>
      <w:lvlJc w:val="left"/>
      <w:pPr>
        <w:ind w:left="720" w:hanging="360"/>
      </w:pPr>
    </w:lvl>
    <w:lvl w:ilvl="1" w:tplc="20837544" w:tentative="1">
      <w:start w:val="1"/>
      <w:numFmt w:val="lowerLetter"/>
      <w:lvlText w:val="%2."/>
      <w:lvlJc w:val="left"/>
      <w:pPr>
        <w:ind w:left="1440" w:hanging="360"/>
      </w:pPr>
    </w:lvl>
    <w:lvl w:ilvl="2" w:tplc="20837544" w:tentative="1">
      <w:start w:val="1"/>
      <w:numFmt w:val="lowerRoman"/>
      <w:lvlText w:val="%3."/>
      <w:lvlJc w:val="right"/>
      <w:pPr>
        <w:ind w:left="2160" w:hanging="180"/>
      </w:pPr>
    </w:lvl>
    <w:lvl w:ilvl="3" w:tplc="20837544" w:tentative="1">
      <w:start w:val="1"/>
      <w:numFmt w:val="decimal"/>
      <w:lvlText w:val="%4."/>
      <w:lvlJc w:val="left"/>
      <w:pPr>
        <w:ind w:left="2880" w:hanging="360"/>
      </w:pPr>
    </w:lvl>
    <w:lvl w:ilvl="4" w:tplc="20837544" w:tentative="1">
      <w:start w:val="1"/>
      <w:numFmt w:val="lowerLetter"/>
      <w:lvlText w:val="%5."/>
      <w:lvlJc w:val="left"/>
      <w:pPr>
        <w:ind w:left="3600" w:hanging="360"/>
      </w:pPr>
    </w:lvl>
    <w:lvl w:ilvl="5" w:tplc="20837544" w:tentative="1">
      <w:start w:val="1"/>
      <w:numFmt w:val="lowerRoman"/>
      <w:lvlText w:val="%6."/>
      <w:lvlJc w:val="right"/>
      <w:pPr>
        <w:ind w:left="4320" w:hanging="180"/>
      </w:pPr>
    </w:lvl>
    <w:lvl w:ilvl="6" w:tplc="20837544" w:tentative="1">
      <w:start w:val="1"/>
      <w:numFmt w:val="decimal"/>
      <w:lvlText w:val="%7."/>
      <w:lvlJc w:val="left"/>
      <w:pPr>
        <w:ind w:left="5040" w:hanging="360"/>
      </w:pPr>
    </w:lvl>
    <w:lvl w:ilvl="7" w:tplc="20837544" w:tentative="1">
      <w:start w:val="1"/>
      <w:numFmt w:val="lowerLetter"/>
      <w:lvlText w:val="%8."/>
      <w:lvlJc w:val="left"/>
      <w:pPr>
        <w:ind w:left="5760" w:hanging="360"/>
      </w:pPr>
    </w:lvl>
    <w:lvl w:ilvl="8" w:tplc="20837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8">
    <w:multiLevelType w:val="hybridMultilevel"/>
    <w:lvl w:ilvl="0" w:tplc="80971257">
      <w:start w:val="1"/>
      <w:numFmt w:val="decimal"/>
      <w:lvlText w:val="%1."/>
      <w:lvlJc w:val="left"/>
      <w:pPr>
        <w:ind w:left="720" w:hanging="360"/>
      </w:pPr>
    </w:lvl>
    <w:lvl w:ilvl="1" w:tplc="80971257" w:tentative="1">
      <w:start w:val="1"/>
      <w:numFmt w:val="lowerLetter"/>
      <w:lvlText w:val="%2."/>
      <w:lvlJc w:val="left"/>
      <w:pPr>
        <w:ind w:left="1440" w:hanging="360"/>
      </w:pPr>
    </w:lvl>
    <w:lvl w:ilvl="2" w:tplc="80971257" w:tentative="1">
      <w:start w:val="1"/>
      <w:numFmt w:val="lowerRoman"/>
      <w:lvlText w:val="%3."/>
      <w:lvlJc w:val="right"/>
      <w:pPr>
        <w:ind w:left="2160" w:hanging="180"/>
      </w:pPr>
    </w:lvl>
    <w:lvl w:ilvl="3" w:tplc="80971257" w:tentative="1">
      <w:start w:val="1"/>
      <w:numFmt w:val="decimal"/>
      <w:lvlText w:val="%4."/>
      <w:lvlJc w:val="left"/>
      <w:pPr>
        <w:ind w:left="2880" w:hanging="360"/>
      </w:pPr>
    </w:lvl>
    <w:lvl w:ilvl="4" w:tplc="80971257" w:tentative="1">
      <w:start w:val="1"/>
      <w:numFmt w:val="lowerLetter"/>
      <w:lvlText w:val="%5."/>
      <w:lvlJc w:val="left"/>
      <w:pPr>
        <w:ind w:left="3600" w:hanging="360"/>
      </w:pPr>
    </w:lvl>
    <w:lvl w:ilvl="5" w:tplc="80971257" w:tentative="1">
      <w:start w:val="1"/>
      <w:numFmt w:val="lowerRoman"/>
      <w:lvlText w:val="%6."/>
      <w:lvlJc w:val="right"/>
      <w:pPr>
        <w:ind w:left="4320" w:hanging="180"/>
      </w:pPr>
    </w:lvl>
    <w:lvl w:ilvl="6" w:tplc="80971257" w:tentative="1">
      <w:start w:val="1"/>
      <w:numFmt w:val="decimal"/>
      <w:lvlText w:val="%7."/>
      <w:lvlJc w:val="left"/>
      <w:pPr>
        <w:ind w:left="5040" w:hanging="360"/>
      </w:pPr>
    </w:lvl>
    <w:lvl w:ilvl="7" w:tplc="80971257" w:tentative="1">
      <w:start w:val="1"/>
      <w:numFmt w:val="lowerLetter"/>
      <w:lvlText w:val="%8."/>
      <w:lvlJc w:val="left"/>
      <w:pPr>
        <w:ind w:left="5760" w:hanging="360"/>
      </w:pPr>
    </w:lvl>
    <w:lvl w:ilvl="8" w:tplc="80971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7">
    <w:multiLevelType w:val="hybridMultilevel"/>
    <w:lvl w:ilvl="0" w:tplc="52380661">
      <w:start w:val="1"/>
      <w:numFmt w:val="decimal"/>
      <w:lvlText w:val="%1."/>
      <w:lvlJc w:val="left"/>
      <w:pPr>
        <w:ind w:left="720" w:hanging="360"/>
      </w:pPr>
    </w:lvl>
    <w:lvl w:ilvl="1" w:tplc="52380661" w:tentative="1">
      <w:start w:val="1"/>
      <w:numFmt w:val="lowerLetter"/>
      <w:lvlText w:val="%2."/>
      <w:lvlJc w:val="left"/>
      <w:pPr>
        <w:ind w:left="1440" w:hanging="360"/>
      </w:pPr>
    </w:lvl>
    <w:lvl w:ilvl="2" w:tplc="52380661" w:tentative="1">
      <w:start w:val="1"/>
      <w:numFmt w:val="lowerRoman"/>
      <w:lvlText w:val="%3."/>
      <w:lvlJc w:val="right"/>
      <w:pPr>
        <w:ind w:left="2160" w:hanging="180"/>
      </w:pPr>
    </w:lvl>
    <w:lvl w:ilvl="3" w:tplc="52380661" w:tentative="1">
      <w:start w:val="1"/>
      <w:numFmt w:val="decimal"/>
      <w:lvlText w:val="%4."/>
      <w:lvlJc w:val="left"/>
      <w:pPr>
        <w:ind w:left="2880" w:hanging="360"/>
      </w:pPr>
    </w:lvl>
    <w:lvl w:ilvl="4" w:tplc="52380661" w:tentative="1">
      <w:start w:val="1"/>
      <w:numFmt w:val="lowerLetter"/>
      <w:lvlText w:val="%5."/>
      <w:lvlJc w:val="left"/>
      <w:pPr>
        <w:ind w:left="3600" w:hanging="360"/>
      </w:pPr>
    </w:lvl>
    <w:lvl w:ilvl="5" w:tplc="52380661" w:tentative="1">
      <w:start w:val="1"/>
      <w:numFmt w:val="lowerRoman"/>
      <w:lvlText w:val="%6."/>
      <w:lvlJc w:val="right"/>
      <w:pPr>
        <w:ind w:left="4320" w:hanging="180"/>
      </w:pPr>
    </w:lvl>
    <w:lvl w:ilvl="6" w:tplc="52380661" w:tentative="1">
      <w:start w:val="1"/>
      <w:numFmt w:val="decimal"/>
      <w:lvlText w:val="%7."/>
      <w:lvlJc w:val="left"/>
      <w:pPr>
        <w:ind w:left="5040" w:hanging="360"/>
      </w:pPr>
    </w:lvl>
    <w:lvl w:ilvl="7" w:tplc="52380661" w:tentative="1">
      <w:start w:val="1"/>
      <w:numFmt w:val="lowerLetter"/>
      <w:lvlText w:val="%8."/>
      <w:lvlJc w:val="left"/>
      <w:pPr>
        <w:ind w:left="5760" w:hanging="360"/>
      </w:pPr>
    </w:lvl>
    <w:lvl w:ilvl="8" w:tplc="52380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6">
    <w:multiLevelType w:val="hybridMultilevel"/>
    <w:lvl w:ilvl="0" w:tplc="46243338">
      <w:start w:val="1"/>
      <w:numFmt w:val="decimal"/>
      <w:lvlText w:val="%1."/>
      <w:lvlJc w:val="left"/>
      <w:pPr>
        <w:ind w:left="720" w:hanging="360"/>
      </w:pPr>
    </w:lvl>
    <w:lvl w:ilvl="1" w:tplc="46243338" w:tentative="1">
      <w:start w:val="1"/>
      <w:numFmt w:val="lowerLetter"/>
      <w:lvlText w:val="%2."/>
      <w:lvlJc w:val="left"/>
      <w:pPr>
        <w:ind w:left="1440" w:hanging="360"/>
      </w:pPr>
    </w:lvl>
    <w:lvl w:ilvl="2" w:tplc="46243338" w:tentative="1">
      <w:start w:val="1"/>
      <w:numFmt w:val="lowerRoman"/>
      <w:lvlText w:val="%3."/>
      <w:lvlJc w:val="right"/>
      <w:pPr>
        <w:ind w:left="2160" w:hanging="180"/>
      </w:pPr>
    </w:lvl>
    <w:lvl w:ilvl="3" w:tplc="46243338" w:tentative="1">
      <w:start w:val="1"/>
      <w:numFmt w:val="decimal"/>
      <w:lvlText w:val="%4."/>
      <w:lvlJc w:val="left"/>
      <w:pPr>
        <w:ind w:left="2880" w:hanging="360"/>
      </w:pPr>
    </w:lvl>
    <w:lvl w:ilvl="4" w:tplc="46243338" w:tentative="1">
      <w:start w:val="1"/>
      <w:numFmt w:val="lowerLetter"/>
      <w:lvlText w:val="%5."/>
      <w:lvlJc w:val="left"/>
      <w:pPr>
        <w:ind w:left="3600" w:hanging="360"/>
      </w:pPr>
    </w:lvl>
    <w:lvl w:ilvl="5" w:tplc="46243338" w:tentative="1">
      <w:start w:val="1"/>
      <w:numFmt w:val="lowerRoman"/>
      <w:lvlText w:val="%6."/>
      <w:lvlJc w:val="right"/>
      <w:pPr>
        <w:ind w:left="4320" w:hanging="180"/>
      </w:pPr>
    </w:lvl>
    <w:lvl w:ilvl="6" w:tplc="46243338" w:tentative="1">
      <w:start w:val="1"/>
      <w:numFmt w:val="decimal"/>
      <w:lvlText w:val="%7."/>
      <w:lvlJc w:val="left"/>
      <w:pPr>
        <w:ind w:left="5040" w:hanging="360"/>
      </w:pPr>
    </w:lvl>
    <w:lvl w:ilvl="7" w:tplc="46243338" w:tentative="1">
      <w:start w:val="1"/>
      <w:numFmt w:val="lowerLetter"/>
      <w:lvlText w:val="%8."/>
      <w:lvlJc w:val="left"/>
      <w:pPr>
        <w:ind w:left="5760" w:hanging="360"/>
      </w:pPr>
    </w:lvl>
    <w:lvl w:ilvl="8" w:tplc="46243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5">
    <w:multiLevelType w:val="hybridMultilevel"/>
    <w:lvl w:ilvl="0" w:tplc="65773316">
      <w:start w:val="1"/>
      <w:numFmt w:val="decimal"/>
      <w:lvlText w:val="%1."/>
      <w:lvlJc w:val="left"/>
      <w:pPr>
        <w:ind w:left="720" w:hanging="360"/>
      </w:pPr>
    </w:lvl>
    <w:lvl w:ilvl="1" w:tplc="65773316" w:tentative="1">
      <w:start w:val="1"/>
      <w:numFmt w:val="lowerLetter"/>
      <w:lvlText w:val="%2."/>
      <w:lvlJc w:val="left"/>
      <w:pPr>
        <w:ind w:left="1440" w:hanging="360"/>
      </w:pPr>
    </w:lvl>
    <w:lvl w:ilvl="2" w:tplc="65773316" w:tentative="1">
      <w:start w:val="1"/>
      <w:numFmt w:val="lowerRoman"/>
      <w:lvlText w:val="%3."/>
      <w:lvlJc w:val="right"/>
      <w:pPr>
        <w:ind w:left="2160" w:hanging="180"/>
      </w:pPr>
    </w:lvl>
    <w:lvl w:ilvl="3" w:tplc="65773316" w:tentative="1">
      <w:start w:val="1"/>
      <w:numFmt w:val="decimal"/>
      <w:lvlText w:val="%4."/>
      <w:lvlJc w:val="left"/>
      <w:pPr>
        <w:ind w:left="2880" w:hanging="360"/>
      </w:pPr>
    </w:lvl>
    <w:lvl w:ilvl="4" w:tplc="65773316" w:tentative="1">
      <w:start w:val="1"/>
      <w:numFmt w:val="lowerLetter"/>
      <w:lvlText w:val="%5."/>
      <w:lvlJc w:val="left"/>
      <w:pPr>
        <w:ind w:left="3600" w:hanging="360"/>
      </w:pPr>
    </w:lvl>
    <w:lvl w:ilvl="5" w:tplc="65773316" w:tentative="1">
      <w:start w:val="1"/>
      <w:numFmt w:val="lowerRoman"/>
      <w:lvlText w:val="%6."/>
      <w:lvlJc w:val="right"/>
      <w:pPr>
        <w:ind w:left="4320" w:hanging="180"/>
      </w:pPr>
    </w:lvl>
    <w:lvl w:ilvl="6" w:tplc="65773316" w:tentative="1">
      <w:start w:val="1"/>
      <w:numFmt w:val="decimal"/>
      <w:lvlText w:val="%7."/>
      <w:lvlJc w:val="left"/>
      <w:pPr>
        <w:ind w:left="5040" w:hanging="360"/>
      </w:pPr>
    </w:lvl>
    <w:lvl w:ilvl="7" w:tplc="65773316" w:tentative="1">
      <w:start w:val="1"/>
      <w:numFmt w:val="lowerLetter"/>
      <w:lvlText w:val="%8."/>
      <w:lvlJc w:val="left"/>
      <w:pPr>
        <w:ind w:left="5760" w:hanging="360"/>
      </w:pPr>
    </w:lvl>
    <w:lvl w:ilvl="8" w:tplc="65773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4">
    <w:multiLevelType w:val="hybridMultilevel"/>
    <w:lvl w:ilvl="0" w:tplc="51721368">
      <w:start w:val="1"/>
      <w:numFmt w:val="decimal"/>
      <w:lvlText w:val="%1."/>
      <w:lvlJc w:val="left"/>
      <w:pPr>
        <w:ind w:left="720" w:hanging="360"/>
      </w:pPr>
    </w:lvl>
    <w:lvl w:ilvl="1" w:tplc="51721368" w:tentative="1">
      <w:start w:val="1"/>
      <w:numFmt w:val="lowerLetter"/>
      <w:lvlText w:val="%2."/>
      <w:lvlJc w:val="left"/>
      <w:pPr>
        <w:ind w:left="1440" w:hanging="360"/>
      </w:pPr>
    </w:lvl>
    <w:lvl w:ilvl="2" w:tplc="51721368" w:tentative="1">
      <w:start w:val="1"/>
      <w:numFmt w:val="lowerRoman"/>
      <w:lvlText w:val="%3."/>
      <w:lvlJc w:val="right"/>
      <w:pPr>
        <w:ind w:left="2160" w:hanging="180"/>
      </w:pPr>
    </w:lvl>
    <w:lvl w:ilvl="3" w:tplc="51721368" w:tentative="1">
      <w:start w:val="1"/>
      <w:numFmt w:val="decimal"/>
      <w:lvlText w:val="%4."/>
      <w:lvlJc w:val="left"/>
      <w:pPr>
        <w:ind w:left="2880" w:hanging="360"/>
      </w:pPr>
    </w:lvl>
    <w:lvl w:ilvl="4" w:tplc="51721368" w:tentative="1">
      <w:start w:val="1"/>
      <w:numFmt w:val="lowerLetter"/>
      <w:lvlText w:val="%5."/>
      <w:lvlJc w:val="left"/>
      <w:pPr>
        <w:ind w:left="3600" w:hanging="360"/>
      </w:pPr>
    </w:lvl>
    <w:lvl w:ilvl="5" w:tplc="51721368" w:tentative="1">
      <w:start w:val="1"/>
      <w:numFmt w:val="lowerRoman"/>
      <w:lvlText w:val="%6."/>
      <w:lvlJc w:val="right"/>
      <w:pPr>
        <w:ind w:left="4320" w:hanging="180"/>
      </w:pPr>
    </w:lvl>
    <w:lvl w:ilvl="6" w:tplc="51721368" w:tentative="1">
      <w:start w:val="1"/>
      <w:numFmt w:val="decimal"/>
      <w:lvlText w:val="%7."/>
      <w:lvlJc w:val="left"/>
      <w:pPr>
        <w:ind w:left="5040" w:hanging="360"/>
      </w:pPr>
    </w:lvl>
    <w:lvl w:ilvl="7" w:tplc="51721368" w:tentative="1">
      <w:start w:val="1"/>
      <w:numFmt w:val="lowerLetter"/>
      <w:lvlText w:val="%8."/>
      <w:lvlJc w:val="left"/>
      <w:pPr>
        <w:ind w:left="5760" w:hanging="360"/>
      </w:pPr>
    </w:lvl>
    <w:lvl w:ilvl="8" w:tplc="51721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3">
    <w:multiLevelType w:val="hybridMultilevel"/>
    <w:lvl w:ilvl="0" w:tplc="84328166">
      <w:start w:val="1"/>
      <w:numFmt w:val="decimal"/>
      <w:lvlText w:val="%1."/>
      <w:lvlJc w:val="left"/>
      <w:pPr>
        <w:ind w:left="720" w:hanging="360"/>
      </w:pPr>
    </w:lvl>
    <w:lvl w:ilvl="1" w:tplc="84328166" w:tentative="1">
      <w:start w:val="1"/>
      <w:numFmt w:val="lowerLetter"/>
      <w:lvlText w:val="%2."/>
      <w:lvlJc w:val="left"/>
      <w:pPr>
        <w:ind w:left="1440" w:hanging="360"/>
      </w:pPr>
    </w:lvl>
    <w:lvl w:ilvl="2" w:tplc="84328166" w:tentative="1">
      <w:start w:val="1"/>
      <w:numFmt w:val="lowerRoman"/>
      <w:lvlText w:val="%3."/>
      <w:lvlJc w:val="right"/>
      <w:pPr>
        <w:ind w:left="2160" w:hanging="180"/>
      </w:pPr>
    </w:lvl>
    <w:lvl w:ilvl="3" w:tplc="84328166" w:tentative="1">
      <w:start w:val="1"/>
      <w:numFmt w:val="decimal"/>
      <w:lvlText w:val="%4."/>
      <w:lvlJc w:val="left"/>
      <w:pPr>
        <w:ind w:left="2880" w:hanging="360"/>
      </w:pPr>
    </w:lvl>
    <w:lvl w:ilvl="4" w:tplc="84328166" w:tentative="1">
      <w:start w:val="1"/>
      <w:numFmt w:val="lowerLetter"/>
      <w:lvlText w:val="%5."/>
      <w:lvlJc w:val="left"/>
      <w:pPr>
        <w:ind w:left="3600" w:hanging="360"/>
      </w:pPr>
    </w:lvl>
    <w:lvl w:ilvl="5" w:tplc="84328166" w:tentative="1">
      <w:start w:val="1"/>
      <w:numFmt w:val="lowerRoman"/>
      <w:lvlText w:val="%6."/>
      <w:lvlJc w:val="right"/>
      <w:pPr>
        <w:ind w:left="4320" w:hanging="180"/>
      </w:pPr>
    </w:lvl>
    <w:lvl w:ilvl="6" w:tplc="84328166" w:tentative="1">
      <w:start w:val="1"/>
      <w:numFmt w:val="decimal"/>
      <w:lvlText w:val="%7."/>
      <w:lvlJc w:val="left"/>
      <w:pPr>
        <w:ind w:left="5040" w:hanging="360"/>
      </w:pPr>
    </w:lvl>
    <w:lvl w:ilvl="7" w:tplc="84328166" w:tentative="1">
      <w:start w:val="1"/>
      <w:numFmt w:val="lowerLetter"/>
      <w:lvlText w:val="%8."/>
      <w:lvlJc w:val="left"/>
      <w:pPr>
        <w:ind w:left="5760" w:hanging="360"/>
      </w:pPr>
    </w:lvl>
    <w:lvl w:ilvl="8" w:tplc="84328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2">
    <w:multiLevelType w:val="hybridMultilevel"/>
    <w:lvl w:ilvl="0" w:tplc="84994467">
      <w:start w:val="1"/>
      <w:numFmt w:val="decimal"/>
      <w:lvlText w:val="%1."/>
      <w:lvlJc w:val="left"/>
      <w:pPr>
        <w:ind w:left="720" w:hanging="360"/>
      </w:pPr>
    </w:lvl>
    <w:lvl w:ilvl="1" w:tplc="84994467" w:tentative="1">
      <w:start w:val="1"/>
      <w:numFmt w:val="lowerLetter"/>
      <w:lvlText w:val="%2."/>
      <w:lvlJc w:val="left"/>
      <w:pPr>
        <w:ind w:left="1440" w:hanging="360"/>
      </w:pPr>
    </w:lvl>
    <w:lvl w:ilvl="2" w:tplc="84994467" w:tentative="1">
      <w:start w:val="1"/>
      <w:numFmt w:val="lowerRoman"/>
      <w:lvlText w:val="%3."/>
      <w:lvlJc w:val="right"/>
      <w:pPr>
        <w:ind w:left="2160" w:hanging="180"/>
      </w:pPr>
    </w:lvl>
    <w:lvl w:ilvl="3" w:tplc="84994467" w:tentative="1">
      <w:start w:val="1"/>
      <w:numFmt w:val="decimal"/>
      <w:lvlText w:val="%4."/>
      <w:lvlJc w:val="left"/>
      <w:pPr>
        <w:ind w:left="2880" w:hanging="360"/>
      </w:pPr>
    </w:lvl>
    <w:lvl w:ilvl="4" w:tplc="84994467" w:tentative="1">
      <w:start w:val="1"/>
      <w:numFmt w:val="lowerLetter"/>
      <w:lvlText w:val="%5."/>
      <w:lvlJc w:val="left"/>
      <w:pPr>
        <w:ind w:left="3600" w:hanging="360"/>
      </w:pPr>
    </w:lvl>
    <w:lvl w:ilvl="5" w:tplc="84994467" w:tentative="1">
      <w:start w:val="1"/>
      <w:numFmt w:val="lowerRoman"/>
      <w:lvlText w:val="%6."/>
      <w:lvlJc w:val="right"/>
      <w:pPr>
        <w:ind w:left="4320" w:hanging="180"/>
      </w:pPr>
    </w:lvl>
    <w:lvl w:ilvl="6" w:tplc="84994467" w:tentative="1">
      <w:start w:val="1"/>
      <w:numFmt w:val="decimal"/>
      <w:lvlText w:val="%7."/>
      <w:lvlJc w:val="left"/>
      <w:pPr>
        <w:ind w:left="5040" w:hanging="360"/>
      </w:pPr>
    </w:lvl>
    <w:lvl w:ilvl="7" w:tplc="84994467" w:tentative="1">
      <w:start w:val="1"/>
      <w:numFmt w:val="lowerLetter"/>
      <w:lvlText w:val="%8."/>
      <w:lvlJc w:val="left"/>
      <w:pPr>
        <w:ind w:left="5760" w:hanging="360"/>
      </w:pPr>
    </w:lvl>
    <w:lvl w:ilvl="8" w:tplc="84994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1">
    <w:multiLevelType w:val="hybridMultilevel"/>
    <w:lvl w:ilvl="0" w:tplc="15620522">
      <w:start w:val="1"/>
      <w:numFmt w:val="decimal"/>
      <w:lvlText w:val="%1."/>
      <w:lvlJc w:val="left"/>
      <w:pPr>
        <w:ind w:left="720" w:hanging="360"/>
      </w:pPr>
    </w:lvl>
    <w:lvl w:ilvl="1" w:tplc="15620522" w:tentative="1">
      <w:start w:val="1"/>
      <w:numFmt w:val="lowerLetter"/>
      <w:lvlText w:val="%2."/>
      <w:lvlJc w:val="left"/>
      <w:pPr>
        <w:ind w:left="1440" w:hanging="360"/>
      </w:pPr>
    </w:lvl>
    <w:lvl w:ilvl="2" w:tplc="15620522" w:tentative="1">
      <w:start w:val="1"/>
      <w:numFmt w:val="lowerRoman"/>
      <w:lvlText w:val="%3."/>
      <w:lvlJc w:val="right"/>
      <w:pPr>
        <w:ind w:left="2160" w:hanging="180"/>
      </w:pPr>
    </w:lvl>
    <w:lvl w:ilvl="3" w:tplc="15620522" w:tentative="1">
      <w:start w:val="1"/>
      <w:numFmt w:val="decimal"/>
      <w:lvlText w:val="%4."/>
      <w:lvlJc w:val="left"/>
      <w:pPr>
        <w:ind w:left="2880" w:hanging="360"/>
      </w:pPr>
    </w:lvl>
    <w:lvl w:ilvl="4" w:tplc="15620522" w:tentative="1">
      <w:start w:val="1"/>
      <w:numFmt w:val="lowerLetter"/>
      <w:lvlText w:val="%5."/>
      <w:lvlJc w:val="left"/>
      <w:pPr>
        <w:ind w:left="3600" w:hanging="360"/>
      </w:pPr>
    </w:lvl>
    <w:lvl w:ilvl="5" w:tplc="15620522" w:tentative="1">
      <w:start w:val="1"/>
      <w:numFmt w:val="lowerRoman"/>
      <w:lvlText w:val="%6."/>
      <w:lvlJc w:val="right"/>
      <w:pPr>
        <w:ind w:left="4320" w:hanging="180"/>
      </w:pPr>
    </w:lvl>
    <w:lvl w:ilvl="6" w:tplc="15620522" w:tentative="1">
      <w:start w:val="1"/>
      <w:numFmt w:val="decimal"/>
      <w:lvlText w:val="%7."/>
      <w:lvlJc w:val="left"/>
      <w:pPr>
        <w:ind w:left="5040" w:hanging="360"/>
      </w:pPr>
    </w:lvl>
    <w:lvl w:ilvl="7" w:tplc="15620522" w:tentative="1">
      <w:start w:val="1"/>
      <w:numFmt w:val="lowerLetter"/>
      <w:lvlText w:val="%8."/>
      <w:lvlJc w:val="left"/>
      <w:pPr>
        <w:ind w:left="5760" w:hanging="360"/>
      </w:pPr>
    </w:lvl>
    <w:lvl w:ilvl="8" w:tplc="15620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0">
    <w:multiLevelType w:val="hybridMultilevel"/>
    <w:lvl w:ilvl="0" w:tplc="15633629">
      <w:start w:val="1"/>
      <w:numFmt w:val="decimal"/>
      <w:lvlText w:val="%1."/>
      <w:lvlJc w:val="left"/>
      <w:pPr>
        <w:ind w:left="720" w:hanging="360"/>
      </w:pPr>
    </w:lvl>
    <w:lvl w:ilvl="1" w:tplc="15633629" w:tentative="1">
      <w:start w:val="1"/>
      <w:numFmt w:val="lowerLetter"/>
      <w:lvlText w:val="%2."/>
      <w:lvlJc w:val="left"/>
      <w:pPr>
        <w:ind w:left="1440" w:hanging="360"/>
      </w:pPr>
    </w:lvl>
    <w:lvl w:ilvl="2" w:tplc="15633629" w:tentative="1">
      <w:start w:val="1"/>
      <w:numFmt w:val="lowerRoman"/>
      <w:lvlText w:val="%3."/>
      <w:lvlJc w:val="right"/>
      <w:pPr>
        <w:ind w:left="2160" w:hanging="180"/>
      </w:pPr>
    </w:lvl>
    <w:lvl w:ilvl="3" w:tplc="15633629" w:tentative="1">
      <w:start w:val="1"/>
      <w:numFmt w:val="decimal"/>
      <w:lvlText w:val="%4."/>
      <w:lvlJc w:val="left"/>
      <w:pPr>
        <w:ind w:left="2880" w:hanging="360"/>
      </w:pPr>
    </w:lvl>
    <w:lvl w:ilvl="4" w:tplc="15633629" w:tentative="1">
      <w:start w:val="1"/>
      <w:numFmt w:val="lowerLetter"/>
      <w:lvlText w:val="%5."/>
      <w:lvlJc w:val="left"/>
      <w:pPr>
        <w:ind w:left="3600" w:hanging="360"/>
      </w:pPr>
    </w:lvl>
    <w:lvl w:ilvl="5" w:tplc="15633629" w:tentative="1">
      <w:start w:val="1"/>
      <w:numFmt w:val="lowerRoman"/>
      <w:lvlText w:val="%6."/>
      <w:lvlJc w:val="right"/>
      <w:pPr>
        <w:ind w:left="4320" w:hanging="180"/>
      </w:pPr>
    </w:lvl>
    <w:lvl w:ilvl="6" w:tplc="15633629" w:tentative="1">
      <w:start w:val="1"/>
      <w:numFmt w:val="decimal"/>
      <w:lvlText w:val="%7."/>
      <w:lvlJc w:val="left"/>
      <w:pPr>
        <w:ind w:left="5040" w:hanging="360"/>
      </w:pPr>
    </w:lvl>
    <w:lvl w:ilvl="7" w:tplc="15633629" w:tentative="1">
      <w:start w:val="1"/>
      <w:numFmt w:val="lowerLetter"/>
      <w:lvlText w:val="%8."/>
      <w:lvlJc w:val="left"/>
      <w:pPr>
        <w:ind w:left="5760" w:hanging="360"/>
      </w:pPr>
    </w:lvl>
    <w:lvl w:ilvl="8" w:tplc="15633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9">
    <w:multiLevelType w:val="hybridMultilevel"/>
    <w:lvl w:ilvl="0" w:tplc="13928107">
      <w:start w:val="1"/>
      <w:numFmt w:val="decimal"/>
      <w:lvlText w:val="%1."/>
      <w:lvlJc w:val="left"/>
      <w:pPr>
        <w:ind w:left="720" w:hanging="360"/>
      </w:pPr>
    </w:lvl>
    <w:lvl w:ilvl="1" w:tplc="13928107" w:tentative="1">
      <w:start w:val="1"/>
      <w:numFmt w:val="lowerLetter"/>
      <w:lvlText w:val="%2."/>
      <w:lvlJc w:val="left"/>
      <w:pPr>
        <w:ind w:left="1440" w:hanging="360"/>
      </w:pPr>
    </w:lvl>
    <w:lvl w:ilvl="2" w:tplc="13928107" w:tentative="1">
      <w:start w:val="1"/>
      <w:numFmt w:val="lowerRoman"/>
      <w:lvlText w:val="%3."/>
      <w:lvlJc w:val="right"/>
      <w:pPr>
        <w:ind w:left="2160" w:hanging="180"/>
      </w:pPr>
    </w:lvl>
    <w:lvl w:ilvl="3" w:tplc="13928107" w:tentative="1">
      <w:start w:val="1"/>
      <w:numFmt w:val="decimal"/>
      <w:lvlText w:val="%4."/>
      <w:lvlJc w:val="left"/>
      <w:pPr>
        <w:ind w:left="2880" w:hanging="360"/>
      </w:pPr>
    </w:lvl>
    <w:lvl w:ilvl="4" w:tplc="13928107" w:tentative="1">
      <w:start w:val="1"/>
      <w:numFmt w:val="lowerLetter"/>
      <w:lvlText w:val="%5."/>
      <w:lvlJc w:val="left"/>
      <w:pPr>
        <w:ind w:left="3600" w:hanging="360"/>
      </w:pPr>
    </w:lvl>
    <w:lvl w:ilvl="5" w:tplc="13928107" w:tentative="1">
      <w:start w:val="1"/>
      <w:numFmt w:val="lowerRoman"/>
      <w:lvlText w:val="%6."/>
      <w:lvlJc w:val="right"/>
      <w:pPr>
        <w:ind w:left="4320" w:hanging="180"/>
      </w:pPr>
    </w:lvl>
    <w:lvl w:ilvl="6" w:tplc="13928107" w:tentative="1">
      <w:start w:val="1"/>
      <w:numFmt w:val="decimal"/>
      <w:lvlText w:val="%7."/>
      <w:lvlJc w:val="left"/>
      <w:pPr>
        <w:ind w:left="5040" w:hanging="360"/>
      </w:pPr>
    </w:lvl>
    <w:lvl w:ilvl="7" w:tplc="13928107" w:tentative="1">
      <w:start w:val="1"/>
      <w:numFmt w:val="lowerLetter"/>
      <w:lvlText w:val="%8."/>
      <w:lvlJc w:val="left"/>
      <w:pPr>
        <w:ind w:left="5760" w:hanging="360"/>
      </w:pPr>
    </w:lvl>
    <w:lvl w:ilvl="8" w:tplc="13928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8">
    <w:multiLevelType w:val="hybridMultilevel"/>
    <w:lvl w:ilvl="0" w:tplc="41215368">
      <w:start w:val="1"/>
      <w:numFmt w:val="decimal"/>
      <w:lvlText w:val="%1."/>
      <w:lvlJc w:val="left"/>
      <w:pPr>
        <w:ind w:left="720" w:hanging="360"/>
      </w:pPr>
    </w:lvl>
    <w:lvl w:ilvl="1" w:tplc="41215368" w:tentative="1">
      <w:start w:val="1"/>
      <w:numFmt w:val="lowerLetter"/>
      <w:lvlText w:val="%2."/>
      <w:lvlJc w:val="left"/>
      <w:pPr>
        <w:ind w:left="1440" w:hanging="360"/>
      </w:pPr>
    </w:lvl>
    <w:lvl w:ilvl="2" w:tplc="41215368" w:tentative="1">
      <w:start w:val="1"/>
      <w:numFmt w:val="lowerRoman"/>
      <w:lvlText w:val="%3."/>
      <w:lvlJc w:val="right"/>
      <w:pPr>
        <w:ind w:left="2160" w:hanging="180"/>
      </w:pPr>
    </w:lvl>
    <w:lvl w:ilvl="3" w:tplc="41215368" w:tentative="1">
      <w:start w:val="1"/>
      <w:numFmt w:val="decimal"/>
      <w:lvlText w:val="%4."/>
      <w:lvlJc w:val="left"/>
      <w:pPr>
        <w:ind w:left="2880" w:hanging="360"/>
      </w:pPr>
    </w:lvl>
    <w:lvl w:ilvl="4" w:tplc="41215368" w:tentative="1">
      <w:start w:val="1"/>
      <w:numFmt w:val="lowerLetter"/>
      <w:lvlText w:val="%5."/>
      <w:lvlJc w:val="left"/>
      <w:pPr>
        <w:ind w:left="3600" w:hanging="360"/>
      </w:pPr>
    </w:lvl>
    <w:lvl w:ilvl="5" w:tplc="41215368" w:tentative="1">
      <w:start w:val="1"/>
      <w:numFmt w:val="lowerRoman"/>
      <w:lvlText w:val="%6."/>
      <w:lvlJc w:val="right"/>
      <w:pPr>
        <w:ind w:left="4320" w:hanging="180"/>
      </w:pPr>
    </w:lvl>
    <w:lvl w:ilvl="6" w:tplc="41215368" w:tentative="1">
      <w:start w:val="1"/>
      <w:numFmt w:val="decimal"/>
      <w:lvlText w:val="%7."/>
      <w:lvlJc w:val="left"/>
      <w:pPr>
        <w:ind w:left="5040" w:hanging="360"/>
      </w:pPr>
    </w:lvl>
    <w:lvl w:ilvl="7" w:tplc="41215368" w:tentative="1">
      <w:start w:val="1"/>
      <w:numFmt w:val="lowerLetter"/>
      <w:lvlText w:val="%8."/>
      <w:lvlJc w:val="left"/>
      <w:pPr>
        <w:ind w:left="5760" w:hanging="360"/>
      </w:pPr>
    </w:lvl>
    <w:lvl w:ilvl="8" w:tplc="41215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7">
    <w:multiLevelType w:val="hybridMultilevel"/>
    <w:lvl w:ilvl="0" w:tplc="26466499">
      <w:start w:val="1"/>
      <w:numFmt w:val="decimal"/>
      <w:lvlText w:val="%1."/>
      <w:lvlJc w:val="left"/>
      <w:pPr>
        <w:ind w:left="720" w:hanging="360"/>
      </w:pPr>
    </w:lvl>
    <w:lvl w:ilvl="1" w:tplc="26466499" w:tentative="1">
      <w:start w:val="1"/>
      <w:numFmt w:val="lowerLetter"/>
      <w:lvlText w:val="%2."/>
      <w:lvlJc w:val="left"/>
      <w:pPr>
        <w:ind w:left="1440" w:hanging="360"/>
      </w:pPr>
    </w:lvl>
    <w:lvl w:ilvl="2" w:tplc="26466499" w:tentative="1">
      <w:start w:val="1"/>
      <w:numFmt w:val="lowerRoman"/>
      <w:lvlText w:val="%3."/>
      <w:lvlJc w:val="right"/>
      <w:pPr>
        <w:ind w:left="2160" w:hanging="180"/>
      </w:pPr>
    </w:lvl>
    <w:lvl w:ilvl="3" w:tplc="26466499" w:tentative="1">
      <w:start w:val="1"/>
      <w:numFmt w:val="decimal"/>
      <w:lvlText w:val="%4."/>
      <w:lvlJc w:val="left"/>
      <w:pPr>
        <w:ind w:left="2880" w:hanging="360"/>
      </w:pPr>
    </w:lvl>
    <w:lvl w:ilvl="4" w:tplc="26466499" w:tentative="1">
      <w:start w:val="1"/>
      <w:numFmt w:val="lowerLetter"/>
      <w:lvlText w:val="%5."/>
      <w:lvlJc w:val="left"/>
      <w:pPr>
        <w:ind w:left="3600" w:hanging="360"/>
      </w:pPr>
    </w:lvl>
    <w:lvl w:ilvl="5" w:tplc="26466499" w:tentative="1">
      <w:start w:val="1"/>
      <w:numFmt w:val="lowerRoman"/>
      <w:lvlText w:val="%6."/>
      <w:lvlJc w:val="right"/>
      <w:pPr>
        <w:ind w:left="4320" w:hanging="180"/>
      </w:pPr>
    </w:lvl>
    <w:lvl w:ilvl="6" w:tplc="26466499" w:tentative="1">
      <w:start w:val="1"/>
      <w:numFmt w:val="decimal"/>
      <w:lvlText w:val="%7."/>
      <w:lvlJc w:val="left"/>
      <w:pPr>
        <w:ind w:left="5040" w:hanging="360"/>
      </w:pPr>
    </w:lvl>
    <w:lvl w:ilvl="7" w:tplc="26466499" w:tentative="1">
      <w:start w:val="1"/>
      <w:numFmt w:val="lowerLetter"/>
      <w:lvlText w:val="%8."/>
      <w:lvlJc w:val="left"/>
      <w:pPr>
        <w:ind w:left="5760" w:hanging="360"/>
      </w:pPr>
    </w:lvl>
    <w:lvl w:ilvl="8" w:tplc="26466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6">
    <w:multiLevelType w:val="hybridMultilevel"/>
    <w:lvl w:ilvl="0" w:tplc="46923183">
      <w:start w:val="1"/>
      <w:numFmt w:val="decimal"/>
      <w:lvlText w:val="%1."/>
      <w:lvlJc w:val="left"/>
      <w:pPr>
        <w:ind w:left="720" w:hanging="360"/>
      </w:pPr>
    </w:lvl>
    <w:lvl w:ilvl="1" w:tplc="46923183" w:tentative="1">
      <w:start w:val="1"/>
      <w:numFmt w:val="lowerLetter"/>
      <w:lvlText w:val="%2."/>
      <w:lvlJc w:val="left"/>
      <w:pPr>
        <w:ind w:left="1440" w:hanging="360"/>
      </w:pPr>
    </w:lvl>
    <w:lvl w:ilvl="2" w:tplc="46923183" w:tentative="1">
      <w:start w:val="1"/>
      <w:numFmt w:val="lowerRoman"/>
      <w:lvlText w:val="%3."/>
      <w:lvlJc w:val="right"/>
      <w:pPr>
        <w:ind w:left="2160" w:hanging="180"/>
      </w:pPr>
    </w:lvl>
    <w:lvl w:ilvl="3" w:tplc="46923183" w:tentative="1">
      <w:start w:val="1"/>
      <w:numFmt w:val="decimal"/>
      <w:lvlText w:val="%4."/>
      <w:lvlJc w:val="left"/>
      <w:pPr>
        <w:ind w:left="2880" w:hanging="360"/>
      </w:pPr>
    </w:lvl>
    <w:lvl w:ilvl="4" w:tplc="46923183" w:tentative="1">
      <w:start w:val="1"/>
      <w:numFmt w:val="lowerLetter"/>
      <w:lvlText w:val="%5."/>
      <w:lvlJc w:val="left"/>
      <w:pPr>
        <w:ind w:left="3600" w:hanging="360"/>
      </w:pPr>
    </w:lvl>
    <w:lvl w:ilvl="5" w:tplc="46923183" w:tentative="1">
      <w:start w:val="1"/>
      <w:numFmt w:val="lowerRoman"/>
      <w:lvlText w:val="%6."/>
      <w:lvlJc w:val="right"/>
      <w:pPr>
        <w:ind w:left="4320" w:hanging="180"/>
      </w:pPr>
    </w:lvl>
    <w:lvl w:ilvl="6" w:tplc="46923183" w:tentative="1">
      <w:start w:val="1"/>
      <w:numFmt w:val="decimal"/>
      <w:lvlText w:val="%7."/>
      <w:lvlJc w:val="left"/>
      <w:pPr>
        <w:ind w:left="5040" w:hanging="360"/>
      </w:pPr>
    </w:lvl>
    <w:lvl w:ilvl="7" w:tplc="46923183" w:tentative="1">
      <w:start w:val="1"/>
      <w:numFmt w:val="lowerLetter"/>
      <w:lvlText w:val="%8."/>
      <w:lvlJc w:val="left"/>
      <w:pPr>
        <w:ind w:left="5760" w:hanging="360"/>
      </w:pPr>
    </w:lvl>
    <w:lvl w:ilvl="8" w:tplc="46923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5">
    <w:multiLevelType w:val="hybridMultilevel"/>
    <w:lvl w:ilvl="0" w:tplc="62112774">
      <w:start w:val="1"/>
      <w:numFmt w:val="decimal"/>
      <w:lvlText w:val="%1."/>
      <w:lvlJc w:val="left"/>
      <w:pPr>
        <w:ind w:left="720" w:hanging="360"/>
      </w:pPr>
    </w:lvl>
    <w:lvl w:ilvl="1" w:tplc="62112774" w:tentative="1">
      <w:start w:val="1"/>
      <w:numFmt w:val="lowerLetter"/>
      <w:lvlText w:val="%2."/>
      <w:lvlJc w:val="left"/>
      <w:pPr>
        <w:ind w:left="1440" w:hanging="360"/>
      </w:pPr>
    </w:lvl>
    <w:lvl w:ilvl="2" w:tplc="62112774" w:tentative="1">
      <w:start w:val="1"/>
      <w:numFmt w:val="lowerRoman"/>
      <w:lvlText w:val="%3."/>
      <w:lvlJc w:val="right"/>
      <w:pPr>
        <w:ind w:left="2160" w:hanging="180"/>
      </w:pPr>
    </w:lvl>
    <w:lvl w:ilvl="3" w:tplc="62112774" w:tentative="1">
      <w:start w:val="1"/>
      <w:numFmt w:val="decimal"/>
      <w:lvlText w:val="%4."/>
      <w:lvlJc w:val="left"/>
      <w:pPr>
        <w:ind w:left="2880" w:hanging="360"/>
      </w:pPr>
    </w:lvl>
    <w:lvl w:ilvl="4" w:tplc="62112774" w:tentative="1">
      <w:start w:val="1"/>
      <w:numFmt w:val="lowerLetter"/>
      <w:lvlText w:val="%5."/>
      <w:lvlJc w:val="left"/>
      <w:pPr>
        <w:ind w:left="3600" w:hanging="360"/>
      </w:pPr>
    </w:lvl>
    <w:lvl w:ilvl="5" w:tplc="62112774" w:tentative="1">
      <w:start w:val="1"/>
      <w:numFmt w:val="lowerRoman"/>
      <w:lvlText w:val="%6."/>
      <w:lvlJc w:val="right"/>
      <w:pPr>
        <w:ind w:left="4320" w:hanging="180"/>
      </w:pPr>
    </w:lvl>
    <w:lvl w:ilvl="6" w:tplc="62112774" w:tentative="1">
      <w:start w:val="1"/>
      <w:numFmt w:val="decimal"/>
      <w:lvlText w:val="%7."/>
      <w:lvlJc w:val="left"/>
      <w:pPr>
        <w:ind w:left="5040" w:hanging="360"/>
      </w:pPr>
    </w:lvl>
    <w:lvl w:ilvl="7" w:tplc="62112774" w:tentative="1">
      <w:start w:val="1"/>
      <w:numFmt w:val="lowerLetter"/>
      <w:lvlText w:val="%8."/>
      <w:lvlJc w:val="left"/>
      <w:pPr>
        <w:ind w:left="5760" w:hanging="360"/>
      </w:pPr>
    </w:lvl>
    <w:lvl w:ilvl="8" w:tplc="62112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4">
    <w:multiLevelType w:val="hybridMultilevel"/>
    <w:lvl w:ilvl="0" w:tplc="78383976">
      <w:start w:val="1"/>
      <w:numFmt w:val="decimal"/>
      <w:lvlText w:val="%1."/>
      <w:lvlJc w:val="left"/>
      <w:pPr>
        <w:ind w:left="720" w:hanging="360"/>
      </w:pPr>
    </w:lvl>
    <w:lvl w:ilvl="1" w:tplc="78383976" w:tentative="1">
      <w:start w:val="1"/>
      <w:numFmt w:val="lowerLetter"/>
      <w:lvlText w:val="%2."/>
      <w:lvlJc w:val="left"/>
      <w:pPr>
        <w:ind w:left="1440" w:hanging="360"/>
      </w:pPr>
    </w:lvl>
    <w:lvl w:ilvl="2" w:tplc="78383976" w:tentative="1">
      <w:start w:val="1"/>
      <w:numFmt w:val="lowerRoman"/>
      <w:lvlText w:val="%3."/>
      <w:lvlJc w:val="right"/>
      <w:pPr>
        <w:ind w:left="2160" w:hanging="180"/>
      </w:pPr>
    </w:lvl>
    <w:lvl w:ilvl="3" w:tplc="78383976" w:tentative="1">
      <w:start w:val="1"/>
      <w:numFmt w:val="decimal"/>
      <w:lvlText w:val="%4."/>
      <w:lvlJc w:val="left"/>
      <w:pPr>
        <w:ind w:left="2880" w:hanging="360"/>
      </w:pPr>
    </w:lvl>
    <w:lvl w:ilvl="4" w:tplc="78383976" w:tentative="1">
      <w:start w:val="1"/>
      <w:numFmt w:val="lowerLetter"/>
      <w:lvlText w:val="%5."/>
      <w:lvlJc w:val="left"/>
      <w:pPr>
        <w:ind w:left="3600" w:hanging="360"/>
      </w:pPr>
    </w:lvl>
    <w:lvl w:ilvl="5" w:tplc="78383976" w:tentative="1">
      <w:start w:val="1"/>
      <w:numFmt w:val="lowerRoman"/>
      <w:lvlText w:val="%6."/>
      <w:lvlJc w:val="right"/>
      <w:pPr>
        <w:ind w:left="4320" w:hanging="180"/>
      </w:pPr>
    </w:lvl>
    <w:lvl w:ilvl="6" w:tplc="78383976" w:tentative="1">
      <w:start w:val="1"/>
      <w:numFmt w:val="decimal"/>
      <w:lvlText w:val="%7."/>
      <w:lvlJc w:val="left"/>
      <w:pPr>
        <w:ind w:left="5040" w:hanging="360"/>
      </w:pPr>
    </w:lvl>
    <w:lvl w:ilvl="7" w:tplc="78383976" w:tentative="1">
      <w:start w:val="1"/>
      <w:numFmt w:val="lowerLetter"/>
      <w:lvlText w:val="%8."/>
      <w:lvlJc w:val="left"/>
      <w:pPr>
        <w:ind w:left="5760" w:hanging="360"/>
      </w:pPr>
    </w:lvl>
    <w:lvl w:ilvl="8" w:tplc="78383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3">
    <w:multiLevelType w:val="hybridMultilevel"/>
    <w:lvl w:ilvl="0" w:tplc="85588989">
      <w:start w:val="1"/>
      <w:numFmt w:val="decimal"/>
      <w:lvlText w:val="%1."/>
      <w:lvlJc w:val="left"/>
      <w:pPr>
        <w:ind w:left="720" w:hanging="360"/>
      </w:pPr>
    </w:lvl>
    <w:lvl w:ilvl="1" w:tplc="85588989" w:tentative="1">
      <w:start w:val="1"/>
      <w:numFmt w:val="lowerLetter"/>
      <w:lvlText w:val="%2."/>
      <w:lvlJc w:val="left"/>
      <w:pPr>
        <w:ind w:left="1440" w:hanging="360"/>
      </w:pPr>
    </w:lvl>
    <w:lvl w:ilvl="2" w:tplc="85588989" w:tentative="1">
      <w:start w:val="1"/>
      <w:numFmt w:val="lowerRoman"/>
      <w:lvlText w:val="%3."/>
      <w:lvlJc w:val="right"/>
      <w:pPr>
        <w:ind w:left="2160" w:hanging="180"/>
      </w:pPr>
    </w:lvl>
    <w:lvl w:ilvl="3" w:tplc="85588989" w:tentative="1">
      <w:start w:val="1"/>
      <w:numFmt w:val="decimal"/>
      <w:lvlText w:val="%4."/>
      <w:lvlJc w:val="left"/>
      <w:pPr>
        <w:ind w:left="2880" w:hanging="360"/>
      </w:pPr>
    </w:lvl>
    <w:lvl w:ilvl="4" w:tplc="85588989" w:tentative="1">
      <w:start w:val="1"/>
      <w:numFmt w:val="lowerLetter"/>
      <w:lvlText w:val="%5."/>
      <w:lvlJc w:val="left"/>
      <w:pPr>
        <w:ind w:left="3600" w:hanging="360"/>
      </w:pPr>
    </w:lvl>
    <w:lvl w:ilvl="5" w:tplc="85588989" w:tentative="1">
      <w:start w:val="1"/>
      <w:numFmt w:val="lowerRoman"/>
      <w:lvlText w:val="%6."/>
      <w:lvlJc w:val="right"/>
      <w:pPr>
        <w:ind w:left="4320" w:hanging="180"/>
      </w:pPr>
    </w:lvl>
    <w:lvl w:ilvl="6" w:tplc="85588989" w:tentative="1">
      <w:start w:val="1"/>
      <w:numFmt w:val="decimal"/>
      <w:lvlText w:val="%7."/>
      <w:lvlJc w:val="left"/>
      <w:pPr>
        <w:ind w:left="5040" w:hanging="360"/>
      </w:pPr>
    </w:lvl>
    <w:lvl w:ilvl="7" w:tplc="85588989" w:tentative="1">
      <w:start w:val="1"/>
      <w:numFmt w:val="lowerLetter"/>
      <w:lvlText w:val="%8."/>
      <w:lvlJc w:val="left"/>
      <w:pPr>
        <w:ind w:left="5760" w:hanging="360"/>
      </w:pPr>
    </w:lvl>
    <w:lvl w:ilvl="8" w:tplc="85588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2">
    <w:multiLevelType w:val="hybridMultilevel"/>
    <w:lvl w:ilvl="0" w:tplc="25328686">
      <w:start w:val="1"/>
      <w:numFmt w:val="decimal"/>
      <w:lvlText w:val="%1."/>
      <w:lvlJc w:val="left"/>
      <w:pPr>
        <w:ind w:left="720" w:hanging="360"/>
      </w:pPr>
    </w:lvl>
    <w:lvl w:ilvl="1" w:tplc="25328686" w:tentative="1">
      <w:start w:val="1"/>
      <w:numFmt w:val="lowerLetter"/>
      <w:lvlText w:val="%2."/>
      <w:lvlJc w:val="left"/>
      <w:pPr>
        <w:ind w:left="1440" w:hanging="360"/>
      </w:pPr>
    </w:lvl>
    <w:lvl w:ilvl="2" w:tplc="25328686" w:tentative="1">
      <w:start w:val="1"/>
      <w:numFmt w:val="lowerRoman"/>
      <w:lvlText w:val="%3."/>
      <w:lvlJc w:val="right"/>
      <w:pPr>
        <w:ind w:left="2160" w:hanging="180"/>
      </w:pPr>
    </w:lvl>
    <w:lvl w:ilvl="3" w:tplc="25328686" w:tentative="1">
      <w:start w:val="1"/>
      <w:numFmt w:val="decimal"/>
      <w:lvlText w:val="%4."/>
      <w:lvlJc w:val="left"/>
      <w:pPr>
        <w:ind w:left="2880" w:hanging="360"/>
      </w:pPr>
    </w:lvl>
    <w:lvl w:ilvl="4" w:tplc="25328686" w:tentative="1">
      <w:start w:val="1"/>
      <w:numFmt w:val="lowerLetter"/>
      <w:lvlText w:val="%5."/>
      <w:lvlJc w:val="left"/>
      <w:pPr>
        <w:ind w:left="3600" w:hanging="360"/>
      </w:pPr>
    </w:lvl>
    <w:lvl w:ilvl="5" w:tplc="25328686" w:tentative="1">
      <w:start w:val="1"/>
      <w:numFmt w:val="lowerRoman"/>
      <w:lvlText w:val="%6."/>
      <w:lvlJc w:val="right"/>
      <w:pPr>
        <w:ind w:left="4320" w:hanging="180"/>
      </w:pPr>
    </w:lvl>
    <w:lvl w:ilvl="6" w:tplc="25328686" w:tentative="1">
      <w:start w:val="1"/>
      <w:numFmt w:val="decimal"/>
      <w:lvlText w:val="%7."/>
      <w:lvlJc w:val="left"/>
      <w:pPr>
        <w:ind w:left="5040" w:hanging="360"/>
      </w:pPr>
    </w:lvl>
    <w:lvl w:ilvl="7" w:tplc="25328686" w:tentative="1">
      <w:start w:val="1"/>
      <w:numFmt w:val="lowerLetter"/>
      <w:lvlText w:val="%8."/>
      <w:lvlJc w:val="left"/>
      <w:pPr>
        <w:ind w:left="5760" w:hanging="360"/>
      </w:pPr>
    </w:lvl>
    <w:lvl w:ilvl="8" w:tplc="25328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1">
    <w:multiLevelType w:val="hybridMultilevel"/>
    <w:lvl w:ilvl="0" w:tplc="65308142">
      <w:start w:val="1"/>
      <w:numFmt w:val="decimal"/>
      <w:lvlText w:val="%1."/>
      <w:lvlJc w:val="left"/>
      <w:pPr>
        <w:ind w:left="720" w:hanging="360"/>
      </w:pPr>
    </w:lvl>
    <w:lvl w:ilvl="1" w:tplc="65308142" w:tentative="1">
      <w:start w:val="1"/>
      <w:numFmt w:val="lowerLetter"/>
      <w:lvlText w:val="%2."/>
      <w:lvlJc w:val="left"/>
      <w:pPr>
        <w:ind w:left="1440" w:hanging="360"/>
      </w:pPr>
    </w:lvl>
    <w:lvl w:ilvl="2" w:tplc="65308142" w:tentative="1">
      <w:start w:val="1"/>
      <w:numFmt w:val="lowerRoman"/>
      <w:lvlText w:val="%3."/>
      <w:lvlJc w:val="right"/>
      <w:pPr>
        <w:ind w:left="2160" w:hanging="180"/>
      </w:pPr>
    </w:lvl>
    <w:lvl w:ilvl="3" w:tplc="65308142" w:tentative="1">
      <w:start w:val="1"/>
      <w:numFmt w:val="decimal"/>
      <w:lvlText w:val="%4."/>
      <w:lvlJc w:val="left"/>
      <w:pPr>
        <w:ind w:left="2880" w:hanging="360"/>
      </w:pPr>
    </w:lvl>
    <w:lvl w:ilvl="4" w:tplc="65308142" w:tentative="1">
      <w:start w:val="1"/>
      <w:numFmt w:val="lowerLetter"/>
      <w:lvlText w:val="%5."/>
      <w:lvlJc w:val="left"/>
      <w:pPr>
        <w:ind w:left="3600" w:hanging="360"/>
      </w:pPr>
    </w:lvl>
    <w:lvl w:ilvl="5" w:tplc="65308142" w:tentative="1">
      <w:start w:val="1"/>
      <w:numFmt w:val="lowerRoman"/>
      <w:lvlText w:val="%6."/>
      <w:lvlJc w:val="right"/>
      <w:pPr>
        <w:ind w:left="4320" w:hanging="180"/>
      </w:pPr>
    </w:lvl>
    <w:lvl w:ilvl="6" w:tplc="65308142" w:tentative="1">
      <w:start w:val="1"/>
      <w:numFmt w:val="decimal"/>
      <w:lvlText w:val="%7."/>
      <w:lvlJc w:val="left"/>
      <w:pPr>
        <w:ind w:left="5040" w:hanging="360"/>
      </w:pPr>
    </w:lvl>
    <w:lvl w:ilvl="7" w:tplc="65308142" w:tentative="1">
      <w:start w:val="1"/>
      <w:numFmt w:val="lowerLetter"/>
      <w:lvlText w:val="%8."/>
      <w:lvlJc w:val="left"/>
      <w:pPr>
        <w:ind w:left="5760" w:hanging="360"/>
      </w:pPr>
    </w:lvl>
    <w:lvl w:ilvl="8" w:tplc="65308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0">
    <w:multiLevelType w:val="hybridMultilevel"/>
    <w:lvl w:ilvl="0" w:tplc="73928753">
      <w:start w:val="1"/>
      <w:numFmt w:val="decimal"/>
      <w:lvlText w:val="%1."/>
      <w:lvlJc w:val="left"/>
      <w:pPr>
        <w:ind w:left="720" w:hanging="360"/>
      </w:pPr>
    </w:lvl>
    <w:lvl w:ilvl="1" w:tplc="73928753" w:tentative="1">
      <w:start w:val="1"/>
      <w:numFmt w:val="lowerLetter"/>
      <w:lvlText w:val="%2."/>
      <w:lvlJc w:val="left"/>
      <w:pPr>
        <w:ind w:left="1440" w:hanging="360"/>
      </w:pPr>
    </w:lvl>
    <w:lvl w:ilvl="2" w:tplc="73928753" w:tentative="1">
      <w:start w:val="1"/>
      <w:numFmt w:val="lowerRoman"/>
      <w:lvlText w:val="%3."/>
      <w:lvlJc w:val="right"/>
      <w:pPr>
        <w:ind w:left="2160" w:hanging="180"/>
      </w:pPr>
    </w:lvl>
    <w:lvl w:ilvl="3" w:tplc="73928753" w:tentative="1">
      <w:start w:val="1"/>
      <w:numFmt w:val="decimal"/>
      <w:lvlText w:val="%4."/>
      <w:lvlJc w:val="left"/>
      <w:pPr>
        <w:ind w:left="2880" w:hanging="360"/>
      </w:pPr>
    </w:lvl>
    <w:lvl w:ilvl="4" w:tplc="73928753" w:tentative="1">
      <w:start w:val="1"/>
      <w:numFmt w:val="lowerLetter"/>
      <w:lvlText w:val="%5."/>
      <w:lvlJc w:val="left"/>
      <w:pPr>
        <w:ind w:left="3600" w:hanging="360"/>
      </w:pPr>
    </w:lvl>
    <w:lvl w:ilvl="5" w:tplc="73928753" w:tentative="1">
      <w:start w:val="1"/>
      <w:numFmt w:val="lowerRoman"/>
      <w:lvlText w:val="%6."/>
      <w:lvlJc w:val="right"/>
      <w:pPr>
        <w:ind w:left="4320" w:hanging="180"/>
      </w:pPr>
    </w:lvl>
    <w:lvl w:ilvl="6" w:tplc="73928753" w:tentative="1">
      <w:start w:val="1"/>
      <w:numFmt w:val="decimal"/>
      <w:lvlText w:val="%7."/>
      <w:lvlJc w:val="left"/>
      <w:pPr>
        <w:ind w:left="5040" w:hanging="360"/>
      </w:pPr>
    </w:lvl>
    <w:lvl w:ilvl="7" w:tplc="73928753" w:tentative="1">
      <w:start w:val="1"/>
      <w:numFmt w:val="lowerLetter"/>
      <w:lvlText w:val="%8."/>
      <w:lvlJc w:val="left"/>
      <w:pPr>
        <w:ind w:left="5760" w:hanging="360"/>
      </w:pPr>
    </w:lvl>
    <w:lvl w:ilvl="8" w:tplc="73928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9">
    <w:multiLevelType w:val="hybridMultilevel"/>
    <w:lvl w:ilvl="0" w:tplc="32119407">
      <w:start w:val="1"/>
      <w:numFmt w:val="decimal"/>
      <w:lvlText w:val="%1."/>
      <w:lvlJc w:val="left"/>
      <w:pPr>
        <w:ind w:left="720" w:hanging="360"/>
      </w:pPr>
    </w:lvl>
    <w:lvl w:ilvl="1" w:tplc="32119407" w:tentative="1">
      <w:start w:val="1"/>
      <w:numFmt w:val="lowerLetter"/>
      <w:lvlText w:val="%2."/>
      <w:lvlJc w:val="left"/>
      <w:pPr>
        <w:ind w:left="1440" w:hanging="360"/>
      </w:pPr>
    </w:lvl>
    <w:lvl w:ilvl="2" w:tplc="32119407" w:tentative="1">
      <w:start w:val="1"/>
      <w:numFmt w:val="lowerRoman"/>
      <w:lvlText w:val="%3."/>
      <w:lvlJc w:val="right"/>
      <w:pPr>
        <w:ind w:left="2160" w:hanging="180"/>
      </w:pPr>
    </w:lvl>
    <w:lvl w:ilvl="3" w:tplc="32119407" w:tentative="1">
      <w:start w:val="1"/>
      <w:numFmt w:val="decimal"/>
      <w:lvlText w:val="%4."/>
      <w:lvlJc w:val="left"/>
      <w:pPr>
        <w:ind w:left="2880" w:hanging="360"/>
      </w:pPr>
    </w:lvl>
    <w:lvl w:ilvl="4" w:tplc="32119407" w:tentative="1">
      <w:start w:val="1"/>
      <w:numFmt w:val="lowerLetter"/>
      <w:lvlText w:val="%5."/>
      <w:lvlJc w:val="left"/>
      <w:pPr>
        <w:ind w:left="3600" w:hanging="360"/>
      </w:pPr>
    </w:lvl>
    <w:lvl w:ilvl="5" w:tplc="32119407" w:tentative="1">
      <w:start w:val="1"/>
      <w:numFmt w:val="lowerRoman"/>
      <w:lvlText w:val="%6."/>
      <w:lvlJc w:val="right"/>
      <w:pPr>
        <w:ind w:left="4320" w:hanging="180"/>
      </w:pPr>
    </w:lvl>
    <w:lvl w:ilvl="6" w:tplc="32119407" w:tentative="1">
      <w:start w:val="1"/>
      <w:numFmt w:val="decimal"/>
      <w:lvlText w:val="%7."/>
      <w:lvlJc w:val="left"/>
      <w:pPr>
        <w:ind w:left="5040" w:hanging="360"/>
      </w:pPr>
    </w:lvl>
    <w:lvl w:ilvl="7" w:tplc="32119407" w:tentative="1">
      <w:start w:val="1"/>
      <w:numFmt w:val="lowerLetter"/>
      <w:lvlText w:val="%8."/>
      <w:lvlJc w:val="left"/>
      <w:pPr>
        <w:ind w:left="5760" w:hanging="360"/>
      </w:pPr>
    </w:lvl>
    <w:lvl w:ilvl="8" w:tplc="32119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8">
    <w:multiLevelType w:val="hybridMultilevel"/>
    <w:lvl w:ilvl="0" w:tplc="71900267">
      <w:start w:val="1"/>
      <w:numFmt w:val="decimal"/>
      <w:lvlText w:val="%1."/>
      <w:lvlJc w:val="left"/>
      <w:pPr>
        <w:ind w:left="720" w:hanging="360"/>
      </w:pPr>
    </w:lvl>
    <w:lvl w:ilvl="1" w:tplc="71900267" w:tentative="1">
      <w:start w:val="1"/>
      <w:numFmt w:val="lowerLetter"/>
      <w:lvlText w:val="%2."/>
      <w:lvlJc w:val="left"/>
      <w:pPr>
        <w:ind w:left="1440" w:hanging="360"/>
      </w:pPr>
    </w:lvl>
    <w:lvl w:ilvl="2" w:tplc="71900267" w:tentative="1">
      <w:start w:val="1"/>
      <w:numFmt w:val="lowerRoman"/>
      <w:lvlText w:val="%3."/>
      <w:lvlJc w:val="right"/>
      <w:pPr>
        <w:ind w:left="2160" w:hanging="180"/>
      </w:pPr>
    </w:lvl>
    <w:lvl w:ilvl="3" w:tplc="71900267" w:tentative="1">
      <w:start w:val="1"/>
      <w:numFmt w:val="decimal"/>
      <w:lvlText w:val="%4."/>
      <w:lvlJc w:val="left"/>
      <w:pPr>
        <w:ind w:left="2880" w:hanging="360"/>
      </w:pPr>
    </w:lvl>
    <w:lvl w:ilvl="4" w:tplc="71900267" w:tentative="1">
      <w:start w:val="1"/>
      <w:numFmt w:val="lowerLetter"/>
      <w:lvlText w:val="%5."/>
      <w:lvlJc w:val="left"/>
      <w:pPr>
        <w:ind w:left="3600" w:hanging="360"/>
      </w:pPr>
    </w:lvl>
    <w:lvl w:ilvl="5" w:tplc="71900267" w:tentative="1">
      <w:start w:val="1"/>
      <w:numFmt w:val="lowerRoman"/>
      <w:lvlText w:val="%6."/>
      <w:lvlJc w:val="right"/>
      <w:pPr>
        <w:ind w:left="4320" w:hanging="180"/>
      </w:pPr>
    </w:lvl>
    <w:lvl w:ilvl="6" w:tplc="71900267" w:tentative="1">
      <w:start w:val="1"/>
      <w:numFmt w:val="decimal"/>
      <w:lvlText w:val="%7."/>
      <w:lvlJc w:val="left"/>
      <w:pPr>
        <w:ind w:left="5040" w:hanging="360"/>
      </w:pPr>
    </w:lvl>
    <w:lvl w:ilvl="7" w:tplc="71900267" w:tentative="1">
      <w:start w:val="1"/>
      <w:numFmt w:val="lowerLetter"/>
      <w:lvlText w:val="%8."/>
      <w:lvlJc w:val="left"/>
      <w:pPr>
        <w:ind w:left="5760" w:hanging="360"/>
      </w:pPr>
    </w:lvl>
    <w:lvl w:ilvl="8" w:tplc="71900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7">
    <w:multiLevelType w:val="hybridMultilevel"/>
    <w:lvl w:ilvl="0" w:tplc="36682399">
      <w:start w:val="1"/>
      <w:numFmt w:val="decimal"/>
      <w:lvlText w:val="%1."/>
      <w:lvlJc w:val="left"/>
      <w:pPr>
        <w:ind w:left="720" w:hanging="360"/>
      </w:pPr>
    </w:lvl>
    <w:lvl w:ilvl="1" w:tplc="36682399" w:tentative="1">
      <w:start w:val="1"/>
      <w:numFmt w:val="lowerLetter"/>
      <w:lvlText w:val="%2."/>
      <w:lvlJc w:val="left"/>
      <w:pPr>
        <w:ind w:left="1440" w:hanging="360"/>
      </w:pPr>
    </w:lvl>
    <w:lvl w:ilvl="2" w:tplc="36682399" w:tentative="1">
      <w:start w:val="1"/>
      <w:numFmt w:val="lowerRoman"/>
      <w:lvlText w:val="%3."/>
      <w:lvlJc w:val="right"/>
      <w:pPr>
        <w:ind w:left="2160" w:hanging="180"/>
      </w:pPr>
    </w:lvl>
    <w:lvl w:ilvl="3" w:tplc="36682399" w:tentative="1">
      <w:start w:val="1"/>
      <w:numFmt w:val="decimal"/>
      <w:lvlText w:val="%4."/>
      <w:lvlJc w:val="left"/>
      <w:pPr>
        <w:ind w:left="2880" w:hanging="360"/>
      </w:pPr>
    </w:lvl>
    <w:lvl w:ilvl="4" w:tplc="36682399" w:tentative="1">
      <w:start w:val="1"/>
      <w:numFmt w:val="lowerLetter"/>
      <w:lvlText w:val="%5."/>
      <w:lvlJc w:val="left"/>
      <w:pPr>
        <w:ind w:left="3600" w:hanging="360"/>
      </w:pPr>
    </w:lvl>
    <w:lvl w:ilvl="5" w:tplc="36682399" w:tentative="1">
      <w:start w:val="1"/>
      <w:numFmt w:val="lowerRoman"/>
      <w:lvlText w:val="%6."/>
      <w:lvlJc w:val="right"/>
      <w:pPr>
        <w:ind w:left="4320" w:hanging="180"/>
      </w:pPr>
    </w:lvl>
    <w:lvl w:ilvl="6" w:tplc="36682399" w:tentative="1">
      <w:start w:val="1"/>
      <w:numFmt w:val="decimal"/>
      <w:lvlText w:val="%7."/>
      <w:lvlJc w:val="left"/>
      <w:pPr>
        <w:ind w:left="5040" w:hanging="360"/>
      </w:pPr>
    </w:lvl>
    <w:lvl w:ilvl="7" w:tplc="36682399" w:tentative="1">
      <w:start w:val="1"/>
      <w:numFmt w:val="lowerLetter"/>
      <w:lvlText w:val="%8."/>
      <w:lvlJc w:val="left"/>
      <w:pPr>
        <w:ind w:left="5760" w:hanging="360"/>
      </w:pPr>
    </w:lvl>
    <w:lvl w:ilvl="8" w:tplc="36682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6">
    <w:multiLevelType w:val="hybridMultilevel"/>
    <w:lvl w:ilvl="0" w:tplc="65084059">
      <w:start w:val="1"/>
      <w:numFmt w:val="decimal"/>
      <w:lvlText w:val="%1."/>
      <w:lvlJc w:val="left"/>
      <w:pPr>
        <w:ind w:left="720" w:hanging="360"/>
      </w:pPr>
    </w:lvl>
    <w:lvl w:ilvl="1" w:tplc="65084059" w:tentative="1">
      <w:start w:val="1"/>
      <w:numFmt w:val="lowerLetter"/>
      <w:lvlText w:val="%2."/>
      <w:lvlJc w:val="left"/>
      <w:pPr>
        <w:ind w:left="1440" w:hanging="360"/>
      </w:pPr>
    </w:lvl>
    <w:lvl w:ilvl="2" w:tplc="65084059" w:tentative="1">
      <w:start w:val="1"/>
      <w:numFmt w:val="lowerRoman"/>
      <w:lvlText w:val="%3."/>
      <w:lvlJc w:val="right"/>
      <w:pPr>
        <w:ind w:left="2160" w:hanging="180"/>
      </w:pPr>
    </w:lvl>
    <w:lvl w:ilvl="3" w:tplc="65084059" w:tentative="1">
      <w:start w:val="1"/>
      <w:numFmt w:val="decimal"/>
      <w:lvlText w:val="%4."/>
      <w:lvlJc w:val="left"/>
      <w:pPr>
        <w:ind w:left="2880" w:hanging="360"/>
      </w:pPr>
    </w:lvl>
    <w:lvl w:ilvl="4" w:tplc="65084059" w:tentative="1">
      <w:start w:val="1"/>
      <w:numFmt w:val="lowerLetter"/>
      <w:lvlText w:val="%5."/>
      <w:lvlJc w:val="left"/>
      <w:pPr>
        <w:ind w:left="3600" w:hanging="360"/>
      </w:pPr>
    </w:lvl>
    <w:lvl w:ilvl="5" w:tplc="65084059" w:tentative="1">
      <w:start w:val="1"/>
      <w:numFmt w:val="lowerRoman"/>
      <w:lvlText w:val="%6."/>
      <w:lvlJc w:val="right"/>
      <w:pPr>
        <w:ind w:left="4320" w:hanging="180"/>
      </w:pPr>
    </w:lvl>
    <w:lvl w:ilvl="6" w:tplc="65084059" w:tentative="1">
      <w:start w:val="1"/>
      <w:numFmt w:val="decimal"/>
      <w:lvlText w:val="%7."/>
      <w:lvlJc w:val="left"/>
      <w:pPr>
        <w:ind w:left="5040" w:hanging="360"/>
      </w:pPr>
    </w:lvl>
    <w:lvl w:ilvl="7" w:tplc="65084059" w:tentative="1">
      <w:start w:val="1"/>
      <w:numFmt w:val="lowerLetter"/>
      <w:lvlText w:val="%8."/>
      <w:lvlJc w:val="left"/>
      <w:pPr>
        <w:ind w:left="5760" w:hanging="360"/>
      </w:pPr>
    </w:lvl>
    <w:lvl w:ilvl="8" w:tplc="65084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5">
    <w:multiLevelType w:val="hybridMultilevel"/>
    <w:lvl w:ilvl="0" w:tplc="38561057">
      <w:start w:val="1"/>
      <w:numFmt w:val="decimal"/>
      <w:lvlText w:val="%1."/>
      <w:lvlJc w:val="left"/>
      <w:pPr>
        <w:ind w:left="720" w:hanging="360"/>
      </w:pPr>
    </w:lvl>
    <w:lvl w:ilvl="1" w:tplc="38561057" w:tentative="1">
      <w:start w:val="1"/>
      <w:numFmt w:val="lowerLetter"/>
      <w:lvlText w:val="%2."/>
      <w:lvlJc w:val="left"/>
      <w:pPr>
        <w:ind w:left="1440" w:hanging="360"/>
      </w:pPr>
    </w:lvl>
    <w:lvl w:ilvl="2" w:tplc="38561057" w:tentative="1">
      <w:start w:val="1"/>
      <w:numFmt w:val="lowerRoman"/>
      <w:lvlText w:val="%3."/>
      <w:lvlJc w:val="right"/>
      <w:pPr>
        <w:ind w:left="2160" w:hanging="180"/>
      </w:pPr>
    </w:lvl>
    <w:lvl w:ilvl="3" w:tplc="38561057" w:tentative="1">
      <w:start w:val="1"/>
      <w:numFmt w:val="decimal"/>
      <w:lvlText w:val="%4."/>
      <w:lvlJc w:val="left"/>
      <w:pPr>
        <w:ind w:left="2880" w:hanging="360"/>
      </w:pPr>
    </w:lvl>
    <w:lvl w:ilvl="4" w:tplc="38561057" w:tentative="1">
      <w:start w:val="1"/>
      <w:numFmt w:val="lowerLetter"/>
      <w:lvlText w:val="%5."/>
      <w:lvlJc w:val="left"/>
      <w:pPr>
        <w:ind w:left="3600" w:hanging="360"/>
      </w:pPr>
    </w:lvl>
    <w:lvl w:ilvl="5" w:tplc="38561057" w:tentative="1">
      <w:start w:val="1"/>
      <w:numFmt w:val="lowerRoman"/>
      <w:lvlText w:val="%6."/>
      <w:lvlJc w:val="right"/>
      <w:pPr>
        <w:ind w:left="4320" w:hanging="180"/>
      </w:pPr>
    </w:lvl>
    <w:lvl w:ilvl="6" w:tplc="38561057" w:tentative="1">
      <w:start w:val="1"/>
      <w:numFmt w:val="decimal"/>
      <w:lvlText w:val="%7."/>
      <w:lvlJc w:val="left"/>
      <w:pPr>
        <w:ind w:left="5040" w:hanging="360"/>
      </w:pPr>
    </w:lvl>
    <w:lvl w:ilvl="7" w:tplc="38561057" w:tentative="1">
      <w:start w:val="1"/>
      <w:numFmt w:val="lowerLetter"/>
      <w:lvlText w:val="%8."/>
      <w:lvlJc w:val="left"/>
      <w:pPr>
        <w:ind w:left="5760" w:hanging="360"/>
      </w:pPr>
    </w:lvl>
    <w:lvl w:ilvl="8" w:tplc="38561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4">
    <w:multiLevelType w:val="hybridMultilevel"/>
    <w:lvl w:ilvl="0" w:tplc="66490009">
      <w:start w:val="1"/>
      <w:numFmt w:val="decimal"/>
      <w:lvlText w:val="%1."/>
      <w:lvlJc w:val="left"/>
      <w:pPr>
        <w:ind w:left="720" w:hanging="360"/>
      </w:pPr>
    </w:lvl>
    <w:lvl w:ilvl="1" w:tplc="66490009" w:tentative="1">
      <w:start w:val="1"/>
      <w:numFmt w:val="lowerLetter"/>
      <w:lvlText w:val="%2."/>
      <w:lvlJc w:val="left"/>
      <w:pPr>
        <w:ind w:left="1440" w:hanging="360"/>
      </w:pPr>
    </w:lvl>
    <w:lvl w:ilvl="2" w:tplc="66490009" w:tentative="1">
      <w:start w:val="1"/>
      <w:numFmt w:val="lowerRoman"/>
      <w:lvlText w:val="%3."/>
      <w:lvlJc w:val="right"/>
      <w:pPr>
        <w:ind w:left="2160" w:hanging="180"/>
      </w:pPr>
    </w:lvl>
    <w:lvl w:ilvl="3" w:tplc="66490009" w:tentative="1">
      <w:start w:val="1"/>
      <w:numFmt w:val="decimal"/>
      <w:lvlText w:val="%4."/>
      <w:lvlJc w:val="left"/>
      <w:pPr>
        <w:ind w:left="2880" w:hanging="360"/>
      </w:pPr>
    </w:lvl>
    <w:lvl w:ilvl="4" w:tplc="66490009" w:tentative="1">
      <w:start w:val="1"/>
      <w:numFmt w:val="lowerLetter"/>
      <w:lvlText w:val="%5."/>
      <w:lvlJc w:val="left"/>
      <w:pPr>
        <w:ind w:left="3600" w:hanging="360"/>
      </w:pPr>
    </w:lvl>
    <w:lvl w:ilvl="5" w:tplc="66490009" w:tentative="1">
      <w:start w:val="1"/>
      <w:numFmt w:val="lowerRoman"/>
      <w:lvlText w:val="%6."/>
      <w:lvlJc w:val="right"/>
      <w:pPr>
        <w:ind w:left="4320" w:hanging="180"/>
      </w:pPr>
    </w:lvl>
    <w:lvl w:ilvl="6" w:tplc="66490009" w:tentative="1">
      <w:start w:val="1"/>
      <w:numFmt w:val="decimal"/>
      <w:lvlText w:val="%7."/>
      <w:lvlJc w:val="left"/>
      <w:pPr>
        <w:ind w:left="5040" w:hanging="360"/>
      </w:pPr>
    </w:lvl>
    <w:lvl w:ilvl="7" w:tplc="66490009" w:tentative="1">
      <w:start w:val="1"/>
      <w:numFmt w:val="lowerLetter"/>
      <w:lvlText w:val="%8."/>
      <w:lvlJc w:val="left"/>
      <w:pPr>
        <w:ind w:left="5760" w:hanging="360"/>
      </w:pPr>
    </w:lvl>
    <w:lvl w:ilvl="8" w:tplc="66490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3">
    <w:multiLevelType w:val="hybridMultilevel"/>
    <w:lvl w:ilvl="0" w:tplc="41115235">
      <w:start w:val="1"/>
      <w:numFmt w:val="decimal"/>
      <w:lvlText w:val="%1."/>
      <w:lvlJc w:val="left"/>
      <w:pPr>
        <w:ind w:left="720" w:hanging="360"/>
      </w:pPr>
    </w:lvl>
    <w:lvl w:ilvl="1" w:tplc="41115235" w:tentative="1">
      <w:start w:val="1"/>
      <w:numFmt w:val="lowerLetter"/>
      <w:lvlText w:val="%2."/>
      <w:lvlJc w:val="left"/>
      <w:pPr>
        <w:ind w:left="1440" w:hanging="360"/>
      </w:pPr>
    </w:lvl>
    <w:lvl w:ilvl="2" w:tplc="41115235" w:tentative="1">
      <w:start w:val="1"/>
      <w:numFmt w:val="lowerRoman"/>
      <w:lvlText w:val="%3."/>
      <w:lvlJc w:val="right"/>
      <w:pPr>
        <w:ind w:left="2160" w:hanging="180"/>
      </w:pPr>
    </w:lvl>
    <w:lvl w:ilvl="3" w:tplc="41115235" w:tentative="1">
      <w:start w:val="1"/>
      <w:numFmt w:val="decimal"/>
      <w:lvlText w:val="%4."/>
      <w:lvlJc w:val="left"/>
      <w:pPr>
        <w:ind w:left="2880" w:hanging="360"/>
      </w:pPr>
    </w:lvl>
    <w:lvl w:ilvl="4" w:tplc="41115235" w:tentative="1">
      <w:start w:val="1"/>
      <w:numFmt w:val="lowerLetter"/>
      <w:lvlText w:val="%5."/>
      <w:lvlJc w:val="left"/>
      <w:pPr>
        <w:ind w:left="3600" w:hanging="360"/>
      </w:pPr>
    </w:lvl>
    <w:lvl w:ilvl="5" w:tplc="41115235" w:tentative="1">
      <w:start w:val="1"/>
      <w:numFmt w:val="lowerRoman"/>
      <w:lvlText w:val="%6."/>
      <w:lvlJc w:val="right"/>
      <w:pPr>
        <w:ind w:left="4320" w:hanging="180"/>
      </w:pPr>
    </w:lvl>
    <w:lvl w:ilvl="6" w:tplc="41115235" w:tentative="1">
      <w:start w:val="1"/>
      <w:numFmt w:val="decimal"/>
      <w:lvlText w:val="%7."/>
      <w:lvlJc w:val="left"/>
      <w:pPr>
        <w:ind w:left="5040" w:hanging="360"/>
      </w:pPr>
    </w:lvl>
    <w:lvl w:ilvl="7" w:tplc="41115235" w:tentative="1">
      <w:start w:val="1"/>
      <w:numFmt w:val="lowerLetter"/>
      <w:lvlText w:val="%8."/>
      <w:lvlJc w:val="left"/>
      <w:pPr>
        <w:ind w:left="5760" w:hanging="360"/>
      </w:pPr>
    </w:lvl>
    <w:lvl w:ilvl="8" w:tplc="41115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2">
    <w:multiLevelType w:val="hybridMultilevel"/>
    <w:lvl w:ilvl="0" w:tplc="39294078">
      <w:start w:val="1"/>
      <w:numFmt w:val="decimal"/>
      <w:lvlText w:val="%1."/>
      <w:lvlJc w:val="left"/>
      <w:pPr>
        <w:ind w:left="720" w:hanging="360"/>
      </w:pPr>
    </w:lvl>
    <w:lvl w:ilvl="1" w:tplc="39294078" w:tentative="1">
      <w:start w:val="1"/>
      <w:numFmt w:val="lowerLetter"/>
      <w:lvlText w:val="%2."/>
      <w:lvlJc w:val="left"/>
      <w:pPr>
        <w:ind w:left="1440" w:hanging="360"/>
      </w:pPr>
    </w:lvl>
    <w:lvl w:ilvl="2" w:tplc="39294078" w:tentative="1">
      <w:start w:val="1"/>
      <w:numFmt w:val="lowerRoman"/>
      <w:lvlText w:val="%3."/>
      <w:lvlJc w:val="right"/>
      <w:pPr>
        <w:ind w:left="2160" w:hanging="180"/>
      </w:pPr>
    </w:lvl>
    <w:lvl w:ilvl="3" w:tplc="39294078" w:tentative="1">
      <w:start w:val="1"/>
      <w:numFmt w:val="decimal"/>
      <w:lvlText w:val="%4."/>
      <w:lvlJc w:val="left"/>
      <w:pPr>
        <w:ind w:left="2880" w:hanging="360"/>
      </w:pPr>
    </w:lvl>
    <w:lvl w:ilvl="4" w:tplc="39294078" w:tentative="1">
      <w:start w:val="1"/>
      <w:numFmt w:val="lowerLetter"/>
      <w:lvlText w:val="%5."/>
      <w:lvlJc w:val="left"/>
      <w:pPr>
        <w:ind w:left="3600" w:hanging="360"/>
      </w:pPr>
    </w:lvl>
    <w:lvl w:ilvl="5" w:tplc="39294078" w:tentative="1">
      <w:start w:val="1"/>
      <w:numFmt w:val="lowerRoman"/>
      <w:lvlText w:val="%6."/>
      <w:lvlJc w:val="right"/>
      <w:pPr>
        <w:ind w:left="4320" w:hanging="180"/>
      </w:pPr>
    </w:lvl>
    <w:lvl w:ilvl="6" w:tplc="39294078" w:tentative="1">
      <w:start w:val="1"/>
      <w:numFmt w:val="decimal"/>
      <w:lvlText w:val="%7."/>
      <w:lvlJc w:val="left"/>
      <w:pPr>
        <w:ind w:left="5040" w:hanging="360"/>
      </w:pPr>
    </w:lvl>
    <w:lvl w:ilvl="7" w:tplc="39294078" w:tentative="1">
      <w:start w:val="1"/>
      <w:numFmt w:val="lowerLetter"/>
      <w:lvlText w:val="%8."/>
      <w:lvlJc w:val="left"/>
      <w:pPr>
        <w:ind w:left="5760" w:hanging="360"/>
      </w:pPr>
    </w:lvl>
    <w:lvl w:ilvl="8" w:tplc="39294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1">
    <w:multiLevelType w:val="hybridMultilevel"/>
    <w:lvl w:ilvl="0" w:tplc="81864715">
      <w:start w:val="1"/>
      <w:numFmt w:val="decimal"/>
      <w:lvlText w:val="%1."/>
      <w:lvlJc w:val="left"/>
      <w:pPr>
        <w:ind w:left="720" w:hanging="360"/>
      </w:pPr>
    </w:lvl>
    <w:lvl w:ilvl="1" w:tplc="81864715" w:tentative="1">
      <w:start w:val="1"/>
      <w:numFmt w:val="lowerLetter"/>
      <w:lvlText w:val="%2."/>
      <w:lvlJc w:val="left"/>
      <w:pPr>
        <w:ind w:left="1440" w:hanging="360"/>
      </w:pPr>
    </w:lvl>
    <w:lvl w:ilvl="2" w:tplc="81864715" w:tentative="1">
      <w:start w:val="1"/>
      <w:numFmt w:val="lowerRoman"/>
      <w:lvlText w:val="%3."/>
      <w:lvlJc w:val="right"/>
      <w:pPr>
        <w:ind w:left="2160" w:hanging="180"/>
      </w:pPr>
    </w:lvl>
    <w:lvl w:ilvl="3" w:tplc="81864715" w:tentative="1">
      <w:start w:val="1"/>
      <w:numFmt w:val="decimal"/>
      <w:lvlText w:val="%4."/>
      <w:lvlJc w:val="left"/>
      <w:pPr>
        <w:ind w:left="2880" w:hanging="360"/>
      </w:pPr>
    </w:lvl>
    <w:lvl w:ilvl="4" w:tplc="81864715" w:tentative="1">
      <w:start w:val="1"/>
      <w:numFmt w:val="lowerLetter"/>
      <w:lvlText w:val="%5."/>
      <w:lvlJc w:val="left"/>
      <w:pPr>
        <w:ind w:left="3600" w:hanging="360"/>
      </w:pPr>
    </w:lvl>
    <w:lvl w:ilvl="5" w:tplc="81864715" w:tentative="1">
      <w:start w:val="1"/>
      <w:numFmt w:val="lowerRoman"/>
      <w:lvlText w:val="%6."/>
      <w:lvlJc w:val="right"/>
      <w:pPr>
        <w:ind w:left="4320" w:hanging="180"/>
      </w:pPr>
    </w:lvl>
    <w:lvl w:ilvl="6" w:tplc="81864715" w:tentative="1">
      <w:start w:val="1"/>
      <w:numFmt w:val="decimal"/>
      <w:lvlText w:val="%7."/>
      <w:lvlJc w:val="left"/>
      <w:pPr>
        <w:ind w:left="5040" w:hanging="360"/>
      </w:pPr>
    </w:lvl>
    <w:lvl w:ilvl="7" w:tplc="81864715" w:tentative="1">
      <w:start w:val="1"/>
      <w:numFmt w:val="lowerLetter"/>
      <w:lvlText w:val="%8."/>
      <w:lvlJc w:val="left"/>
      <w:pPr>
        <w:ind w:left="5760" w:hanging="360"/>
      </w:pPr>
    </w:lvl>
    <w:lvl w:ilvl="8" w:tplc="81864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20">
    <w:multiLevelType w:val="hybridMultilevel"/>
    <w:lvl w:ilvl="0" w:tplc="13372291">
      <w:start w:val="1"/>
      <w:numFmt w:val="decimal"/>
      <w:lvlText w:val="%1."/>
      <w:lvlJc w:val="left"/>
      <w:pPr>
        <w:ind w:left="720" w:hanging="360"/>
      </w:pPr>
    </w:lvl>
    <w:lvl w:ilvl="1" w:tplc="13372291" w:tentative="1">
      <w:start w:val="1"/>
      <w:numFmt w:val="lowerLetter"/>
      <w:lvlText w:val="%2."/>
      <w:lvlJc w:val="left"/>
      <w:pPr>
        <w:ind w:left="1440" w:hanging="360"/>
      </w:pPr>
    </w:lvl>
    <w:lvl w:ilvl="2" w:tplc="13372291" w:tentative="1">
      <w:start w:val="1"/>
      <w:numFmt w:val="lowerRoman"/>
      <w:lvlText w:val="%3."/>
      <w:lvlJc w:val="right"/>
      <w:pPr>
        <w:ind w:left="2160" w:hanging="180"/>
      </w:pPr>
    </w:lvl>
    <w:lvl w:ilvl="3" w:tplc="13372291" w:tentative="1">
      <w:start w:val="1"/>
      <w:numFmt w:val="decimal"/>
      <w:lvlText w:val="%4."/>
      <w:lvlJc w:val="left"/>
      <w:pPr>
        <w:ind w:left="2880" w:hanging="360"/>
      </w:pPr>
    </w:lvl>
    <w:lvl w:ilvl="4" w:tplc="13372291" w:tentative="1">
      <w:start w:val="1"/>
      <w:numFmt w:val="lowerLetter"/>
      <w:lvlText w:val="%5."/>
      <w:lvlJc w:val="left"/>
      <w:pPr>
        <w:ind w:left="3600" w:hanging="360"/>
      </w:pPr>
    </w:lvl>
    <w:lvl w:ilvl="5" w:tplc="13372291" w:tentative="1">
      <w:start w:val="1"/>
      <w:numFmt w:val="lowerRoman"/>
      <w:lvlText w:val="%6."/>
      <w:lvlJc w:val="right"/>
      <w:pPr>
        <w:ind w:left="4320" w:hanging="180"/>
      </w:pPr>
    </w:lvl>
    <w:lvl w:ilvl="6" w:tplc="13372291" w:tentative="1">
      <w:start w:val="1"/>
      <w:numFmt w:val="decimal"/>
      <w:lvlText w:val="%7."/>
      <w:lvlJc w:val="left"/>
      <w:pPr>
        <w:ind w:left="5040" w:hanging="360"/>
      </w:pPr>
    </w:lvl>
    <w:lvl w:ilvl="7" w:tplc="13372291" w:tentative="1">
      <w:start w:val="1"/>
      <w:numFmt w:val="lowerLetter"/>
      <w:lvlText w:val="%8."/>
      <w:lvlJc w:val="left"/>
      <w:pPr>
        <w:ind w:left="5760" w:hanging="360"/>
      </w:pPr>
    </w:lvl>
    <w:lvl w:ilvl="8" w:tplc="13372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19">
    <w:multiLevelType w:val="hybridMultilevel"/>
    <w:lvl w:ilvl="0" w:tplc="45813857">
      <w:start w:val="1"/>
      <w:numFmt w:val="decimal"/>
      <w:lvlText w:val="%1."/>
      <w:lvlJc w:val="left"/>
      <w:pPr>
        <w:ind w:left="720" w:hanging="360"/>
      </w:pPr>
    </w:lvl>
    <w:lvl w:ilvl="1" w:tplc="45813857" w:tentative="1">
      <w:start w:val="1"/>
      <w:numFmt w:val="lowerLetter"/>
      <w:lvlText w:val="%2."/>
      <w:lvlJc w:val="left"/>
      <w:pPr>
        <w:ind w:left="1440" w:hanging="360"/>
      </w:pPr>
    </w:lvl>
    <w:lvl w:ilvl="2" w:tplc="45813857" w:tentative="1">
      <w:start w:val="1"/>
      <w:numFmt w:val="lowerRoman"/>
      <w:lvlText w:val="%3."/>
      <w:lvlJc w:val="right"/>
      <w:pPr>
        <w:ind w:left="2160" w:hanging="180"/>
      </w:pPr>
    </w:lvl>
    <w:lvl w:ilvl="3" w:tplc="45813857" w:tentative="1">
      <w:start w:val="1"/>
      <w:numFmt w:val="decimal"/>
      <w:lvlText w:val="%4."/>
      <w:lvlJc w:val="left"/>
      <w:pPr>
        <w:ind w:left="2880" w:hanging="360"/>
      </w:pPr>
    </w:lvl>
    <w:lvl w:ilvl="4" w:tplc="45813857" w:tentative="1">
      <w:start w:val="1"/>
      <w:numFmt w:val="lowerLetter"/>
      <w:lvlText w:val="%5."/>
      <w:lvlJc w:val="left"/>
      <w:pPr>
        <w:ind w:left="3600" w:hanging="360"/>
      </w:pPr>
    </w:lvl>
    <w:lvl w:ilvl="5" w:tplc="45813857" w:tentative="1">
      <w:start w:val="1"/>
      <w:numFmt w:val="lowerRoman"/>
      <w:lvlText w:val="%6."/>
      <w:lvlJc w:val="right"/>
      <w:pPr>
        <w:ind w:left="4320" w:hanging="180"/>
      </w:pPr>
    </w:lvl>
    <w:lvl w:ilvl="6" w:tplc="45813857" w:tentative="1">
      <w:start w:val="1"/>
      <w:numFmt w:val="decimal"/>
      <w:lvlText w:val="%7."/>
      <w:lvlJc w:val="left"/>
      <w:pPr>
        <w:ind w:left="5040" w:hanging="360"/>
      </w:pPr>
    </w:lvl>
    <w:lvl w:ilvl="7" w:tplc="45813857" w:tentative="1">
      <w:start w:val="1"/>
      <w:numFmt w:val="lowerLetter"/>
      <w:lvlText w:val="%8."/>
      <w:lvlJc w:val="left"/>
      <w:pPr>
        <w:ind w:left="5760" w:hanging="360"/>
      </w:pPr>
    </w:lvl>
    <w:lvl w:ilvl="8" w:tplc="45813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18">
    <w:multiLevelType w:val="hybridMultilevel"/>
    <w:lvl w:ilvl="0" w:tplc="70187951">
      <w:start w:val="1"/>
      <w:numFmt w:val="decimal"/>
      <w:lvlText w:val="%1."/>
      <w:lvlJc w:val="left"/>
      <w:pPr>
        <w:ind w:left="720" w:hanging="360"/>
      </w:pPr>
    </w:lvl>
    <w:lvl w:ilvl="1" w:tplc="70187951" w:tentative="1">
      <w:start w:val="1"/>
      <w:numFmt w:val="lowerLetter"/>
      <w:lvlText w:val="%2."/>
      <w:lvlJc w:val="left"/>
      <w:pPr>
        <w:ind w:left="1440" w:hanging="360"/>
      </w:pPr>
    </w:lvl>
    <w:lvl w:ilvl="2" w:tplc="70187951" w:tentative="1">
      <w:start w:val="1"/>
      <w:numFmt w:val="lowerRoman"/>
      <w:lvlText w:val="%3."/>
      <w:lvlJc w:val="right"/>
      <w:pPr>
        <w:ind w:left="2160" w:hanging="180"/>
      </w:pPr>
    </w:lvl>
    <w:lvl w:ilvl="3" w:tplc="70187951" w:tentative="1">
      <w:start w:val="1"/>
      <w:numFmt w:val="decimal"/>
      <w:lvlText w:val="%4."/>
      <w:lvlJc w:val="left"/>
      <w:pPr>
        <w:ind w:left="2880" w:hanging="360"/>
      </w:pPr>
    </w:lvl>
    <w:lvl w:ilvl="4" w:tplc="70187951" w:tentative="1">
      <w:start w:val="1"/>
      <w:numFmt w:val="lowerLetter"/>
      <w:lvlText w:val="%5."/>
      <w:lvlJc w:val="left"/>
      <w:pPr>
        <w:ind w:left="3600" w:hanging="360"/>
      </w:pPr>
    </w:lvl>
    <w:lvl w:ilvl="5" w:tplc="70187951" w:tentative="1">
      <w:start w:val="1"/>
      <w:numFmt w:val="lowerRoman"/>
      <w:lvlText w:val="%6."/>
      <w:lvlJc w:val="right"/>
      <w:pPr>
        <w:ind w:left="4320" w:hanging="180"/>
      </w:pPr>
    </w:lvl>
    <w:lvl w:ilvl="6" w:tplc="70187951" w:tentative="1">
      <w:start w:val="1"/>
      <w:numFmt w:val="decimal"/>
      <w:lvlText w:val="%7."/>
      <w:lvlJc w:val="left"/>
      <w:pPr>
        <w:ind w:left="5040" w:hanging="360"/>
      </w:pPr>
    </w:lvl>
    <w:lvl w:ilvl="7" w:tplc="70187951" w:tentative="1">
      <w:start w:val="1"/>
      <w:numFmt w:val="lowerLetter"/>
      <w:lvlText w:val="%8."/>
      <w:lvlJc w:val="left"/>
      <w:pPr>
        <w:ind w:left="5760" w:hanging="360"/>
      </w:pPr>
    </w:lvl>
    <w:lvl w:ilvl="8" w:tplc="70187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17">
    <w:multiLevelType w:val="hybridMultilevel"/>
    <w:lvl w:ilvl="0" w:tplc="85614529">
      <w:start w:val="1"/>
      <w:numFmt w:val="decimal"/>
      <w:lvlText w:val="%1."/>
      <w:lvlJc w:val="left"/>
      <w:pPr>
        <w:ind w:left="720" w:hanging="360"/>
      </w:pPr>
    </w:lvl>
    <w:lvl w:ilvl="1" w:tplc="85614529" w:tentative="1">
      <w:start w:val="1"/>
      <w:numFmt w:val="lowerLetter"/>
      <w:lvlText w:val="%2."/>
      <w:lvlJc w:val="left"/>
      <w:pPr>
        <w:ind w:left="1440" w:hanging="360"/>
      </w:pPr>
    </w:lvl>
    <w:lvl w:ilvl="2" w:tplc="85614529" w:tentative="1">
      <w:start w:val="1"/>
      <w:numFmt w:val="lowerRoman"/>
      <w:lvlText w:val="%3."/>
      <w:lvlJc w:val="right"/>
      <w:pPr>
        <w:ind w:left="2160" w:hanging="180"/>
      </w:pPr>
    </w:lvl>
    <w:lvl w:ilvl="3" w:tplc="85614529" w:tentative="1">
      <w:start w:val="1"/>
      <w:numFmt w:val="decimal"/>
      <w:lvlText w:val="%4."/>
      <w:lvlJc w:val="left"/>
      <w:pPr>
        <w:ind w:left="2880" w:hanging="360"/>
      </w:pPr>
    </w:lvl>
    <w:lvl w:ilvl="4" w:tplc="85614529" w:tentative="1">
      <w:start w:val="1"/>
      <w:numFmt w:val="lowerLetter"/>
      <w:lvlText w:val="%5."/>
      <w:lvlJc w:val="left"/>
      <w:pPr>
        <w:ind w:left="3600" w:hanging="360"/>
      </w:pPr>
    </w:lvl>
    <w:lvl w:ilvl="5" w:tplc="85614529" w:tentative="1">
      <w:start w:val="1"/>
      <w:numFmt w:val="lowerRoman"/>
      <w:lvlText w:val="%6."/>
      <w:lvlJc w:val="right"/>
      <w:pPr>
        <w:ind w:left="4320" w:hanging="180"/>
      </w:pPr>
    </w:lvl>
    <w:lvl w:ilvl="6" w:tplc="85614529" w:tentative="1">
      <w:start w:val="1"/>
      <w:numFmt w:val="decimal"/>
      <w:lvlText w:val="%7."/>
      <w:lvlJc w:val="left"/>
      <w:pPr>
        <w:ind w:left="5040" w:hanging="360"/>
      </w:pPr>
    </w:lvl>
    <w:lvl w:ilvl="7" w:tplc="85614529" w:tentative="1">
      <w:start w:val="1"/>
      <w:numFmt w:val="lowerLetter"/>
      <w:lvlText w:val="%8."/>
      <w:lvlJc w:val="left"/>
      <w:pPr>
        <w:ind w:left="5760" w:hanging="360"/>
      </w:pPr>
    </w:lvl>
    <w:lvl w:ilvl="8" w:tplc="85614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16">
    <w:multiLevelType w:val="hybridMultilevel"/>
    <w:lvl w:ilvl="0" w:tplc="83088961">
      <w:start w:val="1"/>
      <w:numFmt w:val="decimal"/>
      <w:lvlText w:val="%1."/>
      <w:lvlJc w:val="left"/>
      <w:pPr>
        <w:ind w:left="720" w:hanging="360"/>
      </w:pPr>
    </w:lvl>
    <w:lvl w:ilvl="1" w:tplc="83088961" w:tentative="1">
      <w:start w:val="1"/>
      <w:numFmt w:val="lowerLetter"/>
      <w:lvlText w:val="%2."/>
      <w:lvlJc w:val="left"/>
      <w:pPr>
        <w:ind w:left="1440" w:hanging="360"/>
      </w:pPr>
    </w:lvl>
    <w:lvl w:ilvl="2" w:tplc="83088961" w:tentative="1">
      <w:start w:val="1"/>
      <w:numFmt w:val="lowerRoman"/>
      <w:lvlText w:val="%3."/>
      <w:lvlJc w:val="right"/>
      <w:pPr>
        <w:ind w:left="2160" w:hanging="180"/>
      </w:pPr>
    </w:lvl>
    <w:lvl w:ilvl="3" w:tplc="83088961" w:tentative="1">
      <w:start w:val="1"/>
      <w:numFmt w:val="decimal"/>
      <w:lvlText w:val="%4."/>
      <w:lvlJc w:val="left"/>
      <w:pPr>
        <w:ind w:left="2880" w:hanging="360"/>
      </w:pPr>
    </w:lvl>
    <w:lvl w:ilvl="4" w:tplc="83088961" w:tentative="1">
      <w:start w:val="1"/>
      <w:numFmt w:val="lowerLetter"/>
      <w:lvlText w:val="%5."/>
      <w:lvlJc w:val="left"/>
      <w:pPr>
        <w:ind w:left="3600" w:hanging="360"/>
      </w:pPr>
    </w:lvl>
    <w:lvl w:ilvl="5" w:tplc="83088961" w:tentative="1">
      <w:start w:val="1"/>
      <w:numFmt w:val="lowerRoman"/>
      <w:lvlText w:val="%6."/>
      <w:lvlJc w:val="right"/>
      <w:pPr>
        <w:ind w:left="4320" w:hanging="180"/>
      </w:pPr>
    </w:lvl>
    <w:lvl w:ilvl="6" w:tplc="83088961" w:tentative="1">
      <w:start w:val="1"/>
      <w:numFmt w:val="decimal"/>
      <w:lvlText w:val="%7."/>
      <w:lvlJc w:val="left"/>
      <w:pPr>
        <w:ind w:left="5040" w:hanging="360"/>
      </w:pPr>
    </w:lvl>
    <w:lvl w:ilvl="7" w:tplc="83088961" w:tentative="1">
      <w:start w:val="1"/>
      <w:numFmt w:val="lowerLetter"/>
      <w:lvlText w:val="%8."/>
      <w:lvlJc w:val="left"/>
      <w:pPr>
        <w:ind w:left="5760" w:hanging="360"/>
      </w:pPr>
    </w:lvl>
    <w:lvl w:ilvl="8" w:tplc="83088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15">
    <w:multiLevelType w:val="hybridMultilevel"/>
    <w:lvl w:ilvl="0" w:tplc="49192701">
      <w:start w:val="1"/>
      <w:numFmt w:val="decimal"/>
      <w:lvlText w:val="%1."/>
      <w:lvlJc w:val="left"/>
      <w:pPr>
        <w:ind w:left="720" w:hanging="360"/>
      </w:pPr>
    </w:lvl>
    <w:lvl w:ilvl="1" w:tplc="49192701" w:tentative="1">
      <w:start w:val="1"/>
      <w:numFmt w:val="lowerLetter"/>
      <w:lvlText w:val="%2."/>
      <w:lvlJc w:val="left"/>
      <w:pPr>
        <w:ind w:left="1440" w:hanging="360"/>
      </w:pPr>
    </w:lvl>
    <w:lvl w:ilvl="2" w:tplc="49192701" w:tentative="1">
      <w:start w:val="1"/>
      <w:numFmt w:val="lowerRoman"/>
      <w:lvlText w:val="%3."/>
      <w:lvlJc w:val="right"/>
      <w:pPr>
        <w:ind w:left="2160" w:hanging="180"/>
      </w:pPr>
    </w:lvl>
    <w:lvl w:ilvl="3" w:tplc="49192701" w:tentative="1">
      <w:start w:val="1"/>
      <w:numFmt w:val="decimal"/>
      <w:lvlText w:val="%4."/>
      <w:lvlJc w:val="left"/>
      <w:pPr>
        <w:ind w:left="2880" w:hanging="360"/>
      </w:pPr>
    </w:lvl>
    <w:lvl w:ilvl="4" w:tplc="49192701" w:tentative="1">
      <w:start w:val="1"/>
      <w:numFmt w:val="lowerLetter"/>
      <w:lvlText w:val="%5."/>
      <w:lvlJc w:val="left"/>
      <w:pPr>
        <w:ind w:left="3600" w:hanging="360"/>
      </w:pPr>
    </w:lvl>
    <w:lvl w:ilvl="5" w:tplc="49192701" w:tentative="1">
      <w:start w:val="1"/>
      <w:numFmt w:val="lowerRoman"/>
      <w:lvlText w:val="%6."/>
      <w:lvlJc w:val="right"/>
      <w:pPr>
        <w:ind w:left="4320" w:hanging="180"/>
      </w:pPr>
    </w:lvl>
    <w:lvl w:ilvl="6" w:tplc="49192701" w:tentative="1">
      <w:start w:val="1"/>
      <w:numFmt w:val="decimal"/>
      <w:lvlText w:val="%7."/>
      <w:lvlJc w:val="left"/>
      <w:pPr>
        <w:ind w:left="5040" w:hanging="360"/>
      </w:pPr>
    </w:lvl>
    <w:lvl w:ilvl="7" w:tplc="49192701" w:tentative="1">
      <w:start w:val="1"/>
      <w:numFmt w:val="lowerLetter"/>
      <w:lvlText w:val="%8."/>
      <w:lvlJc w:val="left"/>
      <w:pPr>
        <w:ind w:left="5760" w:hanging="360"/>
      </w:pPr>
    </w:lvl>
    <w:lvl w:ilvl="8" w:tplc="49192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14">
    <w:multiLevelType w:val="hybridMultilevel"/>
    <w:lvl w:ilvl="0" w:tplc="858474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314">
    <w:abstractNumId w:val="4314"/>
  </w:num>
  <w:num w:numId="4315">
    <w:abstractNumId w:val="4315"/>
  </w:num>
  <w:num w:numId="4316">
    <w:abstractNumId w:val="4316"/>
  </w:num>
  <w:num w:numId="4317">
    <w:abstractNumId w:val="4317"/>
  </w:num>
  <w:num w:numId="4318">
    <w:abstractNumId w:val="4318"/>
  </w:num>
  <w:num w:numId="4319">
    <w:abstractNumId w:val="4319"/>
  </w:num>
  <w:num w:numId="4320">
    <w:abstractNumId w:val="4320"/>
  </w:num>
  <w:num w:numId="4321">
    <w:abstractNumId w:val="4321"/>
  </w:num>
  <w:num w:numId="4322">
    <w:abstractNumId w:val="4322"/>
  </w:num>
  <w:num w:numId="4323">
    <w:abstractNumId w:val="4323"/>
  </w:num>
  <w:num w:numId="4324">
    <w:abstractNumId w:val="4324"/>
  </w:num>
  <w:num w:numId="4325">
    <w:abstractNumId w:val="4325"/>
  </w:num>
  <w:num w:numId="4326">
    <w:abstractNumId w:val="4326"/>
  </w:num>
  <w:num w:numId="4327">
    <w:abstractNumId w:val="4327"/>
  </w:num>
  <w:num w:numId="4328">
    <w:abstractNumId w:val="4328"/>
  </w:num>
  <w:num w:numId="4329">
    <w:abstractNumId w:val="4329"/>
  </w:num>
  <w:num w:numId="4330">
    <w:abstractNumId w:val="4330"/>
  </w:num>
  <w:num w:numId="4331">
    <w:abstractNumId w:val="4331"/>
  </w:num>
  <w:num w:numId="4332">
    <w:abstractNumId w:val="4332"/>
  </w:num>
  <w:num w:numId="4333">
    <w:abstractNumId w:val="4333"/>
  </w:num>
  <w:num w:numId="4334">
    <w:abstractNumId w:val="4334"/>
  </w:num>
  <w:num w:numId="4335">
    <w:abstractNumId w:val="4335"/>
  </w:num>
  <w:num w:numId="4336">
    <w:abstractNumId w:val="4336"/>
  </w:num>
  <w:num w:numId="4337">
    <w:abstractNumId w:val="4337"/>
  </w:num>
  <w:num w:numId="4338">
    <w:abstractNumId w:val="4338"/>
  </w:num>
  <w:num w:numId="4339">
    <w:abstractNumId w:val="4339"/>
  </w:num>
  <w:num w:numId="4340">
    <w:abstractNumId w:val="4340"/>
  </w:num>
  <w:num w:numId="4341">
    <w:abstractNumId w:val="4341"/>
  </w:num>
  <w:num w:numId="4342">
    <w:abstractNumId w:val="4342"/>
  </w:num>
  <w:num w:numId="4343">
    <w:abstractNumId w:val="4343"/>
  </w:num>
  <w:num w:numId="4344">
    <w:abstractNumId w:val="4344"/>
  </w:num>
  <w:num w:numId="4345">
    <w:abstractNumId w:val="4345"/>
  </w:num>
  <w:num w:numId="4346">
    <w:abstractNumId w:val="4346"/>
  </w:num>
  <w:num w:numId="4347">
    <w:abstractNumId w:val="4347"/>
  </w:num>
  <w:num w:numId="4348">
    <w:abstractNumId w:val="4348"/>
  </w:num>
  <w:num w:numId="4349">
    <w:abstractNumId w:val="4349"/>
  </w:num>
  <w:num w:numId="4350">
    <w:abstractNumId w:val="4350"/>
  </w:num>
  <w:num w:numId="4351">
    <w:abstractNumId w:val="4351"/>
  </w:num>
  <w:num w:numId="4352">
    <w:abstractNumId w:val="4352"/>
  </w:num>
  <w:num w:numId="4353">
    <w:abstractNumId w:val="4353"/>
  </w:num>
  <w:num w:numId="4354">
    <w:abstractNumId w:val="4354"/>
  </w:num>
  <w:num w:numId="4355">
    <w:abstractNumId w:val="4355"/>
  </w:num>
  <w:num w:numId="4356">
    <w:abstractNumId w:val="4356"/>
  </w:num>
  <w:num w:numId="4357">
    <w:abstractNumId w:val="4357"/>
  </w:num>
  <w:num w:numId="4358">
    <w:abstractNumId w:val="4358"/>
  </w:num>
  <w:num w:numId="4359">
    <w:abstractNumId w:val="4359"/>
  </w:num>
  <w:num w:numId="4360">
    <w:abstractNumId w:val="4360"/>
  </w:num>
  <w:num w:numId="4361">
    <w:abstractNumId w:val="4361"/>
  </w:num>
  <w:num w:numId="4362">
    <w:abstractNumId w:val="4362"/>
  </w:num>
  <w:num w:numId="4363">
    <w:abstractNumId w:val="4363"/>
  </w:num>
  <w:num w:numId="4364">
    <w:abstractNumId w:val="4364"/>
  </w:num>
  <w:num w:numId="4365">
    <w:abstractNumId w:val="4365"/>
  </w:num>
  <w:num w:numId="4366">
    <w:abstractNumId w:val="4366"/>
  </w:num>
  <w:num w:numId="4367">
    <w:abstractNumId w:val="4367"/>
  </w:num>
  <w:num w:numId="4368">
    <w:abstractNumId w:val="4368"/>
  </w:num>
  <w:num w:numId="4369">
    <w:abstractNumId w:val="4369"/>
  </w:num>
  <w:num w:numId="4370">
    <w:abstractNumId w:val="4370"/>
  </w:num>
  <w:num w:numId="4371">
    <w:abstractNumId w:val="4371"/>
  </w:num>
  <w:num w:numId="4372">
    <w:abstractNumId w:val="4372"/>
  </w:num>
  <w:num w:numId="4373">
    <w:abstractNumId w:val="4373"/>
  </w:num>
  <w:num w:numId="4374">
    <w:abstractNumId w:val="4374"/>
  </w:num>
  <w:num w:numId="4375">
    <w:abstractNumId w:val="4375"/>
  </w:num>
  <w:num w:numId="4376">
    <w:abstractNumId w:val="4376"/>
  </w:num>
  <w:num w:numId="4377">
    <w:abstractNumId w:val="4377"/>
  </w:num>
  <w:num w:numId="4378">
    <w:abstractNumId w:val="4378"/>
  </w:num>
  <w:num w:numId="4379">
    <w:abstractNumId w:val="4379"/>
  </w:num>
  <w:num w:numId="4380">
    <w:abstractNumId w:val="4380"/>
  </w:num>
  <w:num w:numId="4381">
    <w:abstractNumId w:val="4381"/>
  </w:num>
  <w:num w:numId="4382">
    <w:abstractNumId w:val="4382"/>
  </w:num>
  <w:num w:numId="4383">
    <w:abstractNumId w:val="4383"/>
  </w:num>
  <w:num w:numId="4384">
    <w:abstractNumId w:val="4384"/>
  </w:num>
  <w:num w:numId="4385">
    <w:abstractNumId w:val="4385"/>
  </w:num>
  <w:num w:numId="4386">
    <w:abstractNumId w:val="4386"/>
  </w:num>
  <w:num w:numId="4387">
    <w:abstractNumId w:val="4387"/>
  </w:num>
  <w:num w:numId="4388">
    <w:abstractNumId w:val="4388"/>
  </w:num>
  <w:num w:numId="4389">
    <w:abstractNumId w:val="4389"/>
  </w:num>
  <w:num w:numId="4390">
    <w:abstractNumId w:val="4390"/>
  </w:num>
  <w:num w:numId="4391">
    <w:abstractNumId w:val="4391"/>
  </w:num>
  <w:num w:numId="4392">
    <w:abstractNumId w:val="4392"/>
  </w:num>
  <w:num w:numId="4393">
    <w:abstractNumId w:val="4393"/>
  </w:num>
  <w:num w:numId="4394">
    <w:abstractNumId w:val="4394"/>
  </w:num>
  <w:num w:numId="4395">
    <w:abstractNumId w:val="4395"/>
  </w:num>
  <w:num w:numId="4396">
    <w:abstractNumId w:val="4396"/>
  </w:num>
  <w:num w:numId="4397">
    <w:abstractNumId w:val="4397"/>
  </w:num>
  <w:num w:numId="4398">
    <w:abstractNumId w:val="4398"/>
  </w:num>
  <w:num w:numId="4399">
    <w:abstractNumId w:val="4399"/>
  </w:num>
  <w:num w:numId="4400">
    <w:abstractNumId w:val="4400"/>
  </w:num>
  <w:num w:numId="4401">
    <w:abstractNumId w:val="4401"/>
  </w:num>
  <w:num w:numId="4402">
    <w:abstractNumId w:val="4402"/>
  </w:num>
  <w:num w:numId="4403">
    <w:abstractNumId w:val="4403"/>
  </w:num>
  <w:num w:numId="4404">
    <w:abstractNumId w:val="4404"/>
  </w:num>
  <w:num w:numId="4405">
    <w:abstractNumId w:val="4405"/>
  </w:num>
  <w:num w:numId="4406">
    <w:abstractNumId w:val="4406"/>
  </w:num>
  <w:num w:numId="4407">
    <w:abstractNumId w:val="4407"/>
  </w:num>
  <w:num w:numId="4408">
    <w:abstractNumId w:val="4408"/>
  </w:num>
  <w:num w:numId="4409">
    <w:abstractNumId w:val="4409"/>
  </w:num>
  <w:num w:numId="4410">
    <w:abstractNumId w:val="4410"/>
  </w:num>
  <w:num w:numId="4411">
    <w:abstractNumId w:val="4411"/>
  </w:num>
  <w:num w:numId="4412">
    <w:abstractNumId w:val="4412"/>
  </w:num>
  <w:num w:numId="4413">
    <w:abstractNumId w:val="4413"/>
  </w:num>
  <w:num w:numId="4414">
    <w:abstractNumId w:val="4414"/>
  </w:num>
  <w:num w:numId="4415">
    <w:abstractNumId w:val="4415"/>
  </w:num>
  <w:num w:numId="4416">
    <w:abstractNumId w:val="4416"/>
  </w:num>
  <w:num w:numId="4417">
    <w:abstractNumId w:val="4417"/>
  </w:num>
  <w:num w:numId="4418">
    <w:abstractNumId w:val="4418"/>
  </w:num>
  <w:num w:numId="4419">
    <w:abstractNumId w:val="44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11346782" Type="http://schemas.openxmlformats.org/officeDocument/2006/relationships/comments" Target="comments.xml"/><Relationship Id="rId602236571" Type="http://schemas.microsoft.com/office/2011/relationships/commentsExtended" Target="commentsExtended.xml"/><Relationship Id="rId93045342" Type="http://schemas.openxmlformats.org/officeDocument/2006/relationships/image" Target="media/imgrId93045342.jpg"/><Relationship Id="rId637267a0f6207c72e" Type="http://schemas.openxmlformats.org/officeDocument/2006/relationships/hyperlink" Target="https://iservice.lombardini.it/jsp/Template2/manuale.jsp?id=96&amp;parent=1000" TargetMode="External"/><Relationship Id="rId761167a0f6207ca42" Type="http://schemas.openxmlformats.org/officeDocument/2006/relationships/hyperlink" Target="https://iservice.lombardini.it/jsp/Template2/manuale.jsp?id=97&amp;parent=1000" TargetMode="External"/><Relationship Id="rId815267a0f6207cc78" Type="http://schemas.openxmlformats.org/officeDocument/2006/relationships/hyperlink" Target="https://iservice.lombardini.it/jsp/Template2/manuale.jsp?id=97&amp;parent=1000" TargetMode="External"/><Relationship Id="rId222767a0f6207d0d0" Type="http://schemas.openxmlformats.org/officeDocument/2006/relationships/hyperlink" Target="https://iservice.lombardini.it/jsp/Template2/manuale.jsp?id=176&amp;parent=1000" TargetMode="External"/><Relationship Id="rId286167a0f6207d565" Type="http://schemas.openxmlformats.org/officeDocument/2006/relationships/hyperlink" Target="https://iservice.lombardini.it/jsp/Template2/manuale.jsp?id=176&amp;parent=1000" TargetMode="External"/><Relationship Id="rId663167a0f6207db43" Type="http://schemas.openxmlformats.org/officeDocument/2006/relationships/hyperlink" Target="https://iservice.lombardini.it/jsp/Template2/manuale.jsp?id=176&amp;parent=1000" TargetMode="External"/><Relationship Id="rId609867a0f6207dd6f" Type="http://schemas.openxmlformats.org/officeDocument/2006/relationships/hyperlink" Target="https://iservice.lombardini.it/jsp/Template2/manuale.jsp?id=177&amp;parent=1000" TargetMode="External"/><Relationship Id="rId623367a0f6207df93" Type="http://schemas.openxmlformats.org/officeDocument/2006/relationships/hyperlink" Target="https://iservice.lombardini.it/jsp/Template2/manuale.jsp?id=178&amp;parent=1000" TargetMode="External"/><Relationship Id="rId929167a0f6207e1ba" Type="http://schemas.openxmlformats.org/officeDocument/2006/relationships/hyperlink" Target="https://iservice.lombardini.it/jsp/Template2/manuale.jsp?id=179&amp;parent=1000" TargetMode="External"/><Relationship Id="rId965967a0f6207e3ec" Type="http://schemas.openxmlformats.org/officeDocument/2006/relationships/hyperlink" Target="https://iservice.lombardini.it/jsp/Template2/manuale.jsp?id=180&amp;parent=1000" TargetMode="External"/><Relationship Id="rId480067a0f6207e9a0" Type="http://schemas.openxmlformats.org/officeDocument/2006/relationships/hyperlink" Target="https://iservice.lombardini.it/jsp/Template2/manuale.jsp?id=181&amp;parent=1000" TargetMode="External"/><Relationship Id="rId102567a0f6207ed6c" Type="http://schemas.openxmlformats.org/officeDocument/2006/relationships/hyperlink" Target="https://iservice.lombardini.it/jsp/Template2/manuale.jsp?id=182&amp;parent=1000" TargetMode="External"/><Relationship Id="rId911867a0f6207f15b" Type="http://schemas.openxmlformats.org/officeDocument/2006/relationships/hyperlink" Target="https://iservice.lombardini.it/jsp/Template2/manuale.jsp?id=364&amp;parent=1000" TargetMode="External"/><Relationship Id="rId514167a0f6207f6d6" Type="http://schemas.openxmlformats.org/officeDocument/2006/relationships/hyperlink" Target="https://iservice.lombardini.it/jsp/Template2/manuale.jsp?id=183&amp;parent=1000" TargetMode="External"/><Relationship Id="rId985167a0f6207f91b" Type="http://schemas.openxmlformats.org/officeDocument/2006/relationships/hyperlink" Target="https://iservice.lombardini.it/jsp/Template2/manuale.jsp?id=184&amp;parent=1000" TargetMode="External"/><Relationship Id="rId792967a0f6207fb4c" Type="http://schemas.openxmlformats.org/officeDocument/2006/relationships/hyperlink" Target="https://iservice.lombardini.it/jsp/Template2/manuale.jsp?id=185&amp;parent=1000" TargetMode="External"/><Relationship Id="rId717167a0f6207fd78" Type="http://schemas.openxmlformats.org/officeDocument/2006/relationships/hyperlink" Target="https://iservice.lombardini.it/jsp/Template2/manuale.jsp?id=821&amp;parent=1000" TargetMode="External"/><Relationship Id="rId754167a0f6208022c" Type="http://schemas.openxmlformats.org/officeDocument/2006/relationships/hyperlink" Target="https://iservice.lombardini.it/jsp/Template4/manuale.jsp?id=2663&amp;parent=1088" TargetMode="External"/><Relationship Id="rId227667a0f6208065d" Type="http://schemas.openxmlformats.org/officeDocument/2006/relationships/hyperlink" Target="https://iservice.lombardini.it/jsp/Template4/manuale.jsp?id=2665&amp;parent=1088" TargetMode="External"/><Relationship Id="rId156067a0f62080c5c" Type="http://schemas.openxmlformats.org/officeDocument/2006/relationships/hyperlink" Target="https://iservice.lombardini.it/jsp/Template4/manuale.jsp?id=2666&amp;parent=1088" TargetMode="External"/><Relationship Id="rId101967a0f620812a3" Type="http://schemas.openxmlformats.org/officeDocument/2006/relationships/hyperlink" Target="https://iservice.lombardini.it/jsp/Template4/manuale.jsp?id=2667&amp;parent=1088" TargetMode="External"/><Relationship Id="rId474867a0f6208170b" Type="http://schemas.openxmlformats.org/officeDocument/2006/relationships/hyperlink" Target="https://iservice.lombardini.it/jsp/Template4/manuale.jsp?id=2675&amp;parent=1088" TargetMode="External"/><Relationship Id="rId711467a0f620822f8" Type="http://schemas.openxmlformats.org/officeDocument/2006/relationships/hyperlink" Target="https://iservice.lombardini.it/jsp/Template2/manuale.jsp?id=191&amp;parent=1000" TargetMode="External"/><Relationship Id="rId871967a0f620826f3" Type="http://schemas.openxmlformats.org/officeDocument/2006/relationships/hyperlink" Target="https://iservice.lombardini.it/jsp/Template2/manuale.jsp?id=191&amp;parent=1088" TargetMode="External"/><Relationship Id="rId567467a0f620a6c50" Type="http://schemas.openxmlformats.org/officeDocument/2006/relationships/hyperlink" Target="https://iservice.lombardini.it/jsp/Template2/manuale.jsp?id=198&amp;parent=1000" TargetMode="External"/><Relationship Id="rId244967a0f620b59cc" Type="http://schemas.openxmlformats.org/officeDocument/2006/relationships/hyperlink" Target="https://iservice.lombardini.it/jsp/Template2/manuale.jsp?id=152&amp;parent=1000" TargetMode="External"/><Relationship Id="rId176967a0f621081c8" Type="http://schemas.openxmlformats.org/officeDocument/2006/relationships/hyperlink" Target="https://iservice.lombardini.it/jsp/Template2/manuale.jsp?id=154&amp;parent=1000" TargetMode="External"/><Relationship Id="rId195267a0f62130e00" Type="http://schemas.openxmlformats.org/officeDocument/2006/relationships/hyperlink" Target="https://iservice.lombardini.it/jsp/Template2/manuale.jsp?id=154&amp;parent=1000" TargetMode="External"/><Relationship Id="rId350567a0f6213e574" Type="http://schemas.openxmlformats.org/officeDocument/2006/relationships/hyperlink" Target="https://iservice.lombardini.it/jsp/Template2/manuale.jsp?id=154&amp;parent=1000" TargetMode="External"/><Relationship Id="rId500767a0f62147f6a" Type="http://schemas.openxmlformats.org/officeDocument/2006/relationships/hyperlink" Target="https://iservice.lombardini.it/jsp/Template2/manuale.jsp?id=155&amp;parent=1000" TargetMode="External"/><Relationship Id="rId506167a0f621513c4" Type="http://schemas.openxmlformats.org/officeDocument/2006/relationships/hyperlink" Target="https://iservice.lombardini.it/jsp/Template2/manuale.jsp?id=155&amp;parent=1000" TargetMode="External"/><Relationship Id="rId333867a0f6215fb4d" Type="http://schemas.openxmlformats.org/officeDocument/2006/relationships/hyperlink" Target="https://iservice.lombardini.it/jsp/Template2/manuale.jsp?id=155&amp;parent=1000" TargetMode="External"/><Relationship Id="rId866367a0f621604ea" Type="http://schemas.openxmlformats.org/officeDocument/2006/relationships/hyperlink" Target="https://iservice.lombardini.it/jsp/Template2/manuale.jsp?id=148&amp;parent=1000" TargetMode="External"/><Relationship Id="rId203767a0f6217a061" Type="http://schemas.openxmlformats.org/officeDocument/2006/relationships/hyperlink" Target="https://iservice.lombardini.it/jsp/Template2/manuale.jsp?id=155&amp;parent=1000" TargetMode="External"/><Relationship Id="rId389267a0f621baaee" Type="http://schemas.openxmlformats.org/officeDocument/2006/relationships/hyperlink" Target="https://iservice.lombardini.it/jsp/Template2/manuale.jsp?id=148&amp;parent=1000" TargetMode="External"/><Relationship Id="rId451867a0f621daa64" Type="http://schemas.openxmlformats.org/officeDocument/2006/relationships/hyperlink" Target="https://www.youtube.com/embed/Ba8qqxTx6wA?rel=0" TargetMode="External"/><Relationship Id="rId309067a0f62270789" Type="http://schemas.openxmlformats.org/officeDocument/2006/relationships/hyperlink" Target="https://iservice.lombardini.it/jsp/Template2/manuale.jsp?id=822&amp;parent=1000" TargetMode="External"/><Relationship Id="rId398667a0f622715ed" Type="http://schemas.openxmlformats.org/officeDocument/2006/relationships/hyperlink" Target="https://iservice.lombardini.it/jsp/Template2/manuale.jsp?id=822&amp;parent=1000" TargetMode="External"/><Relationship Id="rId129567a0f62271a05" Type="http://schemas.openxmlformats.org/officeDocument/2006/relationships/hyperlink" Target="https://iservice.lombardini.it/jsp/Template2/manuale.jsp?id=822&amp;parent=1000" TargetMode="External"/><Relationship Id="rId986967a0f62271ffe" Type="http://schemas.openxmlformats.org/officeDocument/2006/relationships/hyperlink" Target="https://iservice.lombardini.it/jsp/Template2/manuale.jsp?id=822&amp;parent=1000" TargetMode="External"/><Relationship Id="rId254967a0f622b73f9" Type="http://schemas.openxmlformats.org/officeDocument/2006/relationships/hyperlink" Target="https://iservice.lombardini.it/jsp/Template2/manuale.jsp?id=822&amp;parent=1000" TargetMode="External"/><Relationship Id="rId895967a0f622d8bec" Type="http://schemas.openxmlformats.org/officeDocument/2006/relationships/hyperlink" Target="https://iservice.lombardini.it/jsp/Template2/manuale.jsp?id=680&amp;parent=1000" TargetMode="External"/><Relationship Id="rId135267a0f622d9b6d" Type="http://schemas.openxmlformats.org/officeDocument/2006/relationships/hyperlink" Target="https://iservice.lombardini.it/jsp/Template2/manuale.jsp?id=822&amp;parent=1000" TargetMode="External"/><Relationship Id="rId818367a0f62301ae8" Type="http://schemas.openxmlformats.org/officeDocument/2006/relationships/hyperlink" Target="https://iservice.lombardini.it/jsp/Template2/manuale.jsp?id=822&amp;parent=1000" TargetMode="External"/><Relationship Id="rId371867a0f623143b4" Type="http://schemas.openxmlformats.org/officeDocument/2006/relationships/hyperlink" Target="https://iservice.lombardini.it/jsp/Template2/manuale.jsp?id=146&amp;parent=1000" TargetMode="External"/><Relationship Id="rId809167a0f623157fc" Type="http://schemas.openxmlformats.org/officeDocument/2006/relationships/hyperlink" Target="https://iservice.lombardini.it/jsp/Template2/manuale.jsp?id=822&amp;parent=1000" TargetMode="External"/><Relationship Id="rId416267a0f62316538" Type="http://schemas.openxmlformats.org/officeDocument/2006/relationships/hyperlink" Target="https://iservice.lombardini.it/jsp/Template2/manuale.jsp?id=822&amp;parent=1000" TargetMode="External"/><Relationship Id="rId438867a0f62316cff" Type="http://schemas.openxmlformats.org/officeDocument/2006/relationships/hyperlink" Target="https://iservice.lombardini.it/jsp/Template2/manuale.jsp?id=822&amp;parent=1000" TargetMode="External"/><Relationship Id="rId689567a0f62317d03" Type="http://schemas.openxmlformats.org/officeDocument/2006/relationships/hyperlink" Target="https://iservice.lombardini.it/jsp/Template2/manuale.jsp?id=822&amp;parent=1000" TargetMode="External"/><Relationship Id="rId257767a0f62318377" Type="http://schemas.openxmlformats.org/officeDocument/2006/relationships/hyperlink" Target="https://iservice.lombardini.it/jsp/Template2/manuale.jsp?id=822&amp;parent=1000" TargetMode="External"/><Relationship Id="rId102167a0f6233152c" Type="http://schemas.openxmlformats.org/officeDocument/2006/relationships/hyperlink" Target="https://iservice.lombardini.it/jsp/Template2/manuale.jsp?id=822&amp;parent=1000" TargetMode="External"/><Relationship Id="rId397767a0f624082c2" Type="http://schemas.openxmlformats.org/officeDocument/2006/relationships/hyperlink" Target="https://iservice.lombardini.it/jsp/Template2/manuale.jsp?id=822&amp;parent=1000" TargetMode="External"/><Relationship Id="rId423467a0f624084bc" Type="http://schemas.openxmlformats.org/officeDocument/2006/relationships/hyperlink" Target="https://iservice.lombardini.it/jsp/Template2/manuale.jsp?id=822&amp;parent=1000" TargetMode="External"/><Relationship Id="rId324167a0f6240916b" Type="http://schemas.openxmlformats.org/officeDocument/2006/relationships/hyperlink" Target="https://iservice.lombardini.it/jsp/Template2/manuale.jsp?id=822&amp;parent=1000" TargetMode="External"/><Relationship Id="rId880567a0f6240984e" Type="http://schemas.openxmlformats.org/officeDocument/2006/relationships/hyperlink" Target="https://iservice.lombardini.it/jsp/Template2/manuale.jsp?id=822&amp;parent=1000" TargetMode="External"/><Relationship Id="rId307067a0f62427820" Type="http://schemas.openxmlformats.org/officeDocument/2006/relationships/hyperlink" Target="https://iservice.lombardini.it/jsp/Template2/manuale.jsp?id=822&amp;parent=1000" TargetMode="External"/><Relationship Id="rId805967a0f62429528" Type="http://schemas.openxmlformats.org/officeDocument/2006/relationships/hyperlink" Target="https://iservice.lombardini.it/jsp/Template2/manuale.jsp?id=133&amp;parent=1000" TargetMode="External"/><Relationship Id="rId869567a0f62452376" Type="http://schemas.openxmlformats.org/officeDocument/2006/relationships/hyperlink" Target="https://iservice.lombardini.it/jsp/Template2/manuale.jsp?id=143&amp;parent=1000" TargetMode="External"/><Relationship Id="rId792967a0f624528b0" Type="http://schemas.openxmlformats.org/officeDocument/2006/relationships/hyperlink" Target="https://iservice.lombardini.it/jsp/Template2/manuale.jsp?id=822&amp;parent=1000" TargetMode="External"/><Relationship Id="rId378467a0f624b1ce1" Type="http://schemas.openxmlformats.org/officeDocument/2006/relationships/hyperlink" Target="https://iservice.lombardini.it/jsp/Template2/manuale.jsp?id=97&amp;parent=1000" TargetMode="External"/><Relationship Id="rId161067a0f624c0e4d" Type="http://schemas.openxmlformats.org/officeDocument/2006/relationships/hyperlink" Target="https://iservice.lombardini.it/jsp/Template2/manuale.jsp?id=822&amp;parent=1000" TargetMode="External"/><Relationship Id="rId637167a0f624c2e92" Type="http://schemas.openxmlformats.org/officeDocument/2006/relationships/hyperlink" Target="https://iservice.lombardini.it/jsp/Template2/manuale.jsp?id=822&amp;parent=1000" TargetMode="External"/><Relationship Id="rId661967a0f624c39c6" Type="http://schemas.openxmlformats.org/officeDocument/2006/relationships/hyperlink" Target="https://iservice.lombardini.it/jsp/Template2/manuale.jsp?id=822&amp;parent=1000" TargetMode="External"/><Relationship Id="rId857467a0f624da1d2" Type="http://schemas.openxmlformats.org/officeDocument/2006/relationships/hyperlink" Target="https://iservice.lombardini.it/jsp/Template2/manuale.jsp?id=822&amp;parent=1000" TargetMode="External"/><Relationship Id="rId146667a0f6254437a" Type="http://schemas.openxmlformats.org/officeDocument/2006/relationships/hyperlink" Target="https://iservice.lombardini.it/jsp/Template2/manuale.jsp?id=132&amp;parent=1000" TargetMode="External"/><Relationship Id="rId958567a0f62555881" Type="http://schemas.openxmlformats.org/officeDocument/2006/relationships/hyperlink" Target="https://iservice.lombardini.it/jsp/Template2/manuale.jsp?id=157&amp;parent=1000" TargetMode="External"/><Relationship Id="rId835067a0f6255775c" Type="http://schemas.openxmlformats.org/officeDocument/2006/relationships/hyperlink" Target="https://iservice.lombardini.it/jsp/Template2/manuale.jsp?id=104&amp;parent=1000" TargetMode="External"/><Relationship Id="rId427167a0f62573969" Type="http://schemas.openxmlformats.org/officeDocument/2006/relationships/hyperlink" Target="https://iservice.lombardini.it/jsp/Template2/manuale.jsp?id=822&amp;parent=1000" TargetMode="External"/><Relationship Id="rId888367a0f6259b2dc" Type="http://schemas.openxmlformats.org/officeDocument/2006/relationships/hyperlink" Target="https://iservice.lombardini.it/jsp/Template2/manuale.jsp?id=822&amp;parent=1000" TargetMode="External"/><Relationship Id="rId626967a0f625b7d0c" Type="http://schemas.openxmlformats.org/officeDocument/2006/relationships/hyperlink" Target="https://iservice.lombardini.it/jsp/Template2/manuale.jsp?id=128&amp;parent=1000" TargetMode="External"/><Relationship Id="rId304667a0f625ba613" Type="http://schemas.openxmlformats.org/officeDocument/2006/relationships/hyperlink" Target="https://iservice.lombardini.it/jsp/Template2/manuale.jsp?id=822&amp;parent=1000" TargetMode="External"/><Relationship Id="rId752967a0f625eebed" Type="http://schemas.openxmlformats.org/officeDocument/2006/relationships/hyperlink" Target="https://iservice.lombardini.it/jsp/Template2/manuale.jsp?id=191&amp;parent=1000/jsp/Template2/manuale.jsp?id=822&amp;parent=1000" TargetMode="External"/><Relationship Id="rId412767a0f6260b44c" Type="http://schemas.openxmlformats.org/officeDocument/2006/relationships/hyperlink" Target="https://iservice.lombardini.it/jsp/Template2/manuale.jsp?id=113&amp;parent=1000" TargetMode="External"/><Relationship Id="rId792267a0f62614084" Type="http://schemas.openxmlformats.org/officeDocument/2006/relationships/hyperlink" Target="https://iservice.lombardini.it/jsp/Template2/manuale.jsp?id=113&amp;parent=1000" TargetMode="External"/><Relationship Id="rId245867a0f6264724d" Type="http://schemas.openxmlformats.org/officeDocument/2006/relationships/hyperlink" Target="https://iservice.lombardini.it/jsp/Template2/manuale.jsp?id=822&amp;parent=1000" TargetMode="External"/><Relationship Id="rId983767a0f62664532" Type="http://schemas.openxmlformats.org/officeDocument/2006/relationships/hyperlink" Target="https://iservice.lombardini.it/jsp/Template2/manuale.jsp?id=191&amp;parent=1000" TargetMode="External"/><Relationship Id="rId643667a0f626777c1" Type="http://schemas.openxmlformats.org/officeDocument/2006/relationships/hyperlink" Target="https://iservice.lombardini.it/jsp/Template2/manuale.jsp?id=822&amp;parent=1000x" TargetMode="External"/><Relationship Id="rId411867a0f626789e0" Type="http://schemas.openxmlformats.org/officeDocument/2006/relationships/hyperlink" Target="https://iservice.lombardini.it/jsp/Template2/manuale.jsp?id=822&amp;parent=1000" TargetMode="External"/><Relationship Id="rId409967a0f626d053e" Type="http://schemas.openxmlformats.org/officeDocument/2006/relationships/hyperlink" Target="https://iservice.lombardini.it/jsp/Template2/manuale.jsp?id=191&amp;parent=1000" TargetMode="External"/><Relationship Id="rId226667a0f626d9784" Type="http://schemas.openxmlformats.org/officeDocument/2006/relationships/hyperlink" Target="https://iservice.lombardini.it/jsp/Template2/manuale.jsp?id=822&amp;parent=1000" TargetMode="External"/><Relationship Id="rId994767a0f62739948" Type="http://schemas.openxmlformats.org/officeDocument/2006/relationships/hyperlink" Target="https://iservice.lombardini.it/jsp/Template2/manuale.jsp?id=822&amp;parent=1000" TargetMode="External"/><Relationship Id="rId208167a0f62741d49" Type="http://schemas.openxmlformats.org/officeDocument/2006/relationships/hyperlink" Target="https://iservice.lombardini.it/jsp/Template2/manuale.jsp?id=822&amp;parent=1000" TargetMode="External"/><Relationship Id="rId820067a0f6274a12b" Type="http://schemas.openxmlformats.org/officeDocument/2006/relationships/hyperlink" Target="https://iservice.lombardini.it/jsp/Template2/manuale.jsp?id=822&amp;parent=1000" TargetMode="External"/><Relationship Id="rId876867a0f6274bb36" Type="http://schemas.openxmlformats.org/officeDocument/2006/relationships/hyperlink" Target="https://iservice.lombardini.it/jsp/Template2/manuale.jsp?id=822&amp;parent=1000" TargetMode="External"/><Relationship Id="rId242367a0f6208cbf0" Type="http://schemas.openxmlformats.org/officeDocument/2006/relationships/image" Target="media/imgrId242367a0f6208cbf0.jpg"/><Relationship Id="rId964767a0f620a6141" Type="http://schemas.openxmlformats.org/officeDocument/2006/relationships/image" Target="media/imgrId964767a0f620a6141.jpg"/><Relationship Id="rId141267a0f620b4f62" Type="http://schemas.openxmlformats.org/officeDocument/2006/relationships/image" Target="media/imgrId141267a0f620b4f62.jpg"/><Relationship Id="rId567267a0f620c090d" Type="http://schemas.openxmlformats.org/officeDocument/2006/relationships/image" Target="media/imgrId567267a0f620c090d.jpg"/><Relationship Id="rId942967a0f620c9612" Type="http://schemas.openxmlformats.org/officeDocument/2006/relationships/image" Target="media/imgrId942967a0f620c9612.jpg"/><Relationship Id="rId238767a0f620d2fd9" Type="http://schemas.openxmlformats.org/officeDocument/2006/relationships/image" Target="media/imgrId238767a0f620d2fd9.jpg"/><Relationship Id="rId310667a0f620de8a1" Type="http://schemas.openxmlformats.org/officeDocument/2006/relationships/image" Target="media/imgrId310667a0f620de8a1.jpg"/><Relationship Id="rId890367a0f620e9ff9" Type="http://schemas.openxmlformats.org/officeDocument/2006/relationships/image" Target="media/imgrId890367a0f620e9ff9.jpg"/><Relationship Id="rId616167a0f6210199f" Type="http://schemas.openxmlformats.org/officeDocument/2006/relationships/image" Target="media/imgrId616167a0f6210199f.jpg"/><Relationship Id="rId134067a0f6210788d" Type="http://schemas.openxmlformats.org/officeDocument/2006/relationships/image" Target="media/imgrId134067a0f6210788d.jpg"/><Relationship Id="rId795367a0f62110d20" Type="http://schemas.openxmlformats.org/officeDocument/2006/relationships/image" Target="media/imgrId795367a0f62110d20.jpg"/><Relationship Id="rId756867a0f6211ca68" Type="http://schemas.openxmlformats.org/officeDocument/2006/relationships/image" Target="media/imgrId756867a0f6211ca68.jpg"/><Relationship Id="rId681567a0f62127edd" Type="http://schemas.openxmlformats.org/officeDocument/2006/relationships/image" Target="media/imgrId681567a0f62127edd.jpg"/><Relationship Id="rId433767a0f6212d38c" Type="http://schemas.openxmlformats.org/officeDocument/2006/relationships/image" Target="media/imgrId433767a0f6212d38c.jpg"/><Relationship Id="rId981367a0f6213b649" Type="http://schemas.openxmlformats.org/officeDocument/2006/relationships/image" Target="media/imgrId981367a0f6213b649.jpg"/><Relationship Id="rId187167a0f621474d4" Type="http://schemas.openxmlformats.org/officeDocument/2006/relationships/image" Target="media/imgrId187167a0f621474d4.jpg"/><Relationship Id="rId186267a0f62150ceb" Type="http://schemas.openxmlformats.org/officeDocument/2006/relationships/image" Target="media/imgrId186267a0f62150ceb.jpg"/><Relationship Id="rId736067a0f621592f1" Type="http://schemas.openxmlformats.org/officeDocument/2006/relationships/image" Target="media/imgrId736067a0f621592f1.png"/><Relationship Id="rId999167a0f6215f173" Type="http://schemas.openxmlformats.org/officeDocument/2006/relationships/image" Target="media/imgrId999167a0f6215f173.jpg"/><Relationship Id="rId879567a0f6216c25b" Type="http://schemas.openxmlformats.org/officeDocument/2006/relationships/image" Target="media/imgrId879567a0f6216c25b.jpg"/><Relationship Id="rId101767a0f62173114" Type="http://schemas.openxmlformats.org/officeDocument/2006/relationships/image" Target="media/imgrId101767a0f62173114.jpg"/><Relationship Id="rId763867a0f62179581" Type="http://schemas.openxmlformats.org/officeDocument/2006/relationships/image" Target="media/imgrId763867a0f62179581.jpg"/><Relationship Id="rId342967a0f62180e13" Type="http://schemas.openxmlformats.org/officeDocument/2006/relationships/image" Target="media/imgrId342967a0f62180e13.jpg"/><Relationship Id="rId622267a0f621899c6" Type="http://schemas.openxmlformats.org/officeDocument/2006/relationships/image" Target="media/imgrId622267a0f621899c6.jpg"/><Relationship Id="rId893067a0f621926fc" Type="http://schemas.openxmlformats.org/officeDocument/2006/relationships/image" Target="media/imgrId893067a0f621926fc.jpg"/><Relationship Id="rId794267a0f6219a84b" Type="http://schemas.openxmlformats.org/officeDocument/2006/relationships/image" Target="media/imgrId794267a0f6219a84b.jpg"/><Relationship Id="rId581467a0f621a0f57" Type="http://schemas.openxmlformats.org/officeDocument/2006/relationships/image" Target="media/imgrId581467a0f621a0f57.jpg"/><Relationship Id="rId242867a0f621a62f9" Type="http://schemas.openxmlformats.org/officeDocument/2006/relationships/image" Target="media/imgrId242867a0f621a62f9.jpg"/><Relationship Id="rId931367a0f621b15b1" Type="http://schemas.openxmlformats.org/officeDocument/2006/relationships/image" Target="media/imgrId931367a0f621b15b1.jpg"/><Relationship Id="rId922167a0f621b9168" Type="http://schemas.openxmlformats.org/officeDocument/2006/relationships/image" Target="media/imgrId922167a0f621b9168.jpg"/><Relationship Id="rId815267a0f621c3b0e" Type="http://schemas.openxmlformats.org/officeDocument/2006/relationships/image" Target="media/imgrId815267a0f621c3b0e.jpg"/><Relationship Id="rId719467a0f621cce89" Type="http://schemas.openxmlformats.org/officeDocument/2006/relationships/image" Target="media/imgrId719467a0f621cce89.jpg"/><Relationship Id="rId406267a0f621d35df" Type="http://schemas.openxmlformats.org/officeDocument/2006/relationships/image" Target="media/imgrId406267a0f621d35df.jpg"/><Relationship Id="rId175467a0f621da090" Type="http://schemas.openxmlformats.org/officeDocument/2006/relationships/image" Target="media/imgrId175467a0f621da090.jpg"/><Relationship Id="rId641767a0f621e36b8" Type="http://schemas.openxmlformats.org/officeDocument/2006/relationships/image" Target="media/imgrId641767a0f621e36b8.jpg"/><Relationship Id="rId463967a0f621ef1af" Type="http://schemas.openxmlformats.org/officeDocument/2006/relationships/image" Target="media/imgrId463967a0f621ef1af.jpg"/><Relationship Id="rId260267a0f6220300f" Type="http://schemas.openxmlformats.org/officeDocument/2006/relationships/image" Target="media/imgrId260267a0f6220300f.jpg"/><Relationship Id="rId235867a0f6220968f" Type="http://schemas.openxmlformats.org/officeDocument/2006/relationships/image" Target="media/imgrId235867a0f6220968f.jpg"/><Relationship Id="rId134367a0f6221297a" Type="http://schemas.openxmlformats.org/officeDocument/2006/relationships/image" Target="media/imgrId134367a0f6221297a.jpg"/><Relationship Id="rId822467a0f6221e4e3" Type="http://schemas.openxmlformats.org/officeDocument/2006/relationships/image" Target="media/imgrId822467a0f6221e4e3.jpg"/><Relationship Id="rId957867a0f62224381" Type="http://schemas.openxmlformats.org/officeDocument/2006/relationships/image" Target="media/imgrId957867a0f62224381.jpg"/><Relationship Id="rId549367a0f6222d754" Type="http://schemas.openxmlformats.org/officeDocument/2006/relationships/image" Target="media/imgrId549367a0f6222d754.jpg"/><Relationship Id="rId585167a0f6223b391" Type="http://schemas.openxmlformats.org/officeDocument/2006/relationships/image" Target="media/imgrId585167a0f6223b391.jpg"/><Relationship Id="rId329167a0f6224114a" Type="http://schemas.openxmlformats.org/officeDocument/2006/relationships/image" Target="media/imgrId329167a0f6224114a.jpg"/><Relationship Id="rId154667a0f6224b2de" Type="http://schemas.openxmlformats.org/officeDocument/2006/relationships/image" Target="media/imgrId154667a0f6224b2de.jpg"/><Relationship Id="rId273767a0f62252218" Type="http://schemas.openxmlformats.org/officeDocument/2006/relationships/image" Target="media/imgrId273767a0f62252218.jpg"/><Relationship Id="rId844367a0f6225a382" Type="http://schemas.openxmlformats.org/officeDocument/2006/relationships/image" Target="media/imgrId844367a0f6225a382.jpg"/><Relationship Id="rId684767a0f6225f9e4" Type="http://schemas.openxmlformats.org/officeDocument/2006/relationships/image" Target="media/imgrId684767a0f6225f9e4.jpg"/><Relationship Id="rId733167a0f62269bfb" Type="http://schemas.openxmlformats.org/officeDocument/2006/relationships/image" Target="media/imgrId733167a0f62269bfb.jpg"/><Relationship Id="rId895067a0f6226f84a" Type="http://schemas.openxmlformats.org/officeDocument/2006/relationships/image" Target="media/imgrId895067a0f6226f84a.jpg"/><Relationship Id="rId369867a0f62279e21" Type="http://schemas.openxmlformats.org/officeDocument/2006/relationships/image" Target="media/imgrId369867a0f62279e21.jpg"/><Relationship Id="rId184867a0f62283ce0" Type="http://schemas.openxmlformats.org/officeDocument/2006/relationships/image" Target="media/imgrId184867a0f62283ce0.jpg"/><Relationship Id="rId186467a0f6228c230" Type="http://schemas.openxmlformats.org/officeDocument/2006/relationships/image" Target="media/imgrId186467a0f6228c230.jpg"/><Relationship Id="rId174567a0f6229549a" Type="http://schemas.openxmlformats.org/officeDocument/2006/relationships/image" Target="media/imgrId174567a0f6229549a.jpg"/><Relationship Id="rId123067a0f6229bedc" Type="http://schemas.openxmlformats.org/officeDocument/2006/relationships/image" Target="media/imgrId123067a0f6229bedc.jpg"/><Relationship Id="rId150867a0f622a3967" Type="http://schemas.openxmlformats.org/officeDocument/2006/relationships/image" Target="media/imgrId150867a0f622a3967.jpg"/><Relationship Id="rId401767a0f622ab2fd" Type="http://schemas.openxmlformats.org/officeDocument/2006/relationships/image" Target="media/imgrId401767a0f622ab2fd.jpg"/><Relationship Id="rId538767a0f622b2272" Type="http://schemas.openxmlformats.org/officeDocument/2006/relationships/image" Target="media/imgrId538767a0f622b2272.jpg"/><Relationship Id="rId598167a0f622bdc73" Type="http://schemas.openxmlformats.org/officeDocument/2006/relationships/image" Target="media/imgrId598167a0f622bdc73.jpg"/><Relationship Id="rId792267a0f622c5b39" Type="http://schemas.openxmlformats.org/officeDocument/2006/relationships/image" Target="media/imgrId792267a0f622c5b39.jpg"/><Relationship Id="rId826267a0f622ce7b5" Type="http://schemas.openxmlformats.org/officeDocument/2006/relationships/image" Target="media/imgrId826267a0f622ce7b5.jpg"/><Relationship Id="rId647267a0f622d81e9" Type="http://schemas.openxmlformats.org/officeDocument/2006/relationships/image" Target="media/imgrId647267a0f622d81e9.jpg"/><Relationship Id="rId447867a0f622e099e" Type="http://schemas.openxmlformats.org/officeDocument/2006/relationships/image" Target="media/imgrId447867a0f622e099e.jpg"/><Relationship Id="rId367267a0f622e7eb0" Type="http://schemas.openxmlformats.org/officeDocument/2006/relationships/image" Target="media/imgrId367267a0f622e7eb0.gif"/><Relationship Id="rId498267a0f622f4122" Type="http://schemas.openxmlformats.org/officeDocument/2006/relationships/image" Target="media/imgrId498267a0f622f4122.jpg"/><Relationship Id="rId253367a0f6230ca5d" Type="http://schemas.openxmlformats.org/officeDocument/2006/relationships/image" Target="media/imgrId253367a0f6230ca5d.jpg"/><Relationship Id="rId568767a0f6231346a" Type="http://schemas.openxmlformats.org/officeDocument/2006/relationships/image" Target="media/imgrId568767a0f6231346a.jpg"/><Relationship Id="rId153367a0f6231f3c5" Type="http://schemas.openxmlformats.org/officeDocument/2006/relationships/image" Target="media/imgrId153367a0f6231f3c5.jpg"/><Relationship Id="rId409467a0f6232955a" Type="http://schemas.openxmlformats.org/officeDocument/2006/relationships/image" Target="media/imgrId409467a0f6232955a.jpg"/><Relationship Id="rId399767a0f6232fb83" Type="http://schemas.openxmlformats.org/officeDocument/2006/relationships/image" Target="media/imgrId399767a0f6232fb83.jpg"/><Relationship Id="rId631567a0f6233958e" Type="http://schemas.openxmlformats.org/officeDocument/2006/relationships/image" Target="media/imgrId631567a0f6233958e.jpg"/><Relationship Id="rId858067a0f623415fe" Type="http://schemas.openxmlformats.org/officeDocument/2006/relationships/image" Target="media/imgrId858067a0f623415fe.jpg"/><Relationship Id="rId147667a0f623474fb" Type="http://schemas.openxmlformats.org/officeDocument/2006/relationships/image" Target="media/imgrId147667a0f623474fb.jpg"/><Relationship Id="rId859967a0f623502f3" Type="http://schemas.openxmlformats.org/officeDocument/2006/relationships/image" Target="media/imgrId859967a0f623502f3.jpg"/><Relationship Id="rId961567a0f62359468" Type="http://schemas.openxmlformats.org/officeDocument/2006/relationships/image" Target="media/imgrId961567a0f62359468.jpg"/><Relationship Id="rId785967a0f623601dd" Type="http://schemas.openxmlformats.org/officeDocument/2006/relationships/image" Target="media/imgrId785967a0f623601dd.jpg"/><Relationship Id="rId328667a0f62366db6" Type="http://schemas.openxmlformats.org/officeDocument/2006/relationships/image" Target="media/imgrId328667a0f62366db6.jpg"/><Relationship Id="rId177067a0f6236e26f" Type="http://schemas.openxmlformats.org/officeDocument/2006/relationships/image" Target="media/imgrId177067a0f6236e26f.jpg"/><Relationship Id="rId971967a0f62375ea5" Type="http://schemas.openxmlformats.org/officeDocument/2006/relationships/image" Target="media/imgrId971967a0f62375ea5.jpg"/><Relationship Id="rId877567a0f6237ec51" Type="http://schemas.openxmlformats.org/officeDocument/2006/relationships/image" Target="media/imgrId877567a0f6237ec51.jpg"/><Relationship Id="rId926667a0f623884ac" Type="http://schemas.openxmlformats.org/officeDocument/2006/relationships/image" Target="media/imgrId926667a0f623884ac.jpg"/><Relationship Id="rId528767a0f623940de" Type="http://schemas.openxmlformats.org/officeDocument/2006/relationships/image" Target="media/imgrId528767a0f623940de.jpg"/><Relationship Id="rId276767a0f6239d95a" Type="http://schemas.openxmlformats.org/officeDocument/2006/relationships/image" Target="media/imgrId276767a0f6239d95a.jpg"/><Relationship Id="rId208167a0f623a63c3" Type="http://schemas.openxmlformats.org/officeDocument/2006/relationships/image" Target="media/imgrId208167a0f623a63c3.jpg"/><Relationship Id="rId829967a0f623ace54" Type="http://schemas.openxmlformats.org/officeDocument/2006/relationships/image" Target="media/imgrId829967a0f623ace54.jpg"/><Relationship Id="rId813467a0f623b50d9" Type="http://schemas.openxmlformats.org/officeDocument/2006/relationships/image" Target="media/imgrId813467a0f623b50d9.jpg"/><Relationship Id="rId546567a0f623c063d" Type="http://schemas.openxmlformats.org/officeDocument/2006/relationships/image" Target="media/imgrId546567a0f623c063d.jpg"/><Relationship Id="rId442467a0f623c94ff" Type="http://schemas.openxmlformats.org/officeDocument/2006/relationships/image" Target="media/imgrId442467a0f623c94ff.jpg"/><Relationship Id="rId748367a0f623cf779" Type="http://schemas.openxmlformats.org/officeDocument/2006/relationships/image" Target="media/imgrId748367a0f623cf779.jpg"/><Relationship Id="rId413367a0f623dc768" Type="http://schemas.openxmlformats.org/officeDocument/2006/relationships/image" Target="media/imgrId413367a0f623dc768.jpg"/><Relationship Id="rId373967a0f623e3329" Type="http://schemas.openxmlformats.org/officeDocument/2006/relationships/image" Target="media/imgrId373967a0f623e3329.jpg"/><Relationship Id="rId699367a0f623ebd0d" Type="http://schemas.openxmlformats.org/officeDocument/2006/relationships/image" Target="media/imgrId699367a0f623ebd0d.jpg"/><Relationship Id="rId638667a0f623f2067" Type="http://schemas.openxmlformats.org/officeDocument/2006/relationships/image" Target="media/imgrId638667a0f623f2067.jpg"/><Relationship Id="rId550967a0f62407491" Type="http://schemas.openxmlformats.org/officeDocument/2006/relationships/image" Target="media/imgrId550967a0f62407491.jpg"/><Relationship Id="rId152967a0f624113a7" Type="http://schemas.openxmlformats.org/officeDocument/2006/relationships/image" Target="media/imgrId152967a0f624113a7.jpg"/><Relationship Id="rId165667a0f62417a3c" Type="http://schemas.openxmlformats.org/officeDocument/2006/relationships/image" Target="media/imgrId165667a0f62417a3c.jpg"/><Relationship Id="rId149967a0f62420128" Type="http://schemas.openxmlformats.org/officeDocument/2006/relationships/image" Target="media/imgrId149967a0f62420128.jpg"/><Relationship Id="rId287667a0f62426c7d" Type="http://schemas.openxmlformats.org/officeDocument/2006/relationships/image" Target="media/imgrId287667a0f62426c7d.jpg"/><Relationship Id="rId582867a0f62433b47" Type="http://schemas.openxmlformats.org/officeDocument/2006/relationships/image" Target="media/imgrId582867a0f62433b47.jpg"/><Relationship Id="rId948867a0f6243b9b2" Type="http://schemas.openxmlformats.org/officeDocument/2006/relationships/image" Target="media/imgrId948867a0f6243b9b2.jpg"/><Relationship Id="rId726967a0f62443615" Type="http://schemas.openxmlformats.org/officeDocument/2006/relationships/image" Target="media/imgrId726967a0f62443615.jpg"/><Relationship Id="rId731567a0f6244b62d" Type="http://schemas.openxmlformats.org/officeDocument/2006/relationships/image" Target="media/imgrId731567a0f6244b62d.jpg"/><Relationship Id="rId540667a0f624512fa" Type="http://schemas.openxmlformats.org/officeDocument/2006/relationships/image" Target="media/imgrId540667a0f624512fa.jpg"/><Relationship Id="rId191167a0f6245ed44" Type="http://schemas.openxmlformats.org/officeDocument/2006/relationships/image" Target="media/imgrId191167a0f6245ed44.jpg"/><Relationship Id="rId391067a0f62464ce0" Type="http://schemas.openxmlformats.org/officeDocument/2006/relationships/image" Target="media/imgrId391067a0f62464ce0.jpg"/><Relationship Id="rId403667a0f6246d11b" Type="http://schemas.openxmlformats.org/officeDocument/2006/relationships/image" Target="media/imgrId403667a0f6246d11b.jpg"/><Relationship Id="rId105067a0f62474334" Type="http://schemas.openxmlformats.org/officeDocument/2006/relationships/image" Target="media/imgrId105067a0f62474334.jpg"/><Relationship Id="rId956867a0f6247d8a6" Type="http://schemas.openxmlformats.org/officeDocument/2006/relationships/image" Target="media/imgrId956867a0f6247d8a6.jpg"/><Relationship Id="rId905267a0f6248a722" Type="http://schemas.openxmlformats.org/officeDocument/2006/relationships/image" Target="media/imgrId905267a0f6248a722.jpg"/><Relationship Id="rId678167a0f62491540" Type="http://schemas.openxmlformats.org/officeDocument/2006/relationships/image" Target="media/imgrId678167a0f62491540.jpg"/><Relationship Id="rId615767a0f624984b6" Type="http://schemas.openxmlformats.org/officeDocument/2006/relationships/image" Target="media/imgrId615767a0f624984b6.jpg"/><Relationship Id="rId185467a0f6249fdb2" Type="http://schemas.openxmlformats.org/officeDocument/2006/relationships/image" Target="media/imgrId185467a0f6249fdb2.jpg"/><Relationship Id="rId179167a0f624ab9ee" Type="http://schemas.openxmlformats.org/officeDocument/2006/relationships/image" Target="media/imgrId179167a0f624ab9ee.jpg"/><Relationship Id="rId602567a0f624b1213" Type="http://schemas.openxmlformats.org/officeDocument/2006/relationships/image" Target="media/imgrId602567a0f624b1213.jpg"/><Relationship Id="rId295467a0f624b8c41" Type="http://schemas.openxmlformats.org/officeDocument/2006/relationships/image" Target="media/imgrId295467a0f624b8c41.jpg"/><Relationship Id="rId753467a0f624bfbfb" Type="http://schemas.openxmlformats.org/officeDocument/2006/relationships/image" Target="media/imgrId753467a0f624bfbfb.jpg"/><Relationship Id="rId885667a0f624ca839" Type="http://schemas.openxmlformats.org/officeDocument/2006/relationships/image" Target="media/imgrId885667a0f624ca839.jpg"/><Relationship Id="rId780667a0f624d1717" Type="http://schemas.openxmlformats.org/officeDocument/2006/relationships/image" Target="media/imgrId780667a0f624d1717.jpg"/><Relationship Id="rId292267a0f624d7810" Type="http://schemas.openxmlformats.org/officeDocument/2006/relationships/image" Target="media/imgrId292267a0f624d7810.jpg"/><Relationship Id="rId270767a0f624e355b" Type="http://schemas.openxmlformats.org/officeDocument/2006/relationships/image" Target="media/imgrId270767a0f624e355b.jpg"/><Relationship Id="rId622367a0f624ea29c" Type="http://schemas.openxmlformats.org/officeDocument/2006/relationships/image" Target="media/imgrId622367a0f624ea29c.jpg"/><Relationship Id="rId585367a0f624f4118" Type="http://schemas.openxmlformats.org/officeDocument/2006/relationships/image" Target="media/imgrId585367a0f624f4118.jpg"/><Relationship Id="rId543267a0f6250b209" Type="http://schemas.openxmlformats.org/officeDocument/2006/relationships/image" Target="media/imgrId543267a0f6250b209.jpg"/><Relationship Id="rId672367a0f62511986" Type="http://schemas.openxmlformats.org/officeDocument/2006/relationships/image" Target="media/imgrId672367a0f62511986.jpg"/><Relationship Id="rId910467a0f6251d145" Type="http://schemas.openxmlformats.org/officeDocument/2006/relationships/image" Target="media/imgrId910467a0f6251d145.jpg"/><Relationship Id="rId810867a0f62527d4a" Type="http://schemas.openxmlformats.org/officeDocument/2006/relationships/image" Target="media/imgrId810867a0f62527d4a.jpg"/><Relationship Id="rId462367a0f62530183" Type="http://schemas.openxmlformats.org/officeDocument/2006/relationships/image" Target="media/imgrId462367a0f62530183.jpg"/><Relationship Id="rId468667a0f6253ba4e" Type="http://schemas.openxmlformats.org/officeDocument/2006/relationships/image" Target="media/imgrId468667a0f6253ba4e.jpg"/><Relationship Id="rId326167a0f6254399d" Type="http://schemas.openxmlformats.org/officeDocument/2006/relationships/image" Target="media/imgrId326167a0f6254399d.jpg"/><Relationship Id="rId136767a0f62549a5f" Type="http://schemas.openxmlformats.org/officeDocument/2006/relationships/image" Target="media/imgrId136767a0f62549a5f.jpg"/><Relationship Id="rId147767a0f62554a4c" Type="http://schemas.openxmlformats.org/officeDocument/2006/relationships/image" Target="media/imgrId147767a0f62554a4c.jpg"/><Relationship Id="rId167467a0f62564e14" Type="http://schemas.openxmlformats.org/officeDocument/2006/relationships/image" Target="media/imgrId167467a0f62564e14.jpg"/><Relationship Id="rId599267a0f6256b1f5" Type="http://schemas.openxmlformats.org/officeDocument/2006/relationships/image" Target="media/imgrId599267a0f6256b1f5.jpg"/><Relationship Id="rId270967a0f62572d14" Type="http://schemas.openxmlformats.org/officeDocument/2006/relationships/image" Target="media/imgrId270967a0f62572d14.jpg"/><Relationship Id="rId704767a0f625813c1" Type="http://schemas.openxmlformats.org/officeDocument/2006/relationships/image" Target="media/imgrId704767a0f625813c1.jpg"/><Relationship Id="rId829367a0f6258837c" Type="http://schemas.openxmlformats.org/officeDocument/2006/relationships/image" Target="media/imgrId829367a0f6258837c.jpg"/><Relationship Id="rId501667a0f625933a9" Type="http://schemas.openxmlformats.org/officeDocument/2006/relationships/image" Target="media/imgrId501667a0f625933a9.jpg"/><Relationship Id="rId941467a0f6259949d" Type="http://schemas.openxmlformats.org/officeDocument/2006/relationships/image" Target="media/imgrId941467a0f6259949d.jpg"/><Relationship Id="rId634867a0f625a4be7" Type="http://schemas.openxmlformats.org/officeDocument/2006/relationships/image" Target="media/imgrId634867a0f625a4be7.jpg"/><Relationship Id="rId530767a0f625add28" Type="http://schemas.openxmlformats.org/officeDocument/2006/relationships/image" Target="media/imgrId530767a0f625add28.jpg"/><Relationship Id="rId854867a0f625b656c" Type="http://schemas.openxmlformats.org/officeDocument/2006/relationships/image" Target="media/imgrId854867a0f625b656c.jpg"/><Relationship Id="rId550767a0f625c1c68" Type="http://schemas.openxmlformats.org/officeDocument/2006/relationships/image" Target="media/imgrId550767a0f625c1c68.jpg"/><Relationship Id="rId923167a0f625c9737" Type="http://schemas.openxmlformats.org/officeDocument/2006/relationships/image" Target="media/imgrId923167a0f625c9737.jpg"/><Relationship Id="rId499567a0f625d4a39" Type="http://schemas.openxmlformats.org/officeDocument/2006/relationships/image" Target="media/imgrId499567a0f625d4a39.jpg"/><Relationship Id="rId861667a0f625dafcc" Type="http://schemas.openxmlformats.org/officeDocument/2006/relationships/image" Target="media/imgrId861667a0f625dafcc.jpg"/><Relationship Id="rId547767a0f625e2da2" Type="http://schemas.openxmlformats.org/officeDocument/2006/relationships/image" Target="media/imgrId547767a0f625e2da2.jpg"/><Relationship Id="rId235467a0f625ed40b" Type="http://schemas.openxmlformats.org/officeDocument/2006/relationships/image" Target="media/imgrId235467a0f625ed40b.jpg"/><Relationship Id="rId444067a0f626045ad" Type="http://schemas.openxmlformats.org/officeDocument/2006/relationships/image" Target="media/imgrId444067a0f626045ad.jpg"/><Relationship Id="rId385167a0f6260ab17" Type="http://schemas.openxmlformats.org/officeDocument/2006/relationships/image" Target="media/imgrId385167a0f6260ab17.jpg"/><Relationship Id="rId848467a0f62612f7e" Type="http://schemas.openxmlformats.org/officeDocument/2006/relationships/image" Target="media/imgrId848467a0f62612f7e.jpg"/><Relationship Id="rId693867a0f6261c001" Type="http://schemas.openxmlformats.org/officeDocument/2006/relationships/image" Target="media/imgrId693867a0f6261c001.jpg"/><Relationship Id="rId441767a0f6262514d" Type="http://schemas.openxmlformats.org/officeDocument/2006/relationships/image" Target="media/imgrId441767a0f6262514d.jpg"/><Relationship Id="rId976567a0f62630945" Type="http://schemas.openxmlformats.org/officeDocument/2006/relationships/image" Target="media/imgrId976567a0f62630945.jpg"/><Relationship Id="rId571167a0f62637233" Type="http://schemas.openxmlformats.org/officeDocument/2006/relationships/image" Target="media/imgrId571167a0f62637233.jpg"/><Relationship Id="rId132767a0f6263e753" Type="http://schemas.openxmlformats.org/officeDocument/2006/relationships/image" Target="media/imgrId132767a0f6263e753.jpg"/><Relationship Id="rId290167a0f6264512b" Type="http://schemas.openxmlformats.org/officeDocument/2006/relationships/image" Target="media/imgrId290167a0f6264512b.jpg"/><Relationship Id="rId766567a0f6264dfa0" Type="http://schemas.openxmlformats.org/officeDocument/2006/relationships/image" Target="media/imgrId766567a0f6264dfa0.jpg"/><Relationship Id="rId583467a0f626556bf" Type="http://schemas.openxmlformats.org/officeDocument/2006/relationships/image" Target="media/imgrId583467a0f626556bf.jpg"/><Relationship Id="rId939367a0f62661da6" Type="http://schemas.openxmlformats.org/officeDocument/2006/relationships/image" Target="media/imgrId939367a0f62661da6.jpg"/><Relationship Id="rId520567a0f6266b307" Type="http://schemas.openxmlformats.org/officeDocument/2006/relationships/image" Target="media/imgrId520567a0f6266b307.jpg"/><Relationship Id="rId962167a0f626743bc" Type="http://schemas.openxmlformats.org/officeDocument/2006/relationships/image" Target="media/imgrId962167a0f626743bc.jpg"/><Relationship Id="rId401367a0f626840bd" Type="http://schemas.openxmlformats.org/officeDocument/2006/relationships/image" Target="media/imgrId401367a0f626840bd.jpg"/><Relationship Id="rId325067a0f6268adc6" Type="http://schemas.openxmlformats.org/officeDocument/2006/relationships/image" Target="media/imgrId325067a0f6268adc6.jpg"/><Relationship Id="rId559467a0f62693153" Type="http://schemas.openxmlformats.org/officeDocument/2006/relationships/image" Target="media/imgrId559467a0f62693153.jpg"/><Relationship Id="rId354767a0f6269fedd" Type="http://schemas.openxmlformats.org/officeDocument/2006/relationships/image" Target="media/imgrId354767a0f6269fedd.jpg"/><Relationship Id="rId765267a0f626a6e8d" Type="http://schemas.openxmlformats.org/officeDocument/2006/relationships/image" Target="media/imgrId765267a0f626a6e8d.jpg"/><Relationship Id="rId489767a0f626ae88c" Type="http://schemas.openxmlformats.org/officeDocument/2006/relationships/image" Target="media/imgrId489767a0f626ae88c.jpg"/><Relationship Id="rId487567a0f626bbaa3" Type="http://schemas.openxmlformats.org/officeDocument/2006/relationships/image" Target="media/imgrId487567a0f626bbaa3.jpg"/><Relationship Id="rId141067a0f626c73e9" Type="http://schemas.openxmlformats.org/officeDocument/2006/relationships/image" Target="media/imgrId141067a0f626c73e9.jpg"/><Relationship Id="rId354467a0f626cfadc" Type="http://schemas.openxmlformats.org/officeDocument/2006/relationships/image" Target="media/imgrId354467a0f626cfadc.jpg"/><Relationship Id="rId881867a0f626d7619" Type="http://schemas.openxmlformats.org/officeDocument/2006/relationships/image" Target="media/imgrId881867a0f626d7619.jpg"/><Relationship Id="rId524967a0f626e315a" Type="http://schemas.openxmlformats.org/officeDocument/2006/relationships/image" Target="media/imgrId524967a0f626e315a.jpg"/><Relationship Id="rId785367a0f626ed297" Type="http://schemas.openxmlformats.org/officeDocument/2006/relationships/image" Target="media/imgrId785367a0f626ed297.jpg"/><Relationship Id="rId585767a0f62700a9e" Type="http://schemas.openxmlformats.org/officeDocument/2006/relationships/image" Target="media/imgrId585767a0f62700a9e.jpg"/><Relationship Id="rId253167a0f6270ac7b" Type="http://schemas.openxmlformats.org/officeDocument/2006/relationships/image" Target="media/imgrId253167a0f6270ac7b.jpg"/><Relationship Id="rId369467a0f62714c96" Type="http://schemas.openxmlformats.org/officeDocument/2006/relationships/image" Target="media/imgrId369467a0f62714c96.jpg"/><Relationship Id="rId526367a0f6271b8a3" Type="http://schemas.openxmlformats.org/officeDocument/2006/relationships/image" Target="media/imgrId526367a0f6271b8a3.jpg"/><Relationship Id="rId154567a0f62723edb" Type="http://schemas.openxmlformats.org/officeDocument/2006/relationships/image" Target="media/imgrId154567a0f62723edb.jpg"/><Relationship Id="rId447967a0f62730812" Type="http://schemas.openxmlformats.org/officeDocument/2006/relationships/image" Target="media/imgrId447967a0f62730812.jpg"/><Relationship Id="rId156567a0f62738118" Type="http://schemas.openxmlformats.org/officeDocument/2006/relationships/image" Target="media/imgrId156567a0f62738118.jpg"/><Relationship Id="rId208067a0f62740bde" Type="http://schemas.openxmlformats.org/officeDocument/2006/relationships/image" Target="media/imgrId208067a0f62740bde.jpg"/><Relationship Id="rId924167a0f627491c7" Type="http://schemas.openxmlformats.org/officeDocument/2006/relationships/image" Target="media/imgrId924167a0f627491c7.jpg"/><Relationship Id="rId436367a0f62752a08" Type="http://schemas.openxmlformats.org/officeDocument/2006/relationships/image" Target="media/imgrId436367a0f62752a0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45342" Type="http://schemas.openxmlformats.org/officeDocument/2006/relationships/image" Target="media/imgrId9304534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45342" Type="http://schemas.openxmlformats.org/officeDocument/2006/relationships/image" Target="media/imgrId9304534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45342" Type="http://schemas.openxmlformats.org/officeDocument/2006/relationships/image" Target="media/imgrId9304534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45342" Type="http://schemas.openxmlformats.org/officeDocument/2006/relationships/image" Target="media/imgrId9304534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45342" Type="http://schemas.openxmlformats.org/officeDocument/2006/relationships/image" Target="media/imgrId9304534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045342" Type="http://schemas.openxmlformats.org/officeDocument/2006/relationships/image" Target="media/imgrId9304534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