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94023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68345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01677" w:name="ctxt"/>
    <w:bookmarkEnd w:id="410167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8234305" name="name817267a13209d83d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96367a13209d83d0"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3354144" name="name322867a13209e2e1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44867a13209e2e18"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64552383" name="name492067a13209f167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98967a13209f1673"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05005" name="name945967a1320a076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167a1320a076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46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46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46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46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46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72205" name="name243667a1320a0e19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8067a1320a0e19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46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46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46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346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46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46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46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46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7447130" name="name262767a1320a2426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0167a1320a242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46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2714996" name="name119567a1320a2b7a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4567a1320a2b7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346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346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346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46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46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46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8681509" name="name768367a1320a3fc9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8267a1320a3fc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46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46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7723358" name="name831567a1320a4e8c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71467a1320a4e8b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465">
    <w:multiLevelType w:val="hybridMultilevel"/>
    <w:lvl w:ilvl="0" w:tplc="21433967">
      <w:start w:val="1"/>
      <w:numFmt w:val="decimal"/>
      <w:lvlText w:val="%1."/>
      <w:lvlJc w:val="left"/>
      <w:pPr>
        <w:ind w:left="720" w:hanging="360"/>
      </w:pPr>
    </w:lvl>
    <w:lvl w:ilvl="1" w:tplc="21433967" w:tentative="1">
      <w:start w:val="1"/>
      <w:numFmt w:val="lowerLetter"/>
      <w:lvlText w:val="%2."/>
      <w:lvlJc w:val="left"/>
      <w:pPr>
        <w:ind w:left="1440" w:hanging="360"/>
      </w:pPr>
    </w:lvl>
    <w:lvl w:ilvl="2" w:tplc="21433967" w:tentative="1">
      <w:start w:val="1"/>
      <w:numFmt w:val="lowerRoman"/>
      <w:lvlText w:val="%3."/>
      <w:lvlJc w:val="right"/>
      <w:pPr>
        <w:ind w:left="2160" w:hanging="180"/>
      </w:pPr>
    </w:lvl>
    <w:lvl w:ilvl="3" w:tplc="21433967" w:tentative="1">
      <w:start w:val="1"/>
      <w:numFmt w:val="decimal"/>
      <w:lvlText w:val="%4."/>
      <w:lvlJc w:val="left"/>
      <w:pPr>
        <w:ind w:left="2880" w:hanging="360"/>
      </w:pPr>
    </w:lvl>
    <w:lvl w:ilvl="4" w:tplc="21433967" w:tentative="1">
      <w:start w:val="1"/>
      <w:numFmt w:val="lowerLetter"/>
      <w:lvlText w:val="%5."/>
      <w:lvlJc w:val="left"/>
      <w:pPr>
        <w:ind w:left="3600" w:hanging="360"/>
      </w:pPr>
    </w:lvl>
    <w:lvl w:ilvl="5" w:tplc="21433967" w:tentative="1">
      <w:start w:val="1"/>
      <w:numFmt w:val="lowerRoman"/>
      <w:lvlText w:val="%6."/>
      <w:lvlJc w:val="right"/>
      <w:pPr>
        <w:ind w:left="4320" w:hanging="180"/>
      </w:pPr>
    </w:lvl>
    <w:lvl w:ilvl="6" w:tplc="21433967" w:tentative="1">
      <w:start w:val="1"/>
      <w:numFmt w:val="decimal"/>
      <w:lvlText w:val="%7."/>
      <w:lvlJc w:val="left"/>
      <w:pPr>
        <w:ind w:left="5040" w:hanging="360"/>
      </w:pPr>
    </w:lvl>
    <w:lvl w:ilvl="7" w:tplc="21433967" w:tentative="1">
      <w:start w:val="1"/>
      <w:numFmt w:val="lowerLetter"/>
      <w:lvlText w:val="%8."/>
      <w:lvlJc w:val="left"/>
      <w:pPr>
        <w:ind w:left="5760" w:hanging="360"/>
      </w:pPr>
    </w:lvl>
    <w:lvl w:ilvl="8" w:tplc="21433967" w:tentative="1">
      <w:start w:val="1"/>
      <w:numFmt w:val="lowerRoman"/>
      <w:lvlText w:val="%9."/>
      <w:lvlJc w:val="right"/>
      <w:pPr>
        <w:ind w:left="6480" w:hanging="180"/>
      </w:pPr>
    </w:lvl>
  </w:abstractNum>
  <w:abstractNum w:abstractNumId="3464">
    <w:multiLevelType w:val="hybridMultilevel"/>
    <w:lvl w:ilvl="0" w:tplc="407294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464">
    <w:abstractNumId w:val="3464"/>
  </w:num>
  <w:num w:numId="3465">
    <w:abstractNumId w:val="34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5891620" Type="http://schemas.openxmlformats.org/officeDocument/2006/relationships/comments" Target="comments.xml"/><Relationship Id="rId531185941" Type="http://schemas.microsoft.com/office/2011/relationships/commentsExtended" Target="commentsExtended.xml"/><Relationship Id="rId51683458" Type="http://schemas.openxmlformats.org/officeDocument/2006/relationships/image" Target="media/imgrId51683458.jpg"/><Relationship Id="rId596367a13209d83d0" Type="http://schemas.openxmlformats.org/officeDocument/2006/relationships/image" Target="media/imgrId596367a13209d83d0.jpg"/><Relationship Id="rId544867a13209e2e18" Type="http://schemas.openxmlformats.org/officeDocument/2006/relationships/image" Target="media/imgrId544867a13209e2e18.jpg"/><Relationship Id="rId498967a13209f1673" Type="http://schemas.openxmlformats.org/officeDocument/2006/relationships/image" Target="media/imgrId498967a13209f1673.jpg"/><Relationship Id="rId194167a1320a0769e" Type="http://schemas.openxmlformats.org/officeDocument/2006/relationships/image" Target="media/imgrId194167a1320a0769e.jpg"/><Relationship Id="rId788067a1320a0e196" Type="http://schemas.openxmlformats.org/officeDocument/2006/relationships/image" Target="media/imgrId788067a1320a0e196.jpg"/><Relationship Id="rId610167a1320a24267" Type="http://schemas.openxmlformats.org/officeDocument/2006/relationships/image" Target="media/imgrId610167a1320a24267.png"/><Relationship Id="rId524567a1320a2b7a6" Type="http://schemas.openxmlformats.org/officeDocument/2006/relationships/image" Target="media/imgrId524567a1320a2b7a6.png"/><Relationship Id="rId258267a1320a3fc95" Type="http://schemas.openxmlformats.org/officeDocument/2006/relationships/image" Target="media/imgrId258267a1320a3fc95.png"/><Relationship Id="rId171467a1320a4e8be" Type="http://schemas.openxmlformats.org/officeDocument/2006/relationships/image" Target="media/imgrId171467a1320a4e8b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683458" Type="http://schemas.openxmlformats.org/officeDocument/2006/relationships/image" Target="media/imgrId516834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683458" Type="http://schemas.openxmlformats.org/officeDocument/2006/relationships/image" Target="media/imgrId516834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683458" Type="http://schemas.openxmlformats.org/officeDocument/2006/relationships/image" Target="media/imgrId516834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683458" Type="http://schemas.openxmlformats.org/officeDocument/2006/relationships/image" Target="media/imgrId516834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683458" Type="http://schemas.openxmlformats.org/officeDocument/2006/relationships/image" Target="media/imgrId516834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683458" Type="http://schemas.openxmlformats.org/officeDocument/2006/relationships/image" Target="media/imgrId516834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