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9720530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2057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2377446" w:name="ctxt"/>
    <w:bookmarkEnd w:id="8237744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Injectors and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103518" name="name711767a1afa66b9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6467a1afa66b9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08967a1afa66c5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1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after each disassembly.</w:t>
            </w:r>
          </w:p>
          <w:p>
            <w:pPr>
              <w:numPr>
                <w:ilvl w:val="0"/>
                <w:numId w:val="1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434467a1afa66d0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Please referring to </w:t>
            </w:r>
            <w:hyperlink r:id="rId437667a1afa66d5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see the operating references during disassemble and assemble procedures.</w:t>
            </w:r>
          </w:p>
          <w:p>
            <w:pPr>
              <w:numPr>
                <w:ilvl w:val="0"/>
                <w:numId w:val="1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93082407" name="name537467a1afa677fa7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359267a1afa677f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6.1.1injection fuel pump disassembly (injection pump/injectors)</w:t>
            </w:r>
          </w:p>
          <w:p/>
          <w:p/>
          <w:p>
            <w:pPr>
              <w:numPr>
                <w:ilvl w:val="0"/>
                <w:numId w:val="1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23946069" name="name945867a1afa685c61" descr="Fig._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.jpg"/>
                          <pic:cNvPicPr/>
                        </pic:nvPicPr>
                        <pic:blipFill>
                          <a:blip r:embed="rId561067a1afa685c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1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2"/>
              </w:rPr>
              <w:drawing>
                <wp:inline distT="0" distB="0" distL="0" distR="0">
                  <wp:extent cx="1994400" cy="1339200"/>
                  <wp:effectExtent b="0" l="0" r="0" t="0"/>
                  <wp:docPr id="40613209" name="name526367a1afa6948d7" descr="Fig._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.jpg"/>
                          <pic:cNvPicPr/>
                        </pic:nvPicPr>
                        <pic:blipFill>
                          <a:blip r:embed="rId529967a1afa6948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Rocker arms cover disassembly</w:t>
            </w:r>
          </w:p>
          <w:p/>
          <w:p/>
          <w:p>
            <w:pPr>
              <w:numPr>
                <w:ilvl w:val="0"/>
                <w:numId w:val="1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</w:p>
          <w:p>
            <w:pPr>
              <w:numPr>
                <w:ilvl w:val="0"/>
                <w:numId w:val="1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57242273" name="name360067a1afa69f699" descr="Fig._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.jpg"/>
                          <pic:cNvPicPr/>
                        </pic:nvPicPr>
                        <pic:blipFill>
                          <a:blip r:embed="rId888767a1afa69f6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Fuel return pipes disassembly</w:t>
            </w:r>
          </w:p>
          <w:p/>
          <w:p/>
          <w:p>
            <w:pPr>
              <w:numPr>
                <w:ilvl w:val="0"/>
                <w:numId w:val="1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67898433" name="name643467a1afa6a9ebb" descr="Fig._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5.jpg"/>
                          <pic:cNvPicPr/>
                        </pic:nvPicPr>
                        <pic:blipFill>
                          <a:blip r:embed="rId617867a1afa6a9e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Injectors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Should you be unable to remove the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(11 mm), by applying small rotations to unblock the component.</w:t>
            </w:r>
          </w:p>
          <w:p/>
          <w:p/>
          <w:p>
            <w:pPr>
              <w:numPr>
                <w:ilvl w:val="0"/>
                <w:numId w:val="1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97367a1afa6abd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found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recover it from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6"/>
              </w:rPr>
              <w:drawing>
                <wp:inline distT="0" distB="0" distL="0" distR="0">
                  <wp:extent cx="1936800" cy="1303200"/>
                  <wp:effectExtent b="0" l="0" r="0" t="0"/>
                  <wp:docPr id="38225614" name="name200367a1afa6b6761" descr="Fig._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.jpg"/>
                          <pic:cNvPicPr/>
                        </pic:nvPicPr>
                        <pic:blipFill>
                          <a:blip r:embed="rId298967a1afa6b67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00" cy="13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57860391" name="name974467a1afa6bf4e0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471667a1afa6bf4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Injection pump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791847" name="name494167a1afa6c77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4467a1afa6c77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the disassembly, identify the pump code from its identifying name plate (Pos. 12 - </w:t>
            </w:r>
            <w:hyperlink r:id="rId424967a1afa6c80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Alternatively, you can identify the pump from the online spare parts catalogue ( </w:t>
            </w:r>
            <w:hyperlink r:id="rId192267a1afa6c85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506067a1afa6c8a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injector N°1 and fix it with the fixing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injector,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Do not tighten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P.</w:t>
            </w:r>
          </w:p>
          <w:p/>
          <w:p/>
          <w:p>
            <w:pPr>
              <w:numPr>
                <w:ilvl w:val="0"/>
                <w:numId w:val="1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starter motor.</w:t>
            </w:r>
          </w:p>
          <w:p>
            <w:pPr>
              <w:numPr>
                <w:ilvl w:val="0"/>
                <w:numId w:val="1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31367a1afa6ca2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clockwise </w:t>
            </w:r>
            <w:hyperlink r:id="rId459067a1afa6cac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bringing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positioning phase of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that cylinder N° 1 is in compression phase (intake and exhaust valves of cylinder N° 1 must be in closing position).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3261600" cy="1476000"/>
                  <wp:effectExtent b="0" l="0" r="0" t="0"/>
                  <wp:docPr id="55844326" name="name305167a1afa6d85a9" descr="Fig._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0.jpg"/>
                          <pic:cNvPicPr/>
                        </pic:nvPicPr>
                        <pic:blipFill>
                          <a:blip r:embed="rId426167a1afa6d85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6.10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PUMP CODE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PISTON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br/>
                    <w:t xml:space="preserve">LOWERING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ADVANCE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3,591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ED0065900310-S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3,228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ED0065905500-S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ED0065905790-S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1,216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11°</w:t>
                  </w:r>
                </w:p>
              </w:tc>
            </w:tr>
          </w:tbl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72092106" name="name153267a1afa6ee4c0" descr="Fig._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8.jpg"/>
                          <pic:cNvPicPr/>
                        </pic:nvPicPr>
                        <pic:blipFill>
                          <a:blip r:embed="rId809167a1afa6ee4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7179162" name="name236767a1afa706cae" descr="ST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34.jpg"/>
                          <pic:cNvPicPr/>
                        </pic:nvPicPr>
                        <pic:blipFill>
                          <a:blip r:embed="rId294967a1afa706c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6.9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  With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pointed upwards, find the TDC through tool  </w:t>
            </w:r>
            <w:hyperlink r:id="rId757567a1afa7078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then bring the dial gauge indicator to 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Having identified the value to lower the piston, rotate the crankshaft anti-clockwise by going beyond the value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clockwise, stopping at the correct advance value by using tool </w:t>
            </w:r>
            <w:hyperlink r:id="rId711267a1afa7081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Lock the </w:t>
            </w:r>
            <w:hyperlink r:id="rId936267a1afa7085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and 8.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value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reached by rotating the shaft with the piston in compression phase. Use the  </w:t>
            </w:r>
            <w:hyperlink r:id="rId339967a1afa7090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to totate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0400" cy="1360800"/>
                  <wp:effectExtent b="0" l="0" r="0" t="0"/>
                  <wp:docPr id="59481127" name="name141267a1afa7159d8" descr="Fig._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1.jpg"/>
                          <pic:cNvPicPr/>
                        </pic:nvPicPr>
                        <pic:blipFill>
                          <a:blip r:embed="rId945367a1afa7159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9131436" name="name353667a1afa721f8d" descr="Fig._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2.jpg"/>
                          <pic:cNvPicPr/>
                        </pic:nvPicPr>
                        <pic:blipFill>
                          <a:blip r:embed="rId848467a1afa721f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Lock the </w:t>
            </w:r>
            <w:hyperlink r:id="rId167567a1afa7227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through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and ensure that the crankshaft does not rotate, which would alter the correct advance value. 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and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Undo and remove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block the pump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07269" name="name291067a1afa72a2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3767a1afa72a2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nut AN, ensure that the correct advance value has remained unchanged on </w:t>
            </w:r>
            <w:hyperlink r:id="rId426567a1afa72ac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AN does not fall into the timing cover.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 Screw the tool </w:t>
            </w:r>
            <w:hyperlink r:id="rId834567a1afa72b3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AE.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4"/>
              </w:rPr>
              <w:drawing>
                <wp:inline distT="0" distB="0" distL="0" distR="0">
                  <wp:extent cx="1994400" cy="1346400"/>
                  <wp:effectExtent b="0" l="0" r="0" t="0"/>
                  <wp:docPr id="9009627" name="name799667a1afa736838" descr="Fig._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3.jpg"/>
                          <pic:cNvPicPr/>
                        </pic:nvPicPr>
                        <pic:blipFill>
                          <a:blip r:embed="rId642167a1afa7368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1980000" cy="1332000"/>
                  <wp:effectExtent b="0" l="0" r="0" t="0"/>
                  <wp:docPr id="81398215" name="name996267a1afa74485b" descr="Fig._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4.jpg"/>
                          <pic:cNvPicPr/>
                        </pic:nvPicPr>
                        <pic:blipFill>
                          <a:blip r:embed="rId854467a1afa7448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Tighten the screw of tool </w:t>
            </w:r>
            <w:hyperlink r:id="rId472567a1afa744f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high pressure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 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Undo and remove the tool </w:t>
            </w:r>
            <w:hyperlink r:id="rId605167a1afa745b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3509599" name="name901667a1afa75083c" descr="Fig._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5.jpg"/>
                          <pic:cNvPicPr/>
                        </pic:nvPicPr>
                        <pic:blipFill>
                          <a:blip r:embed="rId129967a1afa7508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52367a1afa75135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https://www.youtube.com/embed/zqY-GFl8lG0?rel=0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Injection pump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Warning</w:t>
            </w:r>
          </w:p>
          <w:p>
            <w:pPr>
              <w:numPr>
                <w:ilvl w:val="0"/>
                <w:numId w:val="1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make sure that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move freely and that fastening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loose (the pump sold as a spare part is supplied with the cylinder injection timing blocked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coupling surfaces on 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gear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and lubrication residues.</w:t>
            </w:r>
          </w:p>
          <w:p>
            <w:pPr>
              <w:numPr>
                <w:ilvl w:val="0"/>
                <w:numId w:val="1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guard cap only when the pipes are reconnected.</w:t>
            </w:r>
          </w:p>
          <w:p>
            <w:pPr>
              <w:numPr>
                <w:ilvl w:val="0"/>
                <w:numId w:val="1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remove the tool </w:t>
            </w:r>
            <w:hyperlink r:id="rId169967a1afa7534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  Mount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386886" name="name742467a1afa75b8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5267a1afa75b8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Ensure that the correct advance value has remained unchanged,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6.17,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allowed the aid of a screwdriver to guide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avoid the fall of it into the timing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24480642" name="name425667a1afa76b8be" descr="Fig._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6.jpg"/>
                          <pic:cNvPicPr/>
                        </pic:nvPicPr>
                        <pic:blipFill>
                          <a:blip r:embed="rId800067a1afa76b8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3963833" name="name650267a1afa777f8e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258667a1afa777f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Undo the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shift the slotted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The injection pump is unlocked.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  Remove the tool </w:t>
            </w:r>
            <w:hyperlink r:id="rId172867a1afa7793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323667a1afa7795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1178367" name="name968067a1afa78396c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117767a1afa7839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Fix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73685874" name="name109567a1afa78f83e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421567a1afa78f8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45767a1afa79021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https://www.youtube.com/embed/RJLCkTqlczU?rel=0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294889" name="name536567a1afa7976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7367a1afa7976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prevent damaging the injection system, the protection caps ( </w:t>
            </w:r>
            <w:hyperlink r:id="rId164667a1afa7985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must be removed during assembly.</w:t>
            </w:r>
          </w:p>
          <w:p/>
          <w:p/>
          <w:p>
            <w:pPr>
              <w:numPr>
                <w:ilvl w:val="0"/>
                <w:numId w:val="1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0"/>
              </w:rPr>
              <w:drawing>
                <wp:inline distT="0" distB="0" distL="0" distR="0">
                  <wp:extent cx="1958400" cy="1317600"/>
                  <wp:effectExtent b="0" l="0" r="0" t="0"/>
                  <wp:docPr id="25219019" name="name323667a1afa7b246f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968767a1afa7b24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400" cy="13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152964" name="name320567a1afa7c2627" descr="Fig._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1.jpg"/>
                          <pic:cNvPicPr/>
                        </pic:nvPicPr>
                        <pic:blipFill>
                          <a:blip r:embed="rId433667a1afa7c2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Assemble the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2008800" cy="1332000"/>
                  <wp:effectExtent b="0" l="0" r="0" t="0"/>
                  <wp:docPr id="28010915" name="name164067a1afa7ef3df" descr="Fig._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2.jpg"/>
                          <pic:cNvPicPr/>
                        </pic:nvPicPr>
                        <pic:blipFill>
                          <a:blip r:embed="rId457667a1afa7ef3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8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Insert tool </w:t>
            </w:r>
            <w:hyperlink r:id="rId530067a1afa7efc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26301418" name="name533067a1afa80baeb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931567a1afa80ba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Click on the right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13567a1afa80c47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https://www.youtube.com/embed/Kcv-_3Edask?rel=0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Assembly of the injector return pipes</w:t>
            </w:r>
          </w:p>
          <w:p/>
          <w:p/>
          <w:p>
            <w:pPr>
              <w:numPr>
                <w:ilvl w:val="0"/>
                <w:numId w:val="1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24866606" name="name483167a1afa825ac8" descr="Fig._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4.jpg"/>
                          <pic:cNvPicPr/>
                        </pic:nvPicPr>
                        <pic:blipFill>
                          <a:blip r:embed="rId519267a1afa825a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30169" name="name860267a1afa82ed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1967a1afa82ed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rocker arm cover and the cylinder head must always be replaced every time it is disassembled.</w:t>
            </w:r>
          </w:p>
          <w:p/>
          <w:p/>
          <w:p>
            <w:pPr>
              <w:numPr>
                <w:ilvl w:val="0"/>
                <w:numId w:val="1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two guide pins </w:t>
            </w:r>
            <w:hyperlink r:id="rId407267a1afa82fb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mounting the rocker arm cover.</w:t>
            </w:r>
          </w:p>
          <w:p>
            <w:pPr>
              <w:numPr>
                <w:ilvl w:val="0"/>
                <w:numId w:val="1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fastening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C on the head AL with the screw L adhering to the tightening sequence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ig. 6.27 (KDI 1903 M) or Fig. 6.28 (KDI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811140" name="name845967a1afa8418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1567a1afa8418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480467a1afa8424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7600" cy="1368000"/>
                  <wp:effectExtent b="0" l="0" r="0" t="0"/>
                  <wp:docPr id="76080817" name="name655167a1afa84d788" descr="Fig._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5.jpg"/>
                          <pic:cNvPicPr/>
                        </pic:nvPicPr>
                        <pic:blipFill>
                          <a:blip r:embed="rId471767a1afa84d7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4"/>
              </w:rPr>
              <w:drawing>
                <wp:inline distT="0" distB="0" distL="0" distR="0">
                  <wp:extent cx="2095200" cy="1411200"/>
                  <wp:effectExtent b="0" l="0" r="0" t="0"/>
                  <wp:docPr id="64322676" name="name307167a1afa85b58e" descr="Fig._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6.jpg"/>
                          <pic:cNvPicPr/>
                        </pic:nvPicPr>
                        <pic:blipFill>
                          <a:blip r:embed="rId971267a1afa85b5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00" cy="141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2000" cy="1382400"/>
                  <wp:effectExtent b="0" l="0" r="0" t="0"/>
                  <wp:docPr id="56754835" name="name169767a1afa86a463" descr="Fig._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7.jpg"/>
                          <pic:cNvPicPr/>
                        </pic:nvPicPr>
                        <pic:blipFill>
                          <a:blip r:embed="rId609267a1afa86a4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66763663" name="name457867a1afa8772e9" descr="Fig._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8.jpg"/>
                          <pic:cNvPicPr/>
                        </pic:nvPicPr>
                        <pic:blipFill>
                          <a:blip r:embed="rId881567a1afa8772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Installation of the fuel injector pipes (pump injector/injectors)</w:t>
            </w:r>
          </w:p>
          <w:p/>
          <w:p/>
          <w:p>
            <w:pPr>
              <w:numPr>
                <w:ilvl w:val="0"/>
                <w:numId w:val="1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601274" name="name436567a1afa8810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0367a1afa8810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Reinstall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Fix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4"/>
              </w:rPr>
              <w:drawing>
                <wp:inline distT="0" distB="0" distL="0" distR="0">
                  <wp:extent cx="2001600" cy="1346400"/>
                  <wp:effectExtent b="0" l="0" r="0" t="0"/>
                  <wp:docPr id="99956519" name="name171967a1afa88dfd9" descr="Fig._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9.jpg"/>
                          <pic:cNvPicPr/>
                        </pic:nvPicPr>
                        <pic:blipFill>
                          <a:blip r:embed="rId166967a1afa88df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bookmarkStart w:id="75098652" w:name="__mcenew"/>
            <w:bookmarkEnd w:id="75098652"/>
            <w:r>
              <w:rPr>
                <w:position w:val="-204"/>
              </w:rPr>
              <w:drawing>
                <wp:inline distT="0" distB="0" distL="0" distR="0">
                  <wp:extent cx="2023200" cy="1346400"/>
                  <wp:effectExtent b="0" l="0" r="0" t="0"/>
                  <wp:docPr id="89880046" name="name811867a1afa898b03" descr="Fig._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0.jpg"/>
                          <pic:cNvPicPr/>
                        </pic:nvPicPr>
                        <pic:blipFill>
                          <a:blip r:embed="rId887467a1afa898a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Disassembly</w:t>
            </w:r>
          </w:p>
          <w:p>
            <w:pPr>
              <w:numPr>
                <w:ilvl w:val="0"/>
                <w:numId w:val="1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Perform the operations described in </w:t>
            </w:r>
            <w:hyperlink r:id="rId660567a1afa89a2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295121" name="name858467a1afa8a3e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6667a1afa8a3e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81267a1afa8a4d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isn't repairable.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2. 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68306908" name="name958767a1afa8b62b3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264567a1afa8b62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60304990" name="name413667a1afa8c3923" descr="Fig._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2.jpg"/>
                          <pic:cNvPicPr/>
                        </pic:nvPicPr>
                        <pic:blipFill>
                          <a:blip r:embed="rId443067a1afa8c39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176670" name="name777767a1afa8ca2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1867a1afa8ca2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1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23340992" name="name755267a1afa8d8048" descr="Fig._6.3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3_M.jpg"/>
                          <pic:cNvPicPr/>
                        </pic:nvPicPr>
                        <pic:blipFill>
                          <a:blip r:embed="rId924267a1afa8d80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and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and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04000" cy="1555200"/>
                  <wp:effectExtent b="0" l="0" r="0" t="0"/>
                  <wp:docPr id="13493256" name="name513367a1afa8e61d2" descr="Fig._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4.jpg"/>
                          <pic:cNvPicPr/>
                        </pic:nvPicPr>
                        <pic:blipFill>
                          <a:blip r:embed="rId333667a1afa8e61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 the crankshaft pulley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339094" name="name905667a1afa8ecb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9567a1afa8ecb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86967a1afa8ed7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454167a1afa8edc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steps 2 and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 ( </w:t>
            </w:r>
            <w:hyperlink r:id="rId680667a1afa8ee7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27886500" name="name221367a1afa904b92" descr="Fig._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5.jpg"/>
                          <pic:cNvPicPr/>
                        </pic:nvPicPr>
                        <pic:blipFill>
                          <a:blip r:embed="rId765667a1afa904b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60843417" name="name557467a1afa910217" descr="Fig._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6.jpg"/>
                          <pic:cNvPicPr/>
                        </pic:nvPicPr>
                        <pic:blipFill>
                          <a:blip r:embed="rId485267a1afa910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/>
          <w:p/>
          <w:p>
            <w:pPr>
              <w:numPr>
                <w:ilvl w:val="0"/>
                <w:numId w:val="1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crankshaft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the tool </w:t>
            </w:r>
            <w:hyperlink r:id="rId249767a1afa9129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98501754" name="name543567a1afa91f5a2" descr="Fig._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7.jpg"/>
                          <pic:cNvPicPr/>
                        </pic:nvPicPr>
                        <pic:blipFill>
                          <a:blip r:embed="rId326167a1afa91f5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250008" name="name845867a1afa926f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6267a1afa926f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operations, read  </w:t>
            </w:r>
            <w:hyperlink r:id="rId844467a1afa927a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Coolant pump disassembly</w:t>
            </w:r>
          </w:p>
          <w:p/>
          <w:p/>
          <w:p>
            <w:pPr>
              <w:numPr>
                <w:ilvl w:val="0"/>
                <w:numId w:val="1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532767a1afa9288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Engine pulley disassembly</w:t>
            </w:r>
          </w:p>
          <w:p/>
          <w:p/>
          <w:p>
            <w:pPr>
              <w:numPr>
                <w:ilvl w:val="0"/>
                <w:numId w:val="1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65167a1afa9293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276056" name="name104467a1afa9314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1167a1afa9313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82667a1afa931d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1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26400" cy="1620000"/>
                  <wp:effectExtent b="0" l="0" r="0" t="0"/>
                  <wp:docPr id="25632880" name="name202067a1afa93d0d2" descr="Fig._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8.jpg"/>
                          <pic:cNvPicPr/>
                        </pic:nvPicPr>
                        <pic:blipFill>
                          <a:blip r:embed="rId819967a1afa93d0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Oil pump disassembly</w:t>
            </w:r>
          </w:p>
          <w:p/>
          <w:p/>
          <w:p>
            <w:pPr>
              <w:numPr>
                <w:ilvl w:val="0"/>
                <w:numId w:val="1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37389208" name="name627367a1afa94a11b" descr="Fig._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9.jpg"/>
                          <pic:cNvPicPr/>
                        </pic:nvPicPr>
                        <pic:blipFill>
                          <a:blip r:embed="rId149967a1afa94a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77322759" name="name766067a1afa95516b" descr="Fig._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0.jpg"/>
                          <pic:cNvPicPr/>
                        </pic:nvPicPr>
                        <pic:blipFill>
                          <a:blip r:embed="rId915867a1afa955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752622" name="name545267a1afa95c2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5367a1afa95c2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546767a1afa95cd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/>
          <w:p/>
          <w:p/>
          <w:p/>
          <w:p>
            <w:pPr>
              <w:numPr>
                <w:ilvl w:val="0"/>
                <w:numId w:val="1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1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C.</w:t>
            </w:r>
          </w:p>
          <w:p>
            <w:pPr>
              <w:numPr>
                <w:ilvl w:val="0"/>
                <w:numId w:val="1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E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</w:p>
          <w:p>
            <w:pPr>
              <w:numPr>
                <w:ilvl w:val="0"/>
                <w:numId w:val="1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786367a1afa95e5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L.</w:t>
            </w:r>
          </w:p>
          <w:p>
            <w:pPr>
              <w:numPr>
                <w:ilvl w:val="0"/>
                <w:numId w:val="1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83267a1afa95fb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86256313" name="name388667a1afa96b4d2" descr="Fig._6.4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1_M.jpg"/>
                          <pic:cNvPicPr/>
                        </pic:nvPicPr>
                        <pic:blipFill>
                          <a:blip r:embed="rId720367a1afa96b4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  <w:r>
              <w:rPr>
                <w:position w:val="-226"/>
              </w:rPr>
              <w:drawing>
                <wp:inline distT="0" distB="0" distL="0" distR="0">
                  <wp:extent cx="2260800" cy="1483200"/>
                  <wp:effectExtent b="0" l="0" r="0" t="0"/>
                  <wp:docPr id="67667432" name="name943367a1afa977232" descr="Fig._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2.jpg"/>
                          <pic:cNvPicPr/>
                        </pic:nvPicPr>
                        <pic:blipFill>
                          <a:blip r:embed="rId593967a1afa9772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417520" name="name620667a1afa97e8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0267a1afa97e8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about 1mm thick,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17600" cy="1476000"/>
                  <wp:effectExtent b="0" l="0" r="0" t="0"/>
                  <wp:docPr id="9630553" name="name136267a1afa98efde" descr="Fig._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3.jpg"/>
                          <pic:cNvPicPr/>
                        </pic:nvPicPr>
                        <pic:blipFill>
                          <a:blip r:embed="rId457367a1afa98ef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895567a1afa98fd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77437234" name="name554167a1afa99ab74" descr="Fig._6.4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4_M.jpg"/>
                          <pic:cNvPicPr/>
                        </pic:nvPicPr>
                        <pic:blipFill>
                          <a:blip r:embed="rId436067a1afa99ab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23412160" name="name900767a1afa9a6461" descr="Fig._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5.jpg"/>
                          <pic:cNvPicPr/>
                        </pic:nvPicPr>
                        <pic:blipFill>
                          <a:blip r:embed="rId211567a1afa9a64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Crankshaft pulley assembly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84167a1afa9a71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 Coolant pump assembly</w:t>
            </w:r>
          </w:p>
          <w:p/>
          <w:p/>
          <w:p>
            <w:pPr>
              <w:numPr>
                <w:ilvl w:val="0"/>
                <w:numId w:val="1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14767a1afa9a7b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350430" name="name736567a1afa9b0e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3767a1afa9b0e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17367a1afa9b1b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From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</w:p>
          <w:p>
            <w:pPr>
              <w:numPr>
                <w:ilvl w:val="0"/>
                <w:numId w:val="1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89600" cy="1497600"/>
                  <wp:effectExtent b="0" l="0" r="0" t="0"/>
                  <wp:docPr id="62043664" name="name669167a1afa9bd6cb" descr="Fig._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6.jpg"/>
                          <pic:cNvPicPr/>
                        </pic:nvPicPr>
                        <pic:blipFill>
                          <a:blip r:embed="rId508967a1afa9bd6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250959" name="name414667a1afa9c2f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4667a1afa9c2f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524867a1afa9c3c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1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</w:t>
            </w:r>
          </w:p>
          <w:p>
            <w:pPr>
              <w:numPr>
                <w:ilvl w:val="0"/>
                <w:numId w:val="1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1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45123263" name="name485367a1afa9d121f" descr="Fig._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7.jpg"/>
                          <pic:cNvPicPr/>
                        </pic:nvPicPr>
                        <pic:blipFill>
                          <a:blip r:embed="rId163767a1afa9d12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Important</w:t>
            </w:r>
          </w:p>
          <w:p>
            <w:pPr>
              <w:numPr>
                <w:ilvl w:val="0"/>
                <w:numId w:val="1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97967a1afa9d27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88767a1afa9d2c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53406260" name="name514367a1afa9dd76f" descr="Fig._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8.jpg"/>
                          <pic:cNvPicPr/>
                        </pic:nvPicPr>
                        <pic:blipFill>
                          <a:blip r:embed="rId603467a1afa9dd7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Important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• 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53325160" name="name455367a1afa9ebe40" descr="Fig._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9.jpg"/>
                          <pic:cNvPicPr/>
                        </pic:nvPicPr>
                        <pic:blipFill>
                          <a:blip r:embed="rId878567a1afa9ebe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305763" name="name639167a1afa9f23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6067a1afa9f23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494567a1afa9f2f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873167" name="name647467a1afaa069d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31767a1afaa069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case of low use replace il 12 months.</w:t>
            </w:r>
          </w:p>
          <w:p/>
          <w:p/>
          <w:p>
            <w:pPr>
              <w:numPr>
                <w:ilvl w:val="0"/>
                <w:numId w:val="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Procure a suitable container to collect the fuel.</w:t>
            </w:r>
          </w:p>
          <w:p>
            <w:pPr>
              <w:numPr>
                <w:ilvl w:val="0"/>
                <w:numId w:val="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take it to the unlocked position and remove it.</w:t>
            </w:r>
          </w:p>
          <w:p>
            <w:pPr>
              <w:numPr>
                <w:ilvl w:val="0"/>
                <w:numId w:val="1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it until reaches the lock position.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177813" name="name581767a1afaa0de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9767a1afaa0de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1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fill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/>
          <w:p/>
          <w:p>
            <w:pPr>
              <w:numPr>
                <w:ilvl w:val="0"/>
                <w:numId w:val="1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key on the control panel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electric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sends fuel to the filter and then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air bleeding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filter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air inside the circuit and the filter will begin to escape from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bleeding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when the fuel begins to flow.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9245739" name="name242167a1afaa190c6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121067a1afaa190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  <w:bookmarkStart w:id="41376293" w:name="__mcenew"/>
            <w:bookmarkEnd w:id="41376293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4642385" name="name278267a1afaa253a1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637467a1afaa253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356790" name="name857267a1afaa2cf9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69667a1afaa2cf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1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2403617" name="name949067a1afaa36aee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444767a1afaa36a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7991775" name="name275767a1afaa413ce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435667a1afaa413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on the icon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10167a1afaa41d2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https://www.youtube.com/embed/meko2s8_-U0?rel=0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888">
    <w:multiLevelType w:val="hybridMultilevel"/>
    <w:lvl w:ilvl="0" w:tplc="74236163">
      <w:start w:val="1"/>
      <w:numFmt w:val="decimal"/>
      <w:lvlText w:val="%1."/>
      <w:lvlJc w:val="left"/>
      <w:pPr>
        <w:ind w:left="720" w:hanging="360"/>
      </w:pPr>
    </w:lvl>
    <w:lvl w:ilvl="1" w:tplc="74236163" w:tentative="1">
      <w:start w:val="1"/>
      <w:numFmt w:val="lowerLetter"/>
      <w:lvlText w:val="%2."/>
      <w:lvlJc w:val="left"/>
      <w:pPr>
        <w:ind w:left="1440" w:hanging="360"/>
      </w:pPr>
    </w:lvl>
    <w:lvl w:ilvl="2" w:tplc="74236163" w:tentative="1">
      <w:start w:val="1"/>
      <w:numFmt w:val="lowerRoman"/>
      <w:lvlText w:val="%3."/>
      <w:lvlJc w:val="right"/>
      <w:pPr>
        <w:ind w:left="2160" w:hanging="180"/>
      </w:pPr>
    </w:lvl>
    <w:lvl w:ilvl="3" w:tplc="74236163" w:tentative="1">
      <w:start w:val="1"/>
      <w:numFmt w:val="decimal"/>
      <w:lvlText w:val="%4."/>
      <w:lvlJc w:val="left"/>
      <w:pPr>
        <w:ind w:left="2880" w:hanging="360"/>
      </w:pPr>
    </w:lvl>
    <w:lvl w:ilvl="4" w:tplc="74236163" w:tentative="1">
      <w:start w:val="1"/>
      <w:numFmt w:val="lowerLetter"/>
      <w:lvlText w:val="%5."/>
      <w:lvlJc w:val="left"/>
      <w:pPr>
        <w:ind w:left="3600" w:hanging="360"/>
      </w:pPr>
    </w:lvl>
    <w:lvl w:ilvl="5" w:tplc="74236163" w:tentative="1">
      <w:start w:val="1"/>
      <w:numFmt w:val="lowerRoman"/>
      <w:lvlText w:val="%6."/>
      <w:lvlJc w:val="right"/>
      <w:pPr>
        <w:ind w:left="4320" w:hanging="180"/>
      </w:pPr>
    </w:lvl>
    <w:lvl w:ilvl="6" w:tplc="74236163" w:tentative="1">
      <w:start w:val="1"/>
      <w:numFmt w:val="decimal"/>
      <w:lvlText w:val="%7."/>
      <w:lvlJc w:val="left"/>
      <w:pPr>
        <w:ind w:left="5040" w:hanging="360"/>
      </w:pPr>
    </w:lvl>
    <w:lvl w:ilvl="7" w:tplc="74236163" w:tentative="1">
      <w:start w:val="1"/>
      <w:numFmt w:val="lowerLetter"/>
      <w:lvlText w:val="%8."/>
      <w:lvlJc w:val="left"/>
      <w:pPr>
        <w:ind w:left="5760" w:hanging="360"/>
      </w:pPr>
    </w:lvl>
    <w:lvl w:ilvl="8" w:tplc="742361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7">
    <w:multiLevelType w:val="hybridMultilevel"/>
    <w:lvl w:ilvl="0" w:tplc="68546578">
      <w:start w:val="1"/>
      <w:numFmt w:val="decimal"/>
      <w:lvlText w:val="%1."/>
      <w:lvlJc w:val="left"/>
      <w:pPr>
        <w:ind w:left="720" w:hanging="360"/>
      </w:pPr>
    </w:lvl>
    <w:lvl w:ilvl="1" w:tplc="68546578" w:tentative="1">
      <w:start w:val="1"/>
      <w:numFmt w:val="lowerLetter"/>
      <w:lvlText w:val="%2."/>
      <w:lvlJc w:val="left"/>
      <w:pPr>
        <w:ind w:left="1440" w:hanging="360"/>
      </w:pPr>
    </w:lvl>
    <w:lvl w:ilvl="2" w:tplc="68546578" w:tentative="1">
      <w:start w:val="1"/>
      <w:numFmt w:val="lowerRoman"/>
      <w:lvlText w:val="%3."/>
      <w:lvlJc w:val="right"/>
      <w:pPr>
        <w:ind w:left="2160" w:hanging="180"/>
      </w:pPr>
    </w:lvl>
    <w:lvl w:ilvl="3" w:tplc="68546578" w:tentative="1">
      <w:start w:val="1"/>
      <w:numFmt w:val="decimal"/>
      <w:lvlText w:val="%4."/>
      <w:lvlJc w:val="left"/>
      <w:pPr>
        <w:ind w:left="2880" w:hanging="360"/>
      </w:pPr>
    </w:lvl>
    <w:lvl w:ilvl="4" w:tplc="68546578" w:tentative="1">
      <w:start w:val="1"/>
      <w:numFmt w:val="lowerLetter"/>
      <w:lvlText w:val="%5."/>
      <w:lvlJc w:val="left"/>
      <w:pPr>
        <w:ind w:left="3600" w:hanging="360"/>
      </w:pPr>
    </w:lvl>
    <w:lvl w:ilvl="5" w:tplc="68546578" w:tentative="1">
      <w:start w:val="1"/>
      <w:numFmt w:val="lowerRoman"/>
      <w:lvlText w:val="%6."/>
      <w:lvlJc w:val="right"/>
      <w:pPr>
        <w:ind w:left="4320" w:hanging="180"/>
      </w:pPr>
    </w:lvl>
    <w:lvl w:ilvl="6" w:tplc="68546578" w:tentative="1">
      <w:start w:val="1"/>
      <w:numFmt w:val="decimal"/>
      <w:lvlText w:val="%7."/>
      <w:lvlJc w:val="left"/>
      <w:pPr>
        <w:ind w:left="5040" w:hanging="360"/>
      </w:pPr>
    </w:lvl>
    <w:lvl w:ilvl="7" w:tplc="68546578" w:tentative="1">
      <w:start w:val="1"/>
      <w:numFmt w:val="lowerLetter"/>
      <w:lvlText w:val="%8."/>
      <w:lvlJc w:val="left"/>
      <w:pPr>
        <w:ind w:left="5760" w:hanging="360"/>
      </w:pPr>
    </w:lvl>
    <w:lvl w:ilvl="8" w:tplc="68546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6">
    <w:multiLevelType w:val="hybridMultilevel"/>
    <w:lvl w:ilvl="0" w:tplc="76719740">
      <w:start w:val="1"/>
      <w:numFmt w:val="decimal"/>
      <w:lvlText w:val="%1."/>
      <w:lvlJc w:val="left"/>
      <w:pPr>
        <w:ind w:left="720" w:hanging="360"/>
      </w:pPr>
    </w:lvl>
    <w:lvl w:ilvl="1" w:tplc="76719740" w:tentative="1">
      <w:start w:val="1"/>
      <w:numFmt w:val="lowerLetter"/>
      <w:lvlText w:val="%2."/>
      <w:lvlJc w:val="left"/>
      <w:pPr>
        <w:ind w:left="1440" w:hanging="360"/>
      </w:pPr>
    </w:lvl>
    <w:lvl w:ilvl="2" w:tplc="76719740" w:tentative="1">
      <w:start w:val="1"/>
      <w:numFmt w:val="lowerRoman"/>
      <w:lvlText w:val="%3."/>
      <w:lvlJc w:val="right"/>
      <w:pPr>
        <w:ind w:left="2160" w:hanging="180"/>
      </w:pPr>
    </w:lvl>
    <w:lvl w:ilvl="3" w:tplc="76719740" w:tentative="1">
      <w:start w:val="1"/>
      <w:numFmt w:val="decimal"/>
      <w:lvlText w:val="%4."/>
      <w:lvlJc w:val="left"/>
      <w:pPr>
        <w:ind w:left="2880" w:hanging="360"/>
      </w:pPr>
    </w:lvl>
    <w:lvl w:ilvl="4" w:tplc="76719740" w:tentative="1">
      <w:start w:val="1"/>
      <w:numFmt w:val="lowerLetter"/>
      <w:lvlText w:val="%5."/>
      <w:lvlJc w:val="left"/>
      <w:pPr>
        <w:ind w:left="3600" w:hanging="360"/>
      </w:pPr>
    </w:lvl>
    <w:lvl w:ilvl="5" w:tplc="76719740" w:tentative="1">
      <w:start w:val="1"/>
      <w:numFmt w:val="lowerRoman"/>
      <w:lvlText w:val="%6."/>
      <w:lvlJc w:val="right"/>
      <w:pPr>
        <w:ind w:left="4320" w:hanging="180"/>
      </w:pPr>
    </w:lvl>
    <w:lvl w:ilvl="6" w:tplc="76719740" w:tentative="1">
      <w:start w:val="1"/>
      <w:numFmt w:val="decimal"/>
      <w:lvlText w:val="%7."/>
      <w:lvlJc w:val="left"/>
      <w:pPr>
        <w:ind w:left="5040" w:hanging="360"/>
      </w:pPr>
    </w:lvl>
    <w:lvl w:ilvl="7" w:tplc="76719740" w:tentative="1">
      <w:start w:val="1"/>
      <w:numFmt w:val="lowerLetter"/>
      <w:lvlText w:val="%8."/>
      <w:lvlJc w:val="left"/>
      <w:pPr>
        <w:ind w:left="5760" w:hanging="360"/>
      </w:pPr>
    </w:lvl>
    <w:lvl w:ilvl="8" w:tplc="76719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5">
    <w:multiLevelType w:val="hybridMultilevel"/>
    <w:lvl w:ilvl="0" w:tplc="72694080">
      <w:start w:val="1"/>
      <w:numFmt w:val="decimal"/>
      <w:lvlText w:val="%1."/>
      <w:lvlJc w:val="left"/>
      <w:pPr>
        <w:ind w:left="720" w:hanging="360"/>
      </w:pPr>
    </w:lvl>
    <w:lvl w:ilvl="1" w:tplc="72694080" w:tentative="1">
      <w:start w:val="1"/>
      <w:numFmt w:val="lowerLetter"/>
      <w:lvlText w:val="%2."/>
      <w:lvlJc w:val="left"/>
      <w:pPr>
        <w:ind w:left="1440" w:hanging="360"/>
      </w:pPr>
    </w:lvl>
    <w:lvl w:ilvl="2" w:tplc="72694080" w:tentative="1">
      <w:start w:val="1"/>
      <w:numFmt w:val="lowerRoman"/>
      <w:lvlText w:val="%3."/>
      <w:lvlJc w:val="right"/>
      <w:pPr>
        <w:ind w:left="2160" w:hanging="180"/>
      </w:pPr>
    </w:lvl>
    <w:lvl w:ilvl="3" w:tplc="72694080" w:tentative="1">
      <w:start w:val="1"/>
      <w:numFmt w:val="decimal"/>
      <w:lvlText w:val="%4."/>
      <w:lvlJc w:val="left"/>
      <w:pPr>
        <w:ind w:left="2880" w:hanging="360"/>
      </w:pPr>
    </w:lvl>
    <w:lvl w:ilvl="4" w:tplc="72694080" w:tentative="1">
      <w:start w:val="1"/>
      <w:numFmt w:val="lowerLetter"/>
      <w:lvlText w:val="%5."/>
      <w:lvlJc w:val="left"/>
      <w:pPr>
        <w:ind w:left="3600" w:hanging="360"/>
      </w:pPr>
    </w:lvl>
    <w:lvl w:ilvl="5" w:tplc="72694080" w:tentative="1">
      <w:start w:val="1"/>
      <w:numFmt w:val="lowerRoman"/>
      <w:lvlText w:val="%6."/>
      <w:lvlJc w:val="right"/>
      <w:pPr>
        <w:ind w:left="4320" w:hanging="180"/>
      </w:pPr>
    </w:lvl>
    <w:lvl w:ilvl="6" w:tplc="72694080" w:tentative="1">
      <w:start w:val="1"/>
      <w:numFmt w:val="decimal"/>
      <w:lvlText w:val="%7."/>
      <w:lvlJc w:val="left"/>
      <w:pPr>
        <w:ind w:left="5040" w:hanging="360"/>
      </w:pPr>
    </w:lvl>
    <w:lvl w:ilvl="7" w:tplc="72694080" w:tentative="1">
      <w:start w:val="1"/>
      <w:numFmt w:val="lowerLetter"/>
      <w:lvlText w:val="%8."/>
      <w:lvlJc w:val="left"/>
      <w:pPr>
        <w:ind w:left="5760" w:hanging="360"/>
      </w:pPr>
    </w:lvl>
    <w:lvl w:ilvl="8" w:tplc="72694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4">
    <w:multiLevelType w:val="hybridMultilevel"/>
    <w:lvl w:ilvl="0" w:tplc="96030170">
      <w:start w:val="1"/>
      <w:numFmt w:val="decimal"/>
      <w:lvlText w:val="%1."/>
      <w:lvlJc w:val="left"/>
      <w:pPr>
        <w:ind w:left="720" w:hanging="360"/>
      </w:pPr>
    </w:lvl>
    <w:lvl w:ilvl="1" w:tplc="96030170" w:tentative="1">
      <w:start w:val="1"/>
      <w:numFmt w:val="lowerLetter"/>
      <w:lvlText w:val="%2."/>
      <w:lvlJc w:val="left"/>
      <w:pPr>
        <w:ind w:left="1440" w:hanging="360"/>
      </w:pPr>
    </w:lvl>
    <w:lvl w:ilvl="2" w:tplc="96030170" w:tentative="1">
      <w:start w:val="1"/>
      <w:numFmt w:val="lowerRoman"/>
      <w:lvlText w:val="%3."/>
      <w:lvlJc w:val="right"/>
      <w:pPr>
        <w:ind w:left="2160" w:hanging="180"/>
      </w:pPr>
    </w:lvl>
    <w:lvl w:ilvl="3" w:tplc="96030170" w:tentative="1">
      <w:start w:val="1"/>
      <w:numFmt w:val="decimal"/>
      <w:lvlText w:val="%4."/>
      <w:lvlJc w:val="left"/>
      <w:pPr>
        <w:ind w:left="2880" w:hanging="360"/>
      </w:pPr>
    </w:lvl>
    <w:lvl w:ilvl="4" w:tplc="96030170" w:tentative="1">
      <w:start w:val="1"/>
      <w:numFmt w:val="lowerLetter"/>
      <w:lvlText w:val="%5."/>
      <w:lvlJc w:val="left"/>
      <w:pPr>
        <w:ind w:left="3600" w:hanging="360"/>
      </w:pPr>
    </w:lvl>
    <w:lvl w:ilvl="5" w:tplc="96030170" w:tentative="1">
      <w:start w:val="1"/>
      <w:numFmt w:val="lowerRoman"/>
      <w:lvlText w:val="%6."/>
      <w:lvlJc w:val="right"/>
      <w:pPr>
        <w:ind w:left="4320" w:hanging="180"/>
      </w:pPr>
    </w:lvl>
    <w:lvl w:ilvl="6" w:tplc="96030170" w:tentative="1">
      <w:start w:val="1"/>
      <w:numFmt w:val="decimal"/>
      <w:lvlText w:val="%7."/>
      <w:lvlJc w:val="left"/>
      <w:pPr>
        <w:ind w:left="5040" w:hanging="360"/>
      </w:pPr>
    </w:lvl>
    <w:lvl w:ilvl="7" w:tplc="96030170" w:tentative="1">
      <w:start w:val="1"/>
      <w:numFmt w:val="lowerLetter"/>
      <w:lvlText w:val="%8."/>
      <w:lvlJc w:val="left"/>
      <w:pPr>
        <w:ind w:left="5760" w:hanging="360"/>
      </w:pPr>
    </w:lvl>
    <w:lvl w:ilvl="8" w:tplc="96030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3">
    <w:multiLevelType w:val="hybridMultilevel"/>
    <w:lvl w:ilvl="0" w:tplc="76428409">
      <w:start w:val="1"/>
      <w:numFmt w:val="decimal"/>
      <w:lvlText w:val="%1."/>
      <w:lvlJc w:val="left"/>
      <w:pPr>
        <w:ind w:left="720" w:hanging="360"/>
      </w:pPr>
    </w:lvl>
    <w:lvl w:ilvl="1" w:tplc="76428409" w:tentative="1">
      <w:start w:val="1"/>
      <w:numFmt w:val="lowerLetter"/>
      <w:lvlText w:val="%2."/>
      <w:lvlJc w:val="left"/>
      <w:pPr>
        <w:ind w:left="1440" w:hanging="360"/>
      </w:pPr>
    </w:lvl>
    <w:lvl w:ilvl="2" w:tplc="76428409" w:tentative="1">
      <w:start w:val="1"/>
      <w:numFmt w:val="lowerRoman"/>
      <w:lvlText w:val="%3."/>
      <w:lvlJc w:val="right"/>
      <w:pPr>
        <w:ind w:left="2160" w:hanging="180"/>
      </w:pPr>
    </w:lvl>
    <w:lvl w:ilvl="3" w:tplc="76428409" w:tentative="1">
      <w:start w:val="1"/>
      <w:numFmt w:val="decimal"/>
      <w:lvlText w:val="%4."/>
      <w:lvlJc w:val="left"/>
      <w:pPr>
        <w:ind w:left="2880" w:hanging="360"/>
      </w:pPr>
    </w:lvl>
    <w:lvl w:ilvl="4" w:tplc="76428409" w:tentative="1">
      <w:start w:val="1"/>
      <w:numFmt w:val="lowerLetter"/>
      <w:lvlText w:val="%5."/>
      <w:lvlJc w:val="left"/>
      <w:pPr>
        <w:ind w:left="3600" w:hanging="360"/>
      </w:pPr>
    </w:lvl>
    <w:lvl w:ilvl="5" w:tplc="76428409" w:tentative="1">
      <w:start w:val="1"/>
      <w:numFmt w:val="lowerRoman"/>
      <w:lvlText w:val="%6."/>
      <w:lvlJc w:val="right"/>
      <w:pPr>
        <w:ind w:left="4320" w:hanging="180"/>
      </w:pPr>
    </w:lvl>
    <w:lvl w:ilvl="6" w:tplc="76428409" w:tentative="1">
      <w:start w:val="1"/>
      <w:numFmt w:val="decimal"/>
      <w:lvlText w:val="%7."/>
      <w:lvlJc w:val="left"/>
      <w:pPr>
        <w:ind w:left="5040" w:hanging="360"/>
      </w:pPr>
    </w:lvl>
    <w:lvl w:ilvl="7" w:tplc="76428409" w:tentative="1">
      <w:start w:val="1"/>
      <w:numFmt w:val="lowerLetter"/>
      <w:lvlText w:val="%8."/>
      <w:lvlJc w:val="left"/>
      <w:pPr>
        <w:ind w:left="5760" w:hanging="360"/>
      </w:pPr>
    </w:lvl>
    <w:lvl w:ilvl="8" w:tplc="76428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2">
    <w:multiLevelType w:val="hybridMultilevel"/>
    <w:lvl w:ilvl="0" w:tplc="14809691">
      <w:start w:val="1"/>
      <w:numFmt w:val="decimal"/>
      <w:lvlText w:val="%1."/>
      <w:lvlJc w:val="left"/>
      <w:pPr>
        <w:ind w:left="720" w:hanging="360"/>
      </w:pPr>
    </w:lvl>
    <w:lvl w:ilvl="1" w:tplc="14809691" w:tentative="1">
      <w:start w:val="1"/>
      <w:numFmt w:val="lowerLetter"/>
      <w:lvlText w:val="%2."/>
      <w:lvlJc w:val="left"/>
      <w:pPr>
        <w:ind w:left="1440" w:hanging="360"/>
      </w:pPr>
    </w:lvl>
    <w:lvl w:ilvl="2" w:tplc="14809691" w:tentative="1">
      <w:start w:val="1"/>
      <w:numFmt w:val="lowerRoman"/>
      <w:lvlText w:val="%3."/>
      <w:lvlJc w:val="right"/>
      <w:pPr>
        <w:ind w:left="2160" w:hanging="180"/>
      </w:pPr>
    </w:lvl>
    <w:lvl w:ilvl="3" w:tplc="14809691" w:tentative="1">
      <w:start w:val="1"/>
      <w:numFmt w:val="decimal"/>
      <w:lvlText w:val="%4."/>
      <w:lvlJc w:val="left"/>
      <w:pPr>
        <w:ind w:left="2880" w:hanging="360"/>
      </w:pPr>
    </w:lvl>
    <w:lvl w:ilvl="4" w:tplc="14809691" w:tentative="1">
      <w:start w:val="1"/>
      <w:numFmt w:val="lowerLetter"/>
      <w:lvlText w:val="%5."/>
      <w:lvlJc w:val="left"/>
      <w:pPr>
        <w:ind w:left="3600" w:hanging="360"/>
      </w:pPr>
    </w:lvl>
    <w:lvl w:ilvl="5" w:tplc="14809691" w:tentative="1">
      <w:start w:val="1"/>
      <w:numFmt w:val="lowerRoman"/>
      <w:lvlText w:val="%6."/>
      <w:lvlJc w:val="right"/>
      <w:pPr>
        <w:ind w:left="4320" w:hanging="180"/>
      </w:pPr>
    </w:lvl>
    <w:lvl w:ilvl="6" w:tplc="14809691" w:tentative="1">
      <w:start w:val="1"/>
      <w:numFmt w:val="decimal"/>
      <w:lvlText w:val="%7."/>
      <w:lvlJc w:val="left"/>
      <w:pPr>
        <w:ind w:left="5040" w:hanging="360"/>
      </w:pPr>
    </w:lvl>
    <w:lvl w:ilvl="7" w:tplc="14809691" w:tentative="1">
      <w:start w:val="1"/>
      <w:numFmt w:val="lowerLetter"/>
      <w:lvlText w:val="%8."/>
      <w:lvlJc w:val="left"/>
      <w:pPr>
        <w:ind w:left="5760" w:hanging="360"/>
      </w:pPr>
    </w:lvl>
    <w:lvl w:ilvl="8" w:tplc="148096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1">
    <w:multiLevelType w:val="hybridMultilevel"/>
    <w:lvl w:ilvl="0" w:tplc="62798001">
      <w:start w:val="1"/>
      <w:numFmt w:val="decimal"/>
      <w:lvlText w:val="%1."/>
      <w:lvlJc w:val="left"/>
      <w:pPr>
        <w:ind w:left="720" w:hanging="360"/>
      </w:pPr>
    </w:lvl>
    <w:lvl w:ilvl="1" w:tplc="62798001" w:tentative="1">
      <w:start w:val="1"/>
      <w:numFmt w:val="lowerLetter"/>
      <w:lvlText w:val="%2."/>
      <w:lvlJc w:val="left"/>
      <w:pPr>
        <w:ind w:left="1440" w:hanging="360"/>
      </w:pPr>
    </w:lvl>
    <w:lvl w:ilvl="2" w:tplc="62798001" w:tentative="1">
      <w:start w:val="1"/>
      <w:numFmt w:val="lowerRoman"/>
      <w:lvlText w:val="%3."/>
      <w:lvlJc w:val="right"/>
      <w:pPr>
        <w:ind w:left="2160" w:hanging="180"/>
      </w:pPr>
    </w:lvl>
    <w:lvl w:ilvl="3" w:tplc="62798001" w:tentative="1">
      <w:start w:val="1"/>
      <w:numFmt w:val="decimal"/>
      <w:lvlText w:val="%4."/>
      <w:lvlJc w:val="left"/>
      <w:pPr>
        <w:ind w:left="2880" w:hanging="360"/>
      </w:pPr>
    </w:lvl>
    <w:lvl w:ilvl="4" w:tplc="62798001" w:tentative="1">
      <w:start w:val="1"/>
      <w:numFmt w:val="lowerLetter"/>
      <w:lvlText w:val="%5."/>
      <w:lvlJc w:val="left"/>
      <w:pPr>
        <w:ind w:left="3600" w:hanging="360"/>
      </w:pPr>
    </w:lvl>
    <w:lvl w:ilvl="5" w:tplc="62798001" w:tentative="1">
      <w:start w:val="1"/>
      <w:numFmt w:val="lowerRoman"/>
      <w:lvlText w:val="%6."/>
      <w:lvlJc w:val="right"/>
      <w:pPr>
        <w:ind w:left="4320" w:hanging="180"/>
      </w:pPr>
    </w:lvl>
    <w:lvl w:ilvl="6" w:tplc="62798001" w:tentative="1">
      <w:start w:val="1"/>
      <w:numFmt w:val="decimal"/>
      <w:lvlText w:val="%7."/>
      <w:lvlJc w:val="left"/>
      <w:pPr>
        <w:ind w:left="5040" w:hanging="360"/>
      </w:pPr>
    </w:lvl>
    <w:lvl w:ilvl="7" w:tplc="62798001" w:tentative="1">
      <w:start w:val="1"/>
      <w:numFmt w:val="lowerLetter"/>
      <w:lvlText w:val="%8."/>
      <w:lvlJc w:val="left"/>
      <w:pPr>
        <w:ind w:left="5760" w:hanging="360"/>
      </w:pPr>
    </w:lvl>
    <w:lvl w:ilvl="8" w:tplc="62798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0">
    <w:multiLevelType w:val="hybridMultilevel"/>
    <w:lvl w:ilvl="0" w:tplc="25244378">
      <w:start w:val="1"/>
      <w:numFmt w:val="decimal"/>
      <w:lvlText w:val="%1."/>
      <w:lvlJc w:val="left"/>
      <w:pPr>
        <w:ind w:left="720" w:hanging="360"/>
      </w:pPr>
    </w:lvl>
    <w:lvl w:ilvl="1" w:tplc="25244378" w:tentative="1">
      <w:start w:val="1"/>
      <w:numFmt w:val="lowerLetter"/>
      <w:lvlText w:val="%2."/>
      <w:lvlJc w:val="left"/>
      <w:pPr>
        <w:ind w:left="1440" w:hanging="360"/>
      </w:pPr>
    </w:lvl>
    <w:lvl w:ilvl="2" w:tplc="25244378" w:tentative="1">
      <w:start w:val="1"/>
      <w:numFmt w:val="lowerRoman"/>
      <w:lvlText w:val="%3."/>
      <w:lvlJc w:val="right"/>
      <w:pPr>
        <w:ind w:left="2160" w:hanging="180"/>
      </w:pPr>
    </w:lvl>
    <w:lvl w:ilvl="3" w:tplc="25244378" w:tentative="1">
      <w:start w:val="1"/>
      <w:numFmt w:val="decimal"/>
      <w:lvlText w:val="%4."/>
      <w:lvlJc w:val="left"/>
      <w:pPr>
        <w:ind w:left="2880" w:hanging="360"/>
      </w:pPr>
    </w:lvl>
    <w:lvl w:ilvl="4" w:tplc="25244378" w:tentative="1">
      <w:start w:val="1"/>
      <w:numFmt w:val="lowerLetter"/>
      <w:lvlText w:val="%5."/>
      <w:lvlJc w:val="left"/>
      <w:pPr>
        <w:ind w:left="3600" w:hanging="360"/>
      </w:pPr>
    </w:lvl>
    <w:lvl w:ilvl="5" w:tplc="25244378" w:tentative="1">
      <w:start w:val="1"/>
      <w:numFmt w:val="lowerRoman"/>
      <w:lvlText w:val="%6."/>
      <w:lvlJc w:val="right"/>
      <w:pPr>
        <w:ind w:left="4320" w:hanging="180"/>
      </w:pPr>
    </w:lvl>
    <w:lvl w:ilvl="6" w:tplc="25244378" w:tentative="1">
      <w:start w:val="1"/>
      <w:numFmt w:val="decimal"/>
      <w:lvlText w:val="%7."/>
      <w:lvlJc w:val="left"/>
      <w:pPr>
        <w:ind w:left="5040" w:hanging="360"/>
      </w:pPr>
    </w:lvl>
    <w:lvl w:ilvl="7" w:tplc="25244378" w:tentative="1">
      <w:start w:val="1"/>
      <w:numFmt w:val="lowerLetter"/>
      <w:lvlText w:val="%8."/>
      <w:lvlJc w:val="left"/>
      <w:pPr>
        <w:ind w:left="5760" w:hanging="360"/>
      </w:pPr>
    </w:lvl>
    <w:lvl w:ilvl="8" w:tplc="25244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9">
    <w:multiLevelType w:val="hybridMultilevel"/>
    <w:lvl w:ilvl="0" w:tplc="53384813">
      <w:start w:val="1"/>
      <w:numFmt w:val="decimal"/>
      <w:lvlText w:val="%1."/>
      <w:lvlJc w:val="left"/>
      <w:pPr>
        <w:ind w:left="720" w:hanging="360"/>
      </w:pPr>
    </w:lvl>
    <w:lvl w:ilvl="1" w:tplc="53384813" w:tentative="1">
      <w:start w:val="1"/>
      <w:numFmt w:val="lowerLetter"/>
      <w:lvlText w:val="%2."/>
      <w:lvlJc w:val="left"/>
      <w:pPr>
        <w:ind w:left="1440" w:hanging="360"/>
      </w:pPr>
    </w:lvl>
    <w:lvl w:ilvl="2" w:tplc="53384813" w:tentative="1">
      <w:start w:val="1"/>
      <w:numFmt w:val="lowerRoman"/>
      <w:lvlText w:val="%3."/>
      <w:lvlJc w:val="right"/>
      <w:pPr>
        <w:ind w:left="2160" w:hanging="180"/>
      </w:pPr>
    </w:lvl>
    <w:lvl w:ilvl="3" w:tplc="53384813" w:tentative="1">
      <w:start w:val="1"/>
      <w:numFmt w:val="decimal"/>
      <w:lvlText w:val="%4."/>
      <w:lvlJc w:val="left"/>
      <w:pPr>
        <w:ind w:left="2880" w:hanging="360"/>
      </w:pPr>
    </w:lvl>
    <w:lvl w:ilvl="4" w:tplc="53384813" w:tentative="1">
      <w:start w:val="1"/>
      <w:numFmt w:val="lowerLetter"/>
      <w:lvlText w:val="%5."/>
      <w:lvlJc w:val="left"/>
      <w:pPr>
        <w:ind w:left="3600" w:hanging="360"/>
      </w:pPr>
    </w:lvl>
    <w:lvl w:ilvl="5" w:tplc="53384813" w:tentative="1">
      <w:start w:val="1"/>
      <w:numFmt w:val="lowerRoman"/>
      <w:lvlText w:val="%6."/>
      <w:lvlJc w:val="right"/>
      <w:pPr>
        <w:ind w:left="4320" w:hanging="180"/>
      </w:pPr>
    </w:lvl>
    <w:lvl w:ilvl="6" w:tplc="53384813" w:tentative="1">
      <w:start w:val="1"/>
      <w:numFmt w:val="decimal"/>
      <w:lvlText w:val="%7."/>
      <w:lvlJc w:val="left"/>
      <w:pPr>
        <w:ind w:left="5040" w:hanging="360"/>
      </w:pPr>
    </w:lvl>
    <w:lvl w:ilvl="7" w:tplc="53384813" w:tentative="1">
      <w:start w:val="1"/>
      <w:numFmt w:val="lowerLetter"/>
      <w:lvlText w:val="%8."/>
      <w:lvlJc w:val="left"/>
      <w:pPr>
        <w:ind w:left="5760" w:hanging="360"/>
      </w:pPr>
    </w:lvl>
    <w:lvl w:ilvl="8" w:tplc="533848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8">
    <w:multiLevelType w:val="hybridMultilevel"/>
    <w:lvl w:ilvl="0" w:tplc="88090777">
      <w:start w:val="1"/>
      <w:numFmt w:val="decimal"/>
      <w:lvlText w:val="%1."/>
      <w:lvlJc w:val="left"/>
      <w:pPr>
        <w:ind w:left="720" w:hanging="360"/>
      </w:pPr>
    </w:lvl>
    <w:lvl w:ilvl="1" w:tplc="88090777" w:tentative="1">
      <w:start w:val="1"/>
      <w:numFmt w:val="lowerLetter"/>
      <w:lvlText w:val="%2."/>
      <w:lvlJc w:val="left"/>
      <w:pPr>
        <w:ind w:left="1440" w:hanging="360"/>
      </w:pPr>
    </w:lvl>
    <w:lvl w:ilvl="2" w:tplc="88090777" w:tentative="1">
      <w:start w:val="1"/>
      <w:numFmt w:val="lowerRoman"/>
      <w:lvlText w:val="%3."/>
      <w:lvlJc w:val="right"/>
      <w:pPr>
        <w:ind w:left="2160" w:hanging="180"/>
      </w:pPr>
    </w:lvl>
    <w:lvl w:ilvl="3" w:tplc="88090777" w:tentative="1">
      <w:start w:val="1"/>
      <w:numFmt w:val="decimal"/>
      <w:lvlText w:val="%4."/>
      <w:lvlJc w:val="left"/>
      <w:pPr>
        <w:ind w:left="2880" w:hanging="360"/>
      </w:pPr>
    </w:lvl>
    <w:lvl w:ilvl="4" w:tplc="88090777" w:tentative="1">
      <w:start w:val="1"/>
      <w:numFmt w:val="lowerLetter"/>
      <w:lvlText w:val="%5."/>
      <w:lvlJc w:val="left"/>
      <w:pPr>
        <w:ind w:left="3600" w:hanging="360"/>
      </w:pPr>
    </w:lvl>
    <w:lvl w:ilvl="5" w:tplc="88090777" w:tentative="1">
      <w:start w:val="1"/>
      <w:numFmt w:val="lowerRoman"/>
      <w:lvlText w:val="%6."/>
      <w:lvlJc w:val="right"/>
      <w:pPr>
        <w:ind w:left="4320" w:hanging="180"/>
      </w:pPr>
    </w:lvl>
    <w:lvl w:ilvl="6" w:tplc="88090777" w:tentative="1">
      <w:start w:val="1"/>
      <w:numFmt w:val="decimal"/>
      <w:lvlText w:val="%7."/>
      <w:lvlJc w:val="left"/>
      <w:pPr>
        <w:ind w:left="5040" w:hanging="360"/>
      </w:pPr>
    </w:lvl>
    <w:lvl w:ilvl="7" w:tplc="88090777" w:tentative="1">
      <w:start w:val="1"/>
      <w:numFmt w:val="lowerLetter"/>
      <w:lvlText w:val="%8."/>
      <w:lvlJc w:val="left"/>
      <w:pPr>
        <w:ind w:left="5760" w:hanging="360"/>
      </w:pPr>
    </w:lvl>
    <w:lvl w:ilvl="8" w:tplc="880907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7">
    <w:multiLevelType w:val="hybridMultilevel"/>
    <w:lvl w:ilvl="0" w:tplc="77163538">
      <w:start w:val="1"/>
      <w:numFmt w:val="decimal"/>
      <w:lvlText w:val="%1."/>
      <w:lvlJc w:val="left"/>
      <w:pPr>
        <w:ind w:left="720" w:hanging="360"/>
      </w:pPr>
    </w:lvl>
    <w:lvl w:ilvl="1" w:tplc="77163538" w:tentative="1">
      <w:start w:val="1"/>
      <w:numFmt w:val="lowerLetter"/>
      <w:lvlText w:val="%2."/>
      <w:lvlJc w:val="left"/>
      <w:pPr>
        <w:ind w:left="1440" w:hanging="360"/>
      </w:pPr>
    </w:lvl>
    <w:lvl w:ilvl="2" w:tplc="77163538" w:tentative="1">
      <w:start w:val="1"/>
      <w:numFmt w:val="lowerRoman"/>
      <w:lvlText w:val="%3."/>
      <w:lvlJc w:val="right"/>
      <w:pPr>
        <w:ind w:left="2160" w:hanging="180"/>
      </w:pPr>
    </w:lvl>
    <w:lvl w:ilvl="3" w:tplc="77163538" w:tentative="1">
      <w:start w:val="1"/>
      <w:numFmt w:val="decimal"/>
      <w:lvlText w:val="%4."/>
      <w:lvlJc w:val="left"/>
      <w:pPr>
        <w:ind w:left="2880" w:hanging="360"/>
      </w:pPr>
    </w:lvl>
    <w:lvl w:ilvl="4" w:tplc="77163538" w:tentative="1">
      <w:start w:val="1"/>
      <w:numFmt w:val="lowerLetter"/>
      <w:lvlText w:val="%5."/>
      <w:lvlJc w:val="left"/>
      <w:pPr>
        <w:ind w:left="3600" w:hanging="360"/>
      </w:pPr>
    </w:lvl>
    <w:lvl w:ilvl="5" w:tplc="77163538" w:tentative="1">
      <w:start w:val="1"/>
      <w:numFmt w:val="lowerRoman"/>
      <w:lvlText w:val="%6."/>
      <w:lvlJc w:val="right"/>
      <w:pPr>
        <w:ind w:left="4320" w:hanging="180"/>
      </w:pPr>
    </w:lvl>
    <w:lvl w:ilvl="6" w:tplc="77163538" w:tentative="1">
      <w:start w:val="1"/>
      <w:numFmt w:val="decimal"/>
      <w:lvlText w:val="%7."/>
      <w:lvlJc w:val="left"/>
      <w:pPr>
        <w:ind w:left="5040" w:hanging="360"/>
      </w:pPr>
    </w:lvl>
    <w:lvl w:ilvl="7" w:tplc="77163538" w:tentative="1">
      <w:start w:val="1"/>
      <w:numFmt w:val="lowerLetter"/>
      <w:lvlText w:val="%8."/>
      <w:lvlJc w:val="left"/>
      <w:pPr>
        <w:ind w:left="5760" w:hanging="360"/>
      </w:pPr>
    </w:lvl>
    <w:lvl w:ilvl="8" w:tplc="77163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6">
    <w:multiLevelType w:val="hybridMultilevel"/>
    <w:lvl w:ilvl="0" w:tplc="44142139">
      <w:start w:val="1"/>
      <w:numFmt w:val="decimal"/>
      <w:lvlText w:val="%1."/>
      <w:lvlJc w:val="left"/>
      <w:pPr>
        <w:ind w:left="720" w:hanging="360"/>
      </w:pPr>
    </w:lvl>
    <w:lvl w:ilvl="1" w:tplc="44142139" w:tentative="1">
      <w:start w:val="1"/>
      <w:numFmt w:val="lowerLetter"/>
      <w:lvlText w:val="%2."/>
      <w:lvlJc w:val="left"/>
      <w:pPr>
        <w:ind w:left="1440" w:hanging="360"/>
      </w:pPr>
    </w:lvl>
    <w:lvl w:ilvl="2" w:tplc="44142139" w:tentative="1">
      <w:start w:val="1"/>
      <w:numFmt w:val="lowerRoman"/>
      <w:lvlText w:val="%3."/>
      <w:lvlJc w:val="right"/>
      <w:pPr>
        <w:ind w:left="2160" w:hanging="180"/>
      </w:pPr>
    </w:lvl>
    <w:lvl w:ilvl="3" w:tplc="44142139" w:tentative="1">
      <w:start w:val="1"/>
      <w:numFmt w:val="decimal"/>
      <w:lvlText w:val="%4."/>
      <w:lvlJc w:val="left"/>
      <w:pPr>
        <w:ind w:left="2880" w:hanging="360"/>
      </w:pPr>
    </w:lvl>
    <w:lvl w:ilvl="4" w:tplc="44142139" w:tentative="1">
      <w:start w:val="1"/>
      <w:numFmt w:val="lowerLetter"/>
      <w:lvlText w:val="%5."/>
      <w:lvlJc w:val="left"/>
      <w:pPr>
        <w:ind w:left="3600" w:hanging="360"/>
      </w:pPr>
    </w:lvl>
    <w:lvl w:ilvl="5" w:tplc="44142139" w:tentative="1">
      <w:start w:val="1"/>
      <w:numFmt w:val="lowerRoman"/>
      <w:lvlText w:val="%6."/>
      <w:lvlJc w:val="right"/>
      <w:pPr>
        <w:ind w:left="4320" w:hanging="180"/>
      </w:pPr>
    </w:lvl>
    <w:lvl w:ilvl="6" w:tplc="44142139" w:tentative="1">
      <w:start w:val="1"/>
      <w:numFmt w:val="decimal"/>
      <w:lvlText w:val="%7."/>
      <w:lvlJc w:val="left"/>
      <w:pPr>
        <w:ind w:left="5040" w:hanging="360"/>
      </w:pPr>
    </w:lvl>
    <w:lvl w:ilvl="7" w:tplc="44142139" w:tentative="1">
      <w:start w:val="1"/>
      <w:numFmt w:val="lowerLetter"/>
      <w:lvlText w:val="%8."/>
      <w:lvlJc w:val="left"/>
      <w:pPr>
        <w:ind w:left="5760" w:hanging="360"/>
      </w:pPr>
    </w:lvl>
    <w:lvl w:ilvl="8" w:tplc="441421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5">
    <w:multiLevelType w:val="hybridMultilevel"/>
    <w:lvl w:ilvl="0" w:tplc="63364668">
      <w:start w:val="1"/>
      <w:numFmt w:val="decimal"/>
      <w:lvlText w:val="%1."/>
      <w:lvlJc w:val="left"/>
      <w:pPr>
        <w:ind w:left="720" w:hanging="360"/>
      </w:pPr>
    </w:lvl>
    <w:lvl w:ilvl="1" w:tplc="63364668" w:tentative="1">
      <w:start w:val="1"/>
      <w:numFmt w:val="lowerLetter"/>
      <w:lvlText w:val="%2."/>
      <w:lvlJc w:val="left"/>
      <w:pPr>
        <w:ind w:left="1440" w:hanging="360"/>
      </w:pPr>
    </w:lvl>
    <w:lvl w:ilvl="2" w:tplc="63364668" w:tentative="1">
      <w:start w:val="1"/>
      <w:numFmt w:val="lowerRoman"/>
      <w:lvlText w:val="%3."/>
      <w:lvlJc w:val="right"/>
      <w:pPr>
        <w:ind w:left="2160" w:hanging="180"/>
      </w:pPr>
    </w:lvl>
    <w:lvl w:ilvl="3" w:tplc="63364668" w:tentative="1">
      <w:start w:val="1"/>
      <w:numFmt w:val="decimal"/>
      <w:lvlText w:val="%4."/>
      <w:lvlJc w:val="left"/>
      <w:pPr>
        <w:ind w:left="2880" w:hanging="360"/>
      </w:pPr>
    </w:lvl>
    <w:lvl w:ilvl="4" w:tplc="63364668" w:tentative="1">
      <w:start w:val="1"/>
      <w:numFmt w:val="lowerLetter"/>
      <w:lvlText w:val="%5."/>
      <w:lvlJc w:val="left"/>
      <w:pPr>
        <w:ind w:left="3600" w:hanging="360"/>
      </w:pPr>
    </w:lvl>
    <w:lvl w:ilvl="5" w:tplc="63364668" w:tentative="1">
      <w:start w:val="1"/>
      <w:numFmt w:val="lowerRoman"/>
      <w:lvlText w:val="%6."/>
      <w:lvlJc w:val="right"/>
      <w:pPr>
        <w:ind w:left="4320" w:hanging="180"/>
      </w:pPr>
    </w:lvl>
    <w:lvl w:ilvl="6" w:tplc="63364668" w:tentative="1">
      <w:start w:val="1"/>
      <w:numFmt w:val="decimal"/>
      <w:lvlText w:val="%7."/>
      <w:lvlJc w:val="left"/>
      <w:pPr>
        <w:ind w:left="5040" w:hanging="360"/>
      </w:pPr>
    </w:lvl>
    <w:lvl w:ilvl="7" w:tplc="63364668" w:tentative="1">
      <w:start w:val="1"/>
      <w:numFmt w:val="lowerLetter"/>
      <w:lvlText w:val="%8."/>
      <w:lvlJc w:val="left"/>
      <w:pPr>
        <w:ind w:left="5760" w:hanging="360"/>
      </w:pPr>
    </w:lvl>
    <w:lvl w:ilvl="8" w:tplc="63364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4">
    <w:multiLevelType w:val="hybridMultilevel"/>
    <w:lvl w:ilvl="0" w:tplc="82741160">
      <w:start w:val="1"/>
      <w:numFmt w:val="decimal"/>
      <w:lvlText w:val="%1."/>
      <w:lvlJc w:val="left"/>
      <w:pPr>
        <w:ind w:left="720" w:hanging="360"/>
      </w:pPr>
    </w:lvl>
    <w:lvl w:ilvl="1" w:tplc="82741160" w:tentative="1">
      <w:start w:val="1"/>
      <w:numFmt w:val="lowerLetter"/>
      <w:lvlText w:val="%2."/>
      <w:lvlJc w:val="left"/>
      <w:pPr>
        <w:ind w:left="1440" w:hanging="360"/>
      </w:pPr>
    </w:lvl>
    <w:lvl w:ilvl="2" w:tplc="82741160" w:tentative="1">
      <w:start w:val="1"/>
      <w:numFmt w:val="lowerRoman"/>
      <w:lvlText w:val="%3."/>
      <w:lvlJc w:val="right"/>
      <w:pPr>
        <w:ind w:left="2160" w:hanging="180"/>
      </w:pPr>
    </w:lvl>
    <w:lvl w:ilvl="3" w:tplc="82741160" w:tentative="1">
      <w:start w:val="1"/>
      <w:numFmt w:val="decimal"/>
      <w:lvlText w:val="%4."/>
      <w:lvlJc w:val="left"/>
      <w:pPr>
        <w:ind w:left="2880" w:hanging="360"/>
      </w:pPr>
    </w:lvl>
    <w:lvl w:ilvl="4" w:tplc="82741160" w:tentative="1">
      <w:start w:val="1"/>
      <w:numFmt w:val="lowerLetter"/>
      <w:lvlText w:val="%5."/>
      <w:lvlJc w:val="left"/>
      <w:pPr>
        <w:ind w:left="3600" w:hanging="360"/>
      </w:pPr>
    </w:lvl>
    <w:lvl w:ilvl="5" w:tplc="82741160" w:tentative="1">
      <w:start w:val="1"/>
      <w:numFmt w:val="lowerRoman"/>
      <w:lvlText w:val="%6."/>
      <w:lvlJc w:val="right"/>
      <w:pPr>
        <w:ind w:left="4320" w:hanging="180"/>
      </w:pPr>
    </w:lvl>
    <w:lvl w:ilvl="6" w:tplc="82741160" w:tentative="1">
      <w:start w:val="1"/>
      <w:numFmt w:val="decimal"/>
      <w:lvlText w:val="%7."/>
      <w:lvlJc w:val="left"/>
      <w:pPr>
        <w:ind w:left="5040" w:hanging="360"/>
      </w:pPr>
    </w:lvl>
    <w:lvl w:ilvl="7" w:tplc="82741160" w:tentative="1">
      <w:start w:val="1"/>
      <w:numFmt w:val="lowerLetter"/>
      <w:lvlText w:val="%8."/>
      <w:lvlJc w:val="left"/>
      <w:pPr>
        <w:ind w:left="5760" w:hanging="360"/>
      </w:pPr>
    </w:lvl>
    <w:lvl w:ilvl="8" w:tplc="827411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3">
    <w:multiLevelType w:val="hybridMultilevel"/>
    <w:lvl w:ilvl="0" w:tplc="98318666">
      <w:start w:val="1"/>
      <w:numFmt w:val="decimal"/>
      <w:lvlText w:val="%1."/>
      <w:lvlJc w:val="left"/>
      <w:pPr>
        <w:ind w:left="720" w:hanging="360"/>
      </w:pPr>
    </w:lvl>
    <w:lvl w:ilvl="1" w:tplc="98318666" w:tentative="1">
      <w:start w:val="1"/>
      <w:numFmt w:val="lowerLetter"/>
      <w:lvlText w:val="%2."/>
      <w:lvlJc w:val="left"/>
      <w:pPr>
        <w:ind w:left="1440" w:hanging="360"/>
      </w:pPr>
    </w:lvl>
    <w:lvl w:ilvl="2" w:tplc="98318666" w:tentative="1">
      <w:start w:val="1"/>
      <w:numFmt w:val="lowerRoman"/>
      <w:lvlText w:val="%3."/>
      <w:lvlJc w:val="right"/>
      <w:pPr>
        <w:ind w:left="2160" w:hanging="180"/>
      </w:pPr>
    </w:lvl>
    <w:lvl w:ilvl="3" w:tplc="98318666" w:tentative="1">
      <w:start w:val="1"/>
      <w:numFmt w:val="decimal"/>
      <w:lvlText w:val="%4."/>
      <w:lvlJc w:val="left"/>
      <w:pPr>
        <w:ind w:left="2880" w:hanging="360"/>
      </w:pPr>
    </w:lvl>
    <w:lvl w:ilvl="4" w:tplc="98318666" w:tentative="1">
      <w:start w:val="1"/>
      <w:numFmt w:val="lowerLetter"/>
      <w:lvlText w:val="%5."/>
      <w:lvlJc w:val="left"/>
      <w:pPr>
        <w:ind w:left="3600" w:hanging="360"/>
      </w:pPr>
    </w:lvl>
    <w:lvl w:ilvl="5" w:tplc="98318666" w:tentative="1">
      <w:start w:val="1"/>
      <w:numFmt w:val="lowerRoman"/>
      <w:lvlText w:val="%6."/>
      <w:lvlJc w:val="right"/>
      <w:pPr>
        <w:ind w:left="4320" w:hanging="180"/>
      </w:pPr>
    </w:lvl>
    <w:lvl w:ilvl="6" w:tplc="98318666" w:tentative="1">
      <w:start w:val="1"/>
      <w:numFmt w:val="decimal"/>
      <w:lvlText w:val="%7."/>
      <w:lvlJc w:val="left"/>
      <w:pPr>
        <w:ind w:left="5040" w:hanging="360"/>
      </w:pPr>
    </w:lvl>
    <w:lvl w:ilvl="7" w:tplc="98318666" w:tentative="1">
      <w:start w:val="1"/>
      <w:numFmt w:val="lowerLetter"/>
      <w:lvlText w:val="%8."/>
      <w:lvlJc w:val="left"/>
      <w:pPr>
        <w:ind w:left="5760" w:hanging="360"/>
      </w:pPr>
    </w:lvl>
    <w:lvl w:ilvl="8" w:tplc="983186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2">
    <w:multiLevelType w:val="hybridMultilevel"/>
    <w:lvl w:ilvl="0" w:tplc="26379497">
      <w:start w:val="1"/>
      <w:numFmt w:val="decimal"/>
      <w:lvlText w:val="%1."/>
      <w:lvlJc w:val="left"/>
      <w:pPr>
        <w:ind w:left="720" w:hanging="360"/>
      </w:pPr>
    </w:lvl>
    <w:lvl w:ilvl="1" w:tplc="26379497" w:tentative="1">
      <w:start w:val="1"/>
      <w:numFmt w:val="lowerLetter"/>
      <w:lvlText w:val="%2."/>
      <w:lvlJc w:val="left"/>
      <w:pPr>
        <w:ind w:left="1440" w:hanging="360"/>
      </w:pPr>
    </w:lvl>
    <w:lvl w:ilvl="2" w:tplc="26379497" w:tentative="1">
      <w:start w:val="1"/>
      <w:numFmt w:val="lowerRoman"/>
      <w:lvlText w:val="%3."/>
      <w:lvlJc w:val="right"/>
      <w:pPr>
        <w:ind w:left="2160" w:hanging="180"/>
      </w:pPr>
    </w:lvl>
    <w:lvl w:ilvl="3" w:tplc="26379497" w:tentative="1">
      <w:start w:val="1"/>
      <w:numFmt w:val="decimal"/>
      <w:lvlText w:val="%4."/>
      <w:lvlJc w:val="left"/>
      <w:pPr>
        <w:ind w:left="2880" w:hanging="360"/>
      </w:pPr>
    </w:lvl>
    <w:lvl w:ilvl="4" w:tplc="26379497" w:tentative="1">
      <w:start w:val="1"/>
      <w:numFmt w:val="lowerLetter"/>
      <w:lvlText w:val="%5."/>
      <w:lvlJc w:val="left"/>
      <w:pPr>
        <w:ind w:left="3600" w:hanging="360"/>
      </w:pPr>
    </w:lvl>
    <w:lvl w:ilvl="5" w:tplc="26379497" w:tentative="1">
      <w:start w:val="1"/>
      <w:numFmt w:val="lowerRoman"/>
      <w:lvlText w:val="%6."/>
      <w:lvlJc w:val="right"/>
      <w:pPr>
        <w:ind w:left="4320" w:hanging="180"/>
      </w:pPr>
    </w:lvl>
    <w:lvl w:ilvl="6" w:tplc="26379497" w:tentative="1">
      <w:start w:val="1"/>
      <w:numFmt w:val="decimal"/>
      <w:lvlText w:val="%7."/>
      <w:lvlJc w:val="left"/>
      <w:pPr>
        <w:ind w:left="5040" w:hanging="360"/>
      </w:pPr>
    </w:lvl>
    <w:lvl w:ilvl="7" w:tplc="26379497" w:tentative="1">
      <w:start w:val="1"/>
      <w:numFmt w:val="lowerLetter"/>
      <w:lvlText w:val="%8."/>
      <w:lvlJc w:val="left"/>
      <w:pPr>
        <w:ind w:left="5760" w:hanging="360"/>
      </w:pPr>
    </w:lvl>
    <w:lvl w:ilvl="8" w:tplc="263794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1">
    <w:multiLevelType w:val="hybridMultilevel"/>
    <w:lvl w:ilvl="0" w:tplc="51541524">
      <w:start w:val="1"/>
      <w:numFmt w:val="decimal"/>
      <w:lvlText w:val="%1."/>
      <w:lvlJc w:val="left"/>
      <w:pPr>
        <w:ind w:left="720" w:hanging="360"/>
      </w:pPr>
    </w:lvl>
    <w:lvl w:ilvl="1" w:tplc="51541524" w:tentative="1">
      <w:start w:val="1"/>
      <w:numFmt w:val="lowerLetter"/>
      <w:lvlText w:val="%2."/>
      <w:lvlJc w:val="left"/>
      <w:pPr>
        <w:ind w:left="1440" w:hanging="360"/>
      </w:pPr>
    </w:lvl>
    <w:lvl w:ilvl="2" w:tplc="51541524" w:tentative="1">
      <w:start w:val="1"/>
      <w:numFmt w:val="lowerRoman"/>
      <w:lvlText w:val="%3."/>
      <w:lvlJc w:val="right"/>
      <w:pPr>
        <w:ind w:left="2160" w:hanging="180"/>
      </w:pPr>
    </w:lvl>
    <w:lvl w:ilvl="3" w:tplc="51541524" w:tentative="1">
      <w:start w:val="1"/>
      <w:numFmt w:val="decimal"/>
      <w:lvlText w:val="%4."/>
      <w:lvlJc w:val="left"/>
      <w:pPr>
        <w:ind w:left="2880" w:hanging="360"/>
      </w:pPr>
    </w:lvl>
    <w:lvl w:ilvl="4" w:tplc="51541524" w:tentative="1">
      <w:start w:val="1"/>
      <w:numFmt w:val="lowerLetter"/>
      <w:lvlText w:val="%5."/>
      <w:lvlJc w:val="left"/>
      <w:pPr>
        <w:ind w:left="3600" w:hanging="360"/>
      </w:pPr>
    </w:lvl>
    <w:lvl w:ilvl="5" w:tplc="51541524" w:tentative="1">
      <w:start w:val="1"/>
      <w:numFmt w:val="lowerRoman"/>
      <w:lvlText w:val="%6."/>
      <w:lvlJc w:val="right"/>
      <w:pPr>
        <w:ind w:left="4320" w:hanging="180"/>
      </w:pPr>
    </w:lvl>
    <w:lvl w:ilvl="6" w:tplc="51541524" w:tentative="1">
      <w:start w:val="1"/>
      <w:numFmt w:val="decimal"/>
      <w:lvlText w:val="%7."/>
      <w:lvlJc w:val="left"/>
      <w:pPr>
        <w:ind w:left="5040" w:hanging="360"/>
      </w:pPr>
    </w:lvl>
    <w:lvl w:ilvl="7" w:tplc="51541524" w:tentative="1">
      <w:start w:val="1"/>
      <w:numFmt w:val="lowerLetter"/>
      <w:lvlText w:val="%8."/>
      <w:lvlJc w:val="left"/>
      <w:pPr>
        <w:ind w:left="5760" w:hanging="360"/>
      </w:pPr>
    </w:lvl>
    <w:lvl w:ilvl="8" w:tplc="51541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0">
    <w:multiLevelType w:val="hybridMultilevel"/>
    <w:lvl w:ilvl="0" w:tplc="74712463">
      <w:start w:val="1"/>
      <w:numFmt w:val="decimal"/>
      <w:lvlText w:val="%1."/>
      <w:lvlJc w:val="left"/>
      <w:pPr>
        <w:ind w:left="720" w:hanging="360"/>
      </w:pPr>
    </w:lvl>
    <w:lvl w:ilvl="1" w:tplc="74712463" w:tentative="1">
      <w:start w:val="1"/>
      <w:numFmt w:val="lowerLetter"/>
      <w:lvlText w:val="%2."/>
      <w:lvlJc w:val="left"/>
      <w:pPr>
        <w:ind w:left="1440" w:hanging="360"/>
      </w:pPr>
    </w:lvl>
    <w:lvl w:ilvl="2" w:tplc="74712463" w:tentative="1">
      <w:start w:val="1"/>
      <w:numFmt w:val="lowerRoman"/>
      <w:lvlText w:val="%3."/>
      <w:lvlJc w:val="right"/>
      <w:pPr>
        <w:ind w:left="2160" w:hanging="180"/>
      </w:pPr>
    </w:lvl>
    <w:lvl w:ilvl="3" w:tplc="74712463" w:tentative="1">
      <w:start w:val="1"/>
      <w:numFmt w:val="decimal"/>
      <w:lvlText w:val="%4."/>
      <w:lvlJc w:val="left"/>
      <w:pPr>
        <w:ind w:left="2880" w:hanging="360"/>
      </w:pPr>
    </w:lvl>
    <w:lvl w:ilvl="4" w:tplc="74712463" w:tentative="1">
      <w:start w:val="1"/>
      <w:numFmt w:val="lowerLetter"/>
      <w:lvlText w:val="%5."/>
      <w:lvlJc w:val="left"/>
      <w:pPr>
        <w:ind w:left="3600" w:hanging="360"/>
      </w:pPr>
    </w:lvl>
    <w:lvl w:ilvl="5" w:tplc="74712463" w:tentative="1">
      <w:start w:val="1"/>
      <w:numFmt w:val="lowerRoman"/>
      <w:lvlText w:val="%6."/>
      <w:lvlJc w:val="right"/>
      <w:pPr>
        <w:ind w:left="4320" w:hanging="180"/>
      </w:pPr>
    </w:lvl>
    <w:lvl w:ilvl="6" w:tplc="74712463" w:tentative="1">
      <w:start w:val="1"/>
      <w:numFmt w:val="decimal"/>
      <w:lvlText w:val="%7."/>
      <w:lvlJc w:val="left"/>
      <w:pPr>
        <w:ind w:left="5040" w:hanging="360"/>
      </w:pPr>
    </w:lvl>
    <w:lvl w:ilvl="7" w:tplc="74712463" w:tentative="1">
      <w:start w:val="1"/>
      <w:numFmt w:val="lowerLetter"/>
      <w:lvlText w:val="%8."/>
      <w:lvlJc w:val="left"/>
      <w:pPr>
        <w:ind w:left="5760" w:hanging="360"/>
      </w:pPr>
    </w:lvl>
    <w:lvl w:ilvl="8" w:tplc="74712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9">
    <w:multiLevelType w:val="hybridMultilevel"/>
    <w:lvl w:ilvl="0" w:tplc="65346919">
      <w:start w:val="1"/>
      <w:numFmt w:val="decimal"/>
      <w:lvlText w:val="%1."/>
      <w:lvlJc w:val="left"/>
      <w:pPr>
        <w:ind w:left="720" w:hanging="360"/>
      </w:pPr>
    </w:lvl>
    <w:lvl w:ilvl="1" w:tplc="65346919" w:tentative="1">
      <w:start w:val="1"/>
      <w:numFmt w:val="lowerLetter"/>
      <w:lvlText w:val="%2."/>
      <w:lvlJc w:val="left"/>
      <w:pPr>
        <w:ind w:left="1440" w:hanging="360"/>
      </w:pPr>
    </w:lvl>
    <w:lvl w:ilvl="2" w:tplc="65346919" w:tentative="1">
      <w:start w:val="1"/>
      <w:numFmt w:val="lowerRoman"/>
      <w:lvlText w:val="%3."/>
      <w:lvlJc w:val="right"/>
      <w:pPr>
        <w:ind w:left="2160" w:hanging="180"/>
      </w:pPr>
    </w:lvl>
    <w:lvl w:ilvl="3" w:tplc="65346919" w:tentative="1">
      <w:start w:val="1"/>
      <w:numFmt w:val="decimal"/>
      <w:lvlText w:val="%4."/>
      <w:lvlJc w:val="left"/>
      <w:pPr>
        <w:ind w:left="2880" w:hanging="360"/>
      </w:pPr>
    </w:lvl>
    <w:lvl w:ilvl="4" w:tplc="65346919" w:tentative="1">
      <w:start w:val="1"/>
      <w:numFmt w:val="lowerLetter"/>
      <w:lvlText w:val="%5."/>
      <w:lvlJc w:val="left"/>
      <w:pPr>
        <w:ind w:left="3600" w:hanging="360"/>
      </w:pPr>
    </w:lvl>
    <w:lvl w:ilvl="5" w:tplc="65346919" w:tentative="1">
      <w:start w:val="1"/>
      <w:numFmt w:val="lowerRoman"/>
      <w:lvlText w:val="%6."/>
      <w:lvlJc w:val="right"/>
      <w:pPr>
        <w:ind w:left="4320" w:hanging="180"/>
      </w:pPr>
    </w:lvl>
    <w:lvl w:ilvl="6" w:tplc="65346919" w:tentative="1">
      <w:start w:val="1"/>
      <w:numFmt w:val="decimal"/>
      <w:lvlText w:val="%7."/>
      <w:lvlJc w:val="left"/>
      <w:pPr>
        <w:ind w:left="5040" w:hanging="360"/>
      </w:pPr>
    </w:lvl>
    <w:lvl w:ilvl="7" w:tplc="65346919" w:tentative="1">
      <w:start w:val="1"/>
      <w:numFmt w:val="lowerLetter"/>
      <w:lvlText w:val="%8."/>
      <w:lvlJc w:val="left"/>
      <w:pPr>
        <w:ind w:left="5760" w:hanging="360"/>
      </w:pPr>
    </w:lvl>
    <w:lvl w:ilvl="8" w:tplc="653469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8">
    <w:multiLevelType w:val="hybridMultilevel"/>
    <w:lvl w:ilvl="0" w:tplc="22022867">
      <w:start w:val="1"/>
      <w:numFmt w:val="decimal"/>
      <w:lvlText w:val="%1."/>
      <w:lvlJc w:val="left"/>
      <w:pPr>
        <w:ind w:left="720" w:hanging="360"/>
      </w:pPr>
    </w:lvl>
    <w:lvl w:ilvl="1" w:tplc="22022867" w:tentative="1">
      <w:start w:val="1"/>
      <w:numFmt w:val="lowerLetter"/>
      <w:lvlText w:val="%2."/>
      <w:lvlJc w:val="left"/>
      <w:pPr>
        <w:ind w:left="1440" w:hanging="360"/>
      </w:pPr>
    </w:lvl>
    <w:lvl w:ilvl="2" w:tplc="22022867" w:tentative="1">
      <w:start w:val="1"/>
      <w:numFmt w:val="lowerRoman"/>
      <w:lvlText w:val="%3."/>
      <w:lvlJc w:val="right"/>
      <w:pPr>
        <w:ind w:left="2160" w:hanging="180"/>
      </w:pPr>
    </w:lvl>
    <w:lvl w:ilvl="3" w:tplc="22022867" w:tentative="1">
      <w:start w:val="1"/>
      <w:numFmt w:val="decimal"/>
      <w:lvlText w:val="%4."/>
      <w:lvlJc w:val="left"/>
      <w:pPr>
        <w:ind w:left="2880" w:hanging="360"/>
      </w:pPr>
    </w:lvl>
    <w:lvl w:ilvl="4" w:tplc="22022867" w:tentative="1">
      <w:start w:val="1"/>
      <w:numFmt w:val="lowerLetter"/>
      <w:lvlText w:val="%5."/>
      <w:lvlJc w:val="left"/>
      <w:pPr>
        <w:ind w:left="3600" w:hanging="360"/>
      </w:pPr>
    </w:lvl>
    <w:lvl w:ilvl="5" w:tplc="22022867" w:tentative="1">
      <w:start w:val="1"/>
      <w:numFmt w:val="lowerRoman"/>
      <w:lvlText w:val="%6."/>
      <w:lvlJc w:val="right"/>
      <w:pPr>
        <w:ind w:left="4320" w:hanging="180"/>
      </w:pPr>
    </w:lvl>
    <w:lvl w:ilvl="6" w:tplc="22022867" w:tentative="1">
      <w:start w:val="1"/>
      <w:numFmt w:val="decimal"/>
      <w:lvlText w:val="%7."/>
      <w:lvlJc w:val="left"/>
      <w:pPr>
        <w:ind w:left="5040" w:hanging="360"/>
      </w:pPr>
    </w:lvl>
    <w:lvl w:ilvl="7" w:tplc="22022867" w:tentative="1">
      <w:start w:val="1"/>
      <w:numFmt w:val="lowerLetter"/>
      <w:lvlText w:val="%8."/>
      <w:lvlJc w:val="left"/>
      <w:pPr>
        <w:ind w:left="5760" w:hanging="360"/>
      </w:pPr>
    </w:lvl>
    <w:lvl w:ilvl="8" w:tplc="220228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7">
    <w:multiLevelType w:val="hybridMultilevel"/>
    <w:lvl w:ilvl="0" w:tplc="75999001">
      <w:start w:val="1"/>
      <w:numFmt w:val="decimal"/>
      <w:lvlText w:val="%1."/>
      <w:lvlJc w:val="left"/>
      <w:pPr>
        <w:ind w:left="720" w:hanging="360"/>
      </w:pPr>
    </w:lvl>
    <w:lvl w:ilvl="1" w:tplc="75999001" w:tentative="1">
      <w:start w:val="1"/>
      <w:numFmt w:val="lowerLetter"/>
      <w:lvlText w:val="%2."/>
      <w:lvlJc w:val="left"/>
      <w:pPr>
        <w:ind w:left="1440" w:hanging="360"/>
      </w:pPr>
    </w:lvl>
    <w:lvl w:ilvl="2" w:tplc="75999001" w:tentative="1">
      <w:start w:val="1"/>
      <w:numFmt w:val="lowerRoman"/>
      <w:lvlText w:val="%3."/>
      <w:lvlJc w:val="right"/>
      <w:pPr>
        <w:ind w:left="2160" w:hanging="180"/>
      </w:pPr>
    </w:lvl>
    <w:lvl w:ilvl="3" w:tplc="75999001" w:tentative="1">
      <w:start w:val="1"/>
      <w:numFmt w:val="decimal"/>
      <w:lvlText w:val="%4."/>
      <w:lvlJc w:val="left"/>
      <w:pPr>
        <w:ind w:left="2880" w:hanging="360"/>
      </w:pPr>
    </w:lvl>
    <w:lvl w:ilvl="4" w:tplc="75999001" w:tentative="1">
      <w:start w:val="1"/>
      <w:numFmt w:val="lowerLetter"/>
      <w:lvlText w:val="%5."/>
      <w:lvlJc w:val="left"/>
      <w:pPr>
        <w:ind w:left="3600" w:hanging="360"/>
      </w:pPr>
    </w:lvl>
    <w:lvl w:ilvl="5" w:tplc="75999001" w:tentative="1">
      <w:start w:val="1"/>
      <w:numFmt w:val="lowerRoman"/>
      <w:lvlText w:val="%6."/>
      <w:lvlJc w:val="right"/>
      <w:pPr>
        <w:ind w:left="4320" w:hanging="180"/>
      </w:pPr>
    </w:lvl>
    <w:lvl w:ilvl="6" w:tplc="75999001" w:tentative="1">
      <w:start w:val="1"/>
      <w:numFmt w:val="decimal"/>
      <w:lvlText w:val="%7."/>
      <w:lvlJc w:val="left"/>
      <w:pPr>
        <w:ind w:left="5040" w:hanging="360"/>
      </w:pPr>
    </w:lvl>
    <w:lvl w:ilvl="7" w:tplc="75999001" w:tentative="1">
      <w:start w:val="1"/>
      <w:numFmt w:val="lowerLetter"/>
      <w:lvlText w:val="%8."/>
      <w:lvlJc w:val="left"/>
      <w:pPr>
        <w:ind w:left="5760" w:hanging="360"/>
      </w:pPr>
    </w:lvl>
    <w:lvl w:ilvl="8" w:tplc="759990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6">
    <w:multiLevelType w:val="hybridMultilevel"/>
    <w:lvl w:ilvl="0" w:tplc="42733436">
      <w:start w:val="1"/>
      <w:numFmt w:val="decimal"/>
      <w:lvlText w:val="%1."/>
      <w:lvlJc w:val="left"/>
      <w:pPr>
        <w:ind w:left="720" w:hanging="360"/>
      </w:pPr>
    </w:lvl>
    <w:lvl w:ilvl="1" w:tplc="42733436" w:tentative="1">
      <w:start w:val="1"/>
      <w:numFmt w:val="lowerLetter"/>
      <w:lvlText w:val="%2."/>
      <w:lvlJc w:val="left"/>
      <w:pPr>
        <w:ind w:left="1440" w:hanging="360"/>
      </w:pPr>
    </w:lvl>
    <w:lvl w:ilvl="2" w:tplc="42733436" w:tentative="1">
      <w:start w:val="1"/>
      <w:numFmt w:val="lowerRoman"/>
      <w:lvlText w:val="%3."/>
      <w:lvlJc w:val="right"/>
      <w:pPr>
        <w:ind w:left="2160" w:hanging="180"/>
      </w:pPr>
    </w:lvl>
    <w:lvl w:ilvl="3" w:tplc="42733436" w:tentative="1">
      <w:start w:val="1"/>
      <w:numFmt w:val="decimal"/>
      <w:lvlText w:val="%4."/>
      <w:lvlJc w:val="left"/>
      <w:pPr>
        <w:ind w:left="2880" w:hanging="360"/>
      </w:pPr>
    </w:lvl>
    <w:lvl w:ilvl="4" w:tplc="42733436" w:tentative="1">
      <w:start w:val="1"/>
      <w:numFmt w:val="lowerLetter"/>
      <w:lvlText w:val="%5."/>
      <w:lvlJc w:val="left"/>
      <w:pPr>
        <w:ind w:left="3600" w:hanging="360"/>
      </w:pPr>
    </w:lvl>
    <w:lvl w:ilvl="5" w:tplc="42733436" w:tentative="1">
      <w:start w:val="1"/>
      <w:numFmt w:val="lowerRoman"/>
      <w:lvlText w:val="%6."/>
      <w:lvlJc w:val="right"/>
      <w:pPr>
        <w:ind w:left="4320" w:hanging="180"/>
      </w:pPr>
    </w:lvl>
    <w:lvl w:ilvl="6" w:tplc="42733436" w:tentative="1">
      <w:start w:val="1"/>
      <w:numFmt w:val="decimal"/>
      <w:lvlText w:val="%7."/>
      <w:lvlJc w:val="left"/>
      <w:pPr>
        <w:ind w:left="5040" w:hanging="360"/>
      </w:pPr>
    </w:lvl>
    <w:lvl w:ilvl="7" w:tplc="42733436" w:tentative="1">
      <w:start w:val="1"/>
      <w:numFmt w:val="lowerLetter"/>
      <w:lvlText w:val="%8."/>
      <w:lvlJc w:val="left"/>
      <w:pPr>
        <w:ind w:left="5760" w:hanging="360"/>
      </w:pPr>
    </w:lvl>
    <w:lvl w:ilvl="8" w:tplc="42733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5">
    <w:multiLevelType w:val="hybridMultilevel"/>
    <w:lvl w:ilvl="0" w:tplc="44738811">
      <w:start w:val="1"/>
      <w:numFmt w:val="decimal"/>
      <w:lvlText w:val="%1."/>
      <w:lvlJc w:val="left"/>
      <w:pPr>
        <w:ind w:left="720" w:hanging="360"/>
      </w:pPr>
    </w:lvl>
    <w:lvl w:ilvl="1" w:tplc="44738811" w:tentative="1">
      <w:start w:val="1"/>
      <w:numFmt w:val="lowerLetter"/>
      <w:lvlText w:val="%2."/>
      <w:lvlJc w:val="left"/>
      <w:pPr>
        <w:ind w:left="1440" w:hanging="360"/>
      </w:pPr>
    </w:lvl>
    <w:lvl w:ilvl="2" w:tplc="44738811" w:tentative="1">
      <w:start w:val="1"/>
      <w:numFmt w:val="lowerRoman"/>
      <w:lvlText w:val="%3."/>
      <w:lvlJc w:val="right"/>
      <w:pPr>
        <w:ind w:left="2160" w:hanging="180"/>
      </w:pPr>
    </w:lvl>
    <w:lvl w:ilvl="3" w:tplc="44738811" w:tentative="1">
      <w:start w:val="1"/>
      <w:numFmt w:val="decimal"/>
      <w:lvlText w:val="%4."/>
      <w:lvlJc w:val="left"/>
      <w:pPr>
        <w:ind w:left="2880" w:hanging="360"/>
      </w:pPr>
    </w:lvl>
    <w:lvl w:ilvl="4" w:tplc="44738811" w:tentative="1">
      <w:start w:val="1"/>
      <w:numFmt w:val="lowerLetter"/>
      <w:lvlText w:val="%5."/>
      <w:lvlJc w:val="left"/>
      <w:pPr>
        <w:ind w:left="3600" w:hanging="360"/>
      </w:pPr>
    </w:lvl>
    <w:lvl w:ilvl="5" w:tplc="44738811" w:tentative="1">
      <w:start w:val="1"/>
      <w:numFmt w:val="lowerRoman"/>
      <w:lvlText w:val="%6."/>
      <w:lvlJc w:val="right"/>
      <w:pPr>
        <w:ind w:left="4320" w:hanging="180"/>
      </w:pPr>
    </w:lvl>
    <w:lvl w:ilvl="6" w:tplc="44738811" w:tentative="1">
      <w:start w:val="1"/>
      <w:numFmt w:val="decimal"/>
      <w:lvlText w:val="%7."/>
      <w:lvlJc w:val="left"/>
      <w:pPr>
        <w:ind w:left="5040" w:hanging="360"/>
      </w:pPr>
    </w:lvl>
    <w:lvl w:ilvl="7" w:tplc="44738811" w:tentative="1">
      <w:start w:val="1"/>
      <w:numFmt w:val="lowerLetter"/>
      <w:lvlText w:val="%8."/>
      <w:lvlJc w:val="left"/>
      <w:pPr>
        <w:ind w:left="5760" w:hanging="360"/>
      </w:pPr>
    </w:lvl>
    <w:lvl w:ilvl="8" w:tplc="44738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4">
    <w:multiLevelType w:val="hybridMultilevel"/>
    <w:lvl w:ilvl="0" w:tplc="84498032">
      <w:start w:val="1"/>
      <w:numFmt w:val="decimal"/>
      <w:lvlText w:val="%1."/>
      <w:lvlJc w:val="left"/>
      <w:pPr>
        <w:ind w:left="720" w:hanging="360"/>
      </w:pPr>
    </w:lvl>
    <w:lvl w:ilvl="1" w:tplc="84498032" w:tentative="1">
      <w:start w:val="1"/>
      <w:numFmt w:val="lowerLetter"/>
      <w:lvlText w:val="%2."/>
      <w:lvlJc w:val="left"/>
      <w:pPr>
        <w:ind w:left="1440" w:hanging="360"/>
      </w:pPr>
    </w:lvl>
    <w:lvl w:ilvl="2" w:tplc="84498032" w:tentative="1">
      <w:start w:val="1"/>
      <w:numFmt w:val="lowerRoman"/>
      <w:lvlText w:val="%3."/>
      <w:lvlJc w:val="right"/>
      <w:pPr>
        <w:ind w:left="2160" w:hanging="180"/>
      </w:pPr>
    </w:lvl>
    <w:lvl w:ilvl="3" w:tplc="84498032" w:tentative="1">
      <w:start w:val="1"/>
      <w:numFmt w:val="decimal"/>
      <w:lvlText w:val="%4."/>
      <w:lvlJc w:val="left"/>
      <w:pPr>
        <w:ind w:left="2880" w:hanging="360"/>
      </w:pPr>
    </w:lvl>
    <w:lvl w:ilvl="4" w:tplc="84498032" w:tentative="1">
      <w:start w:val="1"/>
      <w:numFmt w:val="lowerLetter"/>
      <w:lvlText w:val="%5."/>
      <w:lvlJc w:val="left"/>
      <w:pPr>
        <w:ind w:left="3600" w:hanging="360"/>
      </w:pPr>
    </w:lvl>
    <w:lvl w:ilvl="5" w:tplc="84498032" w:tentative="1">
      <w:start w:val="1"/>
      <w:numFmt w:val="lowerRoman"/>
      <w:lvlText w:val="%6."/>
      <w:lvlJc w:val="right"/>
      <w:pPr>
        <w:ind w:left="4320" w:hanging="180"/>
      </w:pPr>
    </w:lvl>
    <w:lvl w:ilvl="6" w:tplc="84498032" w:tentative="1">
      <w:start w:val="1"/>
      <w:numFmt w:val="decimal"/>
      <w:lvlText w:val="%7."/>
      <w:lvlJc w:val="left"/>
      <w:pPr>
        <w:ind w:left="5040" w:hanging="360"/>
      </w:pPr>
    </w:lvl>
    <w:lvl w:ilvl="7" w:tplc="84498032" w:tentative="1">
      <w:start w:val="1"/>
      <w:numFmt w:val="lowerLetter"/>
      <w:lvlText w:val="%8."/>
      <w:lvlJc w:val="left"/>
      <w:pPr>
        <w:ind w:left="5760" w:hanging="360"/>
      </w:pPr>
    </w:lvl>
    <w:lvl w:ilvl="8" w:tplc="844980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3">
    <w:multiLevelType w:val="hybridMultilevel"/>
    <w:lvl w:ilvl="0" w:tplc="51021205">
      <w:start w:val="1"/>
      <w:numFmt w:val="decimal"/>
      <w:lvlText w:val="%1."/>
      <w:lvlJc w:val="left"/>
      <w:pPr>
        <w:ind w:left="720" w:hanging="360"/>
      </w:pPr>
    </w:lvl>
    <w:lvl w:ilvl="1" w:tplc="51021205" w:tentative="1">
      <w:start w:val="1"/>
      <w:numFmt w:val="lowerLetter"/>
      <w:lvlText w:val="%2."/>
      <w:lvlJc w:val="left"/>
      <w:pPr>
        <w:ind w:left="1440" w:hanging="360"/>
      </w:pPr>
    </w:lvl>
    <w:lvl w:ilvl="2" w:tplc="51021205" w:tentative="1">
      <w:start w:val="1"/>
      <w:numFmt w:val="lowerRoman"/>
      <w:lvlText w:val="%3."/>
      <w:lvlJc w:val="right"/>
      <w:pPr>
        <w:ind w:left="2160" w:hanging="180"/>
      </w:pPr>
    </w:lvl>
    <w:lvl w:ilvl="3" w:tplc="51021205" w:tentative="1">
      <w:start w:val="1"/>
      <w:numFmt w:val="decimal"/>
      <w:lvlText w:val="%4."/>
      <w:lvlJc w:val="left"/>
      <w:pPr>
        <w:ind w:left="2880" w:hanging="360"/>
      </w:pPr>
    </w:lvl>
    <w:lvl w:ilvl="4" w:tplc="51021205" w:tentative="1">
      <w:start w:val="1"/>
      <w:numFmt w:val="lowerLetter"/>
      <w:lvlText w:val="%5."/>
      <w:lvlJc w:val="left"/>
      <w:pPr>
        <w:ind w:left="3600" w:hanging="360"/>
      </w:pPr>
    </w:lvl>
    <w:lvl w:ilvl="5" w:tplc="51021205" w:tentative="1">
      <w:start w:val="1"/>
      <w:numFmt w:val="lowerRoman"/>
      <w:lvlText w:val="%6."/>
      <w:lvlJc w:val="right"/>
      <w:pPr>
        <w:ind w:left="4320" w:hanging="180"/>
      </w:pPr>
    </w:lvl>
    <w:lvl w:ilvl="6" w:tplc="51021205" w:tentative="1">
      <w:start w:val="1"/>
      <w:numFmt w:val="decimal"/>
      <w:lvlText w:val="%7."/>
      <w:lvlJc w:val="left"/>
      <w:pPr>
        <w:ind w:left="5040" w:hanging="360"/>
      </w:pPr>
    </w:lvl>
    <w:lvl w:ilvl="7" w:tplc="51021205" w:tentative="1">
      <w:start w:val="1"/>
      <w:numFmt w:val="lowerLetter"/>
      <w:lvlText w:val="%8."/>
      <w:lvlJc w:val="left"/>
      <w:pPr>
        <w:ind w:left="5760" w:hanging="360"/>
      </w:pPr>
    </w:lvl>
    <w:lvl w:ilvl="8" w:tplc="510212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2">
    <w:multiLevelType w:val="hybridMultilevel"/>
    <w:lvl w:ilvl="0" w:tplc="30155276">
      <w:start w:val="1"/>
      <w:numFmt w:val="decimal"/>
      <w:lvlText w:val="%1."/>
      <w:lvlJc w:val="left"/>
      <w:pPr>
        <w:ind w:left="720" w:hanging="360"/>
      </w:pPr>
    </w:lvl>
    <w:lvl w:ilvl="1" w:tplc="30155276" w:tentative="1">
      <w:start w:val="1"/>
      <w:numFmt w:val="lowerLetter"/>
      <w:lvlText w:val="%2."/>
      <w:lvlJc w:val="left"/>
      <w:pPr>
        <w:ind w:left="1440" w:hanging="360"/>
      </w:pPr>
    </w:lvl>
    <w:lvl w:ilvl="2" w:tplc="30155276" w:tentative="1">
      <w:start w:val="1"/>
      <w:numFmt w:val="lowerRoman"/>
      <w:lvlText w:val="%3."/>
      <w:lvlJc w:val="right"/>
      <w:pPr>
        <w:ind w:left="2160" w:hanging="180"/>
      </w:pPr>
    </w:lvl>
    <w:lvl w:ilvl="3" w:tplc="30155276" w:tentative="1">
      <w:start w:val="1"/>
      <w:numFmt w:val="decimal"/>
      <w:lvlText w:val="%4."/>
      <w:lvlJc w:val="left"/>
      <w:pPr>
        <w:ind w:left="2880" w:hanging="360"/>
      </w:pPr>
    </w:lvl>
    <w:lvl w:ilvl="4" w:tplc="30155276" w:tentative="1">
      <w:start w:val="1"/>
      <w:numFmt w:val="lowerLetter"/>
      <w:lvlText w:val="%5."/>
      <w:lvlJc w:val="left"/>
      <w:pPr>
        <w:ind w:left="3600" w:hanging="360"/>
      </w:pPr>
    </w:lvl>
    <w:lvl w:ilvl="5" w:tplc="30155276" w:tentative="1">
      <w:start w:val="1"/>
      <w:numFmt w:val="lowerRoman"/>
      <w:lvlText w:val="%6."/>
      <w:lvlJc w:val="right"/>
      <w:pPr>
        <w:ind w:left="4320" w:hanging="180"/>
      </w:pPr>
    </w:lvl>
    <w:lvl w:ilvl="6" w:tplc="30155276" w:tentative="1">
      <w:start w:val="1"/>
      <w:numFmt w:val="decimal"/>
      <w:lvlText w:val="%7."/>
      <w:lvlJc w:val="left"/>
      <w:pPr>
        <w:ind w:left="5040" w:hanging="360"/>
      </w:pPr>
    </w:lvl>
    <w:lvl w:ilvl="7" w:tplc="30155276" w:tentative="1">
      <w:start w:val="1"/>
      <w:numFmt w:val="lowerLetter"/>
      <w:lvlText w:val="%8."/>
      <w:lvlJc w:val="left"/>
      <w:pPr>
        <w:ind w:left="5760" w:hanging="360"/>
      </w:pPr>
    </w:lvl>
    <w:lvl w:ilvl="8" w:tplc="30155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1">
    <w:multiLevelType w:val="hybridMultilevel"/>
    <w:lvl w:ilvl="0" w:tplc="70386989">
      <w:start w:val="1"/>
      <w:numFmt w:val="decimal"/>
      <w:lvlText w:val="%1."/>
      <w:lvlJc w:val="left"/>
      <w:pPr>
        <w:ind w:left="720" w:hanging="360"/>
      </w:pPr>
    </w:lvl>
    <w:lvl w:ilvl="1" w:tplc="70386989" w:tentative="1">
      <w:start w:val="1"/>
      <w:numFmt w:val="lowerLetter"/>
      <w:lvlText w:val="%2."/>
      <w:lvlJc w:val="left"/>
      <w:pPr>
        <w:ind w:left="1440" w:hanging="360"/>
      </w:pPr>
    </w:lvl>
    <w:lvl w:ilvl="2" w:tplc="70386989" w:tentative="1">
      <w:start w:val="1"/>
      <w:numFmt w:val="lowerRoman"/>
      <w:lvlText w:val="%3."/>
      <w:lvlJc w:val="right"/>
      <w:pPr>
        <w:ind w:left="2160" w:hanging="180"/>
      </w:pPr>
    </w:lvl>
    <w:lvl w:ilvl="3" w:tplc="70386989" w:tentative="1">
      <w:start w:val="1"/>
      <w:numFmt w:val="decimal"/>
      <w:lvlText w:val="%4."/>
      <w:lvlJc w:val="left"/>
      <w:pPr>
        <w:ind w:left="2880" w:hanging="360"/>
      </w:pPr>
    </w:lvl>
    <w:lvl w:ilvl="4" w:tplc="70386989" w:tentative="1">
      <w:start w:val="1"/>
      <w:numFmt w:val="lowerLetter"/>
      <w:lvlText w:val="%5."/>
      <w:lvlJc w:val="left"/>
      <w:pPr>
        <w:ind w:left="3600" w:hanging="360"/>
      </w:pPr>
    </w:lvl>
    <w:lvl w:ilvl="5" w:tplc="70386989" w:tentative="1">
      <w:start w:val="1"/>
      <w:numFmt w:val="lowerRoman"/>
      <w:lvlText w:val="%6."/>
      <w:lvlJc w:val="right"/>
      <w:pPr>
        <w:ind w:left="4320" w:hanging="180"/>
      </w:pPr>
    </w:lvl>
    <w:lvl w:ilvl="6" w:tplc="70386989" w:tentative="1">
      <w:start w:val="1"/>
      <w:numFmt w:val="decimal"/>
      <w:lvlText w:val="%7."/>
      <w:lvlJc w:val="left"/>
      <w:pPr>
        <w:ind w:left="5040" w:hanging="360"/>
      </w:pPr>
    </w:lvl>
    <w:lvl w:ilvl="7" w:tplc="70386989" w:tentative="1">
      <w:start w:val="1"/>
      <w:numFmt w:val="lowerLetter"/>
      <w:lvlText w:val="%8."/>
      <w:lvlJc w:val="left"/>
      <w:pPr>
        <w:ind w:left="5760" w:hanging="360"/>
      </w:pPr>
    </w:lvl>
    <w:lvl w:ilvl="8" w:tplc="703869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0">
    <w:multiLevelType w:val="hybridMultilevel"/>
    <w:lvl w:ilvl="0" w:tplc="34617814">
      <w:start w:val="1"/>
      <w:numFmt w:val="decimal"/>
      <w:lvlText w:val="%1."/>
      <w:lvlJc w:val="left"/>
      <w:pPr>
        <w:ind w:left="720" w:hanging="360"/>
      </w:pPr>
    </w:lvl>
    <w:lvl w:ilvl="1" w:tplc="34617814" w:tentative="1">
      <w:start w:val="1"/>
      <w:numFmt w:val="lowerLetter"/>
      <w:lvlText w:val="%2."/>
      <w:lvlJc w:val="left"/>
      <w:pPr>
        <w:ind w:left="1440" w:hanging="360"/>
      </w:pPr>
    </w:lvl>
    <w:lvl w:ilvl="2" w:tplc="34617814" w:tentative="1">
      <w:start w:val="1"/>
      <w:numFmt w:val="lowerRoman"/>
      <w:lvlText w:val="%3."/>
      <w:lvlJc w:val="right"/>
      <w:pPr>
        <w:ind w:left="2160" w:hanging="180"/>
      </w:pPr>
    </w:lvl>
    <w:lvl w:ilvl="3" w:tplc="34617814" w:tentative="1">
      <w:start w:val="1"/>
      <w:numFmt w:val="decimal"/>
      <w:lvlText w:val="%4."/>
      <w:lvlJc w:val="left"/>
      <w:pPr>
        <w:ind w:left="2880" w:hanging="360"/>
      </w:pPr>
    </w:lvl>
    <w:lvl w:ilvl="4" w:tplc="34617814" w:tentative="1">
      <w:start w:val="1"/>
      <w:numFmt w:val="lowerLetter"/>
      <w:lvlText w:val="%5."/>
      <w:lvlJc w:val="left"/>
      <w:pPr>
        <w:ind w:left="3600" w:hanging="360"/>
      </w:pPr>
    </w:lvl>
    <w:lvl w:ilvl="5" w:tplc="34617814" w:tentative="1">
      <w:start w:val="1"/>
      <w:numFmt w:val="lowerRoman"/>
      <w:lvlText w:val="%6."/>
      <w:lvlJc w:val="right"/>
      <w:pPr>
        <w:ind w:left="4320" w:hanging="180"/>
      </w:pPr>
    </w:lvl>
    <w:lvl w:ilvl="6" w:tplc="34617814" w:tentative="1">
      <w:start w:val="1"/>
      <w:numFmt w:val="decimal"/>
      <w:lvlText w:val="%7."/>
      <w:lvlJc w:val="left"/>
      <w:pPr>
        <w:ind w:left="5040" w:hanging="360"/>
      </w:pPr>
    </w:lvl>
    <w:lvl w:ilvl="7" w:tplc="34617814" w:tentative="1">
      <w:start w:val="1"/>
      <w:numFmt w:val="lowerLetter"/>
      <w:lvlText w:val="%8."/>
      <w:lvlJc w:val="left"/>
      <w:pPr>
        <w:ind w:left="5760" w:hanging="360"/>
      </w:pPr>
    </w:lvl>
    <w:lvl w:ilvl="8" w:tplc="34617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9">
    <w:multiLevelType w:val="hybridMultilevel"/>
    <w:lvl w:ilvl="0" w:tplc="11860146">
      <w:start w:val="1"/>
      <w:numFmt w:val="decimal"/>
      <w:lvlText w:val="%1."/>
      <w:lvlJc w:val="left"/>
      <w:pPr>
        <w:ind w:left="720" w:hanging="360"/>
      </w:pPr>
    </w:lvl>
    <w:lvl w:ilvl="1" w:tplc="11860146" w:tentative="1">
      <w:start w:val="1"/>
      <w:numFmt w:val="lowerLetter"/>
      <w:lvlText w:val="%2."/>
      <w:lvlJc w:val="left"/>
      <w:pPr>
        <w:ind w:left="1440" w:hanging="360"/>
      </w:pPr>
    </w:lvl>
    <w:lvl w:ilvl="2" w:tplc="11860146" w:tentative="1">
      <w:start w:val="1"/>
      <w:numFmt w:val="lowerRoman"/>
      <w:lvlText w:val="%3."/>
      <w:lvlJc w:val="right"/>
      <w:pPr>
        <w:ind w:left="2160" w:hanging="180"/>
      </w:pPr>
    </w:lvl>
    <w:lvl w:ilvl="3" w:tplc="11860146" w:tentative="1">
      <w:start w:val="1"/>
      <w:numFmt w:val="decimal"/>
      <w:lvlText w:val="%4."/>
      <w:lvlJc w:val="left"/>
      <w:pPr>
        <w:ind w:left="2880" w:hanging="360"/>
      </w:pPr>
    </w:lvl>
    <w:lvl w:ilvl="4" w:tplc="11860146" w:tentative="1">
      <w:start w:val="1"/>
      <w:numFmt w:val="lowerLetter"/>
      <w:lvlText w:val="%5."/>
      <w:lvlJc w:val="left"/>
      <w:pPr>
        <w:ind w:left="3600" w:hanging="360"/>
      </w:pPr>
    </w:lvl>
    <w:lvl w:ilvl="5" w:tplc="11860146" w:tentative="1">
      <w:start w:val="1"/>
      <w:numFmt w:val="lowerRoman"/>
      <w:lvlText w:val="%6."/>
      <w:lvlJc w:val="right"/>
      <w:pPr>
        <w:ind w:left="4320" w:hanging="180"/>
      </w:pPr>
    </w:lvl>
    <w:lvl w:ilvl="6" w:tplc="11860146" w:tentative="1">
      <w:start w:val="1"/>
      <w:numFmt w:val="decimal"/>
      <w:lvlText w:val="%7."/>
      <w:lvlJc w:val="left"/>
      <w:pPr>
        <w:ind w:left="5040" w:hanging="360"/>
      </w:pPr>
    </w:lvl>
    <w:lvl w:ilvl="7" w:tplc="11860146" w:tentative="1">
      <w:start w:val="1"/>
      <w:numFmt w:val="lowerLetter"/>
      <w:lvlText w:val="%8."/>
      <w:lvlJc w:val="left"/>
      <w:pPr>
        <w:ind w:left="5760" w:hanging="360"/>
      </w:pPr>
    </w:lvl>
    <w:lvl w:ilvl="8" w:tplc="11860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8">
    <w:multiLevelType w:val="hybridMultilevel"/>
    <w:lvl w:ilvl="0" w:tplc="54459941">
      <w:start w:val="1"/>
      <w:numFmt w:val="decimal"/>
      <w:lvlText w:val="%1."/>
      <w:lvlJc w:val="left"/>
      <w:pPr>
        <w:ind w:left="720" w:hanging="360"/>
      </w:pPr>
    </w:lvl>
    <w:lvl w:ilvl="1" w:tplc="54459941" w:tentative="1">
      <w:start w:val="1"/>
      <w:numFmt w:val="lowerLetter"/>
      <w:lvlText w:val="%2."/>
      <w:lvlJc w:val="left"/>
      <w:pPr>
        <w:ind w:left="1440" w:hanging="360"/>
      </w:pPr>
    </w:lvl>
    <w:lvl w:ilvl="2" w:tplc="54459941" w:tentative="1">
      <w:start w:val="1"/>
      <w:numFmt w:val="lowerRoman"/>
      <w:lvlText w:val="%3."/>
      <w:lvlJc w:val="right"/>
      <w:pPr>
        <w:ind w:left="2160" w:hanging="180"/>
      </w:pPr>
    </w:lvl>
    <w:lvl w:ilvl="3" w:tplc="54459941" w:tentative="1">
      <w:start w:val="1"/>
      <w:numFmt w:val="decimal"/>
      <w:lvlText w:val="%4."/>
      <w:lvlJc w:val="left"/>
      <w:pPr>
        <w:ind w:left="2880" w:hanging="360"/>
      </w:pPr>
    </w:lvl>
    <w:lvl w:ilvl="4" w:tplc="54459941" w:tentative="1">
      <w:start w:val="1"/>
      <w:numFmt w:val="lowerLetter"/>
      <w:lvlText w:val="%5."/>
      <w:lvlJc w:val="left"/>
      <w:pPr>
        <w:ind w:left="3600" w:hanging="360"/>
      </w:pPr>
    </w:lvl>
    <w:lvl w:ilvl="5" w:tplc="54459941" w:tentative="1">
      <w:start w:val="1"/>
      <w:numFmt w:val="lowerRoman"/>
      <w:lvlText w:val="%6."/>
      <w:lvlJc w:val="right"/>
      <w:pPr>
        <w:ind w:left="4320" w:hanging="180"/>
      </w:pPr>
    </w:lvl>
    <w:lvl w:ilvl="6" w:tplc="54459941" w:tentative="1">
      <w:start w:val="1"/>
      <w:numFmt w:val="decimal"/>
      <w:lvlText w:val="%7."/>
      <w:lvlJc w:val="left"/>
      <w:pPr>
        <w:ind w:left="5040" w:hanging="360"/>
      </w:pPr>
    </w:lvl>
    <w:lvl w:ilvl="7" w:tplc="54459941" w:tentative="1">
      <w:start w:val="1"/>
      <w:numFmt w:val="lowerLetter"/>
      <w:lvlText w:val="%8."/>
      <w:lvlJc w:val="left"/>
      <w:pPr>
        <w:ind w:left="5760" w:hanging="360"/>
      </w:pPr>
    </w:lvl>
    <w:lvl w:ilvl="8" w:tplc="54459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7">
    <w:multiLevelType w:val="hybridMultilevel"/>
    <w:lvl w:ilvl="0" w:tplc="29830599">
      <w:start w:val="1"/>
      <w:numFmt w:val="decimal"/>
      <w:lvlText w:val="%1."/>
      <w:lvlJc w:val="left"/>
      <w:pPr>
        <w:ind w:left="720" w:hanging="360"/>
      </w:pPr>
    </w:lvl>
    <w:lvl w:ilvl="1" w:tplc="29830599" w:tentative="1">
      <w:start w:val="1"/>
      <w:numFmt w:val="lowerLetter"/>
      <w:lvlText w:val="%2."/>
      <w:lvlJc w:val="left"/>
      <w:pPr>
        <w:ind w:left="1440" w:hanging="360"/>
      </w:pPr>
    </w:lvl>
    <w:lvl w:ilvl="2" w:tplc="29830599" w:tentative="1">
      <w:start w:val="1"/>
      <w:numFmt w:val="lowerRoman"/>
      <w:lvlText w:val="%3."/>
      <w:lvlJc w:val="right"/>
      <w:pPr>
        <w:ind w:left="2160" w:hanging="180"/>
      </w:pPr>
    </w:lvl>
    <w:lvl w:ilvl="3" w:tplc="29830599" w:tentative="1">
      <w:start w:val="1"/>
      <w:numFmt w:val="decimal"/>
      <w:lvlText w:val="%4."/>
      <w:lvlJc w:val="left"/>
      <w:pPr>
        <w:ind w:left="2880" w:hanging="360"/>
      </w:pPr>
    </w:lvl>
    <w:lvl w:ilvl="4" w:tplc="29830599" w:tentative="1">
      <w:start w:val="1"/>
      <w:numFmt w:val="lowerLetter"/>
      <w:lvlText w:val="%5."/>
      <w:lvlJc w:val="left"/>
      <w:pPr>
        <w:ind w:left="3600" w:hanging="360"/>
      </w:pPr>
    </w:lvl>
    <w:lvl w:ilvl="5" w:tplc="29830599" w:tentative="1">
      <w:start w:val="1"/>
      <w:numFmt w:val="lowerRoman"/>
      <w:lvlText w:val="%6."/>
      <w:lvlJc w:val="right"/>
      <w:pPr>
        <w:ind w:left="4320" w:hanging="180"/>
      </w:pPr>
    </w:lvl>
    <w:lvl w:ilvl="6" w:tplc="29830599" w:tentative="1">
      <w:start w:val="1"/>
      <w:numFmt w:val="decimal"/>
      <w:lvlText w:val="%7."/>
      <w:lvlJc w:val="left"/>
      <w:pPr>
        <w:ind w:left="5040" w:hanging="360"/>
      </w:pPr>
    </w:lvl>
    <w:lvl w:ilvl="7" w:tplc="29830599" w:tentative="1">
      <w:start w:val="1"/>
      <w:numFmt w:val="lowerLetter"/>
      <w:lvlText w:val="%8."/>
      <w:lvlJc w:val="left"/>
      <w:pPr>
        <w:ind w:left="5760" w:hanging="360"/>
      </w:pPr>
    </w:lvl>
    <w:lvl w:ilvl="8" w:tplc="29830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6">
    <w:multiLevelType w:val="hybridMultilevel"/>
    <w:lvl w:ilvl="0" w:tplc="90846230">
      <w:start w:val="1"/>
      <w:numFmt w:val="decimal"/>
      <w:lvlText w:val="%1."/>
      <w:lvlJc w:val="left"/>
      <w:pPr>
        <w:ind w:left="720" w:hanging="360"/>
      </w:pPr>
    </w:lvl>
    <w:lvl w:ilvl="1" w:tplc="90846230" w:tentative="1">
      <w:start w:val="1"/>
      <w:numFmt w:val="lowerLetter"/>
      <w:lvlText w:val="%2."/>
      <w:lvlJc w:val="left"/>
      <w:pPr>
        <w:ind w:left="1440" w:hanging="360"/>
      </w:pPr>
    </w:lvl>
    <w:lvl w:ilvl="2" w:tplc="90846230" w:tentative="1">
      <w:start w:val="1"/>
      <w:numFmt w:val="lowerRoman"/>
      <w:lvlText w:val="%3."/>
      <w:lvlJc w:val="right"/>
      <w:pPr>
        <w:ind w:left="2160" w:hanging="180"/>
      </w:pPr>
    </w:lvl>
    <w:lvl w:ilvl="3" w:tplc="90846230" w:tentative="1">
      <w:start w:val="1"/>
      <w:numFmt w:val="decimal"/>
      <w:lvlText w:val="%4."/>
      <w:lvlJc w:val="left"/>
      <w:pPr>
        <w:ind w:left="2880" w:hanging="360"/>
      </w:pPr>
    </w:lvl>
    <w:lvl w:ilvl="4" w:tplc="90846230" w:tentative="1">
      <w:start w:val="1"/>
      <w:numFmt w:val="lowerLetter"/>
      <w:lvlText w:val="%5."/>
      <w:lvlJc w:val="left"/>
      <w:pPr>
        <w:ind w:left="3600" w:hanging="360"/>
      </w:pPr>
    </w:lvl>
    <w:lvl w:ilvl="5" w:tplc="90846230" w:tentative="1">
      <w:start w:val="1"/>
      <w:numFmt w:val="lowerRoman"/>
      <w:lvlText w:val="%6."/>
      <w:lvlJc w:val="right"/>
      <w:pPr>
        <w:ind w:left="4320" w:hanging="180"/>
      </w:pPr>
    </w:lvl>
    <w:lvl w:ilvl="6" w:tplc="90846230" w:tentative="1">
      <w:start w:val="1"/>
      <w:numFmt w:val="decimal"/>
      <w:lvlText w:val="%7."/>
      <w:lvlJc w:val="left"/>
      <w:pPr>
        <w:ind w:left="5040" w:hanging="360"/>
      </w:pPr>
    </w:lvl>
    <w:lvl w:ilvl="7" w:tplc="90846230" w:tentative="1">
      <w:start w:val="1"/>
      <w:numFmt w:val="lowerLetter"/>
      <w:lvlText w:val="%8."/>
      <w:lvlJc w:val="left"/>
      <w:pPr>
        <w:ind w:left="5760" w:hanging="360"/>
      </w:pPr>
    </w:lvl>
    <w:lvl w:ilvl="8" w:tplc="90846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5">
    <w:multiLevelType w:val="hybridMultilevel"/>
    <w:lvl w:ilvl="0" w:tplc="59182395">
      <w:start w:val="1"/>
      <w:numFmt w:val="decimal"/>
      <w:lvlText w:val="%1."/>
      <w:lvlJc w:val="left"/>
      <w:pPr>
        <w:ind w:left="720" w:hanging="360"/>
      </w:pPr>
    </w:lvl>
    <w:lvl w:ilvl="1" w:tplc="59182395" w:tentative="1">
      <w:start w:val="1"/>
      <w:numFmt w:val="lowerLetter"/>
      <w:lvlText w:val="%2."/>
      <w:lvlJc w:val="left"/>
      <w:pPr>
        <w:ind w:left="1440" w:hanging="360"/>
      </w:pPr>
    </w:lvl>
    <w:lvl w:ilvl="2" w:tplc="59182395" w:tentative="1">
      <w:start w:val="1"/>
      <w:numFmt w:val="lowerRoman"/>
      <w:lvlText w:val="%3."/>
      <w:lvlJc w:val="right"/>
      <w:pPr>
        <w:ind w:left="2160" w:hanging="180"/>
      </w:pPr>
    </w:lvl>
    <w:lvl w:ilvl="3" w:tplc="59182395" w:tentative="1">
      <w:start w:val="1"/>
      <w:numFmt w:val="decimal"/>
      <w:lvlText w:val="%4."/>
      <w:lvlJc w:val="left"/>
      <w:pPr>
        <w:ind w:left="2880" w:hanging="360"/>
      </w:pPr>
    </w:lvl>
    <w:lvl w:ilvl="4" w:tplc="59182395" w:tentative="1">
      <w:start w:val="1"/>
      <w:numFmt w:val="lowerLetter"/>
      <w:lvlText w:val="%5."/>
      <w:lvlJc w:val="left"/>
      <w:pPr>
        <w:ind w:left="3600" w:hanging="360"/>
      </w:pPr>
    </w:lvl>
    <w:lvl w:ilvl="5" w:tplc="59182395" w:tentative="1">
      <w:start w:val="1"/>
      <w:numFmt w:val="lowerRoman"/>
      <w:lvlText w:val="%6."/>
      <w:lvlJc w:val="right"/>
      <w:pPr>
        <w:ind w:left="4320" w:hanging="180"/>
      </w:pPr>
    </w:lvl>
    <w:lvl w:ilvl="6" w:tplc="59182395" w:tentative="1">
      <w:start w:val="1"/>
      <w:numFmt w:val="decimal"/>
      <w:lvlText w:val="%7."/>
      <w:lvlJc w:val="left"/>
      <w:pPr>
        <w:ind w:left="5040" w:hanging="360"/>
      </w:pPr>
    </w:lvl>
    <w:lvl w:ilvl="7" w:tplc="59182395" w:tentative="1">
      <w:start w:val="1"/>
      <w:numFmt w:val="lowerLetter"/>
      <w:lvlText w:val="%8."/>
      <w:lvlJc w:val="left"/>
      <w:pPr>
        <w:ind w:left="5760" w:hanging="360"/>
      </w:pPr>
    </w:lvl>
    <w:lvl w:ilvl="8" w:tplc="591823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4">
    <w:multiLevelType w:val="hybridMultilevel"/>
    <w:lvl w:ilvl="0" w:tplc="57346754">
      <w:start w:val="1"/>
      <w:numFmt w:val="decimal"/>
      <w:lvlText w:val="%1."/>
      <w:lvlJc w:val="left"/>
      <w:pPr>
        <w:ind w:left="720" w:hanging="360"/>
      </w:pPr>
    </w:lvl>
    <w:lvl w:ilvl="1" w:tplc="57346754" w:tentative="1">
      <w:start w:val="1"/>
      <w:numFmt w:val="lowerLetter"/>
      <w:lvlText w:val="%2."/>
      <w:lvlJc w:val="left"/>
      <w:pPr>
        <w:ind w:left="1440" w:hanging="360"/>
      </w:pPr>
    </w:lvl>
    <w:lvl w:ilvl="2" w:tplc="57346754" w:tentative="1">
      <w:start w:val="1"/>
      <w:numFmt w:val="lowerRoman"/>
      <w:lvlText w:val="%3."/>
      <w:lvlJc w:val="right"/>
      <w:pPr>
        <w:ind w:left="2160" w:hanging="180"/>
      </w:pPr>
    </w:lvl>
    <w:lvl w:ilvl="3" w:tplc="57346754" w:tentative="1">
      <w:start w:val="1"/>
      <w:numFmt w:val="decimal"/>
      <w:lvlText w:val="%4."/>
      <w:lvlJc w:val="left"/>
      <w:pPr>
        <w:ind w:left="2880" w:hanging="360"/>
      </w:pPr>
    </w:lvl>
    <w:lvl w:ilvl="4" w:tplc="57346754" w:tentative="1">
      <w:start w:val="1"/>
      <w:numFmt w:val="lowerLetter"/>
      <w:lvlText w:val="%5."/>
      <w:lvlJc w:val="left"/>
      <w:pPr>
        <w:ind w:left="3600" w:hanging="360"/>
      </w:pPr>
    </w:lvl>
    <w:lvl w:ilvl="5" w:tplc="57346754" w:tentative="1">
      <w:start w:val="1"/>
      <w:numFmt w:val="lowerRoman"/>
      <w:lvlText w:val="%6."/>
      <w:lvlJc w:val="right"/>
      <w:pPr>
        <w:ind w:left="4320" w:hanging="180"/>
      </w:pPr>
    </w:lvl>
    <w:lvl w:ilvl="6" w:tplc="57346754" w:tentative="1">
      <w:start w:val="1"/>
      <w:numFmt w:val="decimal"/>
      <w:lvlText w:val="%7."/>
      <w:lvlJc w:val="left"/>
      <w:pPr>
        <w:ind w:left="5040" w:hanging="360"/>
      </w:pPr>
    </w:lvl>
    <w:lvl w:ilvl="7" w:tplc="57346754" w:tentative="1">
      <w:start w:val="1"/>
      <w:numFmt w:val="lowerLetter"/>
      <w:lvlText w:val="%8."/>
      <w:lvlJc w:val="left"/>
      <w:pPr>
        <w:ind w:left="5760" w:hanging="360"/>
      </w:pPr>
    </w:lvl>
    <w:lvl w:ilvl="8" w:tplc="57346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3">
    <w:multiLevelType w:val="hybridMultilevel"/>
    <w:lvl w:ilvl="0" w:tplc="52808370">
      <w:start w:val="1"/>
      <w:numFmt w:val="decimal"/>
      <w:lvlText w:val="%1."/>
      <w:lvlJc w:val="left"/>
      <w:pPr>
        <w:ind w:left="720" w:hanging="360"/>
      </w:pPr>
    </w:lvl>
    <w:lvl w:ilvl="1" w:tplc="52808370" w:tentative="1">
      <w:start w:val="1"/>
      <w:numFmt w:val="lowerLetter"/>
      <w:lvlText w:val="%2."/>
      <w:lvlJc w:val="left"/>
      <w:pPr>
        <w:ind w:left="1440" w:hanging="360"/>
      </w:pPr>
    </w:lvl>
    <w:lvl w:ilvl="2" w:tplc="52808370" w:tentative="1">
      <w:start w:val="1"/>
      <w:numFmt w:val="lowerRoman"/>
      <w:lvlText w:val="%3."/>
      <w:lvlJc w:val="right"/>
      <w:pPr>
        <w:ind w:left="2160" w:hanging="180"/>
      </w:pPr>
    </w:lvl>
    <w:lvl w:ilvl="3" w:tplc="52808370" w:tentative="1">
      <w:start w:val="1"/>
      <w:numFmt w:val="decimal"/>
      <w:lvlText w:val="%4."/>
      <w:lvlJc w:val="left"/>
      <w:pPr>
        <w:ind w:left="2880" w:hanging="360"/>
      </w:pPr>
    </w:lvl>
    <w:lvl w:ilvl="4" w:tplc="52808370" w:tentative="1">
      <w:start w:val="1"/>
      <w:numFmt w:val="lowerLetter"/>
      <w:lvlText w:val="%5."/>
      <w:lvlJc w:val="left"/>
      <w:pPr>
        <w:ind w:left="3600" w:hanging="360"/>
      </w:pPr>
    </w:lvl>
    <w:lvl w:ilvl="5" w:tplc="52808370" w:tentative="1">
      <w:start w:val="1"/>
      <w:numFmt w:val="lowerRoman"/>
      <w:lvlText w:val="%6."/>
      <w:lvlJc w:val="right"/>
      <w:pPr>
        <w:ind w:left="4320" w:hanging="180"/>
      </w:pPr>
    </w:lvl>
    <w:lvl w:ilvl="6" w:tplc="52808370" w:tentative="1">
      <w:start w:val="1"/>
      <w:numFmt w:val="decimal"/>
      <w:lvlText w:val="%7."/>
      <w:lvlJc w:val="left"/>
      <w:pPr>
        <w:ind w:left="5040" w:hanging="360"/>
      </w:pPr>
    </w:lvl>
    <w:lvl w:ilvl="7" w:tplc="52808370" w:tentative="1">
      <w:start w:val="1"/>
      <w:numFmt w:val="lowerLetter"/>
      <w:lvlText w:val="%8."/>
      <w:lvlJc w:val="left"/>
      <w:pPr>
        <w:ind w:left="5760" w:hanging="360"/>
      </w:pPr>
    </w:lvl>
    <w:lvl w:ilvl="8" w:tplc="52808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2">
    <w:multiLevelType w:val="hybridMultilevel"/>
    <w:lvl w:ilvl="0" w:tplc="41858378">
      <w:start w:val="1"/>
      <w:numFmt w:val="decimal"/>
      <w:lvlText w:val="%1."/>
      <w:lvlJc w:val="left"/>
      <w:pPr>
        <w:ind w:left="720" w:hanging="360"/>
      </w:pPr>
    </w:lvl>
    <w:lvl w:ilvl="1" w:tplc="41858378" w:tentative="1">
      <w:start w:val="1"/>
      <w:numFmt w:val="lowerLetter"/>
      <w:lvlText w:val="%2."/>
      <w:lvlJc w:val="left"/>
      <w:pPr>
        <w:ind w:left="1440" w:hanging="360"/>
      </w:pPr>
    </w:lvl>
    <w:lvl w:ilvl="2" w:tplc="41858378" w:tentative="1">
      <w:start w:val="1"/>
      <w:numFmt w:val="lowerRoman"/>
      <w:lvlText w:val="%3."/>
      <w:lvlJc w:val="right"/>
      <w:pPr>
        <w:ind w:left="2160" w:hanging="180"/>
      </w:pPr>
    </w:lvl>
    <w:lvl w:ilvl="3" w:tplc="41858378" w:tentative="1">
      <w:start w:val="1"/>
      <w:numFmt w:val="decimal"/>
      <w:lvlText w:val="%4."/>
      <w:lvlJc w:val="left"/>
      <w:pPr>
        <w:ind w:left="2880" w:hanging="360"/>
      </w:pPr>
    </w:lvl>
    <w:lvl w:ilvl="4" w:tplc="41858378" w:tentative="1">
      <w:start w:val="1"/>
      <w:numFmt w:val="lowerLetter"/>
      <w:lvlText w:val="%5."/>
      <w:lvlJc w:val="left"/>
      <w:pPr>
        <w:ind w:left="3600" w:hanging="360"/>
      </w:pPr>
    </w:lvl>
    <w:lvl w:ilvl="5" w:tplc="41858378" w:tentative="1">
      <w:start w:val="1"/>
      <w:numFmt w:val="lowerRoman"/>
      <w:lvlText w:val="%6."/>
      <w:lvlJc w:val="right"/>
      <w:pPr>
        <w:ind w:left="4320" w:hanging="180"/>
      </w:pPr>
    </w:lvl>
    <w:lvl w:ilvl="6" w:tplc="41858378" w:tentative="1">
      <w:start w:val="1"/>
      <w:numFmt w:val="decimal"/>
      <w:lvlText w:val="%7."/>
      <w:lvlJc w:val="left"/>
      <w:pPr>
        <w:ind w:left="5040" w:hanging="360"/>
      </w:pPr>
    </w:lvl>
    <w:lvl w:ilvl="7" w:tplc="41858378" w:tentative="1">
      <w:start w:val="1"/>
      <w:numFmt w:val="lowerLetter"/>
      <w:lvlText w:val="%8."/>
      <w:lvlJc w:val="left"/>
      <w:pPr>
        <w:ind w:left="5760" w:hanging="360"/>
      </w:pPr>
    </w:lvl>
    <w:lvl w:ilvl="8" w:tplc="41858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1">
    <w:multiLevelType w:val="hybridMultilevel"/>
    <w:lvl w:ilvl="0" w:tplc="8322816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851">
    <w:abstractNumId w:val="1851"/>
  </w:num>
  <w:num w:numId="1852">
    <w:abstractNumId w:val="1852"/>
  </w:num>
  <w:num w:numId="1853">
    <w:abstractNumId w:val="1853"/>
  </w:num>
  <w:num w:numId="1854">
    <w:abstractNumId w:val="1854"/>
  </w:num>
  <w:num w:numId="1855">
    <w:abstractNumId w:val="1855"/>
  </w:num>
  <w:num w:numId="1856">
    <w:abstractNumId w:val="1856"/>
  </w:num>
  <w:num w:numId="1857">
    <w:abstractNumId w:val="1857"/>
  </w:num>
  <w:num w:numId="1858">
    <w:abstractNumId w:val="1858"/>
  </w:num>
  <w:num w:numId="1859">
    <w:abstractNumId w:val="1859"/>
  </w:num>
  <w:num w:numId="1860">
    <w:abstractNumId w:val="1860"/>
  </w:num>
  <w:num w:numId="1861">
    <w:abstractNumId w:val="1861"/>
  </w:num>
  <w:num w:numId="1862">
    <w:abstractNumId w:val="1862"/>
  </w:num>
  <w:num w:numId="1863">
    <w:abstractNumId w:val="1863"/>
  </w:num>
  <w:num w:numId="1864">
    <w:abstractNumId w:val="1864"/>
  </w:num>
  <w:num w:numId="1865">
    <w:abstractNumId w:val="1865"/>
  </w:num>
  <w:num w:numId="1866">
    <w:abstractNumId w:val="1866"/>
  </w:num>
  <w:num w:numId="1867">
    <w:abstractNumId w:val="1867"/>
  </w:num>
  <w:num w:numId="1868">
    <w:abstractNumId w:val="1868"/>
  </w:num>
  <w:num w:numId="1869">
    <w:abstractNumId w:val="1869"/>
  </w:num>
  <w:num w:numId="1870">
    <w:abstractNumId w:val="1870"/>
  </w:num>
  <w:num w:numId="1871">
    <w:abstractNumId w:val="1871"/>
  </w:num>
  <w:num w:numId="1872">
    <w:abstractNumId w:val="1872"/>
  </w:num>
  <w:num w:numId="1873">
    <w:abstractNumId w:val="1873"/>
  </w:num>
  <w:num w:numId="1874">
    <w:abstractNumId w:val="1874"/>
  </w:num>
  <w:num w:numId="1875">
    <w:abstractNumId w:val="1875"/>
  </w:num>
  <w:num w:numId="1876">
    <w:abstractNumId w:val="1876"/>
  </w:num>
  <w:num w:numId="1877">
    <w:abstractNumId w:val="1877"/>
  </w:num>
  <w:num w:numId="1878">
    <w:abstractNumId w:val="1878"/>
  </w:num>
  <w:num w:numId="1879">
    <w:abstractNumId w:val="1879"/>
  </w:num>
  <w:num w:numId="1880">
    <w:abstractNumId w:val="1880"/>
  </w:num>
  <w:num w:numId="1881">
    <w:abstractNumId w:val="1881"/>
  </w:num>
  <w:num w:numId="1882">
    <w:abstractNumId w:val="1882"/>
  </w:num>
  <w:num w:numId="1883">
    <w:abstractNumId w:val="1883"/>
  </w:num>
  <w:num w:numId="1884">
    <w:abstractNumId w:val="1884"/>
  </w:num>
  <w:num w:numId="1885">
    <w:abstractNumId w:val="1885"/>
  </w:num>
  <w:num w:numId="1886">
    <w:abstractNumId w:val="1886"/>
  </w:num>
  <w:num w:numId="1887">
    <w:abstractNumId w:val="1887"/>
  </w:num>
  <w:num w:numId="1888">
    <w:abstractNumId w:val="188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54657778" Type="http://schemas.openxmlformats.org/officeDocument/2006/relationships/comments" Target="comments.xml"/><Relationship Id="rId382372564" Type="http://schemas.microsoft.com/office/2011/relationships/commentsExtended" Target="commentsExtended.xml"/><Relationship Id="rId22057356" Type="http://schemas.openxmlformats.org/officeDocument/2006/relationships/image" Target="media/imgrId22057356.jpg"/><Relationship Id="rId508967a1afa66c599" Type="http://schemas.openxmlformats.org/officeDocument/2006/relationships/hyperlink" Target="https://iservice.lombardini.it/jsp/Template2/manuale.jsp?id=283&amp;parent=1136" TargetMode="External"/><Relationship Id="rId434467a1afa66d0d0" Type="http://schemas.openxmlformats.org/officeDocument/2006/relationships/hyperlink" Target="https://iservice.lombardini.it/jsp/Template2/manuale.jsp?id=279&amp;parent=1136&amp;txts=2.18" TargetMode="External"/><Relationship Id="rId437667a1afa66d5af" Type="http://schemas.openxmlformats.org/officeDocument/2006/relationships/hyperlink" Target="https://iservice.lombardini.it/jsp/Template2/manuale.jsp?id=269&amp;parent=1136" TargetMode="External"/><Relationship Id="rId797367a1afa6abd39" Type="http://schemas.openxmlformats.org/officeDocument/2006/relationships/hyperlink" Target="https://iservice.lombardini.it/jsp/Template2/manuale.jsp?id=269&amp;parent=1136" TargetMode="External"/><Relationship Id="rId424967a1afa6c80a8" Type="http://schemas.openxmlformats.org/officeDocument/2006/relationships/hyperlink" Target="https://iservice.lombardini.it/jsp/Template2/manuale.jsp?id=269&amp;parent=1136" TargetMode="External"/><Relationship Id="rId192267a1afa6c8554" Type="http://schemas.openxmlformats.org/officeDocument/2006/relationships/hyperlink" Target="https://partners.lombardini.it/App/SparepartCatalogue/Default/Catalogue.aspx" TargetMode="External"/><Relationship Id="rId506067a1afa6c8a00" Type="http://schemas.openxmlformats.org/officeDocument/2006/relationships/hyperlink" Target="https://iservice.lombardini.it/jsp/Template2/manuale.jsp?id=339&amp;parent=1136" TargetMode="External"/><Relationship Id="rId731367a1afa6ca24a" Type="http://schemas.openxmlformats.org/officeDocument/2006/relationships/hyperlink" Target="https://iservice.lombardini.it/jsp/Template2/manuale.jsp?id=339&amp;parent=1136" TargetMode="External"/><Relationship Id="rId459067a1afa6cac50" Type="http://schemas.openxmlformats.org/officeDocument/2006/relationships/hyperlink" Target="https://iservice.lombardini.it/jsp/Template2/manuale.jsp?id=339&amp;parent=1136" TargetMode="External"/><Relationship Id="rId757567a1afa70787f" Type="http://schemas.openxmlformats.org/officeDocument/2006/relationships/hyperlink" Target="https://iservice.lombardini.it/jsp/Template2/manuale.jsp?id=339&amp;parent=1136" TargetMode="External"/><Relationship Id="rId711267a1afa70816c" Type="http://schemas.openxmlformats.org/officeDocument/2006/relationships/hyperlink" Target="https://iservice.lombardini.it/jsp/Template2/manuale.jsp?id=339&amp;parent=1136" TargetMode="External"/><Relationship Id="rId936267a1afa708558" Type="http://schemas.openxmlformats.org/officeDocument/2006/relationships/hyperlink" Target="https://iservice.lombardini.it/jsp/Template2/manuale.jsp?id=339&amp;parent=1136" TargetMode="External"/><Relationship Id="rId339967a1afa7090df" Type="http://schemas.openxmlformats.org/officeDocument/2006/relationships/hyperlink" Target="https://iservice.lombardini.it/jsp/Template2/manuale.jsp?id=339&amp;parent=1136" TargetMode="External"/><Relationship Id="rId167567a1afa7227a1" Type="http://schemas.openxmlformats.org/officeDocument/2006/relationships/hyperlink" Target="https://iservice.lombardini.it/jsp/Template2/manuale.jsp?id=339&amp;parent=1136" TargetMode="External"/><Relationship Id="rId426567a1afa72ac2a" Type="http://schemas.openxmlformats.org/officeDocument/2006/relationships/hyperlink" Target="https://iservice.lombardini.it/jsp/Template2/manuale.jsp?id=339&amp;parent=1136" TargetMode="External"/><Relationship Id="rId834567a1afa72b336" Type="http://schemas.openxmlformats.org/officeDocument/2006/relationships/hyperlink" Target="https://iservice.lombardini.it/jsp/Template2/manuale.jsp?id=339&amp;parent=1136" TargetMode="External"/><Relationship Id="rId472567a1afa744fc8" Type="http://schemas.openxmlformats.org/officeDocument/2006/relationships/hyperlink" Target="https://iservice.lombardini.it/jsp/Template2/manuale.jsp?id=339&amp;parent=1136" TargetMode="External"/><Relationship Id="rId605167a1afa745bb3" Type="http://schemas.openxmlformats.org/officeDocument/2006/relationships/hyperlink" Target="https://iservice.lombardini.it/jsp/Template2/manuale.jsp?id=339&amp;parent=1136" TargetMode="External"/><Relationship Id="rId652367a1afa751355" Type="http://schemas.openxmlformats.org/officeDocument/2006/relationships/hyperlink" Target="https://www.youtube.com/embed/zqY-GFl8lG0?rel=0" TargetMode="External"/><Relationship Id="rId169967a1afa7534c9" Type="http://schemas.openxmlformats.org/officeDocument/2006/relationships/hyperlink" Target="https://iservice.lombardini.it/jsp/Template2/manuale.jsp?id=339&amp;parent=1136" TargetMode="External"/><Relationship Id="rId172867a1afa77932c" Type="http://schemas.openxmlformats.org/officeDocument/2006/relationships/hyperlink" Target="https://iservice.lombardini.it/jsp/Template2/manuale.jsp?id=339&amp;parent=1136" TargetMode="External"/><Relationship Id="rId323667a1afa779584" Type="http://schemas.openxmlformats.org/officeDocument/2006/relationships/hyperlink" Target="https://iservice.lombardini.it/jsp/Template2/manuale.jsp?id=339&amp;parent=1136" TargetMode="External"/><Relationship Id="rId445767a1afa79021c" Type="http://schemas.openxmlformats.org/officeDocument/2006/relationships/hyperlink" Target="https://www.youtube.com/embed/RJLCkTqlczU?rel=0" TargetMode="External"/><Relationship Id="rId164667a1afa798507" Type="http://schemas.openxmlformats.org/officeDocument/2006/relationships/hyperlink" Target="https://iservice.lombardini.it/jsp/Template2/manuale.jsp?id=269&amp;parent=1136" TargetMode="External"/><Relationship Id="rId530067a1afa7efc70" Type="http://schemas.openxmlformats.org/officeDocument/2006/relationships/hyperlink" Target="https://iservice.lombardini.it/jsp/Template2/manuale.jsp?id=339&amp;parent=1136" TargetMode="External"/><Relationship Id="rId813567a1afa80c472" Type="http://schemas.openxmlformats.org/officeDocument/2006/relationships/hyperlink" Target="https://www.youtube.com/embed/Kcv-_3Edask?rel=0" TargetMode="External"/><Relationship Id="rId407267a1afa82fbfd" Type="http://schemas.openxmlformats.org/officeDocument/2006/relationships/hyperlink" Target="https://iservice.lombardini.it/jsp/Template2/manuale.jsp?id=339&amp;parent=1136" TargetMode="External"/><Relationship Id="rId480467a1afa8424ae" Type="http://schemas.openxmlformats.org/officeDocument/2006/relationships/hyperlink" Target="https://iservice.lombardini.it/jsp/Template2/manuale.jsp?id=339&amp;parent=1136" TargetMode="External"/><Relationship Id="rId660567a1afa89a2af" Type="http://schemas.openxmlformats.org/officeDocument/2006/relationships/hyperlink" Target="https://iservice.lombardini.it/jsp/Template2/manuale.jsp?id=289&amp;parent=1136" TargetMode="External"/><Relationship Id="rId981267a1afa8a4d62" Type="http://schemas.openxmlformats.org/officeDocument/2006/relationships/hyperlink" Target="https://iservice.lombardini.it/jsp/Template2/manuale.jsp?id=283&amp;parent=1136" TargetMode="External"/><Relationship Id="rId186967a1afa8ed756" Type="http://schemas.openxmlformats.org/officeDocument/2006/relationships/hyperlink" Target="https://iservice.lombardini.it/jsp/Template2/manuale.jsp?id=283&amp;parent=1136" TargetMode="External"/><Relationship Id="rId454167a1afa8edcfd" Type="http://schemas.openxmlformats.org/officeDocument/2006/relationships/hyperlink" Target="https://iservice.lombardini.it/jsp/Template2/manuale.jsp?id=291&amp;parent=1136" TargetMode="External"/><Relationship Id="rId680667a1afa8ee7b9" Type="http://schemas.openxmlformats.org/officeDocument/2006/relationships/hyperlink" Target="https://iservice.lombardini.it/jsp/Template2/manuale.jsp?id=292&amp;parent=1136" TargetMode="External"/><Relationship Id="rId249767a1afa9129d1" Type="http://schemas.openxmlformats.org/officeDocument/2006/relationships/hyperlink" Target="https://iservice.lombardini.it/jsp/Template2/manuale.jsp?id=339&amp;parent=1136" TargetMode="External"/><Relationship Id="rId844467a1afa927ad5" Type="http://schemas.openxmlformats.org/officeDocument/2006/relationships/hyperlink" Target="https://iservice.lombardini.it/jsp/Template2/manuale.jsp?id=283&amp;parent=1136" TargetMode="External"/><Relationship Id="rId532767a1afa92889a" Type="http://schemas.openxmlformats.org/officeDocument/2006/relationships/hyperlink" Target="https://iservice.lombardini.it/jsp/Template2/manuale.jsp?id=292&amp;parent=1136" TargetMode="External"/><Relationship Id="rId265167a1afa929368" Type="http://schemas.openxmlformats.org/officeDocument/2006/relationships/hyperlink" Target="https://iservice.lombardini.it/jsp/Template2/manuale.jsp?id=337&amp;parent=1136" TargetMode="External"/><Relationship Id="rId182667a1afa931d9d" Type="http://schemas.openxmlformats.org/officeDocument/2006/relationships/hyperlink" Target="https://iservice.lombardini.it/jsp/Template2/manuale.jsp?id=290&amp;parent=1136" TargetMode="External"/><Relationship Id="rId546767a1afa95cd02" Type="http://schemas.openxmlformats.org/officeDocument/2006/relationships/hyperlink" Target="https://iservice.lombardini.it/jsp/Template2/manuale.jsp?id=317&amp;parent=1136" TargetMode="External"/><Relationship Id="rId786367a1afa95e5ae" Type="http://schemas.openxmlformats.org/officeDocument/2006/relationships/hyperlink" Target="https://iservice.lombardini.it/jsp/Template2/manuale.jsp?id=271&amp;parent=1136" TargetMode="External"/><Relationship Id="rId883267a1afa95fb6f" Type="http://schemas.openxmlformats.org/officeDocument/2006/relationships/hyperlink" Target="https://iservice.lombardini.it/jsp/Template2/manuale.jsp?id=339&amp;parent=1136" TargetMode="External"/><Relationship Id="rId895567a1afa98fd86" Type="http://schemas.openxmlformats.org/officeDocument/2006/relationships/hyperlink" Target="https://iservice.lombardini.it/jsp/Template2/manuale.jsp?id=339&amp;parent=1136" TargetMode="External"/><Relationship Id="rId984167a1afa9a7124" Type="http://schemas.openxmlformats.org/officeDocument/2006/relationships/hyperlink" Target="https://iservice.lombardini.it/jsp/Template2/manuale.jsp?id=337&amp;parent=1136" TargetMode="External"/><Relationship Id="rId514767a1afa9a7baa" Type="http://schemas.openxmlformats.org/officeDocument/2006/relationships/hyperlink" Target="https://iservice.lombardini.it/jsp/Template2/manuale.jsp?id=292&amp;parent=1136" TargetMode="External"/><Relationship Id="rId217367a1afa9b1b59" Type="http://schemas.openxmlformats.org/officeDocument/2006/relationships/hyperlink" Target="https://iservice.lombardini.it/jsp/Template2/manuale.jsp?id=283&amp;parent=1136" TargetMode="External"/><Relationship Id="rId524867a1afa9c3c8b" Type="http://schemas.openxmlformats.org/officeDocument/2006/relationships/hyperlink" Target="https://iservice.lombardini.it/jsp/Template2/manuale.jsp?id=317&amp;parent=1136" TargetMode="External"/><Relationship Id="rId597967a1afa9d279b" Type="http://schemas.openxmlformats.org/officeDocument/2006/relationships/hyperlink" Target="https://iservice.lombardini.it/jsp/Template2/manuale.jsp?id=283&amp;parent=1136" TargetMode="External"/><Relationship Id="rId788767a1afa9d2cf8" Type="http://schemas.openxmlformats.org/officeDocument/2006/relationships/hyperlink" Target="https://iservice.lombardini.it/jsp/Template2/manuale.jsp?id=290&amp;parent=1136" TargetMode="External"/><Relationship Id="rId494567a1afa9f2f53" Type="http://schemas.openxmlformats.org/officeDocument/2006/relationships/hyperlink" Target="https://iservice.lombardini.it/jsp/Template2/manuale.jsp?id=283&amp;parent=1136" TargetMode="External"/><Relationship Id="rId910167a1afaa41d2e" Type="http://schemas.openxmlformats.org/officeDocument/2006/relationships/hyperlink" Target="https://www.youtube.com/embed/meko2s8_-U0?rel=0" TargetMode="External"/><Relationship Id="rId186467a1afa66b978" Type="http://schemas.openxmlformats.org/officeDocument/2006/relationships/image" Target="media/imgrId186467a1afa66b978.jpg"/><Relationship Id="rId359267a1afa677fa2" Type="http://schemas.openxmlformats.org/officeDocument/2006/relationships/image" Target="media/imgrId359267a1afa677fa2.jpg"/><Relationship Id="rId561067a1afa685c5d" Type="http://schemas.openxmlformats.org/officeDocument/2006/relationships/image" Target="media/imgrId561067a1afa685c5d.jpg"/><Relationship Id="rId529967a1afa6948d3" Type="http://schemas.openxmlformats.org/officeDocument/2006/relationships/image" Target="media/imgrId529967a1afa6948d3.jpg"/><Relationship Id="rId888767a1afa69f695" Type="http://schemas.openxmlformats.org/officeDocument/2006/relationships/image" Target="media/imgrId888767a1afa69f695.jpg"/><Relationship Id="rId617867a1afa6a9eb6" Type="http://schemas.openxmlformats.org/officeDocument/2006/relationships/image" Target="media/imgrId617867a1afa6a9eb6.jpg"/><Relationship Id="rId298967a1afa6b675c" Type="http://schemas.openxmlformats.org/officeDocument/2006/relationships/image" Target="media/imgrId298967a1afa6b675c.jpg"/><Relationship Id="rId471667a1afa6bf4db" Type="http://schemas.openxmlformats.org/officeDocument/2006/relationships/image" Target="media/imgrId471667a1afa6bf4db.jpg"/><Relationship Id="rId494467a1afa6c772c" Type="http://schemas.openxmlformats.org/officeDocument/2006/relationships/image" Target="media/imgrId494467a1afa6c772c.jpg"/><Relationship Id="rId426167a1afa6d85a5" Type="http://schemas.openxmlformats.org/officeDocument/2006/relationships/image" Target="media/imgrId426167a1afa6d85a5.jpg"/><Relationship Id="rId809167a1afa6ee4bb" Type="http://schemas.openxmlformats.org/officeDocument/2006/relationships/image" Target="media/imgrId809167a1afa6ee4bb.jpg"/><Relationship Id="rId294967a1afa706ca9" Type="http://schemas.openxmlformats.org/officeDocument/2006/relationships/image" Target="media/imgrId294967a1afa706ca9.jpg"/><Relationship Id="rId945367a1afa7159d0" Type="http://schemas.openxmlformats.org/officeDocument/2006/relationships/image" Target="media/imgrId945367a1afa7159d0.jpg"/><Relationship Id="rId848467a1afa721f88" Type="http://schemas.openxmlformats.org/officeDocument/2006/relationships/image" Target="media/imgrId848467a1afa721f88.jpg"/><Relationship Id="rId803767a1afa72a2aa" Type="http://schemas.openxmlformats.org/officeDocument/2006/relationships/image" Target="media/imgrId803767a1afa72a2aa.jpg"/><Relationship Id="rId642167a1afa736833" Type="http://schemas.openxmlformats.org/officeDocument/2006/relationships/image" Target="media/imgrId642167a1afa736833.jpg"/><Relationship Id="rId854467a1afa744856" Type="http://schemas.openxmlformats.org/officeDocument/2006/relationships/image" Target="media/imgrId854467a1afa744856.jpg"/><Relationship Id="rId129967a1afa750837" Type="http://schemas.openxmlformats.org/officeDocument/2006/relationships/image" Target="media/imgrId129967a1afa750837.jpg"/><Relationship Id="rId845267a1afa75b8df" Type="http://schemas.openxmlformats.org/officeDocument/2006/relationships/image" Target="media/imgrId845267a1afa75b8df.jpg"/><Relationship Id="rId800067a1afa76b8b9" Type="http://schemas.openxmlformats.org/officeDocument/2006/relationships/image" Target="media/imgrId800067a1afa76b8b9.jpg"/><Relationship Id="rId258667a1afa777f88" Type="http://schemas.openxmlformats.org/officeDocument/2006/relationships/image" Target="media/imgrId258667a1afa777f88.png"/><Relationship Id="rId117767a1afa783967" Type="http://schemas.openxmlformats.org/officeDocument/2006/relationships/image" Target="media/imgrId117767a1afa783967.jpg"/><Relationship Id="rId421567a1afa78f83a" Type="http://schemas.openxmlformats.org/officeDocument/2006/relationships/image" Target="media/imgrId421567a1afa78f83a.jpg"/><Relationship Id="rId777367a1afa79768e" Type="http://schemas.openxmlformats.org/officeDocument/2006/relationships/image" Target="media/imgrId777367a1afa79768e.jpg"/><Relationship Id="rId968767a1afa7b246b" Type="http://schemas.openxmlformats.org/officeDocument/2006/relationships/image" Target="media/imgrId968767a1afa7b246b.jpg"/><Relationship Id="rId433667a1afa7c2622" Type="http://schemas.openxmlformats.org/officeDocument/2006/relationships/image" Target="media/imgrId433667a1afa7c2622.jpg"/><Relationship Id="rId457667a1afa7ef3da" Type="http://schemas.openxmlformats.org/officeDocument/2006/relationships/image" Target="media/imgrId457667a1afa7ef3da.jpg"/><Relationship Id="rId931567a1afa80bae6" Type="http://schemas.openxmlformats.org/officeDocument/2006/relationships/image" Target="media/imgrId931567a1afa80bae6.jpg"/><Relationship Id="rId519267a1afa825ac3" Type="http://schemas.openxmlformats.org/officeDocument/2006/relationships/image" Target="media/imgrId519267a1afa825ac3.jpg"/><Relationship Id="rId811967a1afa82edcf" Type="http://schemas.openxmlformats.org/officeDocument/2006/relationships/image" Target="media/imgrId811967a1afa82edcf.jpg"/><Relationship Id="rId591567a1afa8418dc" Type="http://schemas.openxmlformats.org/officeDocument/2006/relationships/image" Target="media/imgrId591567a1afa8418dc.jpg"/><Relationship Id="rId471767a1afa84d783" Type="http://schemas.openxmlformats.org/officeDocument/2006/relationships/image" Target="media/imgrId471767a1afa84d783.jpg"/><Relationship Id="rId971267a1afa85b588" Type="http://schemas.openxmlformats.org/officeDocument/2006/relationships/image" Target="media/imgrId971267a1afa85b588.jpg"/><Relationship Id="rId609267a1afa86a45e" Type="http://schemas.openxmlformats.org/officeDocument/2006/relationships/image" Target="media/imgrId609267a1afa86a45e.jpg"/><Relationship Id="rId881567a1afa8772e4" Type="http://schemas.openxmlformats.org/officeDocument/2006/relationships/image" Target="media/imgrId881567a1afa8772e4.jpg"/><Relationship Id="rId900367a1afa8810fb" Type="http://schemas.openxmlformats.org/officeDocument/2006/relationships/image" Target="media/imgrId900367a1afa8810fb.jpg"/><Relationship Id="rId166967a1afa88dfd3" Type="http://schemas.openxmlformats.org/officeDocument/2006/relationships/image" Target="media/imgrId166967a1afa88dfd3.jpg"/><Relationship Id="rId887467a1afa898afd" Type="http://schemas.openxmlformats.org/officeDocument/2006/relationships/image" Target="media/imgrId887467a1afa898afd.jpg"/><Relationship Id="rId276667a1afa8a3ead" Type="http://schemas.openxmlformats.org/officeDocument/2006/relationships/image" Target="media/imgrId276667a1afa8a3ead.jpg"/><Relationship Id="rId264567a1afa8b62af" Type="http://schemas.openxmlformats.org/officeDocument/2006/relationships/image" Target="media/imgrId264567a1afa8b62af.jpg"/><Relationship Id="rId443067a1afa8c391b" Type="http://schemas.openxmlformats.org/officeDocument/2006/relationships/image" Target="media/imgrId443067a1afa8c391b.jpg"/><Relationship Id="rId641867a1afa8ca2b5" Type="http://schemas.openxmlformats.org/officeDocument/2006/relationships/image" Target="media/imgrId641867a1afa8ca2b5.jpg"/><Relationship Id="rId924267a1afa8d8044" Type="http://schemas.openxmlformats.org/officeDocument/2006/relationships/image" Target="media/imgrId924267a1afa8d8044.jpg"/><Relationship Id="rId333667a1afa8e61cd" Type="http://schemas.openxmlformats.org/officeDocument/2006/relationships/image" Target="media/imgrId333667a1afa8e61cd.jpg"/><Relationship Id="rId399567a1afa8ecbce" Type="http://schemas.openxmlformats.org/officeDocument/2006/relationships/image" Target="media/imgrId399567a1afa8ecbce.jpg"/><Relationship Id="rId765667a1afa904b8d" Type="http://schemas.openxmlformats.org/officeDocument/2006/relationships/image" Target="media/imgrId765667a1afa904b8d.jpg"/><Relationship Id="rId485267a1afa910212" Type="http://schemas.openxmlformats.org/officeDocument/2006/relationships/image" Target="media/imgrId485267a1afa910212.jpg"/><Relationship Id="rId326167a1afa91f59d" Type="http://schemas.openxmlformats.org/officeDocument/2006/relationships/image" Target="media/imgrId326167a1afa91f59d.jpg"/><Relationship Id="rId786267a1afa926f5e" Type="http://schemas.openxmlformats.org/officeDocument/2006/relationships/image" Target="media/imgrId786267a1afa926f5e.jpg"/><Relationship Id="rId271167a1afa9313fe" Type="http://schemas.openxmlformats.org/officeDocument/2006/relationships/image" Target="media/imgrId271167a1afa9313fe.jpg"/><Relationship Id="rId819967a1afa93d0cd" Type="http://schemas.openxmlformats.org/officeDocument/2006/relationships/image" Target="media/imgrId819967a1afa93d0cd.jpg"/><Relationship Id="rId149967a1afa94a117" Type="http://schemas.openxmlformats.org/officeDocument/2006/relationships/image" Target="media/imgrId149967a1afa94a117.jpg"/><Relationship Id="rId915867a1afa955167" Type="http://schemas.openxmlformats.org/officeDocument/2006/relationships/image" Target="media/imgrId915867a1afa955167.jpg"/><Relationship Id="rId145367a1afa95c2b3" Type="http://schemas.openxmlformats.org/officeDocument/2006/relationships/image" Target="media/imgrId145367a1afa95c2b3.jpg"/><Relationship Id="rId720367a1afa96b4ce" Type="http://schemas.openxmlformats.org/officeDocument/2006/relationships/image" Target="media/imgrId720367a1afa96b4ce.jpg"/><Relationship Id="rId593967a1afa97722d" Type="http://schemas.openxmlformats.org/officeDocument/2006/relationships/image" Target="media/imgrId593967a1afa97722d.jpg"/><Relationship Id="rId600267a1afa97e854" Type="http://schemas.openxmlformats.org/officeDocument/2006/relationships/image" Target="media/imgrId600267a1afa97e854.jpg"/><Relationship Id="rId457367a1afa98efd9" Type="http://schemas.openxmlformats.org/officeDocument/2006/relationships/image" Target="media/imgrId457367a1afa98efd9.jpg"/><Relationship Id="rId436067a1afa99ab70" Type="http://schemas.openxmlformats.org/officeDocument/2006/relationships/image" Target="media/imgrId436067a1afa99ab70.jpg"/><Relationship Id="rId211567a1afa9a645d" Type="http://schemas.openxmlformats.org/officeDocument/2006/relationships/image" Target="media/imgrId211567a1afa9a645d.jpg"/><Relationship Id="rId983767a1afa9b0e21" Type="http://schemas.openxmlformats.org/officeDocument/2006/relationships/image" Target="media/imgrId983767a1afa9b0e21.jpg"/><Relationship Id="rId508967a1afa9bd6c6" Type="http://schemas.openxmlformats.org/officeDocument/2006/relationships/image" Target="media/imgrId508967a1afa9bd6c6.jpg"/><Relationship Id="rId844667a1afa9c2f44" Type="http://schemas.openxmlformats.org/officeDocument/2006/relationships/image" Target="media/imgrId844667a1afa9c2f44.jpg"/><Relationship Id="rId163767a1afa9d121a" Type="http://schemas.openxmlformats.org/officeDocument/2006/relationships/image" Target="media/imgrId163767a1afa9d121a.jpg"/><Relationship Id="rId603467a1afa9dd76b" Type="http://schemas.openxmlformats.org/officeDocument/2006/relationships/image" Target="media/imgrId603467a1afa9dd76b.jpg"/><Relationship Id="rId878567a1afa9ebe3b" Type="http://schemas.openxmlformats.org/officeDocument/2006/relationships/image" Target="media/imgrId878567a1afa9ebe3b.jpg"/><Relationship Id="rId776067a1afa9f23f0" Type="http://schemas.openxmlformats.org/officeDocument/2006/relationships/image" Target="media/imgrId776067a1afa9f23f0.jpg"/><Relationship Id="rId531767a1afaa069d2" Type="http://schemas.openxmlformats.org/officeDocument/2006/relationships/image" Target="media/imgrId531767a1afaa069d2.jpg"/><Relationship Id="rId129767a1afaa0deb6" Type="http://schemas.openxmlformats.org/officeDocument/2006/relationships/image" Target="media/imgrId129767a1afaa0deb6.jpg"/><Relationship Id="rId121067a1afaa190c2" Type="http://schemas.openxmlformats.org/officeDocument/2006/relationships/image" Target="media/imgrId121067a1afaa190c2.jpg"/><Relationship Id="rId637467a1afaa2539c" Type="http://schemas.openxmlformats.org/officeDocument/2006/relationships/image" Target="media/imgrId637467a1afaa2539c.jpg"/><Relationship Id="rId469667a1afaa2cf8f" Type="http://schemas.openxmlformats.org/officeDocument/2006/relationships/image" Target="media/imgrId469667a1afaa2cf8f.jpg"/><Relationship Id="rId444767a1afaa36aea" Type="http://schemas.openxmlformats.org/officeDocument/2006/relationships/image" Target="media/imgrId444767a1afaa36aea.png"/><Relationship Id="rId435667a1afaa413c8" Type="http://schemas.openxmlformats.org/officeDocument/2006/relationships/image" Target="media/imgrId435667a1afaa413c8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057356" Type="http://schemas.openxmlformats.org/officeDocument/2006/relationships/image" Target="media/imgrId2205735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057356" Type="http://schemas.openxmlformats.org/officeDocument/2006/relationships/image" Target="media/imgrId2205735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057356" Type="http://schemas.openxmlformats.org/officeDocument/2006/relationships/image" Target="media/imgrId2205735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057356" Type="http://schemas.openxmlformats.org/officeDocument/2006/relationships/image" Target="media/imgrId2205735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057356" Type="http://schemas.openxmlformats.org/officeDocument/2006/relationships/image" Target="media/imgrId2205735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2057356" Type="http://schemas.openxmlformats.org/officeDocument/2006/relationships/image" Target="media/imgrId2205735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