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7170237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54898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8771392" w:name="ctxt"/>
    <w:bookmarkEnd w:id="187713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57961" name="name341367a1b0082d6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767a1b0082d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40967a1b0082e3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11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87130451" name="name566067a1b0083bb2b" descr="Fig._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.jpg"/>
                          <pic:cNvPicPr/>
                        </pic:nvPicPr>
                        <pic:blipFill>
                          <a:blip r:embed="rId738367a1b0083bb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11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92039964" name="name440567a1b008474c8" descr="Fig._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.jpg"/>
                          <pic:cNvPicPr/>
                        </pic:nvPicPr>
                        <pic:blipFill>
                          <a:blip r:embed="rId612267a1b008474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123204" name="name120167a1b0084fc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1167a1b0084f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1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61600" cy="1562400"/>
                  <wp:effectExtent b="0" l="0" r="0" t="0"/>
                  <wp:docPr id="55456257" name="name629767a1b0085c888" descr="Fig._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.jpg"/>
                          <pic:cNvPicPr/>
                        </pic:nvPicPr>
                        <pic:blipFill>
                          <a:blip r:embed="rId327367a1b0085c8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Tighten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0"/>
              </w:rPr>
              <w:drawing>
                <wp:inline distT="0" distB="0" distL="0" distR="0">
                  <wp:extent cx="2332800" cy="1569600"/>
                  <wp:effectExtent b="0" l="0" r="0" t="0"/>
                  <wp:docPr id="72587583" name="name807067a1b008686bc" descr="Fig._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.jpg"/>
                          <pic:cNvPicPr/>
                        </pic:nvPicPr>
                        <pic:blipFill>
                          <a:blip r:embed="rId630467a1b00868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/>
          <w:p/>
          <w:p>
            <w:pPr>
              <w:numPr>
                <w:ilvl w:val="0"/>
                <w:numId w:val="11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0400" cy="1605600"/>
                  <wp:effectExtent b="0" l="0" r="0" t="0"/>
                  <wp:docPr id="51720637" name="name906567a1b008737d9" descr="Fig._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.jpg"/>
                          <pic:cNvPicPr/>
                        </pic:nvPicPr>
                        <pic:blipFill>
                          <a:blip r:embed="rId346567a1b008737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60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366331" name="name753567a1b0087cf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4867a1b0087cf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12067a1b0087db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1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81600" cy="1447200"/>
                  <wp:effectExtent b="0" l="0" r="0" t="0"/>
                  <wp:docPr id="87125592" name="name950167a1b0088ab12" descr="Fig._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.jpg"/>
                          <pic:cNvPicPr/>
                        </pic:nvPicPr>
                        <pic:blipFill>
                          <a:blip r:embed="rId553567a1b0088ab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93702" name="name791667a1b008941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567a1b008941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81600" cy="1461600"/>
                  <wp:effectExtent b="0" l="0" r="0" t="0"/>
                  <wp:docPr id="76278062" name="name425467a1b008a3194" descr="Fig._11.7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_M.jpg"/>
                          <pic:cNvPicPr/>
                        </pic:nvPicPr>
                        <pic:blipFill>
                          <a:blip r:embed="rId676267a1b008a31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78258" name="name154767a1b008aa0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8467a1b008a9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2833112" name="name735367a1b008b32b5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163867a1b008b32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3598534" name="name366067a1b008bba10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265667a1b008bba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9707128" name="name449067a1b008c5a0b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258667a1b008c5a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74851017" name="name200867a1b008d118d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675467a1b008d11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11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347224" name="name747567a1b008db2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2067a1b008db2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8441601" name="name632367a1b008e4b77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397867a1b008e4b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024379" name="name402667a1b008ee2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867a1b008ee2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13867a1b008eed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1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217067a1b008ef8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63967a1b008efb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1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259467a1b008f02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9903753" name="name830267a1b0090551a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651267a1b009055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77147" name="name488267a1b00910466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243267a1b009104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1882989" name="name599567a1b00917c8f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104067a1b00917c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772341" name="name834967a1b0091ebdc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437467a1b0091eb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14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1610008" name="name136167a1b00926f1f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440367a1b00926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11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083543" name="name731567a1b00930181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517567a1b009301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114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950037" name="name865867a1b0093e4f4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673867a1b0093e4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33513468" name="name366267a1b00949453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568867a1b009494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4063" name="name370967a1b0094f5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7267a1b0094f5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41867a1b009502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11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73481" name="name107067a1b0095d042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318167a1b0095d0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  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   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094554" name="name290767a1b00968520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421967a1b009685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11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into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(of least thickness)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498099" name="name693167a1b00973292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217767a1b00973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715034" name="name990567a1b00978f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267a1b00978f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11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12614986" name="name214567a1b00987b29" descr="Fig._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1.jpg"/>
                          <pic:cNvPicPr/>
                        </pic:nvPicPr>
                        <pic:blipFill>
                          <a:blip r:embed="rId277567a1b00987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30233322" name="name679767a1b00992ec4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859167a1b00992ec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11.12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468992" name="name213467a1b00998c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7467a1b00998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37967a1b009997c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1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6646284" name="name357867a1b009a22fc" descr="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3.jpg"/>
                          <pic:cNvPicPr/>
                        </pic:nvPicPr>
                        <pic:blipFill>
                          <a:blip r:embed="rId644767a1b009a22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</w:t>
            </w:r>
          </w:p>
          <w:p>
            <w:pPr>
              <w:numPr>
                <w:ilvl w:val="0"/>
                <w:numId w:val="11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007918" name="name243567a1b009adf8f" descr="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4.jpg"/>
                          <pic:cNvPicPr/>
                        </pic:nvPicPr>
                        <pic:blipFill>
                          <a:blip r:embed="rId934567a1b009adf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980969" name="name370867a1b009b947d" descr="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5.jpg"/>
                          <pic:cNvPicPr/>
                        </pic:nvPicPr>
                        <pic:blipFill>
                          <a:blip r:embed="rId856267a1b009b9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240176" name="name652867a1b009c4605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782367a1b009c46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977843" name="name427467a1b009ca6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6867a1b009ca6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H with oil.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H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15311" name="name244667a1b009d732c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357467a1b009d73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635133" name="name973667a1b009e0044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152167a1b009e0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47651" name="name332767a1b009e97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467a1b009e97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>
            <w:pPr>
              <w:numPr>
                <w:ilvl w:val="0"/>
                <w:numId w:val="11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22994677" name="name747167a1b009f40a9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567367a1b009f40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27868975" name="name574467a1b00a09de7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621967a1b00a09d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96933652" name="name994367a1b00a11331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414167a1b00a1132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11.21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455024" name="name769867a1b00a180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3667a1b00a180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98067a1b00a18c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1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5818952" name="name542867a1b00a209d7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890267a1b00a209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6624618" name="name351167a1b00a2a1a9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295767a1b00a2a1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24036969" name="name186967a1b00a366f8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555367a1b00a366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97421342" name="name394967a1b00a4123a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745067a1b00a41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32512" name="name122367a1b00a4b28e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429767a1b00a4b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2292" name="name794467a1b00a525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0367a1b00a525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1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2275280" name="name941967a1b00a5f735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738567a1b00a5f7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06667a1b00a609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11.41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23385650" name="name672367a1b00a6bdd0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787767a1b00a6bd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663169" name="name195867a1b00a7502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167a1b00a750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95521387" name="name548567a1b00a82d4e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596467a1b00a82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28082" name="name530467a1b00a8bf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967a1b00a8b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6852075" name="name525867a1b00a950f4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688767a1b00a950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42800" name="name324667a1b00a9b1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5867a1b00a9b0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B using the screws A on the flange D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7979451" name="name792867a1b00aa43da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447167a1b00aa43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52466630" name="name816167a1b00aadfc2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429367a1b00aadfb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11.32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42165" name="name550167a1b00ab49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7167a1b00ab4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213667a1b00ab53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579167a1b00ab55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519567a1b00ab579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4652471" name="name712367a1b00abdf5b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656467a1b00abdf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093902" name="name804667a1b00ac89a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467a1b00ac8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69567a1b00ac9a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1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15367a1b00aca6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72874040" name="name735667a1b00ad73b8" descr="Fig._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4.jpg"/>
                          <pic:cNvPicPr/>
                        </pic:nvPicPr>
                        <pic:blipFill>
                          <a:blip r:embed="rId355067a1b00ad73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32957567" name="name138167a1b00ae18eb" descr="Fig._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5.jpg"/>
                          <pic:cNvPicPr/>
                        </pic:nvPicPr>
                        <pic:blipFill>
                          <a:blip r:embed="rId517567a1b00ae18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7438678" name="name853967a1b00aed431" descr="Fig._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6.jpg"/>
                          <pic:cNvPicPr/>
                        </pic:nvPicPr>
                        <pic:blipFill>
                          <a:blip r:embed="rId762667a1b00aed4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361976" name="name357667a1b00b034cf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178567a1b00b034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136" name="name464567a1b00b0afcc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985267a1b00b0af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Assembly</w:t>
            </w:r>
          </w:p>
          <w:p/>
          <w:p/>
          <w:p>
            <w:pPr>
              <w:numPr>
                <w:ilvl w:val="0"/>
                <w:numId w:val="11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11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504043" name="name929767a1b00b1681c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825467a1b00b168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648790" name="name874367a1b00b1e3a7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278767a1b00b1e3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474750" name="name606067a1b00b26974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637667a1b00b26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405267a1b00b270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959367a1b00b276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400249" name="name876667a1b00b3107d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397367a1b00b310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260567a1b00b319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64"/>
              </w:rPr>
              <w:drawing>
                <wp:inline distT="0" distB="0" distL="0" distR="0">
                  <wp:extent cx="2548800" cy="1101600"/>
                  <wp:effectExtent b="0" l="0" r="0" t="0"/>
                  <wp:docPr id="18873730" name="name209567a1b00b39d63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302167a1b00b39d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00" cy="11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observing the reference bushings.</w:t>
            </w:r>
          </w:p>
          <w:p>
            <w:pPr>
              <w:numPr>
                <w:ilvl w:val="0"/>
                <w:numId w:val="11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928567a1b00b3b8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25600" cy="1512000"/>
                  <wp:effectExtent b="0" l="0" r="0" t="0"/>
                  <wp:docPr id="99013414" name="name710967a1b00b456cb" descr="Fig._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4.jpg"/>
                          <pic:cNvPicPr/>
                        </pic:nvPicPr>
                        <pic:blipFill>
                          <a:blip r:embed="rId746967a1b00b456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495505" name="name977767a1b00b4f3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1367a1b00b4f2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screw </w:t>
            </w:r>
            <w:hyperlink r:id="rId758067a1b00b4fc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</w:t>
            </w:r>
          </w:p>
          <w:p/>
          <w:p/>
          <w:p>
            <w:pPr>
              <w:numPr>
                <w:ilvl w:val="0"/>
                <w:numId w:val="11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all operations described in </w:t>
            </w:r>
            <w:hyperlink r:id="rId107167a1b00b51b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8725604" name="name539767a1b00b5fd97" descr="Fig._11.4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5_M.jpg"/>
                          <pic:cNvPicPr/>
                        </pic:nvPicPr>
                        <pic:blipFill>
                          <a:blip r:embed="rId136467a1b00b5f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89794" name="name779967a1b00b667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067a1b00b667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21667a1b00b673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66236999" name="name115267a1b00b7447d" descr="Fig._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6.jpg"/>
                          <pic:cNvPicPr/>
                        </pic:nvPicPr>
                        <pic:blipFill>
                          <a:blip r:embed="rId770667a1b00b744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524376" name="name737567a1b00b7f485" descr="Fig._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7.jpg"/>
                          <pic:cNvPicPr/>
                        </pic:nvPicPr>
                        <pic:blipFill>
                          <a:blip r:embed="rId837167a1b00b7f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480463" name="name599967a1b00b88d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5267a1b00b88d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11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36767a1b00b8a0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463611" name="name124367a1b00b91c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1867a1b00b91c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56967a1b00b925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number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(Par. 11.9.1) and 2 (Par. 11.9.2)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11.49) and L (Fig. 11.50)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A , with the consequent of oil leakage.</w:t>
            </w:r>
          </w:p>
          <w:p>
            <w:pPr>
              <w:numPr>
                <w:ilvl w:val="0"/>
                <w:numId w:val="11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A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7774788" name="name777267a1b00b9e665" descr="Fig._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8.jpg"/>
                          <pic:cNvPicPr/>
                        </pic:nvPicPr>
                        <pic:blipFill>
                          <a:blip r:embed="rId371367a1b00b9e6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52741135" name="name243367a1b00ba9243" descr="Fig._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9.jpg"/>
                          <pic:cNvPicPr/>
                        </pic:nvPicPr>
                        <pic:blipFill>
                          <a:blip r:embed="rId915967a1b00ba92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25600" cy="1519200"/>
                  <wp:effectExtent b="0" l="0" r="0" t="0"/>
                  <wp:docPr id="67421776" name="name889867a1b00bb1a72" descr="Fig._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0.jpg"/>
                          <pic:cNvPicPr/>
                        </pic:nvPicPr>
                        <pic:blipFill>
                          <a:blip r:embed="rId380267a1b00bb1a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496993" name="name962467a1b00bb7d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1267a1b00bb7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1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846532" name="name348767a1b00bbfc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3167a1b00bbf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</w:t>
            </w:r>
          </w:p>
          <w:p/>
          <w:p/>
          <w:p/>
          <w:p/>
          <w:p>
            <w:pPr>
              <w:numPr>
                <w:ilvl w:val="0"/>
                <w:numId w:val="11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04000" cy="1519200"/>
                  <wp:effectExtent b="0" l="0" r="0" t="0"/>
                  <wp:docPr id="15321792" name="name899867a1b00bcdf44" descr="Fig._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1.jpg"/>
                          <pic:cNvPicPr/>
                        </pic:nvPicPr>
                        <pic:blipFill>
                          <a:blip r:embed="rId277967a1b00bcdf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513592" name="name499167a1b00bda0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2467a1b00bda0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11.51) and L (Fig. 11.52)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71222032" name="name466967a1b00be33f9" descr="Fig._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2.jpg"/>
                          <pic:cNvPicPr/>
                        </pic:nvPicPr>
                        <pic:blipFill>
                          <a:blip r:embed="rId489167a1b00be33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58469" name="name154867a1b00bef6d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2867a1b00bef6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09867a1b00bf02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11.10.1 Air filter disassembly</w:t>
            </w:r>
          </w:p>
          <w:p/>
          <w:p/>
          <w:p>
            <w:pPr>
              <w:numPr>
                <w:ilvl w:val="0"/>
                <w:numId w:val="11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40000" cy="1562400"/>
                  <wp:effectExtent b="0" l="0" r="0" t="0"/>
                  <wp:docPr id="42568164" name="name197267a1b00c06d09" descr="Fig._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3.jpg"/>
                          <pic:cNvPicPr/>
                        </pic:nvPicPr>
                        <pic:blipFill>
                          <a:blip r:embed="rId695867a1b00c06d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11.10.2 Manifold air filter disassembly</w:t>
            </w:r>
          </w:p>
          <w:p/>
          <w:p/>
          <w:p>
            <w:pPr>
              <w:numPr>
                <w:ilvl w:val="0"/>
                <w:numId w:val="11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419200" cy="1584000"/>
                  <wp:effectExtent b="0" l="0" r="0" t="0"/>
                  <wp:docPr id="41195130" name="name762367a1b00c10dd0" descr="Fig._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4.jpg"/>
                          <pic:cNvPicPr/>
                        </pic:nvPicPr>
                        <pic:blipFill>
                          <a:blip r:embed="rId374567a1b00c10d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5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11.10.3 Air filter manifold assembly</w:t>
            </w:r>
          </w:p>
          <w:p/>
          <w:p/>
          <w:p>
            <w:pPr>
              <w:numPr>
                <w:ilvl w:val="0"/>
                <w:numId w:val="11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1000010" name="name324867a1b00c1f926" descr="Fig._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5.jpg"/>
                          <pic:cNvPicPr/>
                        </pic:nvPicPr>
                        <pic:blipFill>
                          <a:blip r:embed="rId888867a1b00c1f9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11.10.4 Air filter assembly</w:t>
            </w:r>
          </w:p>
          <w:p/>
          <w:p/>
          <w:p>
            <w:pPr>
              <w:numPr>
                <w:ilvl w:val="0"/>
                <w:numId w:val="11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512800" cy="1648800"/>
                  <wp:effectExtent b="0" l="0" r="0" t="0"/>
                  <wp:docPr id="83633233" name="name152567a1b00c2a380" descr="Fig._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6.jpg"/>
                          <pic:cNvPicPr/>
                        </pic:nvPicPr>
                        <pic:blipFill>
                          <a:blip r:embed="rId404367a1b00c2a3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Muffler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046915" name="name471967a1b00c325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8367a1b00c325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03267a1b00c330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Disassembly</w:t>
            </w:r>
          </w:p>
          <w:p/>
          <w:p/>
          <w:p>
            <w:pPr>
              <w:numPr>
                <w:ilvl w:val="0"/>
                <w:numId w:val="11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419200" cy="1627200"/>
                  <wp:effectExtent b="0" l="0" r="0" t="0"/>
                  <wp:docPr id="79775594" name="name409167a1b00c3f44a" descr="Fig._11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7.jpg"/>
                          <pic:cNvPicPr/>
                        </pic:nvPicPr>
                        <pic:blipFill>
                          <a:blip r:embed="rId689967a1b00c3f4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 Assembly</w:t>
            </w:r>
          </w:p>
          <w:p/>
          <w:p/>
          <w:p>
            <w:pPr>
              <w:numPr>
                <w:ilvl w:val="0"/>
                <w:numId w:val="11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77801038" name="name716967a1b00c4a1ef" descr="Fig._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8.jpg"/>
                          <pic:cNvPicPr/>
                        </pic:nvPicPr>
                        <pic:blipFill>
                          <a:blip r:embed="rId987967a1b00c4a1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672418" name="name349467a1b00c505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5667a1b00c505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29467a1b00c517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Radiator disassembly</w:t>
            </w:r>
          </w:p>
          <w:p/>
          <w:p/>
          <w:p>
            <w:pPr>
              <w:numPr>
                <w:ilvl w:val="0"/>
                <w:numId w:val="11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29701420" name="name261567a1b00c5e183" descr="Fig._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9.jpg"/>
                          <pic:cNvPicPr/>
                        </pic:nvPicPr>
                        <pic:blipFill>
                          <a:blip r:embed="rId523767a1b00c5e1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4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3172956" name="name878567a1b00c6d099" descr="Fig._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0.jpg"/>
                          <pic:cNvPicPr/>
                        </pic:nvPicPr>
                        <pic:blipFill>
                          <a:blip r:embed="rId887167a1b00c6d0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59867203" name="name315867a1b00c76484" descr="Fig._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1.jpg"/>
                          <pic:cNvPicPr/>
                        </pic:nvPicPr>
                        <pic:blipFill>
                          <a:blip r:embed="rId928767a1b00c764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95392471" name="name457767a1b00c81b2b" descr="Fig._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2.jpg"/>
                          <pic:cNvPicPr/>
                        </pic:nvPicPr>
                        <pic:blipFill>
                          <a:blip r:embed="rId228167a1b00c81b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79544780" name="name789967a1b00c8e673" descr="Fig._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3.jpg"/>
                          <pic:cNvPicPr/>
                        </pic:nvPicPr>
                        <pic:blipFill>
                          <a:blip r:embed="rId942467a1b00c8e6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Fan disassembly</w:t>
            </w:r>
          </w:p>
          <w:p/>
          <w:p/>
          <w:p>
            <w:pPr>
              <w:numPr>
                <w:ilvl w:val="0"/>
                <w:numId w:val="11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2463189" name="name732867a1b00c97366" descr="Fig._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4.jpg"/>
                          <pic:cNvPicPr/>
                        </pic:nvPicPr>
                        <pic:blipFill>
                          <a:blip r:embed="rId754767a1b00c97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Fan assembly</w:t>
            </w:r>
          </w:p>
          <w:p/>
          <w:p/>
          <w:p>
            <w:pPr>
              <w:numPr>
                <w:ilvl w:val="0"/>
                <w:numId w:val="11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interposin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42934452" name="name638667a1b00ca30d4" descr="Fig._11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5.jpg"/>
                          <pic:cNvPicPr/>
                        </pic:nvPicPr>
                        <pic:blipFill>
                          <a:blip r:embed="rId702567a1b00ca30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Radiator assembly</w:t>
            </w:r>
          </w:p>
          <w:p/>
          <w:p/>
          <w:p>
            <w:pPr>
              <w:numPr>
                <w:ilvl w:val="0"/>
                <w:numId w:val="11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radiator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  <w:p>
            <w:pPr>
              <w:numPr>
                <w:ilvl w:val="0"/>
                <w:numId w:val="11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304000" cy="1512000"/>
                  <wp:effectExtent b="0" l="0" r="0" t="0"/>
                  <wp:docPr id="35145816" name="name802267a1b00cacebf" descr="Fig._11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6.jpg"/>
                          <pic:cNvPicPr/>
                        </pic:nvPicPr>
                        <pic:blipFill>
                          <a:blip r:embed="rId394967a1b00cace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1172360" name="name779967a1b00cb89c3" descr="Fig._11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7.jpg"/>
                          <pic:cNvPicPr/>
                        </pic:nvPicPr>
                        <pic:blipFill>
                          <a:blip r:embed="rId837667a1b00cb8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bulkhead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shroud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4717167" name="name722867a1b00cc50ac" descr="Fig._11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8.jpg"/>
                          <pic:cNvPicPr/>
                        </pic:nvPicPr>
                        <pic:blipFill>
                          <a:blip r:embed="rId215967a1b00cc50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27332381" name="name323067a1b00cd09fd" descr="Fig._11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9.jpg"/>
                          <pic:cNvPicPr/>
                        </pic:nvPicPr>
                        <pic:blipFill>
                          <a:blip r:embed="rId750367a1b00cd09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31601491" name="name463667a1b00cda24c" descr="Fig._11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0.jpg"/>
                          <pic:cNvPicPr/>
                        </pic:nvPicPr>
                        <pic:blipFill>
                          <a:blip r:embed="rId685467a1b00cda2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feet (information)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necessarily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representation of the engine is purely indicative.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"/>
              </w:rPr>
              <w:drawing>
                <wp:inline distT="0" distB="0" distL="0" distR="0">
                  <wp:extent cx="309600" cy="259200"/>
                  <wp:effectExtent b="0" l="0" r="0" t="0"/>
                  <wp:docPr id="5501998" name="name880967a1b00cdb847" descr="image541667a1b00cdb8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41667a1b00cdb832"/>
                          <pic:cNvPicPr/>
                        </pic:nvPicPr>
                        <pic:blipFill>
                          <a:blip r:embed="rId557967a1b00cdb8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5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installed on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1562843" name="name294067a1b00ce4636" descr="Fig._11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1.jpg"/>
                          <pic:cNvPicPr/>
                        </pic:nvPicPr>
                        <pic:blipFill>
                          <a:blip r:embed="rId171867a1b00ce4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11.14.1 Flywheel (J) disassembly</w:t>
            </w:r>
          </w:p>
          <w:p/>
          <w:p/>
          <w:p>
            <w:pPr>
              <w:numPr>
                <w:ilvl w:val="0"/>
                <w:numId w:val="11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792667a1b00ce5f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11.14.2 Plate/flange housing (L) disassembly</w:t>
            </w:r>
          </w:p>
          <w:p/>
          <w:p/>
          <w:p>
            <w:pPr>
              <w:numPr>
                <w:ilvl w:val="0"/>
                <w:numId w:val="11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510067a1b00ce71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14026075" name="name902567a1b00cef8c0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637467a1b00cef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11.14.3 Oil sump disassembly</w:t>
            </w:r>
          </w:p>
          <w:p/>
          <w:p/>
          <w:p>
            <w:pPr>
              <w:numPr>
                <w:ilvl w:val="0"/>
                <w:numId w:val="11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288367a1b00cf08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63283650" name="name483267a1b00d07f89" descr="11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jpg"/>
                          <pic:cNvPicPr/>
                        </pic:nvPicPr>
                        <pic:blipFill>
                          <a:blip r:embed="rId794167a1b00d07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11.14.4 Oil sump assembly</w:t>
            </w:r>
          </w:p>
          <w:p/>
          <w:p/>
          <w:p>
            <w:pPr>
              <w:numPr>
                <w:ilvl w:val="0"/>
                <w:numId w:val="11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11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714967a1b00d0a7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74533574" name="name376667a1b00d1344d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374167a1b00d13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4078864" name="name679067a1b00d1c016" descr="11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jpg"/>
                          <pic:cNvPicPr/>
                        </pic:nvPicPr>
                        <pic:blipFill>
                          <a:blip r:embed="rId553967a1b00d1c0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60216167" name="name664267a1b00d27d56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457667a1b00d27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89397140" name="name375867a1b00d32200" descr="11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jpg"/>
                          <pic:cNvPicPr/>
                        </pic:nvPicPr>
                        <pic:blipFill>
                          <a:blip r:embed="rId372967a1b00d32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78316801" name="name120467a1b00d400e3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603967a1b00d400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61352127" name="name539167a1b00d4b266" descr="11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9.jpg"/>
                          <pic:cNvPicPr/>
                        </pic:nvPicPr>
                        <pic:blipFill>
                          <a:blip r:embed="rId248467a1b00d4b2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11.14.5 Flange plate / housing assembly</w:t>
            </w:r>
          </w:p>
          <w:p/>
          <w:p/>
          <w:p>
            <w:pPr>
              <w:numPr>
                <w:ilvl w:val="0"/>
                <w:numId w:val="1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11.14.6 Flywheel assembly</w:t>
            </w:r>
          </w:p>
          <w:p/>
          <w:p/>
          <w:p>
            <w:pPr>
              <w:numPr>
                <w:ilvl w:val="0"/>
                <w:numId w:val="11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444067a1b00d4df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89501696" name="name487767a1b00d5d689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194667a1b00d5d6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160967a1b00d5ef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9423518" name="name250967a1b00d67510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175167a1b00d675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8494954" name="name916867a1b00d6eb57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760867a1b00d6eb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1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398067a1b00d707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6061290" name="name501267a1b00d7a582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118467a1b00d7a5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4014859" name="name255467a1b00d808e5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213367a1b00d808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5492208" name="name735867a1b00d86f65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103467a1b00d86f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71180305" name="name728167a1b00d93808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655367a1b00d938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585867a1b00d94f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7861182" name="name610367a1b00d9dc32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679367a1b00d9dc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1401187" name="name489867a1b00da5891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656867a1b00da58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0422042" name="name161367a1b00db1cd0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483167a1b00db1c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 oil filter - Lengthwise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1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5.2.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63168" name="name628467a1b00dbc3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4067a1b00dbc3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performing the operation, check </w:t>
            </w:r>
            <w:hyperlink r:id="rId937767a1b00dbcd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replace only the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1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3125418" name="name923367a1b00dc5073" descr="11_xx_Filtro_olio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1.png"/>
                          <pic:cNvPicPr/>
                        </pic:nvPicPr>
                        <pic:blipFill>
                          <a:blip r:embed="rId488367a1b00dc50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gasket.</w:t>
            </w:r>
          </w:p>
          <w:p>
            <w:pPr>
              <w:numPr>
                <w:ilvl w:val="0"/>
                <w:numId w:val="11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9640146" name="name536967a1b00dd1af2" descr="11_xx_Filtro_olio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2.png"/>
                          <pic:cNvPicPr/>
                        </pic:nvPicPr>
                        <pic:blipFill>
                          <a:blip r:embed="rId165867a1b00dd1a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597039" name="name444867a1b00dd9f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9567a1b00dd9f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every assembly.</w:t>
            </w:r>
          </w:p>
          <w:p>
            <w:pPr>
              <w:numPr>
                <w:ilvl w:val="0"/>
                <w:numId w:val="11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performing the assembly.</w:t>
            </w:r>
          </w:p>
          <w:p/>
          <w:p/>
          <w:p>
            <w:pPr>
              <w:numPr>
                <w:ilvl w:val="0"/>
                <w:numId w:val="1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in-between; do not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1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5489145" name="name784967a1b00de57ac" descr="11_xx_Filtro_olio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3.png"/>
                          <pic:cNvPicPr/>
                        </pic:nvPicPr>
                        <pic:blipFill>
                          <a:blip r:embed="rId592967a1b00de57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13661873" name="name653767a1b00dec50a" descr="11_xx_Filtro_olio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4.png"/>
                          <pic:cNvPicPr/>
                        </pic:nvPicPr>
                        <pic:blipFill>
                          <a:blip r:embed="rId857967a1b00dec5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8822519" name="name315867a1b00e00012" descr="11_xx_Filtro_olio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5.png"/>
                          <pic:cNvPicPr/>
                        </pic:nvPicPr>
                        <pic:blipFill>
                          <a:blip r:embed="rId267767a1b00e00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1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of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2193057" name="name515267a1b00e090a9" descr="11_xx_Filtro_olio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6.png"/>
                          <pic:cNvPicPr/>
                        </pic:nvPicPr>
                        <pic:blipFill>
                          <a:blip r:embed="rId653167a1b00e090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490">
    <w:multiLevelType w:val="hybridMultilevel"/>
    <w:lvl w:ilvl="0" w:tplc="20861975">
      <w:start w:val="1"/>
      <w:numFmt w:val="decimal"/>
      <w:lvlText w:val="%1."/>
      <w:lvlJc w:val="left"/>
      <w:pPr>
        <w:ind w:left="720" w:hanging="360"/>
      </w:pPr>
    </w:lvl>
    <w:lvl w:ilvl="1" w:tplc="20861975" w:tentative="1">
      <w:start w:val="1"/>
      <w:numFmt w:val="lowerLetter"/>
      <w:lvlText w:val="%2."/>
      <w:lvlJc w:val="left"/>
      <w:pPr>
        <w:ind w:left="1440" w:hanging="360"/>
      </w:pPr>
    </w:lvl>
    <w:lvl w:ilvl="2" w:tplc="20861975" w:tentative="1">
      <w:start w:val="1"/>
      <w:numFmt w:val="lowerRoman"/>
      <w:lvlText w:val="%3."/>
      <w:lvlJc w:val="right"/>
      <w:pPr>
        <w:ind w:left="2160" w:hanging="180"/>
      </w:pPr>
    </w:lvl>
    <w:lvl w:ilvl="3" w:tplc="20861975" w:tentative="1">
      <w:start w:val="1"/>
      <w:numFmt w:val="decimal"/>
      <w:lvlText w:val="%4."/>
      <w:lvlJc w:val="left"/>
      <w:pPr>
        <w:ind w:left="2880" w:hanging="360"/>
      </w:pPr>
    </w:lvl>
    <w:lvl w:ilvl="4" w:tplc="20861975" w:tentative="1">
      <w:start w:val="1"/>
      <w:numFmt w:val="lowerLetter"/>
      <w:lvlText w:val="%5."/>
      <w:lvlJc w:val="left"/>
      <w:pPr>
        <w:ind w:left="3600" w:hanging="360"/>
      </w:pPr>
    </w:lvl>
    <w:lvl w:ilvl="5" w:tplc="20861975" w:tentative="1">
      <w:start w:val="1"/>
      <w:numFmt w:val="lowerRoman"/>
      <w:lvlText w:val="%6."/>
      <w:lvlJc w:val="right"/>
      <w:pPr>
        <w:ind w:left="4320" w:hanging="180"/>
      </w:pPr>
    </w:lvl>
    <w:lvl w:ilvl="6" w:tplc="20861975" w:tentative="1">
      <w:start w:val="1"/>
      <w:numFmt w:val="decimal"/>
      <w:lvlText w:val="%7."/>
      <w:lvlJc w:val="left"/>
      <w:pPr>
        <w:ind w:left="5040" w:hanging="360"/>
      </w:pPr>
    </w:lvl>
    <w:lvl w:ilvl="7" w:tplc="20861975" w:tentative="1">
      <w:start w:val="1"/>
      <w:numFmt w:val="lowerLetter"/>
      <w:lvlText w:val="%8."/>
      <w:lvlJc w:val="left"/>
      <w:pPr>
        <w:ind w:left="5760" w:hanging="360"/>
      </w:pPr>
    </w:lvl>
    <w:lvl w:ilvl="8" w:tplc="20861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9">
    <w:multiLevelType w:val="hybridMultilevel"/>
    <w:lvl w:ilvl="0" w:tplc="76314413">
      <w:start w:val="1"/>
      <w:numFmt w:val="decimal"/>
      <w:lvlText w:val="%1."/>
      <w:lvlJc w:val="left"/>
      <w:pPr>
        <w:ind w:left="720" w:hanging="360"/>
      </w:pPr>
    </w:lvl>
    <w:lvl w:ilvl="1" w:tplc="76314413" w:tentative="1">
      <w:start w:val="1"/>
      <w:numFmt w:val="lowerLetter"/>
      <w:lvlText w:val="%2."/>
      <w:lvlJc w:val="left"/>
      <w:pPr>
        <w:ind w:left="1440" w:hanging="360"/>
      </w:pPr>
    </w:lvl>
    <w:lvl w:ilvl="2" w:tplc="76314413" w:tentative="1">
      <w:start w:val="1"/>
      <w:numFmt w:val="lowerRoman"/>
      <w:lvlText w:val="%3."/>
      <w:lvlJc w:val="right"/>
      <w:pPr>
        <w:ind w:left="2160" w:hanging="180"/>
      </w:pPr>
    </w:lvl>
    <w:lvl w:ilvl="3" w:tplc="76314413" w:tentative="1">
      <w:start w:val="1"/>
      <w:numFmt w:val="decimal"/>
      <w:lvlText w:val="%4."/>
      <w:lvlJc w:val="left"/>
      <w:pPr>
        <w:ind w:left="2880" w:hanging="360"/>
      </w:pPr>
    </w:lvl>
    <w:lvl w:ilvl="4" w:tplc="76314413" w:tentative="1">
      <w:start w:val="1"/>
      <w:numFmt w:val="lowerLetter"/>
      <w:lvlText w:val="%5."/>
      <w:lvlJc w:val="left"/>
      <w:pPr>
        <w:ind w:left="3600" w:hanging="360"/>
      </w:pPr>
    </w:lvl>
    <w:lvl w:ilvl="5" w:tplc="76314413" w:tentative="1">
      <w:start w:val="1"/>
      <w:numFmt w:val="lowerRoman"/>
      <w:lvlText w:val="%6."/>
      <w:lvlJc w:val="right"/>
      <w:pPr>
        <w:ind w:left="4320" w:hanging="180"/>
      </w:pPr>
    </w:lvl>
    <w:lvl w:ilvl="6" w:tplc="76314413" w:tentative="1">
      <w:start w:val="1"/>
      <w:numFmt w:val="decimal"/>
      <w:lvlText w:val="%7."/>
      <w:lvlJc w:val="left"/>
      <w:pPr>
        <w:ind w:left="5040" w:hanging="360"/>
      </w:pPr>
    </w:lvl>
    <w:lvl w:ilvl="7" w:tplc="76314413" w:tentative="1">
      <w:start w:val="1"/>
      <w:numFmt w:val="lowerLetter"/>
      <w:lvlText w:val="%8."/>
      <w:lvlJc w:val="left"/>
      <w:pPr>
        <w:ind w:left="5760" w:hanging="360"/>
      </w:pPr>
    </w:lvl>
    <w:lvl w:ilvl="8" w:tplc="763144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8">
    <w:multiLevelType w:val="hybridMultilevel"/>
    <w:lvl w:ilvl="0" w:tplc="52314820">
      <w:start w:val="1"/>
      <w:numFmt w:val="decimal"/>
      <w:lvlText w:val="%1."/>
      <w:lvlJc w:val="left"/>
      <w:pPr>
        <w:ind w:left="720" w:hanging="360"/>
      </w:pPr>
    </w:lvl>
    <w:lvl w:ilvl="1" w:tplc="52314820" w:tentative="1">
      <w:start w:val="1"/>
      <w:numFmt w:val="lowerLetter"/>
      <w:lvlText w:val="%2."/>
      <w:lvlJc w:val="left"/>
      <w:pPr>
        <w:ind w:left="1440" w:hanging="360"/>
      </w:pPr>
    </w:lvl>
    <w:lvl w:ilvl="2" w:tplc="52314820" w:tentative="1">
      <w:start w:val="1"/>
      <w:numFmt w:val="lowerRoman"/>
      <w:lvlText w:val="%3."/>
      <w:lvlJc w:val="right"/>
      <w:pPr>
        <w:ind w:left="2160" w:hanging="180"/>
      </w:pPr>
    </w:lvl>
    <w:lvl w:ilvl="3" w:tplc="52314820" w:tentative="1">
      <w:start w:val="1"/>
      <w:numFmt w:val="decimal"/>
      <w:lvlText w:val="%4."/>
      <w:lvlJc w:val="left"/>
      <w:pPr>
        <w:ind w:left="2880" w:hanging="360"/>
      </w:pPr>
    </w:lvl>
    <w:lvl w:ilvl="4" w:tplc="52314820" w:tentative="1">
      <w:start w:val="1"/>
      <w:numFmt w:val="lowerLetter"/>
      <w:lvlText w:val="%5."/>
      <w:lvlJc w:val="left"/>
      <w:pPr>
        <w:ind w:left="3600" w:hanging="360"/>
      </w:pPr>
    </w:lvl>
    <w:lvl w:ilvl="5" w:tplc="52314820" w:tentative="1">
      <w:start w:val="1"/>
      <w:numFmt w:val="lowerRoman"/>
      <w:lvlText w:val="%6."/>
      <w:lvlJc w:val="right"/>
      <w:pPr>
        <w:ind w:left="4320" w:hanging="180"/>
      </w:pPr>
    </w:lvl>
    <w:lvl w:ilvl="6" w:tplc="52314820" w:tentative="1">
      <w:start w:val="1"/>
      <w:numFmt w:val="decimal"/>
      <w:lvlText w:val="%7."/>
      <w:lvlJc w:val="left"/>
      <w:pPr>
        <w:ind w:left="5040" w:hanging="360"/>
      </w:pPr>
    </w:lvl>
    <w:lvl w:ilvl="7" w:tplc="52314820" w:tentative="1">
      <w:start w:val="1"/>
      <w:numFmt w:val="lowerLetter"/>
      <w:lvlText w:val="%8."/>
      <w:lvlJc w:val="left"/>
      <w:pPr>
        <w:ind w:left="5760" w:hanging="360"/>
      </w:pPr>
    </w:lvl>
    <w:lvl w:ilvl="8" w:tplc="523148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7">
    <w:multiLevelType w:val="hybridMultilevel"/>
    <w:lvl w:ilvl="0" w:tplc="77890375">
      <w:start w:val="1"/>
      <w:numFmt w:val="decimal"/>
      <w:lvlText w:val="%1."/>
      <w:lvlJc w:val="left"/>
      <w:pPr>
        <w:ind w:left="720" w:hanging="360"/>
      </w:pPr>
    </w:lvl>
    <w:lvl w:ilvl="1" w:tplc="77890375" w:tentative="1">
      <w:start w:val="1"/>
      <w:numFmt w:val="lowerLetter"/>
      <w:lvlText w:val="%2."/>
      <w:lvlJc w:val="left"/>
      <w:pPr>
        <w:ind w:left="1440" w:hanging="360"/>
      </w:pPr>
    </w:lvl>
    <w:lvl w:ilvl="2" w:tplc="77890375" w:tentative="1">
      <w:start w:val="1"/>
      <w:numFmt w:val="lowerRoman"/>
      <w:lvlText w:val="%3."/>
      <w:lvlJc w:val="right"/>
      <w:pPr>
        <w:ind w:left="2160" w:hanging="180"/>
      </w:pPr>
    </w:lvl>
    <w:lvl w:ilvl="3" w:tplc="77890375" w:tentative="1">
      <w:start w:val="1"/>
      <w:numFmt w:val="decimal"/>
      <w:lvlText w:val="%4."/>
      <w:lvlJc w:val="left"/>
      <w:pPr>
        <w:ind w:left="2880" w:hanging="360"/>
      </w:pPr>
    </w:lvl>
    <w:lvl w:ilvl="4" w:tplc="77890375" w:tentative="1">
      <w:start w:val="1"/>
      <w:numFmt w:val="lowerLetter"/>
      <w:lvlText w:val="%5."/>
      <w:lvlJc w:val="left"/>
      <w:pPr>
        <w:ind w:left="3600" w:hanging="360"/>
      </w:pPr>
    </w:lvl>
    <w:lvl w:ilvl="5" w:tplc="77890375" w:tentative="1">
      <w:start w:val="1"/>
      <w:numFmt w:val="lowerRoman"/>
      <w:lvlText w:val="%6."/>
      <w:lvlJc w:val="right"/>
      <w:pPr>
        <w:ind w:left="4320" w:hanging="180"/>
      </w:pPr>
    </w:lvl>
    <w:lvl w:ilvl="6" w:tplc="77890375" w:tentative="1">
      <w:start w:val="1"/>
      <w:numFmt w:val="decimal"/>
      <w:lvlText w:val="%7."/>
      <w:lvlJc w:val="left"/>
      <w:pPr>
        <w:ind w:left="5040" w:hanging="360"/>
      </w:pPr>
    </w:lvl>
    <w:lvl w:ilvl="7" w:tplc="77890375" w:tentative="1">
      <w:start w:val="1"/>
      <w:numFmt w:val="lowerLetter"/>
      <w:lvlText w:val="%8."/>
      <w:lvlJc w:val="left"/>
      <w:pPr>
        <w:ind w:left="5760" w:hanging="360"/>
      </w:pPr>
    </w:lvl>
    <w:lvl w:ilvl="8" w:tplc="77890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6">
    <w:multiLevelType w:val="hybridMultilevel"/>
    <w:lvl w:ilvl="0" w:tplc="62722108">
      <w:start w:val="1"/>
      <w:numFmt w:val="decimal"/>
      <w:lvlText w:val="%1."/>
      <w:lvlJc w:val="left"/>
      <w:pPr>
        <w:ind w:left="720" w:hanging="360"/>
      </w:pPr>
    </w:lvl>
    <w:lvl w:ilvl="1" w:tplc="62722108" w:tentative="1">
      <w:start w:val="1"/>
      <w:numFmt w:val="lowerLetter"/>
      <w:lvlText w:val="%2."/>
      <w:lvlJc w:val="left"/>
      <w:pPr>
        <w:ind w:left="1440" w:hanging="360"/>
      </w:pPr>
    </w:lvl>
    <w:lvl w:ilvl="2" w:tplc="62722108" w:tentative="1">
      <w:start w:val="1"/>
      <w:numFmt w:val="lowerRoman"/>
      <w:lvlText w:val="%3."/>
      <w:lvlJc w:val="right"/>
      <w:pPr>
        <w:ind w:left="2160" w:hanging="180"/>
      </w:pPr>
    </w:lvl>
    <w:lvl w:ilvl="3" w:tplc="62722108" w:tentative="1">
      <w:start w:val="1"/>
      <w:numFmt w:val="decimal"/>
      <w:lvlText w:val="%4."/>
      <w:lvlJc w:val="left"/>
      <w:pPr>
        <w:ind w:left="2880" w:hanging="360"/>
      </w:pPr>
    </w:lvl>
    <w:lvl w:ilvl="4" w:tplc="62722108" w:tentative="1">
      <w:start w:val="1"/>
      <w:numFmt w:val="lowerLetter"/>
      <w:lvlText w:val="%5."/>
      <w:lvlJc w:val="left"/>
      <w:pPr>
        <w:ind w:left="3600" w:hanging="360"/>
      </w:pPr>
    </w:lvl>
    <w:lvl w:ilvl="5" w:tplc="62722108" w:tentative="1">
      <w:start w:val="1"/>
      <w:numFmt w:val="lowerRoman"/>
      <w:lvlText w:val="%6."/>
      <w:lvlJc w:val="right"/>
      <w:pPr>
        <w:ind w:left="4320" w:hanging="180"/>
      </w:pPr>
    </w:lvl>
    <w:lvl w:ilvl="6" w:tplc="62722108" w:tentative="1">
      <w:start w:val="1"/>
      <w:numFmt w:val="decimal"/>
      <w:lvlText w:val="%7."/>
      <w:lvlJc w:val="left"/>
      <w:pPr>
        <w:ind w:left="5040" w:hanging="360"/>
      </w:pPr>
    </w:lvl>
    <w:lvl w:ilvl="7" w:tplc="62722108" w:tentative="1">
      <w:start w:val="1"/>
      <w:numFmt w:val="lowerLetter"/>
      <w:lvlText w:val="%8."/>
      <w:lvlJc w:val="left"/>
      <w:pPr>
        <w:ind w:left="5760" w:hanging="360"/>
      </w:pPr>
    </w:lvl>
    <w:lvl w:ilvl="8" w:tplc="627221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5">
    <w:multiLevelType w:val="hybridMultilevel"/>
    <w:lvl w:ilvl="0" w:tplc="23262839">
      <w:start w:val="1"/>
      <w:numFmt w:val="decimal"/>
      <w:lvlText w:val="%1."/>
      <w:lvlJc w:val="left"/>
      <w:pPr>
        <w:ind w:left="720" w:hanging="360"/>
      </w:pPr>
    </w:lvl>
    <w:lvl w:ilvl="1" w:tplc="23262839" w:tentative="1">
      <w:start w:val="1"/>
      <w:numFmt w:val="lowerLetter"/>
      <w:lvlText w:val="%2."/>
      <w:lvlJc w:val="left"/>
      <w:pPr>
        <w:ind w:left="1440" w:hanging="360"/>
      </w:pPr>
    </w:lvl>
    <w:lvl w:ilvl="2" w:tplc="23262839" w:tentative="1">
      <w:start w:val="1"/>
      <w:numFmt w:val="lowerRoman"/>
      <w:lvlText w:val="%3."/>
      <w:lvlJc w:val="right"/>
      <w:pPr>
        <w:ind w:left="2160" w:hanging="180"/>
      </w:pPr>
    </w:lvl>
    <w:lvl w:ilvl="3" w:tplc="23262839" w:tentative="1">
      <w:start w:val="1"/>
      <w:numFmt w:val="decimal"/>
      <w:lvlText w:val="%4."/>
      <w:lvlJc w:val="left"/>
      <w:pPr>
        <w:ind w:left="2880" w:hanging="360"/>
      </w:pPr>
    </w:lvl>
    <w:lvl w:ilvl="4" w:tplc="23262839" w:tentative="1">
      <w:start w:val="1"/>
      <w:numFmt w:val="lowerLetter"/>
      <w:lvlText w:val="%5."/>
      <w:lvlJc w:val="left"/>
      <w:pPr>
        <w:ind w:left="3600" w:hanging="360"/>
      </w:pPr>
    </w:lvl>
    <w:lvl w:ilvl="5" w:tplc="23262839" w:tentative="1">
      <w:start w:val="1"/>
      <w:numFmt w:val="lowerRoman"/>
      <w:lvlText w:val="%6."/>
      <w:lvlJc w:val="right"/>
      <w:pPr>
        <w:ind w:left="4320" w:hanging="180"/>
      </w:pPr>
    </w:lvl>
    <w:lvl w:ilvl="6" w:tplc="23262839" w:tentative="1">
      <w:start w:val="1"/>
      <w:numFmt w:val="decimal"/>
      <w:lvlText w:val="%7."/>
      <w:lvlJc w:val="left"/>
      <w:pPr>
        <w:ind w:left="5040" w:hanging="360"/>
      </w:pPr>
    </w:lvl>
    <w:lvl w:ilvl="7" w:tplc="23262839" w:tentative="1">
      <w:start w:val="1"/>
      <w:numFmt w:val="lowerLetter"/>
      <w:lvlText w:val="%8."/>
      <w:lvlJc w:val="left"/>
      <w:pPr>
        <w:ind w:left="5760" w:hanging="360"/>
      </w:pPr>
    </w:lvl>
    <w:lvl w:ilvl="8" w:tplc="23262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4">
    <w:multiLevelType w:val="hybridMultilevel"/>
    <w:lvl w:ilvl="0" w:tplc="21918750">
      <w:start w:val="1"/>
      <w:numFmt w:val="decimal"/>
      <w:lvlText w:val="%1."/>
      <w:lvlJc w:val="left"/>
      <w:pPr>
        <w:ind w:left="720" w:hanging="360"/>
      </w:pPr>
    </w:lvl>
    <w:lvl w:ilvl="1" w:tplc="21918750" w:tentative="1">
      <w:start w:val="1"/>
      <w:numFmt w:val="lowerLetter"/>
      <w:lvlText w:val="%2."/>
      <w:lvlJc w:val="left"/>
      <w:pPr>
        <w:ind w:left="1440" w:hanging="360"/>
      </w:pPr>
    </w:lvl>
    <w:lvl w:ilvl="2" w:tplc="21918750" w:tentative="1">
      <w:start w:val="1"/>
      <w:numFmt w:val="lowerRoman"/>
      <w:lvlText w:val="%3."/>
      <w:lvlJc w:val="right"/>
      <w:pPr>
        <w:ind w:left="2160" w:hanging="180"/>
      </w:pPr>
    </w:lvl>
    <w:lvl w:ilvl="3" w:tplc="21918750" w:tentative="1">
      <w:start w:val="1"/>
      <w:numFmt w:val="decimal"/>
      <w:lvlText w:val="%4."/>
      <w:lvlJc w:val="left"/>
      <w:pPr>
        <w:ind w:left="2880" w:hanging="360"/>
      </w:pPr>
    </w:lvl>
    <w:lvl w:ilvl="4" w:tplc="21918750" w:tentative="1">
      <w:start w:val="1"/>
      <w:numFmt w:val="lowerLetter"/>
      <w:lvlText w:val="%5."/>
      <w:lvlJc w:val="left"/>
      <w:pPr>
        <w:ind w:left="3600" w:hanging="360"/>
      </w:pPr>
    </w:lvl>
    <w:lvl w:ilvl="5" w:tplc="21918750" w:tentative="1">
      <w:start w:val="1"/>
      <w:numFmt w:val="lowerRoman"/>
      <w:lvlText w:val="%6."/>
      <w:lvlJc w:val="right"/>
      <w:pPr>
        <w:ind w:left="4320" w:hanging="180"/>
      </w:pPr>
    </w:lvl>
    <w:lvl w:ilvl="6" w:tplc="21918750" w:tentative="1">
      <w:start w:val="1"/>
      <w:numFmt w:val="decimal"/>
      <w:lvlText w:val="%7."/>
      <w:lvlJc w:val="left"/>
      <w:pPr>
        <w:ind w:left="5040" w:hanging="360"/>
      </w:pPr>
    </w:lvl>
    <w:lvl w:ilvl="7" w:tplc="21918750" w:tentative="1">
      <w:start w:val="1"/>
      <w:numFmt w:val="lowerLetter"/>
      <w:lvlText w:val="%8."/>
      <w:lvlJc w:val="left"/>
      <w:pPr>
        <w:ind w:left="5760" w:hanging="360"/>
      </w:pPr>
    </w:lvl>
    <w:lvl w:ilvl="8" w:tplc="21918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3">
    <w:multiLevelType w:val="hybridMultilevel"/>
    <w:lvl w:ilvl="0" w:tplc="34878902">
      <w:start w:val="1"/>
      <w:numFmt w:val="decimal"/>
      <w:lvlText w:val="%1."/>
      <w:lvlJc w:val="left"/>
      <w:pPr>
        <w:ind w:left="720" w:hanging="360"/>
      </w:pPr>
    </w:lvl>
    <w:lvl w:ilvl="1" w:tplc="34878902" w:tentative="1">
      <w:start w:val="1"/>
      <w:numFmt w:val="lowerLetter"/>
      <w:lvlText w:val="%2."/>
      <w:lvlJc w:val="left"/>
      <w:pPr>
        <w:ind w:left="1440" w:hanging="360"/>
      </w:pPr>
    </w:lvl>
    <w:lvl w:ilvl="2" w:tplc="34878902" w:tentative="1">
      <w:start w:val="1"/>
      <w:numFmt w:val="lowerRoman"/>
      <w:lvlText w:val="%3."/>
      <w:lvlJc w:val="right"/>
      <w:pPr>
        <w:ind w:left="2160" w:hanging="180"/>
      </w:pPr>
    </w:lvl>
    <w:lvl w:ilvl="3" w:tplc="34878902" w:tentative="1">
      <w:start w:val="1"/>
      <w:numFmt w:val="decimal"/>
      <w:lvlText w:val="%4."/>
      <w:lvlJc w:val="left"/>
      <w:pPr>
        <w:ind w:left="2880" w:hanging="360"/>
      </w:pPr>
    </w:lvl>
    <w:lvl w:ilvl="4" w:tplc="34878902" w:tentative="1">
      <w:start w:val="1"/>
      <w:numFmt w:val="lowerLetter"/>
      <w:lvlText w:val="%5."/>
      <w:lvlJc w:val="left"/>
      <w:pPr>
        <w:ind w:left="3600" w:hanging="360"/>
      </w:pPr>
    </w:lvl>
    <w:lvl w:ilvl="5" w:tplc="34878902" w:tentative="1">
      <w:start w:val="1"/>
      <w:numFmt w:val="lowerRoman"/>
      <w:lvlText w:val="%6."/>
      <w:lvlJc w:val="right"/>
      <w:pPr>
        <w:ind w:left="4320" w:hanging="180"/>
      </w:pPr>
    </w:lvl>
    <w:lvl w:ilvl="6" w:tplc="34878902" w:tentative="1">
      <w:start w:val="1"/>
      <w:numFmt w:val="decimal"/>
      <w:lvlText w:val="%7."/>
      <w:lvlJc w:val="left"/>
      <w:pPr>
        <w:ind w:left="5040" w:hanging="360"/>
      </w:pPr>
    </w:lvl>
    <w:lvl w:ilvl="7" w:tplc="34878902" w:tentative="1">
      <w:start w:val="1"/>
      <w:numFmt w:val="lowerLetter"/>
      <w:lvlText w:val="%8."/>
      <w:lvlJc w:val="left"/>
      <w:pPr>
        <w:ind w:left="5760" w:hanging="360"/>
      </w:pPr>
    </w:lvl>
    <w:lvl w:ilvl="8" w:tplc="34878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2">
    <w:multiLevelType w:val="hybridMultilevel"/>
    <w:lvl w:ilvl="0" w:tplc="70352218">
      <w:start w:val="1"/>
      <w:numFmt w:val="decimal"/>
      <w:lvlText w:val="%1."/>
      <w:lvlJc w:val="left"/>
      <w:pPr>
        <w:ind w:left="720" w:hanging="360"/>
      </w:pPr>
    </w:lvl>
    <w:lvl w:ilvl="1" w:tplc="70352218" w:tentative="1">
      <w:start w:val="1"/>
      <w:numFmt w:val="lowerLetter"/>
      <w:lvlText w:val="%2."/>
      <w:lvlJc w:val="left"/>
      <w:pPr>
        <w:ind w:left="1440" w:hanging="360"/>
      </w:pPr>
    </w:lvl>
    <w:lvl w:ilvl="2" w:tplc="70352218" w:tentative="1">
      <w:start w:val="1"/>
      <w:numFmt w:val="lowerRoman"/>
      <w:lvlText w:val="%3."/>
      <w:lvlJc w:val="right"/>
      <w:pPr>
        <w:ind w:left="2160" w:hanging="180"/>
      </w:pPr>
    </w:lvl>
    <w:lvl w:ilvl="3" w:tplc="70352218" w:tentative="1">
      <w:start w:val="1"/>
      <w:numFmt w:val="decimal"/>
      <w:lvlText w:val="%4."/>
      <w:lvlJc w:val="left"/>
      <w:pPr>
        <w:ind w:left="2880" w:hanging="360"/>
      </w:pPr>
    </w:lvl>
    <w:lvl w:ilvl="4" w:tplc="70352218" w:tentative="1">
      <w:start w:val="1"/>
      <w:numFmt w:val="lowerLetter"/>
      <w:lvlText w:val="%5."/>
      <w:lvlJc w:val="left"/>
      <w:pPr>
        <w:ind w:left="3600" w:hanging="360"/>
      </w:pPr>
    </w:lvl>
    <w:lvl w:ilvl="5" w:tplc="70352218" w:tentative="1">
      <w:start w:val="1"/>
      <w:numFmt w:val="lowerRoman"/>
      <w:lvlText w:val="%6."/>
      <w:lvlJc w:val="right"/>
      <w:pPr>
        <w:ind w:left="4320" w:hanging="180"/>
      </w:pPr>
    </w:lvl>
    <w:lvl w:ilvl="6" w:tplc="70352218" w:tentative="1">
      <w:start w:val="1"/>
      <w:numFmt w:val="decimal"/>
      <w:lvlText w:val="%7."/>
      <w:lvlJc w:val="left"/>
      <w:pPr>
        <w:ind w:left="5040" w:hanging="360"/>
      </w:pPr>
    </w:lvl>
    <w:lvl w:ilvl="7" w:tplc="70352218" w:tentative="1">
      <w:start w:val="1"/>
      <w:numFmt w:val="lowerLetter"/>
      <w:lvlText w:val="%8."/>
      <w:lvlJc w:val="left"/>
      <w:pPr>
        <w:ind w:left="5760" w:hanging="360"/>
      </w:pPr>
    </w:lvl>
    <w:lvl w:ilvl="8" w:tplc="703522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1">
    <w:multiLevelType w:val="hybridMultilevel"/>
    <w:lvl w:ilvl="0" w:tplc="62044611">
      <w:start w:val="1"/>
      <w:numFmt w:val="decimal"/>
      <w:lvlText w:val="%1."/>
      <w:lvlJc w:val="left"/>
      <w:pPr>
        <w:ind w:left="720" w:hanging="360"/>
      </w:pPr>
    </w:lvl>
    <w:lvl w:ilvl="1" w:tplc="62044611" w:tentative="1">
      <w:start w:val="1"/>
      <w:numFmt w:val="lowerLetter"/>
      <w:lvlText w:val="%2."/>
      <w:lvlJc w:val="left"/>
      <w:pPr>
        <w:ind w:left="1440" w:hanging="360"/>
      </w:pPr>
    </w:lvl>
    <w:lvl w:ilvl="2" w:tplc="62044611" w:tentative="1">
      <w:start w:val="1"/>
      <w:numFmt w:val="lowerRoman"/>
      <w:lvlText w:val="%3."/>
      <w:lvlJc w:val="right"/>
      <w:pPr>
        <w:ind w:left="2160" w:hanging="180"/>
      </w:pPr>
    </w:lvl>
    <w:lvl w:ilvl="3" w:tplc="62044611" w:tentative="1">
      <w:start w:val="1"/>
      <w:numFmt w:val="decimal"/>
      <w:lvlText w:val="%4."/>
      <w:lvlJc w:val="left"/>
      <w:pPr>
        <w:ind w:left="2880" w:hanging="360"/>
      </w:pPr>
    </w:lvl>
    <w:lvl w:ilvl="4" w:tplc="62044611" w:tentative="1">
      <w:start w:val="1"/>
      <w:numFmt w:val="lowerLetter"/>
      <w:lvlText w:val="%5."/>
      <w:lvlJc w:val="left"/>
      <w:pPr>
        <w:ind w:left="3600" w:hanging="360"/>
      </w:pPr>
    </w:lvl>
    <w:lvl w:ilvl="5" w:tplc="62044611" w:tentative="1">
      <w:start w:val="1"/>
      <w:numFmt w:val="lowerRoman"/>
      <w:lvlText w:val="%6."/>
      <w:lvlJc w:val="right"/>
      <w:pPr>
        <w:ind w:left="4320" w:hanging="180"/>
      </w:pPr>
    </w:lvl>
    <w:lvl w:ilvl="6" w:tplc="62044611" w:tentative="1">
      <w:start w:val="1"/>
      <w:numFmt w:val="decimal"/>
      <w:lvlText w:val="%7."/>
      <w:lvlJc w:val="left"/>
      <w:pPr>
        <w:ind w:left="5040" w:hanging="360"/>
      </w:pPr>
    </w:lvl>
    <w:lvl w:ilvl="7" w:tplc="62044611" w:tentative="1">
      <w:start w:val="1"/>
      <w:numFmt w:val="lowerLetter"/>
      <w:lvlText w:val="%8."/>
      <w:lvlJc w:val="left"/>
      <w:pPr>
        <w:ind w:left="5760" w:hanging="360"/>
      </w:pPr>
    </w:lvl>
    <w:lvl w:ilvl="8" w:tplc="620446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80">
    <w:multiLevelType w:val="hybridMultilevel"/>
    <w:lvl w:ilvl="0" w:tplc="31249568">
      <w:start w:val="1"/>
      <w:numFmt w:val="decimal"/>
      <w:lvlText w:val="%1."/>
      <w:lvlJc w:val="left"/>
      <w:pPr>
        <w:ind w:left="720" w:hanging="360"/>
      </w:pPr>
    </w:lvl>
    <w:lvl w:ilvl="1" w:tplc="31249568" w:tentative="1">
      <w:start w:val="1"/>
      <w:numFmt w:val="lowerLetter"/>
      <w:lvlText w:val="%2."/>
      <w:lvlJc w:val="left"/>
      <w:pPr>
        <w:ind w:left="1440" w:hanging="360"/>
      </w:pPr>
    </w:lvl>
    <w:lvl w:ilvl="2" w:tplc="31249568" w:tentative="1">
      <w:start w:val="1"/>
      <w:numFmt w:val="lowerRoman"/>
      <w:lvlText w:val="%3."/>
      <w:lvlJc w:val="right"/>
      <w:pPr>
        <w:ind w:left="2160" w:hanging="180"/>
      </w:pPr>
    </w:lvl>
    <w:lvl w:ilvl="3" w:tplc="31249568" w:tentative="1">
      <w:start w:val="1"/>
      <w:numFmt w:val="decimal"/>
      <w:lvlText w:val="%4."/>
      <w:lvlJc w:val="left"/>
      <w:pPr>
        <w:ind w:left="2880" w:hanging="360"/>
      </w:pPr>
    </w:lvl>
    <w:lvl w:ilvl="4" w:tplc="31249568" w:tentative="1">
      <w:start w:val="1"/>
      <w:numFmt w:val="lowerLetter"/>
      <w:lvlText w:val="%5."/>
      <w:lvlJc w:val="left"/>
      <w:pPr>
        <w:ind w:left="3600" w:hanging="360"/>
      </w:pPr>
    </w:lvl>
    <w:lvl w:ilvl="5" w:tplc="31249568" w:tentative="1">
      <w:start w:val="1"/>
      <w:numFmt w:val="lowerRoman"/>
      <w:lvlText w:val="%6."/>
      <w:lvlJc w:val="right"/>
      <w:pPr>
        <w:ind w:left="4320" w:hanging="180"/>
      </w:pPr>
    </w:lvl>
    <w:lvl w:ilvl="6" w:tplc="31249568" w:tentative="1">
      <w:start w:val="1"/>
      <w:numFmt w:val="decimal"/>
      <w:lvlText w:val="%7."/>
      <w:lvlJc w:val="left"/>
      <w:pPr>
        <w:ind w:left="5040" w:hanging="360"/>
      </w:pPr>
    </w:lvl>
    <w:lvl w:ilvl="7" w:tplc="31249568" w:tentative="1">
      <w:start w:val="1"/>
      <w:numFmt w:val="lowerLetter"/>
      <w:lvlText w:val="%8."/>
      <w:lvlJc w:val="left"/>
      <w:pPr>
        <w:ind w:left="5760" w:hanging="360"/>
      </w:pPr>
    </w:lvl>
    <w:lvl w:ilvl="8" w:tplc="31249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9">
    <w:multiLevelType w:val="hybridMultilevel"/>
    <w:lvl w:ilvl="0" w:tplc="19537777">
      <w:start w:val="1"/>
      <w:numFmt w:val="decimal"/>
      <w:lvlText w:val="%1."/>
      <w:lvlJc w:val="left"/>
      <w:pPr>
        <w:ind w:left="720" w:hanging="360"/>
      </w:pPr>
    </w:lvl>
    <w:lvl w:ilvl="1" w:tplc="19537777" w:tentative="1">
      <w:start w:val="1"/>
      <w:numFmt w:val="lowerLetter"/>
      <w:lvlText w:val="%2."/>
      <w:lvlJc w:val="left"/>
      <w:pPr>
        <w:ind w:left="1440" w:hanging="360"/>
      </w:pPr>
    </w:lvl>
    <w:lvl w:ilvl="2" w:tplc="19537777" w:tentative="1">
      <w:start w:val="1"/>
      <w:numFmt w:val="lowerRoman"/>
      <w:lvlText w:val="%3."/>
      <w:lvlJc w:val="right"/>
      <w:pPr>
        <w:ind w:left="2160" w:hanging="180"/>
      </w:pPr>
    </w:lvl>
    <w:lvl w:ilvl="3" w:tplc="19537777" w:tentative="1">
      <w:start w:val="1"/>
      <w:numFmt w:val="decimal"/>
      <w:lvlText w:val="%4."/>
      <w:lvlJc w:val="left"/>
      <w:pPr>
        <w:ind w:left="2880" w:hanging="360"/>
      </w:pPr>
    </w:lvl>
    <w:lvl w:ilvl="4" w:tplc="19537777" w:tentative="1">
      <w:start w:val="1"/>
      <w:numFmt w:val="lowerLetter"/>
      <w:lvlText w:val="%5."/>
      <w:lvlJc w:val="left"/>
      <w:pPr>
        <w:ind w:left="3600" w:hanging="360"/>
      </w:pPr>
    </w:lvl>
    <w:lvl w:ilvl="5" w:tplc="19537777" w:tentative="1">
      <w:start w:val="1"/>
      <w:numFmt w:val="lowerRoman"/>
      <w:lvlText w:val="%6."/>
      <w:lvlJc w:val="right"/>
      <w:pPr>
        <w:ind w:left="4320" w:hanging="180"/>
      </w:pPr>
    </w:lvl>
    <w:lvl w:ilvl="6" w:tplc="19537777" w:tentative="1">
      <w:start w:val="1"/>
      <w:numFmt w:val="decimal"/>
      <w:lvlText w:val="%7."/>
      <w:lvlJc w:val="left"/>
      <w:pPr>
        <w:ind w:left="5040" w:hanging="360"/>
      </w:pPr>
    </w:lvl>
    <w:lvl w:ilvl="7" w:tplc="19537777" w:tentative="1">
      <w:start w:val="1"/>
      <w:numFmt w:val="lowerLetter"/>
      <w:lvlText w:val="%8."/>
      <w:lvlJc w:val="left"/>
      <w:pPr>
        <w:ind w:left="5760" w:hanging="360"/>
      </w:pPr>
    </w:lvl>
    <w:lvl w:ilvl="8" w:tplc="19537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8">
    <w:multiLevelType w:val="hybridMultilevel"/>
    <w:lvl w:ilvl="0" w:tplc="30165527">
      <w:start w:val="1"/>
      <w:numFmt w:val="decimal"/>
      <w:lvlText w:val="%1."/>
      <w:lvlJc w:val="left"/>
      <w:pPr>
        <w:ind w:left="720" w:hanging="360"/>
      </w:pPr>
    </w:lvl>
    <w:lvl w:ilvl="1" w:tplc="30165527" w:tentative="1">
      <w:start w:val="1"/>
      <w:numFmt w:val="lowerLetter"/>
      <w:lvlText w:val="%2."/>
      <w:lvlJc w:val="left"/>
      <w:pPr>
        <w:ind w:left="1440" w:hanging="360"/>
      </w:pPr>
    </w:lvl>
    <w:lvl w:ilvl="2" w:tplc="30165527" w:tentative="1">
      <w:start w:val="1"/>
      <w:numFmt w:val="lowerRoman"/>
      <w:lvlText w:val="%3."/>
      <w:lvlJc w:val="right"/>
      <w:pPr>
        <w:ind w:left="2160" w:hanging="180"/>
      </w:pPr>
    </w:lvl>
    <w:lvl w:ilvl="3" w:tplc="30165527" w:tentative="1">
      <w:start w:val="1"/>
      <w:numFmt w:val="decimal"/>
      <w:lvlText w:val="%4."/>
      <w:lvlJc w:val="left"/>
      <w:pPr>
        <w:ind w:left="2880" w:hanging="360"/>
      </w:pPr>
    </w:lvl>
    <w:lvl w:ilvl="4" w:tplc="30165527" w:tentative="1">
      <w:start w:val="1"/>
      <w:numFmt w:val="lowerLetter"/>
      <w:lvlText w:val="%5."/>
      <w:lvlJc w:val="left"/>
      <w:pPr>
        <w:ind w:left="3600" w:hanging="360"/>
      </w:pPr>
    </w:lvl>
    <w:lvl w:ilvl="5" w:tplc="30165527" w:tentative="1">
      <w:start w:val="1"/>
      <w:numFmt w:val="lowerRoman"/>
      <w:lvlText w:val="%6."/>
      <w:lvlJc w:val="right"/>
      <w:pPr>
        <w:ind w:left="4320" w:hanging="180"/>
      </w:pPr>
    </w:lvl>
    <w:lvl w:ilvl="6" w:tplc="30165527" w:tentative="1">
      <w:start w:val="1"/>
      <w:numFmt w:val="decimal"/>
      <w:lvlText w:val="%7."/>
      <w:lvlJc w:val="left"/>
      <w:pPr>
        <w:ind w:left="5040" w:hanging="360"/>
      </w:pPr>
    </w:lvl>
    <w:lvl w:ilvl="7" w:tplc="30165527" w:tentative="1">
      <w:start w:val="1"/>
      <w:numFmt w:val="lowerLetter"/>
      <w:lvlText w:val="%8."/>
      <w:lvlJc w:val="left"/>
      <w:pPr>
        <w:ind w:left="5760" w:hanging="360"/>
      </w:pPr>
    </w:lvl>
    <w:lvl w:ilvl="8" w:tplc="301655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7">
    <w:multiLevelType w:val="hybridMultilevel"/>
    <w:lvl w:ilvl="0" w:tplc="78557335">
      <w:start w:val="1"/>
      <w:numFmt w:val="decimal"/>
      <w:lvlText w:val="%1."/>
      <w:lvlJc w:val="left"/>
      <w:pPr>
        <w:ind w:left="720" w:hanging="360"/>
      </w:pPr>
    </w:lvl>
    <w:lvl w:ilvl="1" w:tplc="78557335" w:tentative="1">
      <w:start w:val="1"/>
      <w:numFmt w:val="lowerLetter"/>
      <w:lvlText w:val="%2."/>
      <w:lvlJc w:val="left"/>
      <w:pPr>
        <w:ind w:left="1440" w:hanging="360"/>
      </w:pPr>
    </w:lvl>
    <w:lvl w:ilvl="2" w:tplc="78557335" w:tentative="1">
      <w:start w:val="1"/>
      <w:numFmt w:val="lowerRoman"/>
      <w:lvlText w:val="%3."/>
      <w:lvlJc w:val="right"/>
      <w:pPr>
        <w:ind w:left="2160" w:hanging="180"/>
      </w:pPr>
    </w:lvl>
    <w:lvl w:ilvl="3" w:tplc="78557335" w:tentative="1">
      <w:start w:val="1"/>
      <w:numFmt w:val="decimal"/>
      <w:lvlText w:val="%4."/>
      <w:lvlJc w:val="left"/>
      <w:pPr>
        <w:ind w:left="2880" w:hanging="360"/>
      </w:pPr>
    </w:lvl>
    <w:lvl w:ilvl="4" w:tplc="78557335" w:tentative="1">
      <w:start w:val="1"/>
      <w:numFmt w:val="lowerLetter"/>
      <w:lvlText w:val="%5."/>
      <w:lvlJc w:val="left"/>
      <w:pPr>
        <w:ind w:left="3600" w:hanging="360"/>
      </w:pPr>
    </w:lvl>
    <w:lvl w:ilvl="5" w:tplc="78557335" w:tentative="1">
      <w:start w:val="1"/>
      <w:numFmt w:val="lowerRoman"/>
      <w:lvlText w:val="%6."/>
      <w:lvlJc w:val="right"/>
      <w:pPr>
        <w:ind w:left="4320" w:hanging="180"/>
      </w:pPr>
    </w:lvl>
    <w:lvl w:ilvl="6" w:tplc="78557335" w:tentative="1">
      <w:start w:val="1"/>
      <w:numFmt w:val="decimal"/>
      <w:lvlText w:val="%7."/>
      <w:lvlJc w:val="left"/>
      <w:pPr>
        <w:ind w:left="5040" w:hanging="360"/>
      </w:pPr>
    </w:lvl>
    <w:lvl w:ilvl="7" w:tplc="78557335" w:tentative="1">
      <w:start w:val="1"/>
      <w:numFmt w:val="lowerLetter"/>
      <w:lvlText w:val="%8."/>
      <w:lvlJc w:val="left"/>
      <w:pPr>
        <w:ind w:left="5760" w:hanging="360"/>
      </w:pPr>
    </w:lvl>
    <w:lvl w:ilvl="8" w:tplc="78557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6">
    <w:multiLevelType w:val="hybridMultilevel"/>
    <w:lvl w:ilvl="0" w:tplc="25891306">
      <w:start w:val="1"/>
      <w:numFmt w:val="decimal"/>
      <w:lvlText w:val="%1."/>
      <w:lvlJc w:val="left"/>
      <w:pPr>
        <w:ind w:left="720" w:hanging="360"/>
      </w:pPr>
    </w:lvl>
    <w:lvl w:ilvl="1" w:tplc="25891306" w:tentative="1">
      <w:start w:val="1"/>
      <w:numFmt w:val="lowerLetter"/>
      <w:lvlText w:val="%2."/>
      <w:lvlJc w:val="left"/>
      <w:pPr>
        <w:ind w:left="1440" w:hanging="360"/>
      </w:pPr>
    </w:lvl>
    <w:lvl w:ilvl="2" w:tplc="25891306" w:tentative="1">
      <w:start w:val="1"/>
      <w:numFmt w:val="lowerRoman"/>
      <w:lvlText w:val="%3."/>
      <w:lvlJc w:val="right"/>
      <w:pPr>
        <w:ind w:left="2160" w:hanging="180"/>
      </w:pPr>
    </w:lvl>
    <w:lvl w:ilvl="3" w:tplc="25891306" w:tentative="1">
      <w:start w:val="1"/>
      <w:numFmt w:val="decimal"/>
      <w:lvlText w:val="%4."/>
      <w:lvlJc w:val="left"/>
      <w:pPr>
        <w:ind w:left="2880" w:hanging="360"/>
      </w:pPr>
    </w:lvl>
    <w:lvl w:ilvl="4" w:tplc="25891306" w:tentative="1">
      <w:start w:val="1"/>
      <w:numFmt w:val="lowerLetter"/>
      <w:lvlText w:val="%5."/>
      <w:lvlJc w:val="left"/>
      <w:pPr>
        <w:ind w:left="3600" w:hanging="360"/>
      </w:pPr>
    </w:lvl>
    <w:lvl w:ilvl="5" w:tplc="25891306" w:tentative="1">
      <w:start w:val="1"/>
      <w:numFmt w:val="lowerRoman"/>
      <w:lvlText w:val="%6."/>
      <w:lvlJc w:val="right"/>
      <w:pPr>
        <w:ind w:left="4320" w:hanging="180"/>
      </w:pPr>
    </w:lvl>
    <w:lvl w:ilvl="6" w:tplc="25891306" w:tentative="1">
      <w:start w:val="1"/>
      <w:numFmt w:val="decimal"/>
      <w:lvlText w:val="%7."/>
      <w:lvlJc w:val="left"/>
      <w:pPr>
        <w:ind w:left="5040" w:hanging="360"/>
      </w:pPr>
    </w:lvl>
    <w:lvl w:ilvl="7" w:tplc="25891306" w:tentative="1">
      <w:start w:val="1"/>
      <w:numFmt w:val="lowerLetter"/>
      <w:lvlText w:val="%8."/>
      <w:lvlJc w:val="left"/>
      <w:pPr>
        <w:ind w:left="5760" w:hanging="360"/>
      </w:pPr>
    </w:lvl>
    <w:lvl w:ilvl="8" w:tplc="25891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5">
    <w:multiLevelType w:val="hybridMultilevel"/>
    <w:lvl w:ilvl="0" w:tplc="34596427">
      <w:start w:val="1"/>
      <w:numFmt w:val="decimal"/>
      <w:lvlText w:val="%1."/>
      <w:lvlJc w:val="left"/>
      <w:pPr>
        <w:ind w:left="720" w:hanging="360"/>
      </w:pPr>
    </w:lvl>
    <w:lvl w:ilvl="1" w:tplc="34596427" w:tentative="1">
      <w:start w:val="1"/>
      <w:numFmt w:val="lowerLetter"/>
      <w:lvlText w:val="%2."/>
      <w:lvlJc w:val="left"/>
      <w:pPr>
        <w:ind w:left="1440" w:hanging="360"/>
      </w:pPr>
    </w:lvl>
    <w:lvl w:ilvl="2" w:tplc="34596427" w:tentative="1">
      <w:start w:val="1"/>
      <w:numFmt w:val="lowerRoman"/>
      <w:lvlText w:val="%3."/>
      <w:lvlJc w:val="right"/>
      <w:pPr>
        <w:ind w:left="2160" w:hanging="180"/>
      </w:pPr>
    </w:lvl>
    <w:lvl w:ilvl="3" w:tplc="34596427" w:tentative="1">
      <w:start w:val="1"/>
      <w:numFmt w:val="decimal"/>
      <w:lvlText w:val="%4."/>
      <w:lvlJc w:val="left"/>
      <w:pPr>
        <w:ind w:left="2880" w:hanging="360"/>
      </w:pPr>
    </w:lvl>
    <w:lvl w:ilvl="4" w:tplc="34596427" w:tentative="1">
      <w:start w:val="1"/>
      <w:numFmt w:val="lowerLetter"/>
      <w:lvlText w:val="%5."/>
      <w:lvlJc w:val="left"/>
      <w:pPr>
        <w:ind w:left="3600" w:hanging="360"/>
      </w:pPr>
    </w:lvl>
    <w:lvl w:ilvl="5" w:tplc="34596427" w:tentative="1">
      <w:start w:val="1"/>
      <w:numFmt w:val="lowerRoman"/>
      <w:lvlText w:val="%6."/>
      <w:lvlJc w:val="right"/>
      <w:pPr>
        <w:ind w:left="4320" w:hanging="180"/>
      </w:pPr>
    </w:lvl>
    <w:lvl w:ilvl="6" w:tplc="34596427" w:tentative="1">
      <w:start w:val="1"/>
      <w:numFmt w:val="decimal"/>
      <w:lvlText w:val="%7."/>
      <w:lvlJc w:val="left"/>
      <w:pPr>
        <w:ind w:left="5040" w:hanging="360"/>
      </w:pPr>
    </w:lvl>
    <w:lvl w:ilvl="7" w:tplc="34596427" w:tentative="1">
      <w:start w:val="1"/>
      <w:numFmt w:val="lowerLetter"/>
      <w:lvlText w:val="%8."/>
      <w:lvlJc w:val="left"/>
      <w:pPr>
        <w:ind w:left="5760" w:hanging="360"/>
      </w:pPr>
    </w:lvl>
    <w:lvl w:ilvl="8" w:tplc="345964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4">
    <w:multiLevelType w:val="hybridMultilevel"/>
    <w:lvl w:ilvl="0" w:tplc="87076401">
      <w:start w:val="1"/>
      <w:numFmt w:val="decimal"/>
      <w:lvlText w:val="%1."/>
      <w:lvlJc w:val="left"/>
      <w:pPr>
        <w:ind w:left="720" w:hanging="360"/>
      </w:pPr>
    </w:lvl>
    <w:lvl w:ilvl="1" w:tplc="87076401" w:tentative="1">
      <w:start w:val="1"/>
      <w:numFmt w:val="lowerLetter"/>
      <w:lvlText w:val="%2."/>
      <w:lvlJc w:val="left"/>
      <w:pPr>
        <w:ind w:left="1440" w:hanging="360"/>
      </w:pPr>
    </w:lvl>
    <w:lvl w:ilvl="2" w:tplc="87076401" w:tentative="1">
      <w:start w:val="1"/>
      <w:numFmt w:val="lowerRoman"/>
      <w:lvlText w:val="%3."/>
      <w:lvlJc w:val="right"/>
      <w:pPr>
        <w:ind w:left="2160" w:hanging="180"/>
      </w:pPr>
    </w:lvl>
    <w:lvl w:ilvl="3" w:tplc="87076401" w:tentative="1">
      <w:start w:val="1"/>
      <w:numFmt w:val="decimal"/>
      <w:lvlText w:val="%4."/>
      <w:lvlJc w:val="left"/>
      <w:pPr>
        <w:ind w:left="2880" w:hanging="360"/>
      </w:pPr>
    </w:lvl>
    <w:lvl w:ilvl="4" w:tplc="87076401" w:tentative="1">
      <w:start w:val="1"/>
      <w:numFmt w:val="lowerLetter"/>
      <w:lvlText w:val="%5."/>
      <w:lvlJc w:val="left"/>
      <w:pPr>
        <w:ind w:left="3600" w:hanging="360"/>
      </w:pPr>
    </w:lvl>
    <w:lvl w:ilvl="5" w:tplc="87076401" w:tentative="1">
      <w:start w:val="1"/>
      <w:numFmt w:val="lowerRoman"/>
      <w:lvlText w:val="%6."/>
      <w:lvlJc w:val="right"/>
      <w:pPr>
        <w:ind w:left="4320" w:hanging="180"/>
      </w:pPr>
    </w:lvl>
    <w:lvl w:ilvl="6" w:tplc="87076401" w:tentative="1">
      <w:start w:val="1"/>
      <w:numFmt w:val="decimal"/>
      <w:lvlText w:val="%7."/>
      <w:lvlJc w:val="left"/>
      <w:pPr>
        <w:ind w:left="5040" w:hanging="360"/>
      </w:pPr>
    </w:lvl>
    <w:lvl w:ilvl="7" w:tplc="87076401" w:tentative="1">
      <w:start w:val="1"/>
      <w:numFmt w:val="lowerLetter"/>
      <w:lvlText w:val="%8."/>
      <w:lvlJc w:val="left"/>
      <w:pPr>
        <w:ind w:left="5760" w:hanging="360"/>
      </w:pPr>
    </w:lvl>
    <w:lvl w:ilvl="8" w:tplc="870764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3">
    <w:multiLevelType w:val="hybridMultilevel"/>
    <w:lvl w:ilvl="0" w:tplc="65262310">
      <w:start w:val="1"/>
      <w:numFmt w:val="decimal"/>
      <w:lvlText w:val="%1."/>
      <w:lvlJc w:val="left"/>
      <w:pPr>
        <w:ind w:left="720" w:hanging="360"/>
      </w:pPr>
    </w:lvl>
    <w:lvl w:ilvl="1" w:tplc="65262310" w:tentative="1">
      <w:start w:val="1"/>
      <w:numFmt w:val="lowerLetter"/>
      <w:lvlText w:val="%2."/>
      <w:lvlJc w:val="left"/>
      <w:pPr>
        <w:ind w:left="1440" w:hanging="360"/>
      </w:pPr>
    </w:lvl>
    <w:lvl w:ilvl="2" w:tplc="65262310" w:tentative="1">
      <w:start w:val="1"/>
      <w:numFmt w:val="lowerRoman"/>
      <w:lvlText w:val="%3."/>
      <w:lvlJc w:val="right"/>
      <w:pPr>
        <w:ind w:left="2160" w:hanging="180"/>
      </w:pPr>
    </w:lvl>
    <w:lvl w:ilvl="3" w:tplc="65262310" w:tentative="1">
      <w:start w:val="1"/>
      <w:numFmt w:val="decimal"/>
      <w:lvlText w:val="%4."/>
      <w:lvlJc w:val="left"/>
      <w:pPr>
        <w:ind w:left="2880" w:hanging="360"/>
      </w:pPr>
    </w:lvl>
    <w:lvl w:ilvl="4" w:tplc="65262310" w:tentative="1">
      <w:start w:val="1"/>
      <w:numFmt w:val="lowerLetter"/>
      <w:lvlText w:val="%5."/>
      <w:lvlJc w:val="left"/>
      <w:pPr>
        <w:ind w:left="3600" w:hanging="360"/>
      </w:pPr>
    </w:lvl>
    <w:lvl w:ilvl="5" w:tplc="65262310" w:tentative="1">
      <w:start w:val="1"/>
      <w:numFmt w:val="lowerRoman"/>
      <w:lvlText w:val="%6."/>
      <w:lvlJc w:val="right"/>
      <w:pPr>
        <w:ind w:left="4320" w:hanging="180"/>
      </w:pPr>
    </w:lvl>
    <w:lvl w:ilvl="6" w:tplc="65262310" w:tentative="1">
      <w:start w:val="1"/>
      <w:numFmt w:val="decimal"/>
      <w:lvlText w:val="%7."/>
      <w:lvlJc w:val="left"/>
      <w:pPr>
        <w:ind w:left="5040" w:hanging="360"/>
      </w:pPr>
    </w:lvl>
    <w:lvl w:ilvl="7" w:tplc="65262310" w:tentative="1">
      <w:start w:val="1"/>
      <w:numFmt w:val="lowerLetter"/>
      <w:lvlText w:val="%8."/>
      <w:lvlJc w:val="left"/>
      <w:pPr>
        <w:ind w:left="5760" w:hanging="360"/>
      </w:pPr>
    </w:lvl>
    <w:lvl w:ilvl="8" w:tplc="65262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2">
    <w:multiLevelType w:val="hybridMultilevel"/>
    <w:lvl w:ilvl="0" w:tplc="56760031">
      <w:start w:val="1"/>
      <w:numFmt w:val="decimal"/>
      <w:lvlText w:val="%1."/>
      <w:lvlJc w:val="left"/>
      <w:pPr>
        <w:ind w:left="720" w:hanging="360"/>
      </w:pPr>
    </w:lvl>
    <w:lvl w:ilvl="1" w:tplc="56760031" w:tentative="1">
      <w:start w:val="1"/>
      <w:numFmt w:val="lowerLetter"/>
      <w:lvlText w:val="%2."/>
      <w:lvlJc w:val="left"/>
      <w:pPr>
        <w:ind w:left="1440" w:hanging="360"/>
      </w:pPr>
    </w:lvl>
    <w:lvl w:ilvl="2" w:tplc="56760031" w:tentative="1">
      <w:start w:val="1"/>
      <w:numFmt w:val="lowerRoman"/>
      <w:lvlText w:val="%3."/>
      <w:lvlJc w:val="right"/>
      <w:pPr>
        <w:ind w:left="2160" w:hanging="180"/>
      </w:pPr>
    </w:lvl>
    <w:lvl w:ilvl="3" w:tplc="56760031" w:tentative="1">
      <w:start w:val="1"/>
      <w:numFmt w:val="decimal"/>
      <w:lvlText w:val="%4."/>
      <w:lvlJc w:val="left"/>
      <w:pPr>
        <w:ind w:left="2880" w:hanging="360"/>
      </w:pPr>
    </w:lvl>
    <w:lvl w:ilvl="4" w:tplc="56760031" w:tentative="1">
      <w:start w:val="1"/>
      <w:numFmt w:val="lowerLetter"/>
      <w:lvlText w:val="%5."/>
      <w:lvlJc w:val="left"/>
      <w:pPr>
        <w:ind w:left="3600" w:hanging="360"/>
      </w:pPr>
    </w:lvl>
    <w:lvl w:ilvl="5" w:tplc="56760031" w:tentative="1">
      <w:start w:val="1"/>
      <w:numFmt w:val="lowerRoman"/>
      <w:lvlText w:val="%6."/>
      <w:lvlJc w:val="right"/>
      <w:pPr>
        <w:ind w:left="4320" w:hanging="180"/>
      </w:pPr>
    </w:lvl>
    <w:lvl w:ilvl="6" w:tplc="56760031" w:tentative="1">
      <w:start w:val="1"/>
      <w:numFmt w:val="decimal"/>
      <w:lvlText w:val="%7."/>
      <w:lvlJc w:val="left"/>
      <w:pPr>
        <w:ind w:left="5040" w:hanging="360"/>
      </w:pPr>
    </w:lvl>
    <w:lvl w:ilvl="7" w:tplc="56760031" w:tentative="1">
      <w:start w:val="1"/>
      <w:numFmt w:val="lowerLetter"/>
      <w:lvlText w:val="%8."/>
      <w:lvlJc w:val="left"/>
      <w:pPr>
        <w:ind w:left="5760" w:hanging="360"/>
      </w:pPr>
    </w:lvl>
    <w:lvl w:ilvl="8" w:tplc="56760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1">
    <w:multiLevelType w:val="hybridMultilevel"/>
    <w:lvl w:ilvl="0" w:tplc="26544643">
      <w:start w:val="1"/>
      <w:numFmt w:val="decimal"/>
      <w:lvlText w:val="%1."/>
      <w:lvlJc w:val="left"/>
      <w:pPr>
        <w:ind w:left="720" w:hanging="360"/>
      </w:pPr>
    </w:lvl>
    <w:lvl w:ilvl="1" w:tplc="26544643" w:tentative="1">
      <w:start w:val="1"/>
      <w:numFmt w:val="lowerLetter"/>
      <w:lvlText w:val="%2."/>
      <w:lvlJc w:val="left"/>
      <w:pPr>
        <w:ind w:left="1440" w:hanging="360"/>
      </w:pPr>
    </w:lvl>
    <w:lvl w:ilvl="2" w:tplc="26544643" w:tentative="1">
      <w:start w:val="1"/>
      <w:numFmt w:val="lowerRoman"/>
      <w:lvlText w:val="%3."/>
      <w:lvlJc w:val="right"/>
      <w:pPr>
        <w:ind w:left="2160" w:hanging="180"/>
      </w:pPr>
    </w:lvl>
    <w:lvl w:ilvl="3" w:tplc="26544643" w:tentative="1">
      <w:start w:val="1"/>
      <w:numFmt w:val="decimal"/>
      <w:lvlText w:val="%4."/>
      <w:lvlJc w:val="left"/>
      <w:pPr>
        <w:ind w:left="2880" w:hanging="360"/>
      </w:pPr>
    </w:lvl>
    <w:lvl w:ilvl="4" w:tplc="26544643" w:tentative="1">
      <w:start w:val="1"/>
      <w:numFmt w:val="lowerLetter"/>
      <w:lvlText w:val="%5."/>
      <w:lvlJc w:val="left"/>
      <w:pPr>
        <w:ind w:left="3600" w:hanging="360"/>
      </w:pPr>
    </w:lvl>
    <w:lvl w:ilvl="5" w:tplc="26544643" w:tentative="1">
      <w:start w:val="1"/>
      <w:numFmt w:val="lowerRoman"/>
      <w:lvlText w:val="%6."/>
      <w:lvlJc w:val="right"/>
      <w:pPr>
        <w:ind w:left="4320" w:hanging="180"/>
      </w:pPr>
    </w:lvl>
    <w:lvl w:ilvl="6" w:tplc="26544643" w:tentative="1">
      <w:start w:val="1"/>
      <w:numFmt w:val="decimal"/>
      <w:lvlText w:val="%7."/>
      <w:lvlJc w:val="left"/>
      <w:pPr>
        <w:ind w:left="5040" w:hanging="360"/>
      </w:pPr>
    </w:lvl>
    <w:lvl w:ilvl="7" w:tplc="26544643" w:tentative="1">
      <w:start w:val="1"/>
      <w:numFmt w:val="lowerLetter"/>
      <w:lvlText w:val="%8."/>
      <w:lvlJc w:val="left"/>
      <w:pPr>
        <w:ind w:left="5760" w:hanging="360"/>
      </w:pPr>
    </w:lvl>
    <w:lvl w:ilvl="8" w:tplc="26544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70">
    <w:multiLevelType w:val="hybridMultilevel"/>
    <w:lvl w:ilvl="0" w:tplc="13962347">
      <w:start w:val="1"/>
      <w:numFmt w:val="decimal"/>
      <w:lvlText w:val="%1."/>
      <w:lvlJc w:val="left"/>
      <w:pPr>
        <w:ind w:left="720" w:hanging="360"/>
      </w:pPr>
    </w:lvl>
    <w:lvl w:ilvl="1" w:tplc="13962347" w:tentative="1">
      <w:start w:val="1"/>
      <w:numFmt w:val="lowerLetter"/>
      <w:lvlText w:val="%2."/>
      <w:lvlJc w:val="left"/>
      <w:pPr>
        <w:ind w:left="1440" w:hanging="360"/>
      </w:pPr>
    </w:lvl>
    <w:lvl w:ilvl="2" w:tplc="13962347" w:tentative="1">
      <w:start w:val="1"/>
      <w:numFmt w:val="lowerRoman"/>
      <w:lvlText w:val="%3."/>
      <w:lvlJc w:val="right"/>
      <w:pPr>
        <w:ind w:left="2160" w:hanging="180"/>
      </w:pPr>
    </w:lvl>
    <w:lvl w:ilvl="3" w:tplc="13962347" w:tentative="1">
      <w:start w:val="1"/>
      <w:numFmt w:val="decimal"/>
      <w:lvlText w:val="%4."/>
      <w:lvlJc w:val="left"/>
      <w:pPr>
        <w:ind w:left="2880" w:hanging="360"/>
      </w:pPr>
    </w:lvl>
    <w:lvl w:ilvl="4" w:tplc="13962347" w:tentative="1">
      <w:start w:val="1"/>
      <w:numFmt w:val="lowerLetter"/>
      <w:lvlText w:val="%5."/>
      <w:lvlJc w:val="left"/>
      <w:pPr>
        <w:ind w:left="3600" w:hanging="360"/>
      </w:pPr>
    </w:lvl>
    <w:lvl w:ilvl="5" w:tplc="13962347" w:tentative="1">
      <w:start w:val="1"/>
      <w:numFmt w:val="lowerRoman"/>
      <w:lvlText w:val="%6."/>
      <w:lvlJc w:val="right"/>
      <w:pPr>
        <w:ind w:left="4320" w:hanging="180"/>
      </w:pPr>
    </w:lvl>
    <w:lvl w:ilvl="6" w:tplc="13962347" w:tentative="1">
      <w:start w:val="1"/>
      <w:numFmt w:val="decimal"/>
      <w:lvlText w:val="%7."/>
      <w:lvlJc w:val="left"/>
      <w:pPr>
        <w:ind w:left="5040" w:hanging="360"/>
      </w:pPr>
    </w:lvl>
    <w:lvl w:ilvl="7" w:tplc="13962347" w:tentative="1">
      <w:start w:val="1"/>
      <w:numFmt w:val="lowerLetter"/>
      <w:lvlText w:val="%8."/>
      <w:lvlJc w:val="left"/>
      <w:pPr>
        <w:ind w:left="5760" w:hanging="360"/>
      </w:pPr>
    </w:lvl>
    <w:lvl w:ilvl="8" w:tplc="13962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9">
    <w:multiLevelType w:val="hybridMultilevel"/>
    <w:lvl w:ilvl="0" w:tplc="11233548">
      <w:start w:val="1"/>
      <w:numFmt w:val="decimal"/>
      <w:lvlText w:val="%1."/>
      <w:lvlJc w:val="left"/>
      <w:pPr>
        <w:ind w:left="720" w:hanging="360"/>
      </w:pPr>
    </w:lvl>
    <w:lvl w:ilvl="1" w:tplc="11233548" w:tentative="1">
      <w:start w:val="1"/>
      <w:numFmt w:val="lowerLetter"/>
      <w:lvlText w:val="%2."/>
      <w:lvlJc w:val="left"/>
      <w:pPr>
        <w:ind w:left="1440" w:hanging="360"/>
      </w:pPr>
    </w:lvl>
    <w:lvl w:ilvl="2" w:tplc="11233548" w:tentative="1">
      <w:start w:val="1"/>
      <w:numFmt w:val="lowerRoman"/>
      <w:lvlText w:val="%3."/>
      <w:lvlJc w:val="right"/>
      <w:pPr>
        <w:ind w:left="2160" w:hanging="180"/>
      </w:pPr>
    </w:lvl>
    <w:lvl w:ilvl="3" w:tplc="11233548" w:tentative="1">
      <w:start w:val="1"/>
      <w:numFmt w:val="decimal"/>
      <w:lvlText w:val="%4."/>
      <w:lvlJc w:val="left"/>
      <w:pPr>
        <w:ind w:left="2880" w:hanging="360"/>
      </w:pPr>
    </w:lvl>
    <w:lvl w:ilvl="4" w:tplc="11233548" w:tentative="1">
      <w:start w:val="1"/>
      <w:numFmt w:val="lowerLetter"/>
      <w:lvlText w:val="%5."/>
      <w:lvlJc w:val="left"/>
      <w:pPr>
        <w:ind w:left="3600" w:hanging="360"/>
      </w:pPr>
    </w:lvl>
    <w:lvl w:ilvl="5" w:tplc="11233548" w:tentative="1">
      <w:start w:val="1"/>
      <w:numFmt w:val="lowerRoman"/>
      <w:lvlText w:val="%6."/>
      <w:lvlJc w:val="right"/>
      <w:pPr>
        <w:ind w:left="4320" w:hanging="180"/>
      </w:pPr>
    </w:lvl>
    <w:lvl w:ilvl="6" w:tplc="11233548" w:tentative="1">
      <w:start w:val="1"/>
      <w:numFmt w:val="decimal"/>
      <w:lvlText w:val="%7."/>
      <w:lvlJc w:val="left"/>
      <w:pPr>
        <w:ind w:left="5040" w:hanging="360"/>
      </w:pPr>
    </w:lvl>
    <w:lvl w:ilvl="7" w:tplc="11233548" w:tentative="1">
      <w:start w:val="1"/>
      <w:numFmt w:val="lowerLetter"/>
      <w:lvlText w:val="%8."/>
      <w:lvlJc w:val="left"/>
      <w:pPr>
        <w:ind w:left="5760" w:hanging="360"/>
      </w:pPr>
    </w:lvl>
    <w:lvl w:ilvl="8" w:tplc="11233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8">
    <w:multiLevelType w:val="hybridMultilevel"/>
    <w:lvl w:ilvl="0" w:tplc="61898927">
      <w:start w:val="1"/>
      <w:numFmt w:val="decimal"/>
      <w:lvlText w:val="%1."/>
      <w:lvlJc w:val="left"/>
      <w:pPr>
        <w:ind w:left="720" w:hanging="360"/>
      </w:pPr>
    </w:lvl>
    <w:lvl w:ilvl="1" w:tplc="61898927" w:tentative="1">
      <w:start w:val="1"/>
      <w:numFmt w:val="lowerLetter"/>
      <w:lvlText w:val="%2."/>
      <w:lvlJc w:val="left"/>
      <w:pPr>
        <w:ind w:left="1440" w:hanging="360"/>
      </w:pPr>
    </w:lvl>
    <w:lvl w:ilvl="2" w:tplc="61898927" w:tentative="1">
      <w:start w:val="1"/>
      <w:numFmt w:val="lowerRoman"/>
      <w:lvlText w:val="%3."/>
      <w:lvlJc w:val="right"/>
      <w:pPr>
        <w:ind w:left="2160" w:hanging="180"/>
      </w:pPr>
    </w:lvl>
    <w:lvl w:ilvl="3" w:tplc="61898927" w:tentative="1">
      <w:start w:val="1"/>
      <w:numFmt w:val="decimal"/>
      <w:lvlText w:val="%4."/>
      <w:lvlJc w:val="left"/>
      <w:pPr>
        <w:ind w:left="2880" w:hanging="360"/>
      </w:pPr>
    </w:lvl>
    <w:lvl w:ilvl="4" w:tplc="61898927" w:tentative="1">
      <w:start w:val="1"/>
      <w:numFmt w:val="lowerLetter"/>
      <w:lvlText w:val="%5."/>
      <w:lvlJc w:val="left"/>
      <w:pPr>
        <w:ind w:left="3600" w:hanging="360"/>
      </w:pPr>
    </w:lvl>
    <w:lvl w:ilvl="5" w:tplc="61898927" w:tentative="1">
      <w:start w:val="1"/>
      <w:numFmt w:val="lowerRoman"/>
      <w:lvlText w:val="%6."/>
      <w:lvlJc w:val="right"/>
      <w:pPr>
        <w:ind w:left="4320" w:hanging="180"/>
      </w:pPr>
    </w:lvl>
    <w:lvl w:ilvl="6" w:tplc="61898927" w:tentative="1">
      <w:start w:val="1"/>
      <w:numFmt w:val="decimal"/>
      <w:lvlText w:val="%7."/>
      <w:lvlJc w:val="left"/>
      <w:pPr>
        <w:ind w:left="5040" w:hanging="360"/>
      </w:pPr>
    </w:lvl>
    <w:lvl w:ilvl="7" w:tplc="61898927" w:tentative="1">
      <w:start w:val="1"/>
      <w:numFmt w:val="lowerLetter"/>
      <w:lvlText w:val="%8."/>
      <w:lvlJc w:val="left"/>
      <w:pPr>
        <w:ind w:left="5760" w:hanging="360"/>
      </w:pPr>
    </w:lvl>
    <w:lvl w:ilvl="8" w:tplc="618989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7">
    <w:multiLevelType w:val="hybridMultilevel"/>
    <w:lvl w:ilvl="0" w:tplc="27325172">
      <w:start w:val="1"/>
      <w:numFmt w:val="decimal"/>
      <w:lvlText w:val="%1."/>
      <w:lvlJc w:val="left"/>
      <w:pPr>
        <w:ind w:left="720" w:hanging="360"/>
      </w:pPr>
    </w:lvl>
    <w:lvl w:ilvl="1" w:tplc="27325172" w:tentative="1">
      <w:start w:val="1"/>
      <w:numFmt w:val="lowerLetter"/>
      <w:lvlText w:val="%2."/>
      <w:lvlJc w:val="left"/>
      <w:pPr>
        <w:ind w:left="1440" w:hanging="360"/>
      </w:pPr>
    </w:lvl>
    <w:lvl w:ilvl="2" w:tplc="27325172" w:tentative="1">
      <w:start w:val="1"/>
      <w:numFmt w:val="lowerRoman"/>
      <w:lvlText w:val="%3."/>
      <w:lvlJc w:val="right"/>
      <w:pPr>
        <w:ind w:left="2160" w:hanging="180"/>
      </w:pPr>
    </w:lvl>
    <w:lvl w:ilvl="3" w:tplc="27325172" w:tentative="1">
      <w:start w:val="1"/>
      <w:numFmt w:val="decimal"/>
      <w:lvlText w:val="%4."/>
      <w:lvlJc w:val="left"/>
      <w:pPr>
        <w:ind w:left="2880" w:hanging="360"/>
      </w:pPr>
    </w:lvl>
    <w:lvl w:ilvl="4" w:tplc="27325172" w:tentative="1">
      <w:start w:val="1"/>
      <w:numFmt w:val="lowerLetter"/>
      <w:lvlText w:val="%5."/>
      <w:lvlJc w:val="left"/>
      <w:pPr>
        <w:ind w:left="3600" w:hanging="360"/>
      </w:pPr>
    </w:lvl>
    <w:lvl w:ilvl="5" w:tplc="27325172" w:tentative="1">
      <w:start w:val="1"/>
      <w:numFmt w:val="lowerRoman"/>
      <w:lvlText w:val="%6."/>
      <w:lvlJc w:val="right"/>
      <w:pPr>
        <w:ind w:left="4320" w:hanging="180"/>
      </w:pPr>
    </w:lvl>
    <w:lvl w:ilvl="6" w:tplc="27325172" w:tentative="1">
      <w:start w:val="1"/>
      <w:numFmt w:val="decimal"/>
      <w:lvlText w:val="%7."/>
      <w:lvlJc w:val="left"/>
      <w:pPr>
        <w:ind w:left="5040" w:hanging="360"/>
      </w:pPr>
    </w:lvl>
    <w:lvl w:ilvl="7" w:tplc="27325172" w:tentative="1">
      <w:start w:val="1"/>
      <w:numFmt w:val="lowerLetter"/>
      <w:lvlText w:val="%8."/>
      <w:lvlJc w:val="left"/>
      <w:pPr>
        <w:ind w:left="5760" w:hanging="360"/>
      </w:pPr>
    </w:lvl>
    <w:lvl w:ilvl="8" w:tplc="27325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6">
    <w:multiLevelType w:val="hybridMultilevel"/>
    <w:lvl w:ilvl="0" w:tplc="42794245">
      <w:start w:val="1"/>
      <w:numFmt w:val="decimal"/>
      <w:lvlText w:val="%1."/>
      <w:lvlJc w:val="left"/>
      <w:pPr>
        <w:ind w:left="720" w:hanging="360"/>
      </w:pPr>
    </w:lvl>
    <w:lvl w:ilvl="1" w:tplc="42794245" w:tentative="1">
      <w:start w:val="1"/>
      <w:numFmt w:val="lowerLetter"/>
      <w:lvlText w:val="%2."/>
      <w:lvlJc w:val="left"/>
      <w:pPr>
        <w:ind w:left="1440" w:hanging="360"/>
      </w:pPr>
    </w:lvl>
    <w:lvl w:ilvl="2" w:tplc="42794245" w:tentative="1">
      <w:start w:val="1"/>
      <w:numFmt w:val="lowerRoman"/>
      <w:lvlText w:val="%3."/>
      <w:lvlJc w:val="right"/>
      <w:pPr>
        <w:ind w:left="2160" w:hanging="180"/>
      </w:pPr>
    </w:lvl>
    <w:lvl w:ilvl="3" w:tplc="42794245" w:tentative="1">
      <w:start w:val="1"/>
      <w:numFmt w:val="decimal"/>
      <w:lvlText w:val="%4."/>
      <w:lvlJc w:val="left"/>
      <w:pPr>
        <w:ind w:left="2880" w:hanging="360"/>
      </w:pPr>
    </w:lvl>
    <w:lvl w:ilvl="4" w:tplc="42794245" w:tentative="1">
      <w:start w:val="1"/>
      <w:numFmt w:val="lowerLetter"/>
      <w:lvlText w:val="%5."/>
      <w:lvlJc w:val="left"/>
      <w:pPr>
        <w:ind w:left="3600" w:hanging="360"/>
      </w:pPr>
    </w:lvl>
    <w:lvl w:ilvl="5" w:tplc="42794245" w:tentative="1">
      <w:start w:val="1"/>
      <w:numFmt w:val="lowerRoman"/>
      <w:lvlText w:val="%6."/>
      <w:lvlJc w:val="right"/>
      <w:pPr>
        <w:ind w:left="4320" w:hanging="180"/>
      </w:pPr>
    </w:lvl>
    <w:lvl w:ilvl="6" w:tplc="42794245" w:tentative="1">
      <w:start w:val="1"/>
      <w:numFmt w:val="decimal"/>
      <w:lvlText w:val="%7."/>
      <w:lvlJc w:val="left"/>
      <w:pPr>
        <w:ind w:left="5040" w:hanging="360"/>
      </w:pPr>
    </w:lvl>
    <w:lvl w:ilvl="7" w:tplc="42794245" w:tentative="1">
      <w:start w:val="1"/>
      <w:numFmt w:val="lowerLetter"/>
      <w:lvlText w:val="%8."/>
      <w:lvlJc w:val="left"/>
      <w:pPr>
        <w:ind w:left="5760" w:hanging="360"/>
      </w:pPr>
    </w:lvl>
    <w:lvl w:ilvl="8" w:tplc="427942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5">
    <w:multiLevelType w:val="hybridMultilevel"/>
    <w:lvl w:ilvl="0" w:tplc="12313535">
      <w:start w:val="1"/>
      <w:numFmt w:val="decimal"/>
      <w:lvlText w:val="%1."/>
      <w:lvlJc w:val="left"/>
      <w:pPr>
        <w:ind w:left="720" w:hanging="360"/>
      </w:pPr>
    </w:lvl>
    <w:lvl w:ilvl="1" w:tplc="12313535" w:tentative="1">
      <w:start w:val="1"/>
      <w:numFmt w:val="lowerLetter"/>
      <w:lvlText w:val="%2."/>
      <w:lvlJc w:val="left"/>
      <w:pPr>
        <w:ind w:left="1440" w:hanging="360"/>
      </w:pPr>
    </w:lvl>
    <w:lvl w:ilvl="2" w:tplc="12313535" w:tentative="1">
      <w:start w:val="1"/>
      <w:numFmt w:val="lowerRoman"/>
      <w:lvlText w:val="%3."/>
      <w:lvlJc w:val="right"/>
      <w:pPr>
        <w:ind w:left="2160" w:hanging="180"/>
      </w:pPr>
    </w:lvl>
    <w:lvl w:ilvl="3" w:tplc="12313535" w:tentative="1">
      <w:start w:val="1"/>
      <w:numFmt w:val="decimal"/>
      <w:lvlText w:val="%4."/>
      <w:lvlJc w:val="left"/>
      <w:pPr>
        <w:ind w:left="2880" w:hanging="360"/>
      </w:pPr>
    </w:lvl>
    <w:lvl w:ilvl="4" w:tplc="12313535" w:tentative="1">
      <w:start w:val="1"/>
      <w:numFmt w:val="lowerLetter"/>
      <w:lvlText w:val="%5."/>
      <w:lvlJc w:val="left"/>
      <w:pPr>
        <w:ind w:left="3600" w:hanging="360"/>
      </w:pPr>
    </w:lvl>
    <w:lvl w:ilvl="5" w:tplc="12313535" w:tentative="1">
      <w:start w:val="1"/>
      <w:numFmt w:val="lowerRoman"/>
      <w:lvlText w:val="%6."/>
      <w:lvlJc w:val="right"/>
      <w:pPr>
        <w:ind w:left="4320" w:hanging="180"/>
      </w:pPr>
    </w:lvl>
    <w:lvl w:ilvl="6" w:tplc="12313535" w:tentative="1">
      <w:start w:val="1"/>
      <w:numFmt w:val="decimal"/>
      <w:lvlText w:val="%7."/>
      <w:lvlJc w:val="left"/>
      <w:pPr>
        <w:ind w:left="5040" w:hanging="360"/>
      </w:pPr>
    </w:lvl>
    <w:lvl w:ilvl="7" w:tplc="12313535" w:tentative="1">
      <w:start w:val="1"/>
      <w:numFmt w:val="lowerLetter"/>
      <w:lvlText w:val="%8."/>
      <w:lvlJc w:val="left"/>
      <w:pPr>
        <w:ind w:left="5760" w:hanging="360"/>
      </w:pPr>
    </w:lvl>
    <w:lvl w:ilvl="8" w:tplc="123135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4">
    <w:multiLevelType w:val="hybridMultilevel"/>
    <w:lvl w:ilvl="0" w:tplc="90951317">
      <w:start w:val="1"/>
      <w:numFmt w:val="decimal"/>
      <w:lvlText w:val="%1."/>
      <w:lvlJc w:val="left"/>
      <w:pPr>
        <w:ind w:left="720" w:hanging="360"/>
      </w:pPr>
    </w:lvl>
    <w:lvl w:ilvl="1" w:tplc="90951317" w:tentative="1">
      <w:start w:val="1"/>
      <w:numFmt w:val="lowerLetter"/>
      <w:lvlText w:val="%2."/>
      <w:lvlJc w:val="left"/>
      <w:pPr>
        <w:ind w:left="1440" w:hanging="360"/>
      </w:pPr>
    </w:lvl>
    <w:lvl w:ilvl="2" w:tplc="90951317" w:tentative="1">
      <w:start w:val="1"/>
      <w:numFmt w:val="lowerRoman"/>
      <w:lvlText w:val="%3."/>
      <w:lvlJc w:val="right"/>
      <w:pPr>
        <w:ind w:left="2160" w:hanging="180"/>
      </w:pPr>
    </w:lvl>
    <w:lvl w:ilvl="3" w:tplc="90951317" w:tentative="1">
      <w:start w:val="1"/>
      <w:numFmt w:val="decimal"/>
      <w:lvlText w:val="%4."/>
      <w:lvlJc w:val="left"/>
      <w:pPr>
        <w:ind w:left="2880" w:hanging="360"/>
      </w:pPr>
    </w:lvl>
    <w:lvl w:ilvl="4" w:tplc="90951317" w:tentative="1">
      <w:start w:val="1"/>
      <w:numFmt w:val="lowerLetter"/>
      <w:lvlText w:val="%5."/>
      <w:lvlJc w:val="left"/>
      <w:pPr>
        <w:ind w:left="3600" w:hanging="360"/>
      </w:pPr>
    </w:lvl>
    <w:lvl w:ilvl="5" w:tplc="90951317" w:tentative="1">
      <w:start w:val="1"/>
      <w:numFmt w:val="lowerRoman"/>
      <w:lvlText w:val="%6."/>
      <w:lvlJc w:val="right"/>
      <w:pPr>
        <w:ind w:left="4320" w:hanging="180"/>
      </w:pPr>
    </w:lvl>
    <w:lvl w:ilvl="6" w:tplc="90951317" w:tentative="1">
      <w:start w:val="1"/>
      <w:numFmt w:val="decimal"/>
      <w:lvlText w:val="%7."/>
      <w:lvlJc w:val="left"/>
      <w:pPr>
        <w:ind w:left="5040" w:hanging="360"/>
      </w:pPr>
    </w:lvl>
    <w:lvl w:ilvl="7" w:tplc="90951317" w:tentative="1">
      <w:start w:val="1"/>
      <w:numFmt w:val="lowerLetter"/>
      <w:lvlText w:val="%8."/>
      <w:lvlJc w:val="left"/>
      <w:pPr>
        <w:ind w:left="5760" w:hanging="360"/>
      </w:pPr>
    </w:lvl>
    <w:lvl w:ilvl="8" w:tplc="90951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3">
    <w:multiLevelType w:val="hybridMultilevel"/>
    <w:lvl w:ilvl="0" w:tplc="92513926">
      <w:start w:val="1"/>
      <w:numFmt w:val="decimal"/>
      <w:lvlText w:val="%1."/>
      <w:lvlJc w:val="left"/>
      <w:pPr>
        <w:ind w:left="720" w:hanging="360"/>
      </w:pPr>
    </w:lvl>
    <w:lvl w:ilvl="1" w:tplc="92513926" w:tentative="1">
      <w:start w:val="1"/>
      <w:numFmt w:val="lowerLetter"/>
      <w:lvlText w:val="%2."/>
      <w:lvlJc w:val="left"/>
      <w:pPr>
        <w:ind w:left="1440" w:hanging="360"/>
      </w:pPr>
    </w:lvl>
    <w:lvl w:ilvl="2" w:tplc="92513926" w:tentative="1">
      <w:start w:val="1"/>
      <w:numFmt w:val="lowerRoman"/>
      <w:lvlText w:val="%3."/>
      <w:lvlJc w:val="right"/>
      <w:pPr>
        <w:ind w:left="2160" w:hanging="180"/>
      </w:pPr>
    </w:lvl>
    <w:lvl w:ilvl="3" w:tplc="92513926" w:tentative="1">
      <w:start w:val="1"/>
      <w:numFmt w:val="decimal"/>
      <w:lvlText w:val="%4."/>
      <w:lvlJc w:val="left"/>
      <w:pPr>
        <w:ind w:left="2880" w:hanging="360"/>
      </w:pPr>
    </w:lvl>
    <w:lvl w:ilvl="4" w:tplc="92513926" w:tentative="1">
      <w:start w:val="1"/>
      <w:numFmt w:val="lowerLetter"/>
      <w:lvlText w:val="%5."/>
      <w:lvlJc w:val="left"/>
      <w:pPr>
        <w:ind w:left="3600" w:hanging="360"/>
      </w:pPr>
    </w:lvl>
    <w:lvl w:ilvl="5" w:tplc="92513926" w:tentative="1">
      <w:start w:val="1"/>
      <w:numFmt w:val="lowerRoman"/>
      <w:lvlText w:val="%6."/>
      <w:lvlJc w:val="right"/>
      <w:pPr>
        <w:ind w:left="4320" w:hanging="180"/>
      </w:pPr>
    </w:lvl>
    <w:lvl w:ilvl="6" w:tplc="92513926" w:tentative="1">
      <w:start w:val="1"/>
      <w:numFmt w:val="decimal"/>
      <w:lvlText w:val="%7."/>
      <w:lvlJc w:val="left"/>
      <w:pPr>
        <w:ind w:left="5040" w:hanging="360"/>
      </w:pPr>
    </w:lvl>
    <w:lvl w:ilvl="7" w:tplc="92513926" w:tentative="1">
      <w:start w:val="1"/>
      <w:numFmt w:val="lowerLetter"/>
      <w:lvlText w:val="%8."/>
      <w:lvlJc w:val="left"/>
      <w:pPr>
        <w:ind w:left="5760" w:hanging="360"/>
      </w:pPr>
    </w:lvl>
    <w:lvl w:ilvl="8" w:tplc="92513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2">
    <w:multiLevelType w:val="hybridMultilevel"/>
    <w:lvl w:ilvl="0" w:tplc="24979879">
      <w:start w:val="1"/>
      <w:numFmt w:val="decimal"/>
      <w:lvlText w:val="%1."/>
      <w:lvlJc w:val="left"/>
      <w:pPr>
        <w:ind w:left="720" w:hanging="360"/>
      </w:pPr>
    </w:lvl>
    <w:lvl w:ilvl="1" w:tplc="24979879" w:tentative="1">
      <w:start w:val="1"/>
      <w:numFmt w:val="lowerLetter"/>
      <w:lvlText w:val="%2."/>
      <w:lvlJc w:val="left"/>
      <w:pPr>
        <w:ind w:left="1440" w:hanging="360"/>
      </w:pPr>
    </w:lvl>
    <w:lvl w:ilvl="2" w:tplc="24979879" w:tentative="1">
      <w:start w:val="1"/>
      <w:numFmt w:val="lowerRoman"/>
      <w:lvlText w:val="%3."/>
      <w:lvlJc w:val="right"/>
      <w:pPr>
        <w:ind w:left="2160" w:hanging="180"/>
      </w:pPr>
    </w:lvl>
    <w:lvl w:ilvl="3" w:tplc="24979879" w:tentative="1">
      <w:start w:val="1"/>
      <w:numFmt w:val="decimal"/>
      <w:lvlText w:val="%4."/>
      <w:lvlJc w:val="left"/>
      <w:pPr>
        <w:ind w:left="2880" w:hanging="360"/>
      </w:pPr>
    </w:lvl>
    <w:lvl w:ilvl="4" w:tplc="24979879" w:tentative="1">
      <w:start w:val="1"/>
      <w:numFmt w:val="lowerLetter"/>
      <w:lvlText w:val="%5."/>
      <w:lvlJc w:val="left"/>
      <w:pPr>
        <w:ind w:left="3600" w:hanging="360"/>
      </w:pPr>
    </w:lvl>
    <w:lvl w:ilvl="5" w:tplc="24979879" w:tentative="1">
      <w:start w:val="1"/>
      <w:numFmt w:val="lowerRoman"/>
      <w:lvlText w:val="%6."/>
      <w:lvlJc w:val="right"/>
      <w:pPr>
        <w:ind w:left="4320" w:hanging="180"/>
      </w:pPr>
    </w:lvl>
    <w:lvl w:ilvl="6" w:tplc="24979879" w:tentative="1">
      <w:start w:val="1"/>
      <w:numFmt w:val="decimal"/>
      <w:lvlText w:val="%7."/>
      <w:lvlJc w:val="left"/>
      <w:pPr>
        <w:ind w:left="5040" w:hanging="360"/>
      </w:pPr>
    </w:lvl>
    <w:lvl w:ilvl="7" w:tplc="24979879" w:tentative="1">
      <w:start w:val="1"/>
      <w:numFmt w:val="lowerLetter"/>
      <w:lvlText w:val="%8."/>
      <w:lvlJc w:val="left"/>
      <w:pPr>
        <w:ind w:left="5760" w:hanging="360"/>
      </w:pPr>
    </w:lvl>
    <w:lvl w:ilvl="8" w:tplc="24979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1">
    <w:multiLevelType w:val="hybridMultilevel"/>
    <w:lvl w:ilvl="0" w:tplc="77478719">
      <w:start w:val="1"/>
      <w:numFmt w:val="decimal"/>
      <w:lvlText w:val="%1."/>
      <w:lvlJc w:val="left"/>
      <w:pPr>
        <w:ind w:left="720" w:hanging="360"/>
      </w:pPr>
    </w:lvl>
    <w:lvl w:ilvl="1" w:tplc="77478719" w:tentative="1">
      <w:start w:val="1"/>
      <w:numFmt w:val="lowerLetter"/>
      <w:lvlText w:val="%2."/>
      <w:lvlJc w:val="left"/>
      <w:pPr>
        <w:ind w:left="1440" w:hanging="360"/>
      </w:pPr>
    </w:lvl>
    <w:lvl w:ilvl="2" w:tplc="77478719" w:tentative="1">
      <w:start w:val="1"/>
      <w:numFmt w:val="lowerRoman"/>
      <w:lvlText w:val="%3."/>
      <w:lvlJc w:val="right"/>
      <w:pPr>
        <w:ind w:left="2160" w:hanging="180"/>
      </w:pPr>
    </w:lvl>
    <w:lvl w:ilvl="3" w:tplc="77478719" w:tentative="1">
      <w:start w:val="1"/>
      <w:numFmt w:val="decimal"/>
      <w:lvlText w:val="%4."/>
      <w:lvlJc w:val="left"/>
      <w:pPr>
        <w:ind w:left="2880" w:hanging="360"/>
      </w:pPr>
    </w:lvl>
    <w:lvl w:ilvl="4" w:tplc="77478719" w:tentative="1">
      <w:start w:val="1"/>
      <w:numFmt w:val="lowerLetter"/>
      <w:lvlText w:val="%5."/>
      <w:lvlJc w:val="left"/>
      <w:pPr>
        <w:ind w:left="3600" w:hanging="360"/>
      </w:pPr>
    </w:lvl>
    <w:lvl w:ilvl="5" w:tplc="77478719" w:tentative="1">
      <w:start w:val="1"/>
      <w:numFmt w:val="lowerRoman"/>
      <w:lvlText w:val="%6."/>
      <w:lvlJc w:val="right"/>
      <w:pPr>
        <w:ind w:left="4320" w:hanging="180"/>
      </w:pPr>
    </w:lvl>
    <w:lvl w:ilvl="6" w:tplc="77478719" w:tentative="1">
      <w:start w:val="1"/>
      <w:numFmt w:val="decimal"/>
      <w:lvlText w:val="%7."/>
      <w:lvlJc w:val="left"/>
      <w:pPr>
        <w:ind w:left="5040" w:hanging="360"/>
      </w:pPr>
    </w:lvl>
    <w:lvl w:ilvl="7" w:tplc="77478719" w:tentative="1">
      <w:start w:val="1"/>
      <w:numFmt w:val="lowerLetter"/>
      <w:lvlText w:val="%8."/>
      <w:lvlJc w:val="left"/>
      <w:pPr>
        <w:ind w:left="5760" w:hanging="360"/>
      </w:pPr>
    </w:lvl>
    <w:lvl w:ilvl="8" w:tplc="77478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60">
    <w:multiLevelType w:val="hybridMultilevel"/>
    <w:lvl w:ilvl="0" w:tplc="52469891">
      <w:start w:val="1"/>
      <w:numFmt w:val="decimal"/>
      <w:lvlText w:val="%1."/>
      <w:lvlJc w:val="left"/>
      <w:pPr>
        <w:ind w:left="720" w:hanging="360"/>
      </w:pPr>
    </w:lvl>
    <w:lvl w:ilvl="1" w:tplc="52469891" w:tentative="1">
      <w:start w:val="1"/>
      <w:numFmt w:val="lowerLetter"/>
      <w:lvlText w:val="%2."/>
      <w:lvlJc w:val="left"/>
      <w:pPr>
        <w:ind w:left="1440" w:hanging="360"/>
      </w:pPr>
    </w:lvl>
    <w:lvl w:ilvl="2" w:tplc="52469891" w:tentative="1">
      <w:start w:val="1"/>
      <w:numFmt w:val="lowerRoman"/>
      <w:lvlText w:val="%3."/>
      <w:lvlJc w:val="right"/>
      <w:pPr>
        <w:ind w:left="2160" w:hanging="180"/>
      </w:pPr>
    </w:lvl>
    <w:lvl w:ilvl="3" w:tplc="52469891" w:tentative="1">
      <w:start w:val="1"/>
      <w:numFmt w:val="decimal"/>
      <w:lvlText w:val="%4."/>
      <w:lvlJc w:val="left"/>
      <w:pPr>
        <w:ind w:left="2880" w:hanging="360"/>
      </w:pPr>
    </w:lvl>
    <w:lvl w:ilvl="4" w:tplc="52469891" w:tentative="1">
      <w:start w:val="1"/>
      <w:numFmt w:val="lowerLetter"/>
      <w:lvlText w:val="%5."/>
      <w:lvlJc w:val="left"/>
      <w:pPr>
        <w:ind w:left="3600" w:hanging="360"/>
      </w:pPr>
    </w:lvl>
    <w:lvl w:ilvl="5" w:tplc="52469891" w:tentative="1">
      <w:start w:val="1"/>
      <w:numFmt w:val="lowerRoman"/>
      <w:lvlText w:val="%6."/>
      <w:lvlJc w:val="right"/>
      <w:pPr>
        <w:ind w:left="4320" w:hanging="180"/>
      </w:pPr>
    </w:lvl>
    <w:lvl w:ilvl="6" w:tplc="52469891" w:tentative="1">
      <w:start w:val="1"/>
      <w:numFmt w:val="decimal"/>
      <w:lvlText w:val="%7."/>
      <w:lvlJc w:val="left"/>
      <w:pPr>
        <w:ind w:left="5040" w:hanging="360"/>
      </w:pPr>
    </w:lvl>
    <w:lvl w:ilvl="7" w:tplc="52469891" w:tentative="1">
      <w:start w:val="1"/>
      <w:numFmt w:val="lowerLetter"/>
      <w:lvlText w:val="%8."/>
      <w:lvlJc w:val="left"/>
      <w:pPr>
        <w:ind w:left="5760" w:hanging="360"/>
      </w:pPr>
    </w:lvl>
    <w:lvl w:ilvl="8" w:tplc="52469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9">
    <w:multiLevelType w:val="hybridMultilevel"/>
    <w:lvl w:ilvl="0" w:tplc="68377994">
      <w:start w:val="1"/>
      <w:numFmt w:val="decimal"/>
      <w:lvlText w:val="%1."/>
      <w:lvlJc w:val="left"/>
      <w:pPr>
        <w:ind w:left="720" w:hanging="360"/>
      </w:pPr>
    </w:lvl>
    <w:lvl w:ilvl="1" w:tplc="68377994" w:tentative="1">
      <w:start w:val="1"/>
      <w:numFmt w:val="lowerLetter"/>
      <w:lvlText w:val="%2."/>
      <w:lvlJc w:val="left"/>
      <w:pPr>
        <w:ind w:left="1440" w:hanging="360"/>
      </w:pPr>
    </w:lvl>
    <w:lvl w:ilvl="2" w:tplc="68377994" w:tentative="1">
      <w:start w:val="1"/>
      <w:numFmt w:val="lowerRoman"/>
      <w:lvlText w:val="%3."/>
      <w:lvlJc w:val="right"/>
      <w:pPr>
        <w:ind w:left="2160" w:hanging="180"/>
      </w:pPr>
    </w:lvl>
    <w:lvl w:ilvl="3" w:tplc="68377994" w:tentative="1">
      <w:start w:val="1"/>
      <w:numFmt w:val="decimal"/>
      <w:lvlText w:val="%4."/>
      <w:lvlJc w:val="left"/>
      <w:pPr>
        <w:ind w:left="2880" w:hanging="360"/>
      </w:pPr>
    </w:lvl>
    <w:lvl w:ilvl="4" w:tplc="68377994" w:tentative="1">
      <w:start w:val="1"/>
      <w:numFmt w:val="lowerLetter"/>
      <w:lvlText w:val="%5."/>
      <w:lvlJc w:val="left"/>
      <w:pPr>
        <w:ind w:left="3600" w:hanging="360"/>
      </w:pPr>
    </w:lvl>
    <w:lvl w:ilvl="5" w:tplc="68377994" w:tentative="1">
      <w:start w:val="1"/>
      <w:numFmt w:val="lowerRoman"/>
      <w:lvlText w:val="%6."/>
      <w:lvlJc w:val="right"/>
      <w:pPr>
        <w:ind w:left="4320" w:hanging="180"/>
      </w:pPr>
    </w:lvl>
    <w:lvl w:ilvl="6" w:tplc="68377994" w:tentative="1">
      <w:start w:val="1"/>
      <w:numFmt w:val="decimal"/>
      <w:lvlText w:val="%7."/>
      <w:lvlJc w:val="left"/>
      <w:pPr>
        <w:ind w:left="5040" w:hanging="360"/>
      </w:pPr>
    </w:lvl>
    <w:lvl w:ilvl="7" w:tplc="68377994" w:tentative="1">
      <w:start w:val="1"/>
      <w:numFmt w:val="lowerLetter"/>
      <w:lvlText w:val="%8."/>
      <w:lvlJc w:val="left"/>
      <w:pPr>
        <w:ind w:left="5760" w:hanging="360"/>
      </w:pPr>
    </w:lvl>
    <w:lvl w:ilvl="8" w:tplc="68377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8">
    <w:multiLevelType w:val="hybridMultilevel"/>
    <w:lvl w:ilvl="0" w:tplc="18742431">
      <w:start w:val="1"/>
      <w:numFmt w:val="decimal"/>
      <w:lvlText w:val="%1."/>
      <w:lvlJc w:val="left"/>
      <w:pPr>
        <w:ind w:left="720" w:hanging="360"/>
      </w:pPr>
    </w:lvl>
    <w:lvl w:ilvl="1" w:tplc="18742431" w:tentative="1">
      <w:start w:val="1"/>
      <w:numFmt w:val="lowerLetter"/>
      <w:lvlText w:val="%2."/>
      <w:lvlJc w:val="left"/>
      <w:pPr>
        <w:ind w:left="1440" w:hanging="360"/>
      </w:pPr>
    </w:lvl>
    <w:lvl w:ilvl="2" w:tplc="18742431" w:tentative="1">
      <w:start w:val="1"/>
      <w:numFmt w:val="lowerRoman"/>
      <w:lvlText w:val="%3."/>
      <w:lvlJc w:val="right"/>
      <w:pPr>
        <w:ind w:left="2160" w:hanging="180"/>
      </w:pPr>
    </w:lvl>
    <w:lvl w:ilvl="3" w:tplc="18742431" w:tentative="1">
      <w:start w:val="1"/>
      <w:numFmt w:val="decimal"/>
      <w:lvlText w:val="%4."/>
      <w:lvlJc w:val="left"/>
      <w:pPr>
        <w:ind w:left="2880" w:hanging="360"/>
      </w:pPr>
    </w:lvl>
    <w:lvl w:ilvl="4" w:tplc="18742431" w:tentative="1">
      <w:start w:val="1"/>
      <w:numFmt w:val="lowerLetter"/>
      <w:lvlText w:val="%5."/>
      <w:lvlJc w:val="left"/>
      <w:pPr>
        <w:ind w:left="3600" w:hanging="360"/>
      </w:pPr>
    </w:lvl>
    <w:lvl w:ilvl="5" w:tplc="18742431" w:tentative="1">
      <w:start w:val="1"/>
      <w:numFmt w:val="lowerRoman"/>
      <w:lvlText w:val="%6."/>
      <w:lvlJc w:val="right"/>
      <w:pPr>
        <w:ind w:left="4320" w:hanging="180"/>
      </w:pPr>
    </w:lvl>
    <w:lvl w:ilvl="6" w:tplc="18742431" w:tentative="1">
      <w:start w:val="1"/>
      <w:numFmt w:val="decimal"/>
      <w:lvlText w:val="%7."/>
      <w:lvlJc w:val="left"/>
      <w:pPr>
        <w:ind w:left="5040" w:hanging="360"/>
      </w:pPr>
    </w:lvl>
    <w:lvl w:ilvl="7" w:tplc="18742431" w:tentative="1">
      <w:start w:val="1"/>
      <w:numFmt w:val="lowerLetter"/>
      <w:lvlText w:val="%8."/>
      <w:lvlJc w:val="left"/>
      <w:pPr>
        <w:ind w:left="5760" w:hanging="360"/>
      </w:pPr>
    </w:lvl>
    <w:lvl w:ilvl="8" w:tplc="18742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7">
    <w:multiLevelType w:val="hybridMultilevel"/>
    <w:lvl w:ilvl="0" w:tplc="46669870">
      <w:start w:val="1"/>
      <w:numFmt w:val="decimal"/>
      <w:lvlText w:val="%1."/>
      <w:lvlJc w:val="left"/>
      <w:pPr>
        <w:ind w:left="720" w:hanging="360"/>
      </w:pPr>
    </w:lvl>
    <w:lvl w:ilvl="1" w:tplc="46669870" w:tentative="1">
      <w:start w:val="1"/>
      <w:numFmt w:val="lowerLetter"/>
      <w:lvlText w:val="%2."/>
      <w:lvlJc w:val="left"/>
      <w:pPr>
        <w:ind w:left="1440" w:hanging="360"/>
      </w:pPr>
    </w:lvl>
    <w:lvl w:ilvl="2" w:tplc="46669870" w:tentative="1">
      <w:start w:val="1"/>
      <w:numFmt w:val="lowerRoman"/>
      <w:lvlText w:val="%3."/>
      <w:lvlJc w:val="right"/>
      <w:pPr>
        <w:ind w:left="2160" w:hanging="180"/>
      </w:pPr>
    </w:lvl>
    <w:lvl w:ilvl="3" w:tplc="46669870" w:tentative="1">
      <w:start w:val="1"/>
      <w:numFmt w:val="decimal"/>
      <w:lvlText w:val="%4."/>
      <w:lvlJc w:val="left"/>
      <w:pPr>
        <w:ind w:left="2880" w:hanging="360"/>
      </w:pPr>
    </w:lvl>
    <w:lvl w:ilvl="4" w:tplc="46669870" w:tentative="1">
      <w:start w:val="1"/>
      <w:numFmt w:val="lowerLetter"/>
      <w:lvlText w:val="%5."/>
      <w:lvlJc w:val="left"/>
      <w:pPr>
        <w:ind w:left="3600" w:hanging="360"/>
      </w:pPr>
    </w:lvl>
    <w:lvl w:ilvl="5" w:tplc="46669870" w:tentative="1">
      <w:start w:val="1"/>
      <w:numFmt w:val="lowerRoman"/>
      <w:lvlText w:val="%6."/>
      <w:lvlJc w:val="right"/>
      <w:pPr>
        <w:ind w:left="4320" w:hanging="180"/>
      </w:pPr>
    </w:lvl>
    <w:lvl w:ilvl="6" w:tplc="46669870" w:tentative="1">
      <w:start w:val="1"/>
      <w:numFmt w:val="decimal"/>
      <w:lvlText w:val="%7."/>
      <w:lvlJc w:val="left"/>
      <w:pPr>
        <w:ind w:left="5040" w:hanging="360"/>
      </w:pPr>
    </w:lvl>
    <w:lvl w:ilvl="7" w:tplc="46669870" w:tentative="1">
      <w:start w:val="1"/>
      <w:numFmt w:val="lowerLetter"/>
      <w:lvlText w:val="%8."/>
      <w:lvlJc w:val="left"/>
      <w:pPr>
        <w:ind w:left="5760" w:hanging="360"/>
      </w:pPr>
    </w:lvl>
    <w:lvl w:ilvl="8" w:tplc="46669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6">
    <w:multiLevelType w:val="hybridMultilevel"/>
    <w:lvl w:ilvl="0" w:tplc="50012860">
      <w:start w:val="1"/>
      <w:numFmt w:val="decimal"/>
      <w:lvlText w:val="%1."/>
      <w:lvlJc w:val="left"/>
      <w:pPr>
        <w:ind w:left="720" w:hanging="360"/>
      </w:pPr>
    </w:lvl>
    <w:lvl w:ilvl="1" w:tplc="50012860" w:tentative="1">
      <w:start w:val="1"/>
      <w:numFmt w:val="lowerLetter"/>
      <w:lvlText w:val="%2."/>
      <w:lvlJc w:val="left"/>
      <w:pPr>
        <w:ind w:left="1440" w:hanging="360"/>
      </w:pPr>
    </w:lvl>
    <w:lvl w:ilvl="2" w:tplc="50012860" w:tentative="1">
      <w:start w:val="1"/>
      <w:numFmt w:val="lowerRoman"/>
      <w:lvlText w:val="%3."/>
      <w:lvlJc w:val="right"/>
      <w:pPr>
        <w:ind w:left="2160" w:hanging="180"/>
      </w:pPr>
    </w:lvl>
    <w:lvl w:ilvl="3" w:tplc="50012860" w:tentative="1">
      <w:start w:val="1"/>
      <w:numFmt w:val="decimal"/>
      <w:lvlText w:val="%4."/>
      <w:lvlJc w:val="left"/>
      <w:pPr>
        <w:ind w:left="2880" w:hanging="360"/>
      </w:pPr>
    </w:lvl>
    <w:lvl w:ilvl="4" w:tplc="50012860" w:tentative="1">
      <w:start w:val="1"/>
      <w:numFmt w:val="lowerLetter"/>
      <w:lvlText w:val="%5."/>
      <w:lvlJc w:val="left"/>
      <w:pPr>
        <w:ind w:left="3600" w:hanging="360"/>
      </w:pPr>
    </w:lvl>
    <w:lvl w:ilvl="5" w:tplc="50012860" w:tentative="1">
      <w:start w:val="1"/>
      <w:numFmt w:val="lowerRoman"/>
      <w:lvlText w:val="%6."/>
      <w:lvlJc w:val="right"/>
      <w:pPr>
        <w:ind w:left="4320" w:hanging="180"/>
      </w:pPr>
    </w:lvl>
    <w:lvl w:ilvl="6" w:tplc="50012860" w:tentative="1">
      <w:start w:val="1"/>
      <w:numFmt w:val="decimal"/>
      <w:lvlText w:val="%7."/>
      <w:lvlJc w:val="left"/>
      <w:pPr>
        <w:ind w:left="5040" w:hanging="360"/>
      </w:pPr>
    </w:lvl>
    <w:lvl w:ilvl="7" w:tplc="50012860" w:tentative="1">
      <w:start w:val="1"/>
      <w:numFmt w:val="lowerLetter"/>
      <w:lvlText w:val="%8."/>
      <w:lvlJc w:val="left"/>
      <w:pPr>
        <w:ind w:left="5760" w:hanging="360"/>
      </w:pPr>
    </w:lvl>
    <w:lvl w:ilvl="8" w:tplc="500128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5">
    <w:multiLevelType w:val="hybridMultilevel"/>
    <w:lvl w:ilvl="0" w:tplc="50250733">
      <w:start w:val="1"/>
      <w:numFmt w:val="decimal"/>
      <w:lvlText w:val="%1."/>
      <w:lvlJc w:val="left"/>
      <w:pPr>
        <w:ind w:left="720" w:hanging="360"/>
      </w:pPr>
    </w:lvl>
    <w:lvl w:ilvl="1" w:tplc="50250733" w:tentative="1">
      <w:start w:val="1"/>
      <w:numFmt w:val="lowerLetter"/>
      <w:lvlText w:val="%2."/>
      <w:lvlJc w:val="left"/>
      <w:pPr>
        <w:ind w:left="1440" w:hanging="360"/>
      </w:pPr>
    </w:lvl>
    <w:lvl w:ilvl="2" w:tplc="50250733" w:tentative="1">
      <w:start w:val="1"/>
      <w:numFmt w:val="lowerRoman"/>
      <w:lvlText w:val="%3."/>
      <w:lvlJc w:val="right"/>
      <w:pPr>
        <w:ind w:left="2160" w:hanging="180"/>
      </w:pPr>
    </w:lvl>
    <w:lvl w:ilvl="3" w:tplc="50250733" w:tentative="1">
      <w:start w:val="1"/>
      <w:numFmt w:val="decimal"/>
      <w:lvlText w:val="%4."/>
      <w:lvlJc w:val="left"/>
      <w:pPr>
        <w:ind w:left="2880" w:hanging="360"/>
      </w:pPr>
    </w:lvl>
    <w:lvl w:ilvl="4" w:tplc="50250733" w:tentative="1">
      <w:start w:val="1"/>
      <w:numFmt w:val="lowerLetter"/>
      <w:lvlText w:val="%5."/>
      <w:lvlJc w:val="left"/>
      <w:pPr>
        <w:ind w:left="3600" w:hanging="360"/>
      </w:pPr>
    </w:lvl>
    <w:lvl w:ilvl="5" w:tplc="50250733" w:tentative="1">
      <w:start w:val="1"/>
      <w:numFmt w:val="lowerRoman"/>
      <w:lvlText w:val="%6."/>
      <w:lvlJc w:val="right"/>
      <w:pPr>
        <w:ind w:left="4320" w:hanging="180"/>
      </w:pPr>
    </w:lvl>
    <w:lvl w:ilvl="6" w:tplc="50250733" w:tentative="1">
      <w:start w:val="1"/>
      <w:numFmt w:val="decimal"/>
      <w:lvlText w:val="%7."/>
      <w:lvlJc w:val="left"/>
      <w:pPr>
        <w:ind w:left="5040" w:hanging="360"/>
      </w:pPr>
    </w:lvl>
    <w:lvl w:ilvl="7" w:tplc="50250733" w:tentative="1">
      <w:start w:val="1"/>
      <w:numFmt w:val="lowerLetter"/>
      <w:lvlText w:val="%8."/>
      <w:lvlJc w:val="left"/>
      <w:pPr>
        <w:ind w:left="5760" w:hanging="360"/>
      </w:pPr>
    </w:lvl>
    <w:lvl w:ilvl="8" w:tplc="50250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4">
    <w:multiLevelType w:val="hybridMultilevel"/>
    <w:lvl w:ilvl="0" w:tplc="16498224">
      <w:start w:val="1"/>
      <w:numFmt w:val="decimal"/>
      <w:lvlText w:val="%1."/>
      <w:lvlJc w:val="left"/>
      <w:pPr>
        <w:ind w:left="720" w:hanging="360"/>
      </w:pPr>
    </w:lvl>
    <w:lvl w:ilvl="1" w:tplc="16498224" w:tentative="1">
      <w:start w:val="1"/>
      <w:numFmt w:val="lowerLetter"/>
      <w:lvlText w:val="%2."/>
      <w:lvlJc w:val="left"/>
      <w:pPr>
        <w:ind w:left="1440" w:hanging="360"/>
      </w:pPr>
    </w:lvl>
    <w:lvl w:ilvl="2" w:tplc="16498224" w:tentative="1">
      <w:start w:val="1"/>
      <w:numFmt w:val="lowerRoman"/>
      <w:lvlText w:val="%3."/>
      <w:lvlJc w:val="right"/>
      <w:pPr>
        <w:ind w:left="2160" w:hanging="180"/>
      </w:pPr>
    </w:lvl>
    <w:lvl w:ilvl="3" w:tplc="16498224" w:tentative="1">
      <w:start w:val="1"/>
      <w:numFmt w:val="decimal"/>
      <w:lvlText w:val="%4."/>
      <w:lvlJc w:val="left"/>
      <w:pPr>
        <w:ind w:left="2880" w:hanging="360"/>
      </w:pPr>
    </w:lvl>
    <w:lvl w:ilvl="4" w:tplc="16498224" w:tentative="1">
      <w:start w:val="1"/>
      <w:numFmt w:val="lowerLetter"/>
      <w:lvlText w:val="%5."/>
      <w:lvlJc w:val="left"/>
      <w:pPr>
        <w:ind w:left="3600" w:hanging="360"/>
      </w:pPr>
    </w:lvl>
    <w:lvl w:ilvl="5" w:tplc="16498224" w:tentative="1">
      <w:start w:val="1"/>
      <w:numFmt w:val="lowerRoman"/>
      <w:lvlText w:val="%6."/>
      <w:lvlJc w:val="right"/>
      <w:pPr>
        <w:ind w:left="4320" w:hanging="180"/>
      </w:pPr>
    </w:lvl>
    <w:lvl w:ilvl="6" w:tplc="16498224" w:tentative="1">
      <w:start w:val="1"/>
      <w:numFmt w:val="decimal"/>
      <w:lvlText w:val="%7."/>
      <w:lvlJc w:val="left"/>
      <w:pPr>
        <w:ind w:left="5040" w:hanging="360"/>
      </w:pPr>
    </w:lvl>
    <w:lvl w:ilvl="7" w:tplc="16498224" w:tentative="1">
      <w:start w:val="1"/>
      <w:numFmt w:val="lowerLetter"/>
      <w:lvlText w:val="%8."/>
      <w:lvlJc w:val="left"/>
      <w:pPr>
        <w:ind w:left="5760" w:hanging="360"/>
      </w:pPr>
    </w:lvl>
    <w:lvl w:ilvl="8" w:tplc="16498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3">
    <w:multiLevelType w:val="hybridMultilevel"/>
    <w:lvl w:ilvl="0" w:tplc="11387237">
      <w:start w:val="1"/>
      <w:numFmt w:val="decimal"/>
      <w:lvlText w:val="%1."/>
      <w:lvlJc w:val="left"/>
      <w:pPr>
        <w:ind w:left="720" w:hanging="360"/>
      </w:pPr>
    </w:lvl>
    <w:lvl w:ilvl="1" w:tplc="11387237" w:tentative="1">
      <w:start w:val="1"/>
      <w:numFmt w:val="lowerLetter"/>
      <w:lvlText w:val="%2."/>
      <w:lvlJc w:val="left"/>
      <w:pPr>
        <w:ind w:left="1440" w:hanging="360"/>
      </w:pPr>
    </w:lvl>
    <w:lvl w:ilvl="2" w:tplc="11387237" w:tentative="1">
      <w:start w:val="1"/>
      <w:numFmt w:val="lowerRoman"/>
      <w:lvlText w:val="%3."/>
      <w:lvlJc w:val="right"/>
      <w:pPr>
        <w:ind w:left="2160" w:hanging="180"/>
      </w:pPr>
    </w:lvl>
    <w:lvl w:ilvl="3" w:tplc="11387237" w:tentative="1">
      <w:start w:val="1"/>
      <w:numFmt w:val="decimal"/>
      <w:lvlText w:val="%4."/>
      <w:lvlJc w:val="left"/>
      <w:pPr>
        <w:ind w:left="2880" w:hanging="360"/>
      </w:pPr>
    </w:lvl>
    <w:lvl w:ilvl="4" w:tplc="11387237" w:tentative="1">
      <w:start w:val="1"/>
      <w:numFmt w:val="lowerLetter"/>
      <w:lvlText w:val="%5."/>
      <w:lvlJc w:val="left"/>
      <w:pPr>
        <w:ind w:left="3600" w:hanging="360"/>
      </w:pPr>
    </w:lvl>
    <w:lvl w:ilvl="5" w:tplc="11387237" w:tentative="1">
      <w:start w:val="1"/>
      <w:numFmt w:val="lowerRoman"/>
      <w:lvlText w:val="%6."/>
      <w:lvlJc w:val="right"/>
      <w:pPr>
        <w:ind w:left="4320" w:hanging="180"/>
      </w:pPr>
    </w:lvl>
    <w:lvl w:ilvl="6" w:tplc="11387237" w:tentative="1">
      <w:start w:val="1"/>
      <w:numFmt w:val="decimal"/>
      <w:lvlText w:val="%7."/>
      <w:lvlJc w:val="left"/>
      <w:pPr>
        <w:ind w:left="5040" w:hanging="360"/>
      </w:pPr>
    </w:lvl>
    <w:lvl w:ilvl="7" w:tplc="11387237" w:tentative="1">
      <w:start w:val="1"/>
      <w:numFmt w:val="lowerLetter"/>
      <w:lvlText w:val="%8."/>
      <w:lvlJc w:val="left"/>
      <w:pPr>
        <w:ind w:left="5760" w:hanging="360"/>
      </w:pPr>
    </w:lvl>
    <w:lvl w:ilvl="8" w:tplc="11387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2">
    <w:multiLevelType w:val="hybridMultilevel"/>
    <w:lvl w:ilvl="0" w:tplc="99955474">
      <w:start w:val="1"/>
      <w:numFmt w:val="decimal"/>
      <w:lvlText w:val="%1."/>
      <w:lvlJc w:val="left"/>
      <w:pPr>
        <w:ind w:left="720" w:hanging="360"/>
      </w:pPr>
    </w:lvl>
    <w:lvl w:ilvl="1" w:tplc="99955474" w:tentative="1">
      <w:start w:val="1"/>
      <w:numFmt w:val="lowerLetter"/>
      <w:lvlText w:val="%2."/>
      <w:lvlJc w:val="left"/>
      <w:pPr>
        <w:ind w:left="1440" w:hanging="360"/>
      </w:pPr>
    </w:lvl>
    <w:lvl w:ilvl="2" w:tplc="99955474" w:tentative="1">
      <w:start w:val="1"/>
      <w:numFmt w:val="lowerRoman"/>
      <w:lvlText w:val="%3."/>
      <w:lvlJc w:val="right"/>
      <w:pPr>
        <w:ind w:left="2160" w:hanging="180"/>
      </w:pPr>
    </w:lvl>
    <w:lvl w:ilvl="3" w:tplc="99955474" w:tentative="1">
      <w:start w:val="1"/>
      <w:numFmt w:val="decimal"/>
      <w:lvlText w:val="%4."/>
      <w:lvlJc w:val="left"/>
      <w:pPr>
        <w:ind w:left="2880" w:hanging="360"/>
      </w:pPr>
    </w:lvl>
    <w:lvl w:ilvl="4" w:tplc="99955474" w:tentative="1">
      <w:start w:val="1"/>
      <w:numFmt w:val="lowerLetter"/>
      <w:lvlText w:val="%5."/>
      <w:lvlJc w:val="left"/>
      <w:pPr>
        <w:ind w:left="3600" w:hanging="360"/>
      </w:pPr>
    </w:lvl>
    <w:lvl w:ilvl="5" w:tplc="99955474" w:tentative="1">
      <w:start w:val="1"/>
      <w:numFmt w:val="lowerRoman"/>
      <w:lvlText w:val="%6."/>
      <w:lvlJc w:val="right"/>
      <w:pPr>
        <w:ind w:left="4320" w:hanging="180"/>
      </w:pPr>
    </w:lvl>
    <w:lvl w:ilvl="6" w:tplc="99955474" w:tentative="1">
      <w:start w:val="1"/>
      <w:numFmt w:val="decimal"/>
      <w:lvlText w:val="%7."/>
      <w:lvlJc w:val="left"/>
      <w:pPr>
        <w:ind w:left="5040" w:hanging="360"/>
      </w:pPr>
    </w:lvl>
    <w:lvl w:ilvl="7" w:tplc="99955474" w:tentative="1">
      <w:start w:val="1"/>
      <w:numFmt w:val="lowerLetter"/>
      <w:lvlText w:val="%8."/>
      <w:lvlJc w:val="left"/>
      <w:pPr>
        <w:ind w:left="5760" w:hanging="360"/>
      </w:pPr>
    </w:lvl>
    <w:lvl w:ilvl="8" w:tplc="99955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1">
    <w:multiLevelType w:val="hybridMultilevel"/>
    <w:lvl w:ilvl="0" w:tplc="52959740">
      <w:start w:val="1"/>
      <w:numFmt w:val="decimal"/>
      <w:lvlText w:val="%1."/>
      <w:lvlJc w:val="left"/>
      <w:pPr>
        <w:ind w:left="720" w:hanging="360"/>
      </w:pPr>
    </w:lvl>
    <w:lvl w:ilvl="1" w:tplc="52959740" w:tentative="1">
      <w:start w:val="1"/>
      <w:numFmt w:val="lowerLetter"/>
      <w:lvlText w:val="%2."/>
      <w:lvlJc w:val="left"/>
      <w:pPr>
        <w:ind w:left="1440" w:hanging="360"/>
      </w:pPr>
    </w:lvl>
    <w:lvl w:ilvl="2" w:tplc="52959740" w:tentative="1">
      <w:start w:val="1"/>
      <w:numFmt w:val="lowerRoman"/>
      <w:lvlText w:val="%3."/>
      <w:lvlJc w:val="right"/>
      <w:pPr>
        <w:ind w:left="2160" w:hanging="180"/>
      </w:pPr>
    </w:lvl>
    <w:lvl w:ilvl="3" w:tplc="52959740" w:tentative="1">
      <w:start w:val="1"/>
      <w:numFmt w:val="decimal"/>
      <w:lvlText w:val="%4."/>
      <w:lvlJc w:val="left"/>
      <w:pPr>
        <w:ind w:left="2880" w:hanging="360"/>
      </w:pPr>
    </w:lvl>
    <w:lvl w:ilvl="4" w:tplc="52959740" w:tentative="1">
      <w:start w:val="1"/>
      <w:numFmt w:val="lowerLetter"/>
      <w:lvlText w:val="%5."/>
      <w:lvlJc w:val="left"/>
      <w:pPr>
        <w:ind w:left="3600" w:hanging="360"/>
      </w:pPr>
    </w:lvl>
    <w:lvl w:ilvl="5" w:tplc="52959740" w:tentative="1">
      <w:start w:val="1"/>
      <w:numFmt w:val="lowerRoman"/>
      <w:lvlText w:val="%6."/>
      <w:lvlJc w:val="right"/>
      <w:pPr>
        <w:ind w:left="4320" w:hanging="180"/>
      </w:pPr>
    </w:lvl>
    <w:lvl w:ilvl="6" w:tplc="52959740" w:tentative="1">
      <w:start w:val="1"/>
      <w:numFmt w:val="decimal"/>
      <w:lvlText w:val="%7."/>
      <w:lvlJc w:val="left"/>
      <w:pPr>
        <w:ind w:left="5040" w:hanging="360"/>
      </w:pPr>
    </w:lvl>
    <w:lvl w:ilvl="7" w:tplc="52959740" w:tentative="1">
      <w:start w:val="1"/>
      <w:numFmt w:val="lowerLetter"/>
      <w:lvlText w:val="%8."/>
      <w:lvlJc w:val="left"/>
      <w:pPr>
        <w:ind w:left="5760" w:hanging="360"/>
      </w:pPr>
    </w:lvl>
    <w:lvl w:ilvl="8" w:tplc="52959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50">
    <w:multiLevelType w:val="hybridMultilevel"/>
    <w:lvl w:ilvl="0" w:tplc="87885746">
      <w:start w:val="1"/>
      <w:numFmt w:val="decimal"/>
      <w:lvlText w:val="%1."/>
      <w:lvlJc w:val="left"/>
      <w:pPr>
        <w:ind w:left="720" w:hanging="360"/>
      </w:pPr>
    </w:lvl>
    <w:lvl w:ilvl="1" w:tplc="87885746" w:tentative="1">
      <w:start w:val="1"/>
      <w:numFmt w:val="lowerLetter"/>
      <w:lvlText w:val="%2."/>
      <w:lvlJc w:val="left"/>
      <w:pPr>
        <w:ind w:left="1440" w:hanging="360"/>
      </w:pPr>
    </w:lvl>
    <w:lvl w:ilvl="2" w:tplc="87885746" w:tentative="1">
      <w:start w:val="1"/>
      <w:numFmt w:val="lowerRoman"/>
      <w:lvlText w:val="%3."/>
      <w:lvlJc w:val="right"/>
      <w:pPr>
        <w:ind w:left="2160" w:hanging="180"/>
      </w:pPr>
    </w:lvl>
    <w:lvl w:ilvl="3" w:tplc="87885746" w:tentative="1">
      <w:start w:val="1"/>
      <w:numFmt w:val="decimal"/>
      <w:lvlText w:val="%4."/>
      <w:lvlJc w:val="left"/>
      <w:pPr>
        <w:ind w:left="2880" w:hanging="360"/>
      </w:pPr>
    </w:lvl>
    <w:lvl w:ilvl="4" w:tplc="87885746" w:tentative="1">
      <w:start w:val="1"/>
      <w:numFmt w:val="lowerLetter"/>
      <w:lvlText w:val="%5."/>
      <w:lvlJc w:val="left"/>
      <w:pPr>
        <w:ind w:left="3600" w:hanging="360"/>
      </w:pPr>
    </w:lvl>
    <w:lvl w:ilvl="5" w:tplc="87885746" w:tentative="1">
      <w:start w:val="1"/>
      <w:numFmt w:val="lowerRoman"/>
      <w:lvlText w:val="%6."/>
      <w:lvlJc w:val="right"/>
      <w:pPr>
        <w:ind w:left="4320" w:hanging="180"/>
      </w:pPr>
    </w:lvl>
    <w:lvl w:ilvl="6" w:tplc="87885746" w:tentative="1">
      <w:start w:val="1"/>
      <w:numFmt w:val="decimal"/>
      <w:lvlText w:val="%7."/>
      <w:lvlJc w:val="left"/>
      <w:pPr>
        <w:ind w:left="5040" w:hanging="360"/>
      </w:pPr>
    </w:lvl>
    <w:lvl w:ilvl="7" w:tplc="87885746" w:tentative="1">
      <w:start w:val="1"/>
      <w:numFmt w:val="lowerLetter"/>
      <w:lvlText w:val="%8."/>
      <w:lvlJc w:val="left"/>
      <w:pPr>
        <w:ind w:left="5760" w:hanging="360"/>
      </w:pPr>
    </w:lvl>
    <w:lvl w:ilvl="8" w:tplc="878857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9">
    <w:multiLevelType w:val="hybridMultilevel"/>
    <w:lvl w:ilvl="0" w:tplc="59039505">
      <w:start w:val="1"/>
      <w:numFmt w:val="decimal"/>
      <w:lvlText w:val="%1."/>
      <w:lvlJc w:val="left"/>
      <w:pPr>
        <w:ind w:left="720" w:hanging="360"/>
      </w:pPr>
    </w:lvl>
    <w:lvl w:ilvl="1" w:tplc="59039505" w:tentative="1">
      <w:start w:val="1"/>
      <w:numFmt w:val="lowerLetter"/>
      <w:lvlText w:val="%2."/>
      <w:lvlJc w:val="left"/>
      <w:pPr>
        <w:ind w:left="1440" w:hanging="360"/>
      </w:pPr>
    </w:lvl>
    <w:lvl w:ilvl="2" w:tplc="59039505" w:tentative="1">
      <w:start w:val="1"/>
      <w:numFmt w:val="lowerRoman"/>
      <w:lvlText w:val="%3."/>
      <w:lvlJc w:val="right"/>
      <w:pPr>
        <w:ind w:left="2160" w:hanging="180"/>
      </w:pPr>
    </w:lvl>
    <w:lvl w:ilvl="3" w:tplc="59039505" w:tentative="1">
      <w:start w:val="1"/>
      <w:numFmt w:val="decimal"/>
      <w:lvlText w:val="%4."/>
      <w:lvlJc w:val="left"/>
      <w:pPr>
        <w:ind w:left="2880" w:hanging="360"/>
      </w:pPr>
    </w:lvl>
    <w:lvl w:ilvl="4" w:tplc="59039505" w:tentative="1">
      <w:start w:val="1"/>
      <w:numFmt w:val="lowerLetter"/>
      <w:lvlText w:val="%5."/>
      <w:lvlJc w:val="left"/>
      <w:pPr>
        <w:ind w:left="3600" w:hanging="360"/>
      </w:pPr>
    </w:lvl>
    <w:lvl w:ilvl="5" w:tplc="59039505" w:tentative="1">
      <w:start w:val="1"/>
      <w:numFmt w:val="lowerRoman"/>
      <w:lvlText w:val="%6."/>
      <w:lvlJc w:val="right"/>
      <w:pPr>
        <w:ind w:left="4320" w:hanging="180"/>
      </w:pPr>
    </w:lvl>
    <w:lvl w:ilvl="6" w:tplc="59039505" w:tentative="1">
      <w:start w:val="1"/>
      <w:numFmt w:val="decimal"/>
      <w:lvlText w:val="%7."/>
      <w:lvlJc w:val="left"/>
      <w:pPr>
        <w:ind w:left="5040" w:hanging="360"/>
      </w:pPr>
    </w:lvl>
    <w:lvl w:ilvl="7" w:tplc="59039505" w:tentative="1">
      <w:start w:val="1"/>
      <w:numFmt w:val="lowerLetter"/>
      <w:lvlText w:val="%8."/>
      <w:lvlJc w:val="left"/>
      <w:pPr>
        <w:ind w:left="5760" w:hanging="360"/>
      </w:pPr>
    </w:lvl>
    <w:lvl w:ilvl="8" w:tplc="59039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8">
    <w:multiLevelType w:val="hybridMultilevel"/>
    <w:lvl w:ilvl="0" w:tplc="10359267">
      <w:start w:val="1"/>
      <w:numFmt w:val="decimal"/>
      <w:lvlText w:val="%1."/>
      <w:lvlJc w:val="left"/>
      <w:pPr>
        <w:ind w:left="720" w:hanging="360"/>
      </w:pPr>
    </w:lvl>
    <w:lvl w:ilvl="1" w:tplc="10359267" w:tentative="1">
      <w:start w:val="1"/>
      <w:numFmt w:val="lowerLetter"/>
      <w:lvlText w:val="%2."/>
      <w:lvlJc w:val="left"/>
      <w:pPr>
        <w:ind w:left="1440" w:hanging="360"/>
      </w:pPr>
    </w:lvl>
    <w:lvl w:ilvl="2" w:tplc="10359267" w:tentative="1">
      <w:start w:val="1"/>
      <w:numFmt w:val="lowerRoman"/>
      <w:lvlText w:val="%3."/>
      <w:lvlJc w:val="right"/>
      <w:pPr>
        <w:ind w:left="2160" w:hanging="180"/>
      </w:pPr>
    </w:lvl>
    <w:lvl w:ilvl="3" w:tplc="10359267" w:tentative="1">
      <w:start w:val="1"/>
      <w:numFmt w:val="decimal"/>
      <w:lvlText w:val="%4."/>
      <w:lvlJc w:val="left"/>
      <w:pPr>
        <w:ind w:left="2880" w:hanging="360"/>
      </w:pPr>
    </w:lvl>
    <w:lvl w:ilvl="4" w:tplc="10359267" w:tentative="1">
      <w:start w:val="1"/>
      <w:numFmt w:val="lowerLetter"/>
      <w:lvlText w:val="%5."/>
      <w:lvlJc w:val="left"/>
      <w:pPr>
        <w:ind w:left="3600" w:hanging="360"/>
      </w:pPr>
    </w:lvl>
    <w:lvl w:ilvl="5" w:tplc="10359267" w:tentative="1">
      <w:start w:val="1"/>
      <w:numFmt w:val="lowerRoman"/>
      <w:lvlText w:val="%6."/>
      <w:lvlJc w:val="right"/>
      <w:pPr>
        <w:ind w:left="4320" w:hanging="180"/>
      </w:pPr>
    </w:lvl>
    <w:lvl w:ilvl="6" w:tplc="10359267" w:tentative="1">
      <w:start w:val="1"/>
      <w:numFmt w:val="decimal"/>
      <w:lvlText w:val="%7."/>
      <w:lvlJc w:val="left"/>
      <w:pPr>
        <w:ind w:left="5040" w:hanging="360"/>
      </w:pPr>
    </w:lvl>
    <w:lvl w:ilvl="7" w:tplc="10359267" w:tentative="1">
      <w:start w:val="1"/>
      <w:numFmt w:val="lowerLetter"/>
      <w:lvlText w:val="%8."/>
      <w:lvlJc w:val="left"/>
      <w:pPr>
        <w:ind w:left="5760" w:hanging="360"/>
      </w:pPr>
    </w:lvl>
    <w:lvl w:ilvl="8" w:tplc="103592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7">
    <w:multiLevelType w:val="hybridMultilevel"/>
    <w:lvl w:ilvl="0" w:tplc="84442332">
      <w:start w:val="1"/>
      <w:numFmt w:val="decimal"/>
      <w:lvlText w:val="%1."/>
      <w:lvlJc w:val="left"/>
      <w:pPr>
        <w:ind w:left="720" w:hanging="360"/>
      </w:pPr>
    </w:lvl>
    <w:lvl w:ilvl="1" w:tplc="84442332" w:tentative="1">
      <w:start w:val="1"/>
      <w:numFmt w:val="lowerLetter"/>
      <w:lvlText w:val="%2."/>
      <w:lvlJc w:val="left"/>
      <w:pPr>
        <w:ind w:left="1440" w:hanging="360"/>
      </w:pPr>
    </w:lvl>
    <w:lvl w:ilvl="2" w:tplc="84442332" w:tentative="1">
      <w:start w:val="1"/>
      <w:numFmt w:val="lowerRoman"/>
      <w:lvlText w:val="%3."/>
      <w:lvlJc w:val="right"/>
      <w:pPr>
        <w:ind w:left="2160" w:hanging="180"/>
      </w:pPr>
    </w:lvl>
    <w:lvl w:ilvl="3" w:tplc="84442332" w:tentative="1">
      <w:start w:val="1"/>
      <w:numFmt w:val="decimal"/>
      <w:lvlText w:val="%4."/>
      <w:lvlJc w:val="left"/>
      <w:pPr>
        <w:ind w:left="2880" w:hanging="360"/>
      </w:pPr>
    </w:lvl>
    <w:lvl w:ilvl="4" w:tplc="84442332" w:tentative="1">
      <w:start w:val="1"/>
      <w:numFmt w:val="lowerLetter"/>
      <w:lvlText w:val="%5."/>
      <w:lvlJc w:val="left"/>
      <w:pPr>
        <w:ind w:left="3600" w:hanging="360"/>
      </w:pPr>
    </w:lvl>
    <w:lvl w:ilvl="5" w:tplc="84442332" w:tentative="1">
      <w:start w:val="1"/>
      <w:numFmt w:val="lowerRoman"/>
      <w:lvlText w:val="%6."/>
      <w:lvlJc w:val="right"/>
      <w:pPr>
        <w:ind w:left="4320" w:hanging="180"/>
      </w:pPr>
    </w:lvl>
    <w:lvl w:ilvl="6" w:tplc="84442332" w:tentative="1">
      <w:start w:val="1"/>
      <w:numFmt w:val="decimal"/>
      <w:lvlText w:val="%7."/>
      <w:lvlJc w:val="left"/>
      <w:pPr>
        <w:ind w:left="5040" w:hanging="360"/>
      </w:pPr>
    </w:lvl>
    <w:lvl w:ilvl="7" w:tplc="84442332" w:tentative="1">
      <w:start w:val="1"/>
      <w:numFmt w:val="lowerLetter"/>
      <w:lvlText w:val="%8."/>
      <w:lvlJc w:val="left"/>
      <w:pPr>
        <w:ind w:left="5760" w:hanging="360"/>
      </w:pPr>
    </w:lvl>
    <w:lvl w:ilvl="8" w:tplc="84442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6">
    <w:multiLevelType w:val="hybridMultilevel"/>
    <w:lvl w:ilvl="0" w:tplc="66766928">
      <w:start w:val="1"/>
      <w:numFmt w:val="decimal"/>
      <w:lvlText w:val="%1."/>
      <w:lvlJc w:val="left"/>
      <w:pPr>
        <w:ind w:left="720" w:hanging="360"/>
      </w:pPr>
    </w:lvl>
    <w:lvl w:ilvl="1" w:tplc="66766928" w:tentative="1">
      <w:start w:val="1"/>
      <w:numFmt w:val="lowerLetter"/>
      <w:lvlText w:val="%2."/>
      <w:lvlJc w:val="left"/>
      <w:pPr>
        <w:ind w:left="1440" w:hanging="360"/>
      </w:pPr>
    </w:lvl>
    <w:lvl w:ilvl="2" w:tplc="66766928" w:tentative="1">
      <w:start w:val="1"/>
      <w:numFmt w:val="lowerRoman"/>
      <w:lvlText w:val="%3."/>
      <w:lvlJc w:val="right"/>
      <w:pPr>
        <w:ind w:left="2160" w:hanging="180"/>
      </w:pPr>
    </w:lvl>
    <w:lvl w:ilvl="3" w:tplc="66766928" w:tentative="1">
      <w:start w:val="1"/>
      <w:numFmt w:val="decimal"/>
      <w:lvlText w:val="%4."/>
      <w:lvlJc w:val="left"/>
      <w:pPr>
        <w:ind w:left="2880" w:hanging="360"/>
      </w:pPr>
    </w:lvl>
    <w:lvl w:ilvl="4" w:tplc="66766928" w:tentative="1">
      <w:start w:val="1"/>
      <w:numFmt w:val="lowerLetter"/>
      <w:lvlText w:val="%5."/>
      <w:lvlJc w:val="left"/>
      <w:pPr>
        <w:ind w:left="3600" w:hanging="360"/>
      </w:pPr>
    </w:lvl>
    <w:lvl w:ilvl="5" w:tplc="66766928" w:tentative="1">
      <w:start w:val="1"/>
      <w:numFmt w:val="lowerRoman"/>
      <w:lvlText w:val="%6."/>
      <w:lvlJc w:val="right"/>
      <w:pPr>
        <w:ind w:left="4320" w:hanging="180"/>
      </w:pPr>
    </w:lvl>
    <w:lvl w:ilvl="6" w:tplc="66766928" w:tentative="1">
      <w:start w:val="1"/>
      <w:numFmt w:val="decimal"/>
      <w:lvlText w:val="%7."/>
      <w:lvlJc w:val="left"/>
      <w:pPr>
        <w:ind w:left="5040" w:hanging="360"/>
      </w:pPr>
    </w:lvl>
    <w:lvl w:ilvl="7" w:tplc="66766928" w:tentative="1">
      <w:start w:val="1"/>
      <w:numFmt w:val="lowerLetter"/>
      <w:lvlText w:val="%8."/>
      <w:lvlJc w:val="left"/>
      <w:pPr>
        <w:ind w:left="5760" w:hanging="360"/>
      </w:pPr>
    </w:lvl>
    <w:lvl w:ilvl="8" w:tplc="66766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5">
    <w:multiLevelType w:val="hybridMultilevel"/>
    <w:lvl w:ilvl="0" w:tplc="33252442">
      <w:start w:val="1"/>
      <w:numFmt w:val="decimal"/>
      <w:lvlText w:val="%1."/>
      <w:lvlJc w:val="left"/>
      <w:pPr>
        <w:ind w:left="720" w:hanging="360"/>
      </w:pPr>
    </w:lvl>
    <w:lvl w:ilvl="1" w:tplc="33252442" w:tentative="1">
      <w:start w:val="1"/>
      <w:numFmt w:val="lowerLetter"/>
      <w:lvlText w:val="%2."/>
      <w:lvlJc w:val="left"/>
      <w:pPr>
        <w:ind w:left="1440" w:hanging="360"/>
      </w:pPr>
    </w:lvl>
    <w:lvl w:ilvl="2" w:tplc="33252442" w:tentative="1">
      <w:start w:val="1"/>
      <w:numFmt w:val="lowerRoman"/>
      <w:lvlText w:val="%3."/>
      <w:lvlJc w:val="right"/>
      <w:pPr>
        <w:ind w:left="2160" w:hanging="180"/>
      </w:pPr>
    </w:lvl>
    <w:lvl w:ilvl="3" w:tplc="33252442" w:tentative="1">
      <w:start w:val="1"/>
      <w:numFmt w:val="decimal"/>
      <w:lvlText w:val="%4."/>
      <w:lvlJc w:val="left"/>
      <w:pPr>
        <w:ind w:left="2880" w:hanging="360"/>
      </w:pPr>
    </w:lvl>
    <w:lvl w:ilvl="4" w:tplc="33252442" w:tentative="1">
      <w:start w:val="1"/>
      <w:numFmt w:val="lowerLetter"/>
      <w:lvlText w:val="%5."/>
      <w:lvlJc w:val="left"/>
      <w:pPr>
        <w:ind w:left="3600" w:hanging="360"/>
      </w:pPr>
    </w:lvl>
    <w:lvl w:ilvl="5" w:tplc="33252442" w:tentative="1">
      <w:start w:val="1"/>
      <w:numFmt w:val="lowerRoman"/>
      <w:lvlText w:val="%6."/>
      <w:lvlJc w:val="right"/>
      <w:pPr>
        <w:ind w:left="4320" w:hanging="180"/>
      </w:pPr>
    </w:lvl>
    <w:lvl w:ilvl="6" w:tplc="33252442" w:tentative="1">
      <w:start w:val="1"/>
      <w:numFmt w:val="decimal"/>
      <w:lvlText w:val="%7."/>
      <w:lvlJc w:val="left"/>
      <w:pPr>
        <w:ind w:left="5040" w:hanging="360"/>
      </w:pPr>
    </w:lvl>
    <w:lvl w:ilvl="7" w:tplc="33252442" w:tentative="1">
      <w:start w:val="1"/>
      <w:numFmt w:val="lowerLetter"/>
      <w:lvlText w:val="%8."/>
      <w:lvlJc w:val="left"/>
      <w:pPr>
        <w:ind w:left="5760" w:hanging="360"/>
      </w:pPr>
    </w:lvl>
    <w:lvl w:ilvl="8" w:tplc="33252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4">
    <w:multiLevelType w:val="hybridMultilevel"/>
    <w:lvl w:ilvl="0" w:tplc="96319834">
      <w:start w:val="1"/>
      <w:numFmt w:val="decimal"/>
      <w:lvlText w:val="%1."/>
      <w:lvlJc w:val="left"/>
      <w:pPr>
        <w:ind w:left="720" w:hanging="360"/>
      </w:pPr>
    </w:lvl>
    <w:lvl w:ilvl="1" w:tplc="96319834" w:tentative="1">
      <w:start w:val="1"/>
      <w:numFmt w:val="lowerLetter"/>
      <w:lvlText w:val="%2."/>
      <w:lvlJc w:val="left"/>
      <w:pPr>
        <w:ind w:left="1440" w:hanging="360"/>
      </w:pPr>
    </w:lvl>
    <w:lvl w:ilvl="2" w:tplc="96319834" w:tentative="1">
      <w:start w:val="1"/>
      <w:numFmt w:val="lowerRoman"/>
      <w:lvlText w:val="%3."/>
      <w:lvlJc w:val="right"/>
      <w:pPr>
        <w:ind w:left="2160" w:hanging="180"/>
      </w:pPr>
    </w:lvl>
    <w:lvl w:ilvl="3" w:tplc="96319834" w:tentative="1">
      <w:start w:val="1"/>
      <w:numFmt w:val="decimal"/>
      <w:lvlText w:val="%4."/>
      <w:lvlJc w:val="left"/>
      <w:pPr>
        <w:ind w:left="2880" w:hanging="360"/>
      </w:pPr>
    </w:lvl>
    <w:lvl w:ilvl="4" w:tplc="96319834" w:tentative="1">
      <w:start w:val="1"/>
      <w:numFmt w:val="lowerLetter"/>
      <w:lvlText w:val="%5."/>
      <w:lvlJc w:val="left"/>
      <w:pPr>
        <w:ind w:left="3600" w:hanging="360"/>
      </w:pPr>
    </w:lvl>
    <w:lvl w:ilvl="5" w:tplc="96319834" w:tentative="1">
      <w:start w:val="1"/>
      <w:numFmt w:val="lowerRoman"/>
      <w:lvlText w:val="%6."/>
      <w:lvlJc w:val="right"/>
      <w:pPr>
        <w:ind w:left="4320" w:hanging="180"/>
      </w:pPr>
    </w:lvl>
    <w:lvl w:ilvl="6" w:tplc="96319834" w:tentative="1">
      <w:start w:val="1"/>
      <w:numFmt w:val="decimal"/>
      <w:lvlText w:val="%7."/>
      <w:lvlJc w:val="left"/>
      <w:pPr>
        <w:ind w:left="5040" w:hanging="360"/>
      </w:pPr>
    </w:lvl>
    <w:lvl w:ilvl="7" w:tplc="96319834" w:tentative="1">
      <w:start w:val="1"/>
      <w:numFmt w:val="lowerLetter"/>
      <w:lvlText w:val="%8."/>
      <w:lvlJc w:val="left"/>
      <w:pPr>
        <w:ind w:left="5760" w:hanging="360"/>
      </w:pPr>
    </w:lvl>
    <w:lvl w:ilvl="8" w:tplc="96319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3">
    <w:multiLevelType w:val="hybridMultilevel"/>
    <w:lvl w:ilvl="0" w:tplc="38266290">
      <w:start w:val="1"/>
      <w:numFmt w:val="decimal"/>
      <w:lvlText w:val="%1."/>
      <w:lvlJc w:val="left"/>
      <w:pPr>
        <w:ind w:left="720" w:hanging="360"/>
      </w:pPr>
    </w:lvl>
    <w:lvl w:ilvl="1" w:tplc="38266290" w:tentative="1">
      <w:start w:val="1"/>
      <w:numFmt w:val="lowerLetter"/>
      <w:lvlText w:val="%2."/>
      <w:lvlJc w:val="left"/>
      <w:pPr>
        <w:ind w:left="1440" w:hanging="360"/>
      </w:pPr>
    </w:lvl>
    <w:lvl w:ilvl="2" w:tplc="38266290" w:tentative="1">
      <w:start w:val="1"/>
      <w:numFmt w:val="lowerRoman"/>
      <w:lvlText w:val="%3."/>
      <w:lvlJc w:val="right"/>
      <w:pPr>
        <w:ind w:left="2160" w:hanging="180"/>
      </w:pPr>
    </w:lvl>
    <w:lvl w:ilvl="3" w:tplc="38266290" w:tentative="1">
      <w:start w:val="1"/>
      <w:numFmt w:val="decimal"/>
      <w:lvlText w:val="%4."/>
      <w:lvlJc w:val="left"/>
      <w:pPr>
        <w:ind w:left="2880" w:hanging="360"/>
      </w:pPr>
    </w:lvl>
    <w:lvl w:ilvl="4" w:tplc="38266290" w:tentative="1">
      <w:start w:val="1"/>
      <w:numFmt w:val="lowerLetter"/>
      <w:lvlText w:val="%5."/>
      <w:lvlJc w:val="left"/>
      <w:pPr>
        <w:ind w:left="3600" w:hanging="360"/>
      </w:pPr>
    </w:lvl>
    <w:lvl w:ilvl="5" w:tplc="38266290" w:tentative="1">
      <w:start w:val="1"/>
      <w:numFmt w:val="lowerRoman"/>
      <w:lvlText w:val="%6."/>
      <w:lvlJc w:val="right"/>
      <w:pPr>
        <w:ind w:left="4320" w:hanging="180"/>
      </w:pPr>
    </w:lvl>
    <w:lvl w:ilvl="6" w:tplc="38266290" w:tentative="1">
      <w:start w:val="1"/>
      <w:numFmt w:val="decimal"/>
      <w:lvlText w:val="%7."/>
      <w:lvlJc w:val="left"/>
      <w:pPr>
        <w:ind w:left="5040" w:hanging="360"/>
      </w:pPr>
    </w:lvl>
    <w:lvl w:ilvl="7" w:tplc="38266290" w:tentative="1">
      <w:start w:val="1"/>
      <w:numFmt w:val="lowerLetter"/>
      <w:lvlText w:val="%8."/>
      <w:lvlJc w:val="left"/>
      <w:pPr>
        <w:ind w:left="5760" w:hanging="360"/>
      </w:pPr>
    </w:lvl>
    <w:lvl w:ilvl="8" w:tplc="382662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2">
    <w:multiLevelType w:val="hybridMultilevel"/>
    <w:lvl w:ilvl="0" w:tplc="50375750">
      <w:start w:val="1"/>
      <w:numFmt w:val="decimal"/>
      <w:lvlText w:val="%1."/>
      <w:lvlJc w:val="left"/>
      <w:pPr>
        <w:ind w:left="720" w:hanging="360"/>
      </w:pPr>
    </w:lvl>
    <w:lvl w:ilvl="1" w:tplc="50375750" w:tentative="1">
      <w:start w:val="1"/>
      <w:numFmt w:val="lowerLetter"/>
      <w:lvlText w:val="%2."/>
      <w:lvlJc w:val="left"/>
      <w:pPr>
        <w:ind w:left="1440" w:hanging="360"/>
      </w:pPr>
    </w:lvl>
    <w:lvl w:ilvl="2" w:tplc="50375750" w:tentative="1">
      <w:start w:val="1"/>
      <w:numFmt w:val="lowerRoman"/>
      <w:lvlText w:val="%3."/>
      <w:lvlJc w:val="right"/>
      <w:pPr>
        <w:ind w:left="2160" w:hanging="180"/>
      </w:pPr>
    </w:lvl>
    <w:lvl w:ilvl="3" w:tplc="50375750" w:tentative="1">
      <w:start w:val="1"/>
      <w:numFmt w:val="decimal"/>
      <w:lvlText w:val="%4."/>
      <w:lvlJc w:val="left"/>
      <w:pPr>
        <w:ind w:left="2880" w:hanging="360"/>
      </w:pPr>
    </w:lvl>
    <w:lvl w:ilvl="4" w:tplc="50375750" w:tentative="1">
      <w:start w:val="1"/>
      <w:numFmt w:val="lowerLetter"/>
      <w:lvlText w:val="%5."/>
      <w:lvlJc w:val="left"/>
      <w:pPr>
        <w:ind w:left="3600" w:hanging="360"/>
      </w:pPr>
    </w:lvl>
    <w:lvl w:ilvl="5" w:tplc="50375750" w:tentative="1">
      <w:start w:val="1"/>
      <w:numFmt w:val="lowerRoman"/>
      <w:lvlText w:val="%6."/>
      <w:lvlJc w:val="right"/>
      <w:pPr>
        <w:ind w:left="4320" w:hanging="180"/>
      </w:pPr>
    </w:lvl>
    <w:lvl w:ilvl="6" w:tplc="50375750" w:tentative="1">
      <w:start w:val="1"/>
      <w:numFmt w:val="decimal"/>
      <w:lvlText w:val="%7."/>
      <w:lvlJc w:val="left"/>
      <w:pPr>
        <w:ind w:left="5040" w:hanging="360"/>
      </w:pPr>
    </w:lvl>
    <w:lvl w:ilvl="7" w:tplc="50375750" w:tentative="1">
      <w:start w:val="1"/>
      <w:numFmt w:val="lowerLetter"/>
      <w:lvlText w:val="%8."/>
      <w:lvlJc w:val="left"/>
      <w:pPr>
        <w:ind w:left="5760" w:hanging="360"/>
      </w:pPr>
    </w:lvl>
    <w:lvl w:ilvl="8" w:tplc="50375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1">
    <w:multiLevelType w:val="hybridMultilevel"/>
    <w:lvl w:ilvl="0" w:tplc="29931092">
      <w:start w:val="1"/>
      <w:numFmt w:val="decimal"/>
      <w:lvlText w:val="%1."/>
      <w:lvlJc w:val="left"/>
      <w:pPr>
        <w:ind w:left="720" w:hanging="360"/>
      </w:pPr>
    </w:lvl>
    <w:lvl w:ilvl="1" w:tplc="29931092" w:tentative="1">
      <w:start w:val="1"/>
      <w:numFmt w:val="lowerLetter"/>
      <w:lvlText w:val="%2."/>
      <w:lvlJc w:val="left"/>
      <w:pPr>
        <w:ind w:left="1440" w:hanging="360"/>
      </w:pPr>
    </w:lvl>
    <w:lvl w:ilvl="2" w:tplc="29931092" w:tentative="1">
      <w:start w:val="1"/>
      <w:numFmt w:val="lowerRoman"/>
      <w:lvlText w:val="%3."/>
      <w:lvlJc w:val="right"/>
      <w:pPr>
        <w:ind w:left="2160" w:hanging="180"/>
      </w:pPr>
    </w:lvl>
    <w:lvl w:ilvl="3" w:tplc="29931092" w:tentative="1">
      <w:start w:val="1"/>
      <w:numFmt w:val="decimal"/>
      <w:lvlText w:val="%4."/>
      <w:lvlJc w:val="left"/>
      <w:pPr>
        <w:ind w:left="2880" w:hanging="360"/>
      </w:pPr>
    </w:lvl>
    <w:lvl w:ilvl="4" w:tplc="29931092" w:tentative="1">
      <w:start w:val="1"/>
      <w:numFmt w:val="lowerLetter"/>
      <w:lvlText w:val="%5."/>
      <w:lvlJc w:val="left"/>
      <w:pPr>
        <w:ind w:left="3600" w:hanging="360"/>
      </w:pPr>
    </w:lvl>
    <w:lvl w:ilvl="5" w:tplc="29931092" w:tentative="1">
      <w:start w:val="1"/>
      <w:numFmt w:val="lowerRoman"/>
      <w:lvlText w:val="%6."/>
      <w:lvlJc w:val="right"/>
      <w:pPr>
        <w:ind w:left="4320" w:hanging="180"/>
      </w:pPr>
    </w:lvl>
    <w:lvl w:ilvl="6" w:tplc="29931092" w:tentative="1">
      <w:start w:val="1"/>
      <w:numFmt w:val="decimal"/>
      <w:lvlText w:val="%7."/>
      <w:lvlJc w:val="left"/>
      <w:pPr>
        <w:ind w:left="5040" w:hanging="360"/>
      </w:pPr>
    </w:lvl>
    <w:lvl w:ilvl="7" w:tplc="29931092" w:tentative="1">
      <w:start w:val="1"/>
      <w:numFmt w:val="lowerLetter"/>
      <w:lvlText w:val="%8."/>
      <w:lvlJc w:val="left"/>
      <w:pPr>
        <w:ind w:left="5760" w:hanging="360"/>
      </w:pPr>
    </w:lvl>
    <w:lvl w:ilvl="8" w:tplc="29931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40">
    <w:multiLevelType w:val="hybridMultilevel"/>
    <w:lvl w:ilvl="0" w:tplc="52481023">
      <w:start w:val="1"/>
      <w:numFmt w:val="decimal"/>
      <w:lvlText w:val="%1."/>
      <w:lvlJc w:val="left"/>
      <w:pPr>
        <w:ind w:left="720" w:hanging="360"/>
      </w:pPr>
    </w:lvl>
    <w:lvl w:ilvl="1" w:tplc="52481023" w:tentative="1">
      <w:start w:val="1"/>
      <w:numFmt w:val="lowerLetter"/>
      <w:lvlText w:val="%2."/>
      <w:lvlJc w:val="left"/>
      <w:pPr>
        <w:ind w:left="1440" w:hanging="360"/>
      </w:pPr>
    </w:lvl>
    <w:lvl w:ilvl="2" w:tplc="52481023" w:tentative="1">
      <w:start w:val="1"/>
      <w:numFmt w:val="lowerRoman"/>
      <w:lvlText w:val="%3."/>
      <w:lvlJc w:val="right"/>
      <w:pPr>
        <w:ind w:left="2160" w:hanging="180"/>
      </w:pPr>
    </w:lvl>
    <w:lvl w:ilvl="3" w:tplc="52481023" w:tentative="1">
      <w:start w:val="1"/>
      <w:numFmt w:val="decimal"/>
      <w:lvlText w:val="%4."/>
      <w:lvlJc w:val="left"/>
      <w:pPr>
        <w:ind w:left="2880" w:hanging="360"/>
      </w:pPr>
    </w:lvl>
    <w:lvl w:ilvl="4" w:tplc="52481023" w:tentative="1">
      <w:start w:val="1"/>
      <w:numFmt w:val="lowerLetter"/>
      <w:lvlText w:val="%5."/>
      <w:lvlJc w:val="left"/>
      <w:pPr>
        <w:ind w:left="3600" w:hanging="360"/>
      </w:pPr>
    </w:lvl>
    <w:lvl w:ilvl="5" w:tplc="52481023" w:tentative="1">
      <w:start w:val="1"/>
      <w:numFmt w:val="lowerRoman"/>
      <w:lvlText w:val="%6."/>
      <w:lvlJc w:val="right"/>
      <w:pPr>
        <w:ind w:left="4320" w:hanging="180"/>
      </w:pPr>
    </w:lvl>
    <w:lvl w:ilvl="6" w:tplc="52481023" w:tentative="1">
      <w:start w:val="1"/>
      <w:numFmt w:val="decimal"/>
      <w:lvlText w:val="%7."/>
      <w:lvlJc w:val="left"/>
      <w:pPr>
        <w:ind w:left="5040" w:hanging="360"/>
      </w:pPr>
    </w:lvl>
    <w:lvl w:ilvl="7" w:tplc="52481023" w:tentative="1">
      <w:start w:val="1"/>
      <w:numFmt w:val="lowerLetter"/>
      <w:lvlText w:val="%8."/>
      <w:lvlJc w:val="left"/>
      <w:pPr>
        <w:ind w:left="5760" w:hanging="360"/>
      </w:pPr>
    </w:lvl>
    <w:lvl w:ilvl="8" w:tplc="524810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9">
    <w:multiLevelType w:val="hybridMultilevel"/>
    <w:lvl w:ilvl="0" w:tplc="71704957">
      <w:start w:val="1"/>
      <w:numFmt w:val="decimal"/>
      <w:lvlText w:val="%1."/>
      <w:lvlJc w:val="left"/>
      <w:pPr>
        <w:ind w:left="720" w:hanging="360"/>
      </w:pPr>
    </w:lvl>
    <w:lvl w:ilvl="1" w:tplc="71704957" w:tentative="1">
      <w:start w:val="1"/>
      <w:numFmt w:val="lowerLetter"/>
      <w:lvlText w:val="%2."/>
      <w:lvlJc w:val="left"/>
      <w:pPr>
        <w:ind w:left="1440" w:hanging="360"/>
      </w:pPr>
    </w:lvl>
    <w:lvl w:ilvl="2" w:tplc="71704957" w:tentative="1">
      <w:start w:val="1"/>
      <w:numFmt w:val="lowerRoman"/>
      <w:lvlText w:val="%3."/>
      <w:lvlJc w:val="right"/>
      <w:pPr>
        <w:ind w:left="2160" w:hanging="180"/>
      </w:pPr>
    </w:lvl>
    <w:lvl w:ilvl="3" w:tplc="71704957" w:tentative="1">
      <w:start w:val="1"/>
      <w:numFmt w:val="decimal"/>
      <w:lvlText w:val="%4."/>
      <w:lvlJc w:val="left"/>
      <w:pPr>
        <w:ind w:left="2880" w:hanging="360"/>
      </w:pPr>
    </w:lvl>
    <w:lvl w:ilvl="4" w:tplc="71704957" w:tentative="1">
      <w:start w:val="1"/>
      <w:numFmt w:val="lowerLetter"/>
      <w:lvlText w:val="%5."/>
      <w:lvlJc w:val="left"/>
      <w:pPr>
        <w:ind w:left="3600" w:hanging="360"/>
      </w:pPr>
    </w:lvl>
    <w:lvl w:ilvl="5" w:tplc="71704957" w:tentative="1">
      <w:start w:val="1"/>
      <w:numFmt w:val="lowerRoman"/>
      <w:lvlText w:val="%6."/>
      <w:lvlJc w:val="right"/>
      <w:pPr>
        <w:ind w:left="4320" w:hanging="180"/>
      </w:pPr>
    </w:lvl>
    <w:lvl w:ilvl="6" w:tplc="71704957" w:tentative="1">
      <w:start w:val="1"/>
      <w:numFmt w:val="decimal"/>
      <w:lvlText w:val="%7."/>
      <w:lvlJc w:val="left"/>
      <w:pPr>
        <w:ind w:left="5040" w:hanging="360"/>
      </w:pPr>
    </w:lvl>
    <w:lvl w:ilvl="7" w:tplc="71704957" w:tentative="1">
      <w:start w:val="1"/>
      <w:numFmt w:val="lowerLetter"/>
      <w:lvlText w:val="%8."/>
      <w:lvlJc w:val="left"/>
      <w:pPr>
        <w:ind w:left="5760" w:hanging="360"/>
      </w:pPr>
    </w:lvl>
    <w:lvl w:ilvl="8" w:tplc="71704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8">
    <w:multiLevelType w:val="hybridMultilevel"/>
    <w:lvl w:ilvl="0" w:tplc="18527412">
      <w:start w:val="1"/>
      <w:numFmt w:val="decimal"/>
      <w:lvlText w:val="%1."/>
      <w:lvlJc w:val="left"/>
      <w:pPr>
        <w:ind w:left="720" w:hanging="360"/>
      </w:pPr>
    </w:lvl>
    <w:lvl w:ilvl="1" w:tplc="18527412" w:tentative="1">
      <w:start w:val="1"/>
      <w:numFmt w:val="lowerLetter"/>
      <w:lvlText w:val="%2."/>
      <w:lvlJc w:val="left"/>
      <w:pPr>
        <w:ind w:left="1440" w:hanging="360"/>
      </w:pPr>
    </w:lvl>
    <w:lvl w:ilvl="2" w:tplc="18527412" w:tentative="1">
      <w:start w:val="1"/>
      <w:numFmt w:val="lowerRoman"/>
      <w:lvlText w:val="%3."/>
      <w:lvlJc w:val="right"/>
      <w:pPr>
        <w:ind w:left="2160" w:hanging="180"/>
      </w:pPr>
    </w:lvl>
    <w:lvl w:ilvl="3" w:tplc="18527412" w:tentative="1">
      <w:start w:val="1"/>
      <w:numFmt w:val="decimal"/>
      <w:lvlText w:val="%4."/>
      <w:lvlJc w:val="left"/>
      <w:pPr>
        <w:ind w:left="2880" w:hanging="360"/>
      </w:pPr>
    </w:lvl>
    <w:lvl w:ilvl="4" w:tplc="18527412" w:tentative="1">
      <w:start w:val="1"/>
      <w:numFmt w:val="lowerLetter"/>
      <w:lvlText w:val="%5."/>
      <w:lvlJc w:val="left"/>
      <w:pPr>
        <w:ind w:left="3600" w:hanging="360"/>
      </w:pPr>
    </w:lvl>
    <w:lvl w:ilvl="5" w:tplc="18527412" w:tentative="1">
      <w:start w:val="1"/>
      <w:numFmt w:val="lowerRoman"/>
      <w:lvlText w:val="%6."/>
      <w:lvlJc w:val="right"/>
      <w:pPr>
        <w:ind w:left="4320" w:hanging="180"/>
      </w:pPr>
    </w:lvl>
    <w:lvl w:ilvl="6" w:tplc="18527412" w:tentative="1">
      <w:start w:val="1"/>
      <w:numFmt w:val="decimal"/>
      <w:lvlText w:val="%7."/>
      <w:lvlJc w:val="left"/>
      <w:pPr>
        <w:ind w:left="5040" w:hanging="360"/>
      </w:pPr>
    </w:lvl>
    <w:lvl w:ilvl="7" w:tplc="18527412" w:tentative="1">
      <w:start w:val="1"/>
      <w:numFmt w:val="lowerLetter"/>
      <w:lvlText w:val="%8."/>
      <w:lvlJc w:val="left"/>
      <w:pPr>
        <w:ind w:left="5760" w:hanging="360"/>
      </w:pPr>
    </w:lvl>
    <w:lvl w:ilvl="8" w:tplc="18527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7">
    <w:multiLevelType w:val="hybridMultilevel"/>
    <w:lvl w:ilvl="0" w:tplc="67086615">
      <w:start w:val="1"/>
      <w:numFmt w:val="decimal"/>
      <w:lvlText w:val="%1."/>
      <w:lvlJc w:val="left"/>
      <w:pPr>
        <w:ind w:left="720" w:hanging="360"/>
      </w:pPr>
    </w:lvl>
    <w:lvl w:ilvl="1" w:tplc="67086615" w:tentative="1">
      <w:start w:val="1"/>
      <w:numFmt w:val="lowerLetter"/>
      <w:lvlText w:val="%2."/>
      <w:lvlJc w:val="left"/>
      <w:pPr>
        <w:ind w:left="1440" w:hanging="360"/>
      </w:pPr>
    </w:lvl>
    <w:lvl w:ilvl="2" w:tplc="67086615" w:tentative="1">
      <w:start w:val="1"/>
      <w:numFmt w:val="lowerRoman"/>
      <w:lvlText w:val="%3."/>
      <w:lvlJc w:val="right"/>
      <w:pPr>
        <w:ind w:left="2160" w:hanging="180"/>
      </w:pPr>
    </w:lvl>
    <w:lvl w:ilvl="3" w:tplc="67086615" w:tentative="1">
      <w:start w:val="1"/>
      <w:numFmt w:val="decimal"/>
      <w:lvlText w:val="%4."/>
      <w:lvlJc w:val="left"/>
      <w:pPr>
        <w:ind w:left="2880" w:hanging="360"/>
      </w:pPr>
    </w:lvl>
    <w:lvl w:ilvl="4" w:tplc="67086615" w:tentative="1">
      <w:start w:val="1"/>
      <w:numFmt w:val="lowerLetter"/>
      <w:lvlText w:val="%5."/>
      <w:lvlJc w:val="left"/>
      <w:pPr>
        <w:ind w:left="3600" w:hanging="360"/>
      </w:pPr>
    </w:lvl>
    <w:lvl w:ilvl="5" w:tplc="67086615" w:tentative="1">
      <w:start w:val="1"/>
      <w:numFmt w:val="lowerRoman"/>
      <w:lvlText w:val="%6."/>
      <w:lvlJc w:val="right"/>
      <w:pPr>
        <w:ind w:left="4320" w:hanging="180"/>
      </w:pPr>
    </w:lvl>
    <w:lvl w:ilvl="6" w:tplc="67086615" w:tentative="1">
      <w:start w:val="1"/>
      <w:numFmt w:val="decimal"/>
      <w:lvlText w:val="%7."/>
      <w:lvlJc w:val="left"/>
      <w:pPr>
        <w:ind w:left="5040" w:hanging="360"/>
      </w:pPr>
    </w:lvl>
    <w:lvl w:ilvl="7" w:tplc="67086615" w:tentative="1">
      <w:start w:val="1"/>
      <w:numFmt w:val="lowerLetter"/>
      <w:lvlText w:val="%8."/>
      <w:lvlJc w:val="left"/>
      <w:pPr>
        <w:ind w:left="5760" w:hanging="360"/>
      </w:pPr>
    </w:lvl>
    <w:lvl w:ilvl="8" w:tplc="67086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6">
    <w:multiLevelType w:val="hybridMultilevel"/>
    <w:lvl w:ilvl="0" w:tplc="36082048">
      <w:start w:val="1"/>
      <w:numFmt w:val="decimal"/>
      <w:lvlText w:val="%1."/>
      <w:lvlJc w:val="left"/>
      <w:pPr>
        <w:ind w:left="720" w:hanging="360"/>
      </w:pPr>
    </w:lvl>
    <w:lvl w:ilvl="1" w:tplc="36082048" w:tentative="1">
      <w:start w:val="1"/>
      <w:numFmt w:val="lowerLetter"/>
      <w:lvlText w:val="%2."/>
      <w:lvlJc w:val="left"/>
      <w:pPr>
        <w:ind w:left="1440" w:hanging="360"/>
      </w:pPr>
    </w:lvl>
    <w:lvl w:ilvl="2" w:tplc="36082048" w:tentative="1">
      <w:start w:val="1"/>
      <w:numFmt w:val="lowerRoman"/>
      <w:lvlText w:val="%3."/>
      <w:lvlJc w:val="right"/>
      <w:pPr>
        <w:ind w:left="2160" w:hanging="180"/>
      </w:pPr>
    </w:lvl>
    <w:lvl w:ilvl="3" w:tplc="36082048" w:tentative="1">
      <w:start w:val="1"/>
      <w:numFmt w:val="decimal"/>
      <w:lvlText w:val="%4."/>
      <w:lvlJc w:val="left"/>
      <w:pPr>
        <w:ind w:left="2880" w:hanging="360"/>
      </w:pPr>
    </w:lvl>
    <w:lvl w:ilvl="4" w:tplc="36082048" w:tentative="1">
      <w:start w:val="1"/>
      <w:numFmt w:val="lowerLetter"/>
      <w:lvlText w:val="%5."/>
      <w:lvlJc w:val="left"/>
      <w:pPr>
        <w:ind w:left="3600" w:hanging="360"/>
      </w:pPr>
    </w:lvl>
    <w:lvl w:ilvl="5" w:tplc="36082048" w:tentative="1">
      <w:start w:val="1"/>
      <w:numFmt w:val="lowerRoman"/>
      <w:lvlText w:val="%6."/>
      <w:lvlJc w:val="right"/>
      <w:pPr>
        <w:ind w:left="4320" w:hanging="180"/>
      </w:pPr>
    </w:lvl>
    <w:lvl w:ilvl="6" w:tplc="36082048" w:tentative="1">
      <w:start w:val="1"/>
      <w:numFmt w:val="decimal"/>
      <w:lvlText w:val="%7."/>
      <w:lvlJc w:val="left"/>
      <w:pPr>
        <w:ind w:left="5040" w:hanging="360"/>
      </w:pPr>
    </w:lvl>
    <w:lvl w:ilvl="7" w:tplc="36082048" w:tentative="1">
      <w:start w:val="1"/>
      <w:numFmt w:val="lowerLetter"/>
      <w:lvlText w:val="%8."/>
      <w:lvlJc w:val="left"/>
      <w:pPr>
        <w:ind w:left="5760" w:hanging="360"/>
      </w:pPr>
    </w:lvl>
    <w:lvl w:ilvl="8" w:tplc="36082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5">
    <w:multiLevelType w:val="hybridMultilevel"/>
    <w:lvl w:ilvl="0" w:tplc="56358602">
      <w:start w:val="1"/>
      <w:numFmt w:val="decimal"/>
      <w:lvlText w:val="%1."/>
      <w:lvlJc w:val="left"/>
      <w:pPr>
        <w:ind w:left="720" w:hanging="360"/>
      </w:pPr>
    </w:lvl>
    <w:lvl w:ilvl="1" w:tplc="56358602" w:tentative="1">
      <w:start w:val="1"/>
      <w:numFmt w:val="lowerLetter"/>
      <w:lvlText w:val="%2."/>
      <w:lvlJc w:val="left"/>
      <w:pPr>
        <w:ind w:left="1440" w:hanging="360"/>
      </w:pPr>
    </w:lvl>
    <w:lvl w:ilvl="2" w:tplc="56358602" w:tentative="1">
      <w:start w:val="1"/>
      <w:numFmt w:val="lowerRoman"/>
      <w:lvlText w:val="%3."/>
      <w:lvlJc w:val="right"/>
      <w:pPr>
        <w:ind w:left="2160" w:hanging="180"/>
      </w:pPr>
    </w:lvl>
    <w:lvl w:ilvl="3" w:tplc="56358602" w:tentative="1">
      <w:start w:val="1"/>
      <w:numFmt w:val="decimal"/>
      <w:lvlText w:val="%4."/>
      <w:lvlJc w:val="left"/>
      <w:pPr>
        <w:ind w:left="2880" w:hanging="360"/>
      </w:pPr>
    </w:lvl>
    <w:lvl w:ilvl="4" w:tplc="56358602" w:tentative="1">
      <w:start w:val="1"/>
      <w:numFmt w:val="lowerLetter"/>
      <w:lvlText w:val="%5."/>
      <w:lvlJc w:val="left"/>
      <w:pPr>
        <w:ind w:left="3600" w:hanging="360"/>
      </w:pPr>
    </w:lvl>
    <w:lvl w:ilvl="5" w:tplc="56358602" w:tentative="1">
      <w:start w:val="1"/>
      <w:numFmt w:val="lowerRoman"/>
      <w:lvlText w:val="%6."/>
      <w:lvlJc w:val="right"/>
      <w:pPr>
        <w:ind w:left="4320" w:hanging="180"/>
      </w:pPr>
    </w:lvl>
    <w:lvl w:ilvl="6" w:tplc="56358602" w:tentative="1">
      <w:start w:val="1"/>
      <w:numFmt w:val="decimal"/>
      <w:lvlText w:val="%7."/>
      <w:lvlJc w:val="left"/>
      <w:pPr>
        <w:ind w:left="5040" w:hanging="360"/>
      </w:pPr>
    </w:lvl>
    <w:lvl w:ilvl="7" w:tplc="56358602" w:tentative="1">
      <w:start w:val="1"/>
      <w:numFmt w:val="lowerLetter"/>
      <w:lvlText w:val="%8."/>
      <w:lvlJc w:val="left"/>
      <w:pPr>
        <w:ind w:left="5760" w:hanging="360"/>
      </w:pPr>
    </w:lvl>
    <w:lvl w:ilvl="8" w:tplc="563586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4">
    <w:multiLevelType w:val="hybridMultilevel"/>
    <w:lvl w:ilvl="0" w:tplc="28692458">
      <w:start w:val="1"/>
      <w:numFmt w:val="decimal"/>
      <w:lvlText w:val="%1."/>
      <w:lvlJc w:val="left"/>
      <w:pPr>
        <w:ind w:left="720" w:hanging="360"/>
      </w:pPr>
    </w:lvl>
    <w:lvl w:ilvl="1" w:tplc="28692458" w:tentative="1">
      <w:start w:val="1"/>
      <w:numFmt w:val="lowerLetter"/>
      <w:lvlText w:val="%2."/>
      <w:lvlJc w:val="left"/>
      <w:pPr>
        <w:ind w:left="1440" w:hanging="360"/>
      </w:pPr>
    </w:lvl>
    <w:lvl w:ilvl="2" w:tplc="28692458" w:tentative="1">
      <w:start w:val="1"/>
      <w:numFmt w:val="lowerRoman"/>
      <w:lvlText w:val="%3."/>
      <w:lvlJc w:val="right"/>
      <w:pPr>
        <w:ind w:left="2160" w:hanging="180"/>
      </w:pPr>
    </w:lvl>
    <w:lvl w:ilvl="3" w:tplc="28692458" w:tentative="1">
      <w:start w:val="1"/>
      <w:numFmt w:val="decimal"/>
      <w:lvlText w:val="%4."/>
      <w:lvlJc w:val="left"/>
      <w:pPr>
        <w:ind w:left="2880" w:hanging="360"/>
      </w:pPr>
    </w:lvl>
    <w:lvl w:ilvl="4" w:tplc="28692458" w:tentative="1">
      <w:start w:val="1"/>
      <w:numFmt w:val="lowerLetter"/>
      <w:lvlText w:val="%5."/>
      <w:lvlJc w:val="left"/>
      <w:pPr>
        <w:ind w:left="3600" w:hanging="360"/>
      </w:pPr>
    </w:lvl>
    <w:lvl w:ilvl="5" w:tplc="28692458" w:tentative="1">
      <w:start w:val="1"/>
      <w:numFmt w:val="lowerRoman"/>
      <w:lvlText w:val="%6."/>
      <w:lvlJc w:val="right"/>
      <w:pPr>
        <w:ind w:left="4320" w:hanging="180"/>
      </w:pPr>
    </w:lvl>
    <w:lvl w:ilvl="6" w:tplc="28692458" w:tentative="1">
      <w:start w:val="1"/>
      <w:numFmt w:val="decimal"/>
      <w:lvlText w:val="%7."/>
      <w:lvlJc w:val="left"/>
      <w:pPr>
        <w:ind w:left="5040" w:hanging="360"/>
      </w:pPr>
    </w:lvl>
    <w:lvl w:ilvl="7" w:tplc="28692458" w:tentative="1">
      <w:start w:val="1"/>
      <w:numFmt w:val="lowerLetter"/>
      <w:lvlText w:val="%8."/>
      <w:lvlJc w:val="left"/>
      <w:pPr>
        <w:ind w:left="5760" w:hanging="360"/>
      </w:pPr>
    </w:lvl>
    <w:lvl w:ilvl="8" w:tplc="28692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3">
    <w:multiLevelType w:val="hybridMultilevel"/>
    <w:lvl w:ilvl="0" w:tplc="42504726">
      <w:start w:val="1"/>
      <w:numFmt w:val="decimal"/>
      <w:lvlText w:val="%1."/>
      <w:lvlJc w:val="left"/>
      <w:pPr>
        <w:ind w:left="720" w:hanging="360"/>
      </w:pPr>
    </w:lvl>
    <w:lvl w:ilvl="1" w:tplc="42504726" w:tentative="1">
      <w:start w:val="1"/>
      <w:numFmt w:val="lowerLetter"/>
      <w:lvlText w:val="%2."/>
      <w:lvlJc w:val="left"/>
      <w:pPr>
        <w:ind w:left="1440" w:hanging="360"/>
      </w:pPr>
    </w:lvl>
    <w:lvl w:ilvl="2" w:tplc="42504726" w:tentative="1">
      <w:start w:val="1"/>
      <w:numFmt w:val="lowerRoman"/>
      <w:lvlText w:val="%3."/>
      <w:lvlJc w:val="right"/>
      <w:pPr>
        <w:ind w:left="2160" w:hanging="180"/>
      </w:pPr>
    </w:lvl>
    <w:lvl w:ilvl="3" w:tplc="42504726" w:tentative="1">
      <w:start w:val="1"/>
      <w:numFmt w:val="decimal"/>
      <w:lvlText w:val="%4."/>
      <w:lvlJc w:val="left"/>
      <w:pPr>
        <w:ind w:left="2880" w:hanging="360"/>
      </w:pPr>
    </w:lvl>
    <w:lvl w:ilvl="4" w:tplc="42504726" w:tentative="1">
      <w:start w:val="1"/>
      <w:numFmt w:val="lowerLetter"/>
      <w:lvlText w:val="%5."/>
      <w:lvlJc w:val="left"/>
      <w:pPr>
        <w:ind w:left="3600" w:hanging="360"/>
      </w:pPr>
    </w:lvl>
    <w:lvl w:ilvl="5" w:tplc="42504726" w:tentative="1">
      <w:start w:val="1"/>
      <w:numFmt w:val="lowerRoman"/>
      <w:lvlText w:val="%6."/>
      <w:lvlJc w:val="right"/>
      <w:pPr>
        <w:ind w:left="4320" w:hanging="180"/>
      </w:pPr>
    </w:lvl>
    <w:lvl w:ilvl="6" w:tplc="42504726" w:tentative="1">
      <w:start w:val="1"/>
      <w:numFmt w:val="decimal"/>
      <w:lvlText w:val="%7."/>
      <w:lvlJc w:val="left"/>
      <w:pPr>
        <w:ind w:left="5040" w:hanging="360"/>
      </w:pPr>
    </w:lvl>
    <w:lvl w:ilvl="7" w:tplc="42504726" w:tentative="1">
      <w:start w:val="1"/>
      <w:numFmt w:val="lowerLetter"/>
      <w:lvlText w:val="%8."/>
      <w:lvlJc w:val="left"/>
      <w:pPr>
        <w:ind w:left="5760" w:hanging="360"/>
      </w:pPr>
    </w:lvl>
    <w:lvl w:ilvl="8" w:tplc="42504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2">
    <w:multiLevelType w:val="hybridMultilevel"/>
    <w:lvl w:ilvl="0" w:tplc="51262970">
      <w:start w:val="1"/>
      <w:numFmt w:val="decimal"/>
      <w:lvlText w:val="%1."/>
      <w:lvlJc w:val="left"/>
      <w:pPr>
        <w:ind w:left="720" w:hanging="360"/>
      </w:pPr>
    </w:lvl>
    <w:lvl w:ilvl="1" w:tplc="51262970" w:tentative="1">
      <w:start w:val="1"/>
      <w:numFmt w:val="lowerLetter"/>
      <w:lvlText w:val="%2."/>
      <w:lvlJc w:val="left"/>
      <w:pPr>
        <w:ind w:left="1440" w:hanging="360"/>
      </w:pPr>
    </w:lvl>
    <w:lvl w:ilvl="2" w:tplc="51262970" w:tentative="1">
      <w:start w:val="1"/>
      <w:numFmt w:val="lowerRoman"/>
      <w:lvlText w:val="%3."/>
      <w:lvlJc w:val="right"/>
      <w:pPr>
        <w:ind w:left="2160" w:hanging="180"/>
      </w:pPr>
    </w:lvl>
    <w:lvl w:ilvl="3" w:tplc="51262970" w:tentative="1">
      <w:start w:val="1"/>
      <w:numFmt w:val="decimal"/>
      <w:lvlText w:val="%4."/>
      <w:lvlJc w:val="left"/>
      <w:pPr>
        <w:ind w:left="2880" w:hanging="360"/>
      </w:pPr>
    </w:lvl>
    <w:lvl w:ilvl="4" w:tplc="51262970" w:tentative="1">
      <w:start w:val="1"/>
      <w:numFmt w:val="lowerLetter"/>
      <w:lvlText w:val="%5."/>
      <w:lvlJc w:val="left"/>
      <w:pPr>
        <w:ind w:left="3600" w:hanging="360"/>
      </w:pPr>
    </w:lvl>
    <w:lvl w:ilvl="5" w:tplc="51262970" w:tentative="1">
      <w:start w:val="1"/>
      <w:numFmt w:val="lowerRoman"/>
      <w:lvlText w:val="%6."/>
      <w:lvlJc w:val="right"/>
      <w:pPr>
        <w:ind w:left="4320" w:hanging="180"/>
      </w:pPr>
    </w:lvl>
    <w:lvl w:ilvl="6" w:tplc="51262970" w:tentative="1">
      <w:start w:val="1"/>
      <w:numFmt w:val="decimal"/>
      <w:lvlText w:val="%7."/>
      <w:lvlJc w:val="left"/>
      <w:pPr>
        <w:ind w:left="5040" w:hanging="360"/>
      </w:pPr>
    </w:lvl>
    <w:lvl w:ilvl="7" w:tplc="51262970" w:tentative="1">
      <w:start w:val="1"/>
      <w:numFmt w:val="lowerLetter"/>
      <w:lvlText w:val="%8."/>
      <w:lvlJc w:val="left"/>
      <w:pPr>
        <w:ind w:left="5760" w:hanging="360"/>
      </w:pPr>
    </w:lvl>
    <w:lvl w:ilvl="8" w:tplc="51262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1">
    <w:multiLevelType w:val="hybridMultilevel"/>
    <w:lvl w:ilvl="0" w:tplc="68637928">
      <w:start w:val="1"/>
      <w:numFmt w:val="decimal"/>
      <w:lvlText w:val="%1."/>
      <w:lvlJc w:val="left"/>
      <w:pPr>
        <w:ind w:left="720" w:hanging="360"/>
      </w:pPr>
    </w:lvl>
    <w:lvl w:ilvl="1" w:tplc="68637928" w:tentative="1">
      <w:start w:val="1"/>
      <w:numFmt w:val="lowerLetter"/>
      <w:lvlText w:val="%2."/>
      <w:lvlJc w:val="left"/>
      <w:pPr>
        <w:ind w:left="1440" w:hanging="360"/>
      </w:pPr>
    </w:lvl>
    <w:lvl w:ilvl="2" w:tplc="68637928" w:tentative="1">
      <w:start w:val="1"/>
      <w:numFmt w:val="lowerRoman"/>
      <w:lvlText w:val="%3."/>
      <w:lvlJc w:val="right"/>
      <w:pPr>
        <w:ind w:left="2160" w:hanging="180"/>
      </w:pPr>
    </w:lvl>
    <w:lvl w:ilvl="3" w:tplc="68637928" w:tentative="1">
      <w:start w:val="1"/>
      <w:numFmt w:val="decimal"/>
      <w:lvlText w:val="%4."/>
      <w:lvlJc w:val="left"/>
      <w:pPr>
        <w:ind w:left="2880" w:hanging="360"/>
      </w:pPr>
    </w:lvl>
    <w:lvl w:ilvl="4" w:tplc="68637928" w:tentative="1">
      <w:start w:val="1"/>
      <w:numFmt w:val="lowerLetter"/>
      <w:lvlText w:val="%5."/>
      <w:lvlJc w:val="left"/>
      <w:pPr>
        <w:ind w:left="3600" w:hanging="360"/>
      </w:pPr>
    </w:lvl>
    <w:lvl w:ilvl="5" w:tplc="68637928" w:tentative="1">
      <w:start w:val="1"/>
      <w:numFmt w:val="lowerRoman"/>
      <w:lvlText w:val="%6."/>
      <w:lvlJc w:val="right"/>
      <w:pPr>
        <w:ind w:left="4320" w:hanging="180"/>
      </w:pPr>
    </w:lvl>
    <w:lvl w:ilvl="6" w:tplc="68637928" w:tentative="1">
      <w:start w:val="1"/>
      <w:numFmt w:val="decimal"/>
      <w:lvlText w:val="%7."/>
      <w:lvlJc w:val="left"/>
      <w:pPr>
        <w:ind w:left="5040" w:hanging="360"/>
      </w:pPr>
    </w:lvl>
    <w:lvl w:ilvl="7" w:tplc="68637928" w:tentative="1">
      <w:start w:val="1"/>
      <w:numFmt w:val="lowerLetter"/>
      <w:lvlText w:val="%8."/>
      <w:lvlJc w:val="left"/>
      <w:pPr>
        <w:ind w:left="5760" w:hanging="360"/>
      </w:pPr>
    </w:lvl>
    <w:lvl w:ilvl="8" w:tplc="68637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30">
    <w:multiLevelType w:val="hybridMultilevel"/>
    <w:lvl w:ilvl="0" w:tplc="87730721">
      <w:start w:val="1"/>
      <w:numFmt w:val="decimal"/>
      <w:lvlText w:val="%1."/>
      <w:lvlJc w:val="left"/>
      <w:pPr>
        <w:ind w:left="720" w:hanging="360"/>
      </w:pPr>
    </w:lvl>
    <w:lvl w:ilvl="1" w:tplc="87730721" w:tentative="1">
      <w:start w:val="1"/>
      <w:numFmt w:val="lowerLetter"/>
      <w:lvlText w:val="%2."/>
      <w:lvlJc w:val="left"/>
      <w:pPr>
        <w:ind w:left="1440" w:hanging="360"/>
      </w:pPr>
    </w:lvl>
    <w:lvl w:ilvl="2" w:tplc="87730721" w:tentative="1">
      <w:start w:val="1"/>
      <w:numFmt w:val="lowerRoman"/>
      <w:lvlText w:val="%3."/>
      <w:lvlJc w:val="right"/>
      <w:pPr>
        <w:ind w:left="2160" w:hanging="180"/>
      </w:pPr>
    </w:lvl>
    <w:lvl w:ilvl="3" w:tplc="87730721" w:tentative="1">
      <w:start w:val="1"/>
      <w:numFmt w:val="decimal"/>
      <w:lvlText w:val="%4."/>
      <w:lvlJc w:val="left"/>
      <w:pPr>
        <w:ind w:left="2880" w:hanging="360"/>
      </w:pPr>
    </w:lvl>
    <w:lvl w:ilvl="4" w:tplc="87730721" w:tentative="1">
      <w:start w:val="1"/>
      <w:numFmt w:val="lowerLetter"/>
      <w:lvlText w:val="%5."/>
      <w:lvlJc w:val="left"/>
      <w:pPr>
        <w:ind w:left="3600" w:hanging="360"/>
      </w:pPr>
    </w:lvl>
    <w:lvl w:ilvl="5" w:tplc="87730721" w:tentative="1">
      <w:start w:val="1"/>
      <w:numFmt w:val="lowerRoman"/>
      <w:lvlText w:val="%6."/>
      <w:lvlJc w:val="right"/>
      <w:pPr>
        <w:ind w:left="4320" w:hanging="180"/>
      </w:pPr>
    </w:lvl>
    <w:lvl w:ilvl="6" w:tplc="87730721" w:tentative="1">
      <w:start w:val="1"/>
      <w:numFmt w:val="decimal"/>
      <w:lvlText w:val="%7."/>
      <w:lvlJc w:val="left"/>
      <w:pPr>
        <w:ind w:left="5040" w:hanging="360"/>
      </w:pPr>
    </w:lvl>
    <w:lvl w:ilvl="7" w:tplc="87730721" w:tentative="1">
      <w:start w:val="1"/>
      <w:numFmt w:val="lowerLetter"/>
      <w:lvlText w:val="%8."/>
      <w:lvlJc w:val="left"/>
      <w:pPr>
        <w:ind w:left="5760" w:hanging="360"/>
      </w:pPr>
    </w:lvl>
    <w:lvl w:ilvl="8" w:tplc="877307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9">
    <w:multiLevelType w:val="hybridMultilevel"/>
    <w:lvl w:ilvl="0" w:tplc="78969610">
      <w:start w:val="1"/>
      <w:numFmt w:val="decimal"/>
      <w:lvlText w:val="%1."/>
      <w:lvlJc w:val="left"/>
      <w:pPr>
        <w:ind w:left="720" w:hanging="360"/>
      </w:pPr>
    </w:lvl>
    <w:lvl w:ilvl="1" w:tplc="78969610" w:tentative="1">
      <w:start w:val="1"/>
      <w:numFmt w:val="lowerLetter"/>
      <w:lvlText w:val="%2."/>
      <w:lvlJc w:val="left"/>
      <w:pPr>
        <w:ind w:left="1440" w:hanging="360"/>
      </w:pPr>
    </w:lvl>
    <w:lvl w:ilvl="2" w:tplc="78969610" w:tentative="1">
      <w:start w:val="1"/>
      <w:numFmt w:val="lowerRoman"/>
      <w:lvlText w:val="%3."/>
      <w:lvlJc w:val="right"/>
      <w:pPr>
        <w:ind w:left="2160" w:hanging="180"/>
      </w:pPr>
    </w:lvl>
    <w:lvl w:ilvl="3" w:tplc="78969610" w:tentative="1">
      <w:start w:val="1"/>
      <w:numFmt w:val="decimal"/>
      <w:lvlText w:val="%4."/>
      <w:lvlJc w:val="left"/>
      <w:pPr>
        <w:ind w:left="2880" w:hanging="360"/>
      </w:pPr>
    </w:lvl>
    <w:lvl w:ilvl="4" w:tplc="78969610" w:tentative="1">
      <w:start w:val="1"/>
      <w:numFmt w:val="lowerLetter"/>
      <w:lvlText w:val="%5."/>
      <w:lvlJc w:val="left"/>
      <w:pPr>
        <w:ind w:left="3600" w:hanging="360"/>
      </w:pPr>
    </w:lvl>
    <w:lvl w:ilvl="5" w:tplc="78969610" w:tentative="1">
      <w:start w:val="1"/>
      <w:numFmt w:val="lowerRoman"/>
      <w:lvlText w:val="%6."/>
      <w:lvlJc w:val="right"/>
      <w:pPr>
        <w:ind w:left="4320" w:hanging="180"/>
      </w:pPr>
    </w:lvl>
    <w:lvl w:ilvl="6" w:tplc="78969610" w:tentative="1">
      <w:start w:val="1"/>
      <w:numFmt w:val="decimal"/>
      <w:lvlText w:val="%7."/>
      <w:lvlJc w:val="left"/>
      <w:pPr>
        <w:ind w:left="5040" w:hanging="360"/>
      </w:pPr>
    </w:lvl>
    <w:lvl w:ilvl="7" w:tplc="78969610" w:tentative="1">
      <w:start w:val="1"/>
      <w:numFmt w:val="lowerLetter"/>
      <w:lvlText w:val="%8."/>
      <w:lvlJc w:val="left"/>
      <w:pPr>
        <w:ind w:left="5760" w:hanging="360"/>
      </w:pPr>
    </w:lvl>
    <w:lvl w:ilvl="8" w:tplc="78969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8">
    <w:multiLevelType w:val="hybridMultilevel"/>
    <w:lvl w:ilvl="0" w:tplc="55522708">
      <w:start w:val="1"/>
      <w:numFmt w:val="decimal"/>
      <w:lvlText w:val="%1."/>
      <w:lvlJc w:val="left"/>
      <w:pPr>
        <w:ind w:left="720" w:hanging="360"/>
      </w:pPr>
    </w:lvl>
    <w:lvl w:ilvl="1" w:tplc="55522708" w:tentative="1">
      <w:start w:val="1"/>
      <w:numFmt w:val="lowerLetter"/>
      <w:lvlText w:val="%2."/>
      <w:lvlJc w:val="left"/>
      <w:pPr>
        <w:ind w:left="1440" w:hanging="360"/>
      </w:pPr>
    </w:lvl>
    <w:lvl w:ilvl="2" w:tplc="55522708" w:tentative="1">
      <w:start w:val="1"/>
      <w:numFmt w:val="lowerRoman"/>
      <w:lvlText w:val="%3."/>
      <w:lvlJc w:val="right"/>
      <w:pPr>
        <w:ind w:left="2160" w:hanging="180"/>
      </w:pPr>
    </w:lvl>
    <w:lvl w:ilvl="3" w:tplc="55522708" w:tentative="1">
      <w:start w:val="1"/>
      <w:numFmt w:val="decimal"/>
      <w:lvlText w:val="%4."/>
      <w:lvlJc w:val="left"/>
      <w:pPr>
        <w:ind w:left="2880" w:hanging="360"/>
      </w:pPr>
    </w:lvl>
    <w:lvl w:ilvl="4" w:tplc="55522708" w:tentative="1">
      <w:start w:val="1"/>
      <w:numFmt w:val="lowerLetter"/>
      <w:lvlText w:val="%5."/>
      <w:lvlJc w:val="left"/>
      <w:pPr>
        <w:ind w:left="3600" w:hanging="360"/>
      </w:pPr>
    </w:lvl>
    <w:lvl w:ilvl="5" w:tplc="55522708" w:tentative="1">
      <w:start w:val="1"/>
      <w:numFmt w:val="lowerRoman"/>
      <w:lvlText w:val="%6."/>
      <w:lvlJc w:val="right"/>
      <w:pPr>
        <w:ind w:left="4320" w:hanging="180"/>
      </w:pPr>
    </w:lvl>
    <w:lvl w:ilvl="6" w:tplc="55522708" w:tentative="1">
      <w:start w:val="1"/>
      <w:numFmt w:val="decimal"/>
      <w:lvlText w:val="%7."/>
      <w:lvlJc w:val="left"/>
      <w:pPr>
        <w:ind w:left="5040" w:hanging="360"/>
      </w:pPr>
    </w:lvl>
    <w:lvl w:ilvl="7" w:tplc="55522708" w:tentative="1">
      <w:start w:val="1"/>
      <w:numFmt w:val="lowerLetter"/>
      <w:lvlText w:val="%8."/>
      <w:lvlJc w:val="left"/>
      <w:pPr>
        <w:ind w:left="5760" w:hanging="360"/>
      </w:pPr>
    </w:lvl>
    <w:lvl w:ilvl="8" w:tplc="55522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7">
    <w:multiLevelType w:val="hybridMultilevel"/>
    <w:lvl w:ilvl="0" w:tplc="20783400">
      <w:start w:val="1"/>
      <w:numFmt w:val="decimal"/>
      <w:lvlText w:val="%1."/>
      <w:lvlJc w:val="left"/>
      <w:pPr>
        <w:ind w:left="720" w:hanging="360"/>
      </w:pPr>
    </w:lvl>
    <w:lvl w:ilvl="1" w:tplc="20783400" w:tentative="1">
      <w:start w:val="1"/>
      <w:numFmt w:val="lowerLetter"/>
      <w:lvlText w:val="%2."/>
      <w:lvlJc w:val="left"/>
      <w:pPr>
        <w:ind w:left="1440" w:hanging="360"/>
      </w:pPr>
    </w:lvl>
    <w:lvl w:ilvl="2" w:tplc="20783400" w:tentative="1">
      <w:start w:val="1"/>
      <w:numFmt w:val="lowerRoman"/>
      <w:lvlText w:val="%3."/>
      <w:lvlJc w:val="right"/>
      <w:pPr>
        <w:ind w:left="2160" w:hanging="180"/>
      </w:pPr>
    </w:lvl>
    <w:lvl w:ilvl="3" w:tplc="20783400" w:tentative="1">
      <w:start w:val="1"/>
      <w:numFmt w:val="decimal"/>
      <w:lvlText w:val="%4."/>
      <w:lvlJc w:val="left"/>
      <w:pPr>
        <w:ind w:left="2880" w:hanging="360"/>
      </w:pPr>
    </w:lvl>
    <w:lvl w:ilvl="4" w:tplc="20783400" w:tentative="1">
      <w:start w:val="1"/>
      <w:numFmt w:val="lowerLetter"/>
      <w:lvlText w:val="%5."/>
      <w:lvlJc w:val="left"/>
      <w:pPr>
        <w:ind w:left="3600" w:hanging="360"/>
      </w:pPr>
    </w:lvl>
    <w:lvl w:ilvl="5" w:tplc="20783400" w:tentative="1">
      <w:start w:val="1"/>
      <w:numFmt w:val="lowerRoman"/>
      <w:lvlText w:val="%6."/>
      <w:lvlJc w:val="right"/>
      <w:pPr>
        <w:ind w:left="4320" w:hanging="180"/>
      </w:pPr>
    </w:lvl>
    <w:lvl w:ilvl="6" w:tplc="20783400" w:tentative="1">
      <w:start w:val="1"/>
      <w:numFmt w:val="decimal"/>
      <w:lvlText w:val="%7."/>
      <w:lvlJc w:val="left"/>
      <w:pPr>
        <w:ind w:left="5040" w:hanging="360"/>
      </w:pPr>
    </w:lvl>
    <w:lvl w:ilvl="7" w:tplc="20783400" w:tentative="1">
      <w:start w:val="1"/>
      <w:numFmt w:val="lowerLetter"/>
      <w:lvlText w:val="%8."/>
      <w:lvlJc w:val="left"/>
      <w:pPr>
        <w:ind w:left="5760" w:hanging="360"/>
      </w:pPr>
    </w:lvl>
    <w:lvl w:ilvl="8" w:tplc="207834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6">
    <w:multiLevelType w:val="hybridMultilevel"/>
    <w:lvl w:ilvl="0" w:tplc="70017243">
      <w:start w:val="1"/>
      <w:numFmt w:val="decimal"/>
      <w:lvlText w:val="%1."/>
      <w:lvlJc w:val="left"/>
      <w:pPr>
        <w:ind w:left="720" w:hanging="360"/>
      </w:pPr>
    </w:lvl>
    <w:lvl w:ilvl="1" w:tplc="70017243" w:tentative="1">
      <w:start w:val="1"/>
      <w:numFmt w:val="lowerLetter"/>
      <w:lvlText w:val="%2."/>
      <w:lvlJc w:val="left"/>
      <w:pPr>
        <w:ind w:left="1440" w:hanging="360"/>
      </w:pPr>
    </w:lvl>
    <w:lvl w:ilvl="2" w:tplc="70017243" w:tentative="1">
      <w:start w:val="1"/>
      <w:numFmt w:val="lowerRoman"/>
      <w:lvlText w:val="%3."/>
      <w:lvlJc w:val="right"/>
      <w:pPr>
        <w:ind w:left="2160" w:hanging="180"/>
      </w:pPr>
    </w:lvl>
    <w:lvl w:ilvl="3" w:tplc="70017243" w:tentative="1">
      <w:start w:val="1"/>
      <w:numFmt w:val="decimal"/>
      <w:lvlText w:val="%4."/>
      <w:lvlJc w:val="left"/>
      <w:pPr>
        <w:ind w:left="2880" w:hanging="360"/>
      </w:pPr>
    </w:lvl>
    <w:lvl w:ilvl="4" w:tplc="70017243" w:tentative="1">
      <w:start w:val="1"/>
      <w:numFmt w:val="lowerLetter"/>
      <w:lvlText w:val="%5."/>
      <w:lvlJc w:val="left"/>
      <w:pPr>
        <w:ind w:left="3600" w:hanging="360"/>
      </w:pPr>
    </w:lvl>
    <w:lvl w:ilvl="5" w:tplc="70017243" w:tentative="1">
      <w:start w:val="1"/>
      <w:numFmt w:val="lowerRoman"/>
      <w:lvlText w:val="%6."/>
      <w:lvlJc w:val="right"/>
      <w:pPr>
        <w:ind w:left="4320" w:hanging="180"/>
      </w:pPr>
    </w:lvl>
    <w:lvl w:ilvl="6" w:tplc="70017243" w:tentative="1">
      <w:start w:val="1"/>
      <w:numFmt w:val="decimal"/>
      <w:lvlText w:val="%7."/>
      <w:lvlJc w:val="left"/>
      <w:pPr>
        <w:ind w:left="5040" w:hanging="360"/>
      </w:pPr>
    </w:lvl>
    <w:lvl w:ilvl="7" w:tplc="70017243" w:tentative="1">
      <w:start w:val="1"/>
      <w:numFmt w:val="lowerLetter"/>
      <w:lvlText w:val="%8."/>
      <w:lvlJc w:val="left"/>
      <w:pPr>
        <w:ind w:left="5760" w:hanging="360"/>
      </w:pPr>
    </w:lvl>
    <w:lvl w:ilvl="8" w:tplc="700172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5">
    <w:multiLevelType w:val="hybridMultilevel"/>
    <w:lvl w:ilvl="0" w:tplc="55484222">
      <w:start w:val="1"/>
      <w:numFmt w:val="decimal"/>
      <w:lvlText w:val="%1."/>
      <w:lvlJc w:val="left"/>
      <w:pPr>
        <w:ind w:left="720" w:hanging="360"/>
      </w:pPr>
    </w:lvl>
    <w:lvl w:ilvl="1" w:tplc="55484222" w:tentative="1">
      <w:start w:val="1"/>
      <w:numFmt w:val="lowerLetter"/>
      <w:lvlText w:val="%2."/>
      <w:lvlJc w:val="left"/>
      <w:pPr>
        <w:ind w:left="1440" w:hanging="360"/>
      </w:pPr>
    </w:lvl>
    <w:lvl w:ilvl="2" w:tplc="55484222" w:tentative="1">
      <w:start w:val="1"/>
      <w:numFmt w:val="lowerRoman"/>
      <w:lvlText w:val="%3."/>
      <w:lvlJc w:val="right"/>
      <w:pPr>
        <w:ind w:left="2160" w:hanging="180"/>
      </w:pPr>
    </w:lvl>
    <w:lvl w:ilvl="3" w:tplc="55484222" w:tentative="1">
      <w:start w:val="1"/>
      <w:numFmt w:val="decimal"/>
      <w:lvlText w:val="%4."/>
      <w:lvlJc w:val="left"/>
      <w:pPr>
        <w:ind w:left="2880" w:hanging="360"/>
      </w:pPr>
    </w:lvl>
    <w:lvl w:ilvl="4" w:tplc="55484222" w:tentative="1">
      <w:start w:val="1"/>
      <w:numFmt w:val="lowerLetter"/>
      <w:lvlText w:val="%5."/>
      <w:lvlJc w:val="left"/>
      <w:pPr>
        <w:ind w:left="3600" w:hanging="360"/>
      </w:pPr>
    </w:lvl>
    <w:lvl w:ilvl="5" w:tplc="55484222" w:tentative="1">
      <w:start w:val="1"/>
      <w:numFmt w:val="lowerRoman"/>
      <w:lvlText w:val="%6."/>
      <w:lvlJc w:val="right"/>
      <w:pPr>
        <w:ind w:left="4320" w:hanging="180"/>
      </w:pPr>
    </w:lvl>
    <w:lvl w:ilvl="6" w:tplc="55484222" w:tentative="1">
      <w:start w:val="1"/>
      <w:numFmt w:val="decimal"/>
      <w:lvlText w:val="%7."/>
      <w:lvlJc w:val="left"/>
      <w:pPr>
        <w:ind w:left="5040" w:hanging="360"/>
      </w:pPr>
    </w:lvl>
    <w:lvl w:ilvl="7" w:tplc="55484222" w:tentative="1">
      <w:start w:val="1"/>
      <w:numFmt w:val="lowerLetter"/>
      <w:lvlText w:val="%8."/>
      <w:lvlJc w:val="left"/>
      <w:pPr>
        <w:ind w:left="5760" w:hanging="360"/>
      </w:pPr>
    </w:lvl>
    <w:lvl w:ilvl="8" w:tplc="55484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4">
    <w:multiLevelType w:val="hybridMultilevel"/>
    <w:lvl w:ilvl="0" w:tplc="23800525">
      <w:start w:val="1"/>
      <w:numFmt w:val="decimal"/>
      <w:lvlText w:val="%1."/>
      <w:lvlJc w:val="left"/>
      <w:pPr>
        <w:ind w:left="720" w:hanging="360"/>
      </w:pPr>
    </w:lvl>
    <w:lvl w:ilvl="1" w:tplc="23800525" w:tentative="1">
      <w:start w:val="1"/>
      <w:numFmt w:val="lowerLetter"/>
      <w:lvlText w:val="%2."/>
      <w:lvlJc w:val="left"/>
      <w:pPr>
        <w:ind w:left="1440" w:hanging="360"/>
      </w:pPr>
    </w:lvl>
    <w:lvl w:ilvl="2" w:tplc="23800525" w:tentative="1">
      <w:start w:val="1"/>
      <w:numFmt w:val="lowerRoman"/>
      <w:lvlText w:val="%3."/>
      <w:lvlJc w:val="right"/>
      <w:pPr>
        <w:ind w:left="2160" w:hanging="180"/>
      </w:pPr>
    </w:lvl>
    <w:lvl w:ilvl="3" w:tplc="23800525" w:tentative="1">
      <w:start w:val="1"/>
      <w:numFmt w:val="decimal"/>
      <w:lvlText w:val="%4."/>
      <w:lvlJc w:val="left"/>
      <w:pPr>
        <w:ind w:left="2880" w:hanging="360"/>
      </w:pPr>
    </w:lvl>
    <w:lvl w:ilvl="4" w:tplc="23800525" w:tentative="1">
      <w:start w:val="1"/>
      <w:numFmt w:val="lowerLetter"/>
      <w:lvlText w:val="%5."/>
      <w:lvlJc w:val="left"/>
      <w:pPr>
        <w:ind w:left="3600" w:hanging="360"/>
      </w:pPr>
    </w:lvl>
    <w:lvl w:ilvl="5" w:tplc="23800525" w:tentative="1">
      <w:start w:val="1"/>
      <w:numFmt w:val="lowerRoman"/>
      <w:lvlText w:val="%6."/>
      <w:lvlJc w:val="right"/>
      <w:pPr>
        <w:ind w:left="4320" w:hanging="180"/>
      </w:pPr>
    </w:lvl>
    <w:lvl w:ilvl="6" w:tplc="23800525" w:tentative="1">
      <w:start w:val="1"/>
      <w:numFmt w:val="decimal"/>
      <w:lvlText w:val="%7."/>
      <w:lvlJc w:val="left"/>
      <w:pPr>
        <w:ind w:left="5040" w:hanging="360"/>
      </w:pPr>
    </w:lvl>
    <w:lvl w:ilvl="7" w:tplc="23800525" w:tentative="1">
      <w:start w:val="1"/>
      <w:numFmt w:val="lowerLetter"/>
      <w:lvlText w:val="%8."/>
      <w:lvlJc w:val="left"/>
      <w:pPr>
        <w:ind w:left="5760" w:hanging="360"/>
      </w:pPr>
    </w:lvl>
    <w:lvl w:ilvl="8" w:tplc="23800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3">
    <w:multiLevelType w:val="hybridMultilevel"/>
    <w:lvl w:ilvl="0" w:tplc="72310120">
      <w:start w:val="1"/>
      <w:numFmt w:val="decimal"/>
      <w:lvlText w:val="%1."/>
      <w:lvlJc w:val="left"/>
      <w:pPr>
        <w:ind w:left="720" w:hanging="360"/>
      </w:pPr>
    </w:lvl>
    <w:lvl w:ilvl="1" w:tplc="72310120" w:tentative="1">
      <w:start w:val="1"/>
      <w:numFmt w:val="lowerLetter"/>
      <w:lvlText w:val="%2."/>
      <w:lvlJc w:val="left"/>
      <w:pPr>
        <w:ind w:left="1440" w:hanging="360"/>
      </w:pPr>
    </w:lvl>
    <w:lvl w:ilvl="2" w:tplc="72310120" w:tentative="1">
      <w:start w:val="1"/>
      <w:numFmt w:val="lowerRoman"/>
      <w:lvlText w:val="%3."/>
      <w:lvlJc w:val="right"/>
      <w:pPr>
        <w:ind w:left="2160" w:hanging="180"/>
      </w:pPr>
    </w:lvl>
    <w:lvl w:ilvl="3" w:tplc="72310120" w:tentative="1">
      <w:start w:val="1"/>
      <w:numFmt w:val="decimal"/>
      <w:lvlText w:val="%4."/>
      <w:lvlJc w:val="left"/>
      <w:pPr>
        <w:ind w:left="2880" w:hanging="360"/>
      </w:pPr>
    </w:lvl>
    <w:lvl w:ilvl="4" w:tplc="72310120" w:tentative="1">
      <w:start w:val="1"/>
      <w:numFmt w:val="lowerLetter"/>
      <w:lvlText w:val="%5."/>
      <w:lvlJc w:val="left"/>
      <w:pPr>
        <w:ind w:left="3600" w:hanging="360"/>
      </w:pPr>
    </w:lvl>
    <w:lvl w:ilvl="5" w:tplc="72310120" w:tentative="1">
      <w:start w:val="1"/>
      <w:numFmt w:val="lowerRoman"/>
      <w:lvlText w:val="%6."/>
      <w:lvlJc w:val="right"/>
      <w:pPr>
        <w:ind w:left="4320" w:hanging="180"/>
      </w:pPr>
    </w:lvl>
    <w:lvl w:ilvl="6" w:tplc="72310120" w:tentative="1">
      <w:start w:val="1"/>
      <w:numFmt w:val="decimal"/>
      <w:lvlText w:val="%7."/>
      <w:lvlJc w:val="left"/>
      <w:pPr>
        <w:ind w:left="5040" w:hanging="360"/>
      </w:pPr>
    </w:lvl>
    <w:lvl w:ilvl="7" w:tplc="72310120" w:tentative="1">
      <w:start w:val="1"/>
      <w:numFmt w:val="lowerLetter"/>
      <w:lvlText w:val="%8."/>
      <w:lvlJc w:val="left"/>
      <w:pPr>
        <w:ind w:left="5760" w:hanging="360"/>
      </w:pPr>
    </w:lvl>
    <w:lvl w:ilvl="8" w:tplc="72310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2">
    <w:multiLevelType w:val="hybridMultilevel"/>
    <w:lvl w:ilvl="0" w:tplc="40615232">
      <w:start w:val="1"/>
      <w:numFmt w:val="decimal"/>
      <w:lvlText w:val="%1."/>
      <w:lvlJc w:val="left"/>
      <w:pPr>
        <w:ind w:left="720" w:hanging="360"/>
      </w:pPr>
    </w:lvl>
    <w:lvl w:ilvl="1" w:tplc="40615232" w:tentative="1">
      <w:start w:val="1"/>
      <w:numFmt w:val="lowerLetter"/>
      <w:lvlText w:val="%2."/>
      <w:lvlJc w:val="left"/>
      <w:pPr>
        <w:ind w:left="1440" w:hanging="360"/>
      </w:pPr>
    </w:lvl>
    <w:lvl w:ilvl="2" w:tplc="40615232" w:tentative="1">
      <w:start w:val="1"/>
      <w:numFmt w:val="lowerRoman"/>
      <w:lvlText w:val="%3."/>
      <w:lvlJc w:val="right"/>
      <w:pPr>
        <w:ind w:left="2160" w:hanging="180"/>
      </w:pPr>
    </w:lvl>
    <w:lvl w:ilvl="3" w:tplc="40615232" w:tentative="1">
      <w:start w:val="1"/>
      <w:numFmt w:val="decimal"/>
      <w:lvlText w:val="%4."/>
      <w:lvlJc w:val="left"/>
      <w:pPr>
        <w:ind w:left="2880" w:hanging="360"/>
      </w:pPr>
    </w:lvl>
    <w:lvl w:ilvl="4" w:tplc="40615232" w:tentative="1">
      <w:start w:val="1"/>
      <w:numFmt w:val="lowerLetter"/>
      <w:lvlText w:val="%5."/>
      <w:lvlJc w:val="left"/>
      <w:pPr>
        <w:ind w:left="3600" w:hanging="360"/>
      </w:pPr>
    </w:lvl>
    <w:lvl w:ilvl="5" w:tplc="40615232" w:tentative="1">
      <w:start w:val="1"/>
      <w:numFmt w:val="lowerRoman"/>
      <w:lvlText w:val="%6."/>
      <w:lvlJc w:val="right"/>
      <w:pPr>
        <w:ind w:left="4320" w:hanging="180"/>
      </w:pPr>
    </w:lvl>
    <w:lvl w:ilvl="6" w:tplc="40615232" w:tentative="1">
      <w:start w:val="1"/>
      <w:numFmt w:val="decimal"/>
      <w:lvlText w:val="%7."/>
      <w:lvlJc w:val="left"/>
      <w:pPr>
        <w:ind w:left="5040" w:hanging="360"/>
      </w:pPr>
    </w:lvl>
    <w:lvl w:ilvl="7" w:tplc="40615232" w:tentative="1">
      <w:start w:val="1"/>
      <w:numFmt w:val="lowerLetter"/>
      <w:lvlText w:val="%8."/>
      <w:lvlJc w:val="left"/>
      <w:pPr>
        <w:ind w:left="5760" w:hanging="360"/>
      </w:pPr>
    </w:lvl>
    <w:lvl w:ilvl="8" w:tplc="406152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1">
    <w:multiLevelType w:val="hybridMultilevel"/>
    <w:lvl w:ilvl="0" w:tplc="89041047">
      <w:start w:val="1"/>
      <w:numFmt w:val="decimal"/>
      <w:lvlText w:val="%1."/>
      <w:lvlJc w:val="left"/>
      <w:pPr>
        <w:ind w:left="720" w:hanging="360"/>
      </w:pPr>
    </w:lvl>
    <w:lvl w:ilvl="1" w:tplc="89041047" w:tentative="1">
      <w:start w:val="1"/>
      <w:numFmt w:val="lowerLetter"/>
      <w:lvlText w:val="%2."/>
      <w:lvlJc w:val="left"/>
      <w:pPr>
        <w:ind w:left="1440" w:hanging="360"/>
      </w:pPr>
    </w:lvl>
    <w:lvl w:ilvl="2" w:tplc="89041047" w:tentative="1">
      <w:start w:val="1"/>
      <w:numFmt w:val="lowerRoman"/>
      <w:lvlText w:val="%3."/>
      <w:lvlJc w:val="right"/>
      <w:pPr>
        <w:ind w:left="2160" w:hanging="180"/>
      </w:pPr>
    </w:lvl>
    <w:lvl w:ilvl="3" w:tplc="89041047" w:tentative="1">
      <w:start w:val="1"/>
      <w:numFmt w:val="decimal"/>
      <w:lvlText w:val="%4."/>
      <w:lvlJc w:val="left"/>
      <w:pPr>
        <w:ind w:left="2880" w:hanging="360"/>
      </w:pPr>
    </w:lvl>
    <w:lvl w:ilvl="4" w:tplc="89041047" w:tentative="1">
      <w:start w:val="1"/>
      <w:numFmt w:val="lowerLetter"/>
      <w:lvlText w:val="%5."/>
      <w:lvlJc w:val="left"/>
      <w:pPr>
        <w:ind w:left="3600" w:hanging="360"/>
      </w:pPr>
    </w:lvl>
    <w:lvl w:ilvl="5" w:tplc="89041047" w:tentative="1">
      <w:start w:val="1"/>
      <w:numFmt w:val="lowerRoman"/>
      <w:lvlText w:val="%6."/>
      <w:lvlJc w:val="right"/>
      <w:pPr>
        <w:ind w:left="4320" w:hanging="180"/>
      </w:pPr>
    </w:lvl>
    <w:lvl w:ilvl="6" w:tplc="89041047" w:tentative="1">
      <w:start w:val="1"/>
      <w:numFmt w:val="decimal"/>
      <w:lvlText w:val="%7."/>
      <w:lvlJc w:val="left"/>
      <w:pPr>
        <w:ind w:left="5040" w:hanging="360"/>
      </w:pPr>
    </w:lvl>
    <w:lvl w:ilvl="7" w:tplc="89041047" w:tentative="1">
      <w:start w:val="1"/>
      <w:numFmt w:val="lowerLetter"/>
      <w:lvlText w:val="%8."/>
      <w:lvlJc w:val="left"/>
      <w:pPr>
        <w:ind w:left="5760" w:hanging="360"/>
      </w:pPr>
    </w:lvl>
    <w:lvl w:ilvl="8" w:tplc="89041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20">
    <w:multiLevelType w:val="hybridMultilevel"/>
    <w:lvl w:ilvl="0" w:tplc="97976002">
      <w:start w:val="1"/>
      <w:numFmt w:val="decimal"/>
      <w:lvlText w:val="%1."/>
      <w:lvlJc w:val="left"/>
      <w:pPr>
        <w:ind w:left="720" w:hanging="360"/>
      </w:pPr>
    </w:lvl>
    <w:lvl w:ilvl="1" w:tplc="97976002" w:tentative="1">
      <w:start w:val="1"/>
      <w:numFmt w:val="lowerLetter"/>
      <w:lvlText w:val="%2."/>
      <w:lvlJc w:val="left"/>
      <w:pPr>
        <w:ind w:left="1440" w:hanging="360"/>
      </w:pPr>
    </w:lvl>
    <w:lvl w:ilvl="2" w:tplc="97976002" w:tentative="1">
      <w:start w:val="1"/>
      <w:numFmt w:val="lowerRoman"/>
      <w:lvlText w:val="%3."/>
      <w:lvlJc w:val="right"/>
      <w:pPr>
        <w:ind w:left="2160" w:hanging="180"/>
      </w:pPr>
    </w:lvl>
    <w:lvl w:ilvl="3" w:tplc="97976002" w:tentative="1">
      <w:start w:val="1"/>
      <w:numFmt w:val="decimal"/>
      <w:lvlText w:val="%4."/>
      <w:lvlJc w:val="left"/>
      <w:pPr>
        <w:ind w:left="2880" w:hanging="360"/>
      </w:pPr>
    </w:lvl>
    <w:lvl w:ilvl="4" w:tplc="97976002" w:tentative="1">
      <w:start w:val="1"/>
      <w:numFmt w:val="lowerLetter"/>
      <w:lvlText w:val="%5."/>
      <w:lvlJc w:val="left"/>
      <w:pPr>
        <w:ind w:left="3600" w:hanging="360"/>
      </w:pPr>
    </w:lvl>
    <w:lvl w:ilvl="5" w:tplc="97976002" w:tentative="1">
      <w:start w:val="1"/>
      <w:numFmt w:val="lowerRoman"/>
      <w:lvlText w:val="%6."/>
      <w:lvlJc w:val="right"/>
      <w:pPr>
        <w:ind w:left="4320" w:hanging="180"/>
      </w:pPr>
    </w:lvl>
    <w:lvl w:ilvl="6" w:tplc="97976002" w:tentative="1">
      <w:start w:val="1"/>
      <w:numFmt w:val="decimal"/>
      <w:lvlText w:val="%7."/>
      <w:lvlJc w:val="left"/>
      <w:pPr>
        <w:ind w:left="5040" w:hanging="360"/>
      </w:pPr>
    </w:lvl>
    <w:lvl w:ilvl="7" w:tplc="97976002" w:tentative="1">
      <w:start w:val="1"/>
      <w:numFmt w:val="lowerLetter"/>
      <w:lvlText w:val="%8."/>
      <w:lvlJc w:val="left"/>
      <w:pPr>
        <w:ind w:left="5760" w:hanging="360"/>
      </w:pPr>
    </w:lvl>
    <w:lvl w:ilvl="8" w:tplc="979760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9">
    <w:multiLevelType w:val="hybridMultilevel"/>
    <w:lvl w:ilvl="0" w:tplc="30170182">
      <w:start w:val="1"/>
      <w:numFmt w:val="decimal"/>
      <w:lvlText w:val="%1."/>
      <w:lvlJc w:val="left"/>
      <w:pPr>
        <w:ind w:left="720" w:hanging="360"/>
      </w:pPr>
    </w:lvl>
    <w:lvl w:ilvl="1" w:tplc="30170182" w:tentative="1">
      <w:start w:val="1"/>
      <w:numFmt w:val="lowerLetter"/>
      <w:lvlText w:val="%2."/>
      <w:lvlJc w:val="left"/>
      <w:pPr>
        <w:ind w:left="1440" w:hanging="360"/>
      </w:pPr>
    </w:lvl>
    <w:lvl w:ilvl="2" w:tplc="30170182" w:tentative="1">
      <w:start w:val="1"/>
      <w:numFmt w:val="lowerRoman"/>
      <w:lvlText w:val="%3."/>
      <w:lvlJc w:val="right"/>
      <w:pPr>
        <w:ind w:left="2160" w:hanging="180"/>
      </w:pPr>
    </w:lvl>
    <w:lvl w:ilvl="3" w:tplc="30170182" w:tentative="1">
      <w:start w:val="1"/>
      <w:numFmt w:val="decimal"/>
      <w:lvlText w:val="%4."/>
      <w:lvlJc w:val="left"/>
      <w:pPr>
        <w:ind w:left="2880" w:hanging="360"/>
      </w:pPr>
    </w:lvl>
    <w:lvl w:ilvl="4" w:tplc="30170182" w:tentative="1">
      <w:start w:val="1"/>
      <w:numFmt w:val="lowerLetter"/>
      <w:lvlText w:val="%5."/>
      <w:lvlJc w:val="left"/>
      <w:pPr>
        <w:ind w:left="3600" w:hanging="360"/>
      </w:pPr>
    </w:lvl>
    <w:lvl w:ilvl="5" w:tplc="30170182" w:tentative="1">
      <w:start w:val="1"/>
      <w:numFmt w:val="lowerRoman"/>
      <w:lvlText w:val="%6."/>
      <w:lvlJc w:val="right"/>
      <w:pPr>
        <w:ind w:left="4320" w:hanging="180"/>
      </w:pPr>
    </w:lvl>
    <w:lvl w:ilvl="6" w:tplc="30170182" w:tentative="1">
      <w:start w:val="1"/>
      <w:numFmt w:val="decimal"/>
      <w:lvlText w:val="%7."/>
      <w:lvlJc w:val="left"/>
      <w:pPr>
        <w:ind w:left="5040" w:hanging="360"/>
      </w:pPr>
    </w:lvl>
    <w:lvl w:ilvl="7" w:tplc="30170182" w:tentative="1">
      <w:start w:val="1"/>
      <w:numFmt w:val="lowerLetter"/>
      <w:lvlText w:val="%8."/>
      <w:lvlJc w:val="left"/>
      <w:pPr>
        <w:ind w:left="5760" w:hanging="360"/>
      </w:pPr>
    </w:lvl>
    <w:lvl w:ilvl="8" w:tplc="30170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8">
    <w:multiLevelType w:val="hybridMultilevel"/>
    <w:lvl w:ilvl="0" w:tplc="27233468">
      <w:start w:val="1"/>
      <w:numFmt w:val="decimal"/>
      <w:lvlText w:val="%1."/>
      <w:lvlJc w:val="left"/>
      <w:pPr>
        <w:ind w:left="720" w:hanging="360"/>
      </w:pPr>
    </w:lvl>
    <w:lvl w:ilvl="1" w:tplc="27233468" w:tentative="1">
      <w:start w:val="1"/>
      <w:numFmt w:val="lowerLetter"/>
      <w:lvlText w:val="%2."/>
      <w:lvlJc w:val="left"/>
      <w:pPr>
        <w:ind w:left="1440" w:hanging="360"/>
      </w:pPr>
    </w:lvl>
    <w:lvl w:ilvl="2" w:tplc="27233468" w:tentative="1">
      <w:start w:val="1"/>
      <w:numFmt w:val="lowerRoman"/>
      <w:lvlText w:val="%3."/>
      <w:lvlJc w:val="right"/>
      <w:pPr>
        <w:ind w:left="2160" w:hanging="180"/>
      </w:pPr>
    </w:lvl>
    <w:lvl w:ilvl="3" w:tplc="27233468" w:tentative="1">
      <w:start w:val="1"/>
      <w:numFmt w:val="decimal"/>
      <w:lvlText w:val="%4."/>
      <w:lvlJc w:val="left"/>
      <w:pPr>
        <w:ind w:left="2880" w:hanging="360"/>
      </w:pPr>
    </w:lvl>
    <w:lvl w:ilvl="4" w:tplc="27233468" w:tentative="1">
      <w:start w:val="1"/>
      <w:numFmt w:val="lowerLetter"/>
      <w:lvlText w:val="%5."/>
      <w:lvlJc w:val="left"/>
      <w:pPr>
        <w:ind w:left="3600" w:hanging="360"/>
      </w:pPr>
    </w:lvl>
    <w:lvl w:ilvl="5" w:tplc="27233468" w:tentative="1">
      <w:start w:val="1"/>
      <w:numFmt w:val="lowerRoman"/>
      <w:lvlText w:val="%6."/>
      <w:lvlJc w:val="right"/>
      <w:pPr>
        <w:ind w:left="4320" w:hanging="180"/>
      </w:pPr>
    </w:lvl>
    <w:lvl w:ilvl="6" w:tplc="27233468" w:tentative="1">
      <w:start w:val="1"/>
      <w:numFmt w:val="decimal"/>
      <w:lvlText w:val="%7."/>
      <w:lvlJc w:val="left"/>
      <w:pPr>
        <w:ind w:left="5040" w:hanging="360"/>
      </w:pPr>
    </w:lvl>
    <w:lvl w:ilvl="7" w:tplc="27233468" w:tentative="1">
      <w:start w:val="1"/>
      <w:numFmt w:val="lowerLetter"/>
      <w:lvlText w:val="%8."/>
      <w:lvlJc w:val="left"/>
      <w:pPr>
        <w:ind w:left="5760" w:hanging="360"/>
      </w:pPr>
    </w:lvl>
    <w:lvl w:ilvl="8" w:tplc="272334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7">
    <w:multiLevelType w:val="hybridMultilevel"/>
    <w:lvl w:ilvl="0" w:tplc="97752346">
      <w:start w:val="1"/>
      <w:numFmt w:val="decimal"/>
      <w:lvlText w:val="%1."/>
      <w:lvlJc w:val="left"/>
      <w:pPr>
        <w:ind w:left="720" w:hanging="360"/>
      </w:pPr>
    </w:lvl>
    <w:lvl w:ilvl="1" w:tplc="97752346" w:tentative="1">
      <w:start w:val="1"/>
      <w:numFmt w:val="lowerLetter"/>
      <w:lvlText w:val="%2."/>
      <w:lvlJc w:val="left"/>
      <w:pPr>
        <w:ind w:left="1440" w:hanging="360"/>
      </w:pPr>
    </w:lvl>
    <w:lvl w:ilvl="2" w:tplc="97752346" w:tentative="1">
      <w:start w:val="1"/>
      <w:numFmt w:val="lowerRoman"/>
      <w:lvlText w:val="%3."/>
      <w:lvlJc w:val="right"/>
      <w:pPr>
        <w:ind w:left="2160" w:hanging="180"/>
      </w:pPr>
    </w:lvl>
    <w:lvl w:ilvl="3" w:tplc="97752346" w:tentative="1">
      <w:start w:val="1"/>
      <w:numFmt w:val="decimal"/>
      <w:lvlText w:val="%4."/>
      <w:lvlJc w:val="left"/>
      <w:pPr>
        <w:ind w:left="2880" w:hanging="360"/>
      </w:pPr>
    </w:lvl>
    <w:lvl w:ilvl="4" w:tplc="97752346" w:tentative="1">
      <w:start w:val="1"/>
      <w:numFmt w:val="lowerLetter"/>
      <w:lvlText w:val="%5."/>
      <w:lvlJc w:val="left"/>
      <w:pPr>
        <w:ind w:left="3600" w:hanging="360"/>
      </w:pPr>
    </w:lvl>
    <w:lvl w:ilvl="5" w:tplc="97752346" w:tentative="1">
      <w:start w:val="1"/>
      <w:numFmt w:val="lowerRoman"/>
      <w:lvlText w:val="%6."/>
      <w:lvlJc w:val="right"/>
      <w:pPr>
        <w:ind w:left="4320" w:hanging="180"/>
      </w:pPr>
    </w:lvl>
    <w:lvl w:ilvl="6" w:tplc="97752346" w:tentative="1">
      <w:start w:val="1"/>
      <w:numFmt w:val="decimal"/>
      <w:lvlText w:val="%7."/>
      <w:lvlJc w:val="left"/>
      <w:pPr>
        <w:ind w:left="5040" w:hanging="360"/>
      </w:pPr>
    </w:lvl>
    <w:lvl w:ilvl="7" w:tplc="97752346" w:tentative="1">
      <w:start w:val="1"/>
      <w:numFmt w:val="lowerLetter"/>
      <w:lvlText w:val="%8."/>
      <w:lvlJc w:val="left"/>
      <w:pPr>
        <w:ind w:left="5760" w:hanging="360"/>
      </w:pPr>
    </w:lvl>
    <w:lvl w:ilvl="8" w:tplc="97752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6">
    <w:multiLevelType w:val="hybridMultilevel"/>
    <w:lvl w:ilvl="0" w:tplc="80138608">
      <w:start w:val="1"/>
      <w:numFmt w:val="decimal"/>
      <w:lvlText w:val="%1."/>
      <w:lvlJc w:val="left"/>
      <w:pPr>
        <w:ind w:left="720" w:hanging="360"/>
      </w:pPr>
    </w:lvl>
    <w:lvl w:ilvl="1" w:tplc="80138608" w:tentative="1">
      <w:start w:val="1"/>
      <w:numFmt w:val="lowerLetter"/>
      <w:lvlText w:val="%2."/>
      <w:lvlJc w:val="left"/>
      <w:pPr>
        <w:ind w:left="1440" w:hanging="360"/>
      </w:pPr>
    </w:lvl>
    <w:lvl w:ilvl="2" w:tplc="80138608" w:tentative="1">
      <w:start w:val="1"/>
      <w:numFmt w:val="lowerRoman"/>
      <w:lvlText w:val="%3."/>
      <w:lvlJc w:val="right"/>
      <w:pPr>
        <w:ind w:left="2160" w:hanging="180"/>
      </w:pPr>
    </w:lvl>
    <w:lvl w:ilvl="3" w:tplc="80138608" w:tentative="1">
      <w:start w:val="1"/>
      <w:numFmt w:val="decimal"/>
      <w:lvlText w:val="%4."/>
      <w:lvlJc w:val="left"/>
      <w:pPr>
        <w:ind w:left="2880" w:hanging="360"/>
      </w:pPr>
    </w:lvl>
    <w:lvl w:ilvl="4" w:tplc="80138608" w:tentative="1">
      <w:start w:val="1"/>
      <w:numFmt w:val="lowerLetter"/>
      <w:lvlText w:val="%5."/>
      <w:lvlJc w:val="left"/>
      <w:pPr>
        <w:ind w:left="3600" w:hanging="360"/>
      </w:pPr>
    </w:lvl>
    <w:lvl w:ilvl="5" w:tplc="80138608" w:tentative="1">
      <w:start w:val="1"/>
      <w:numFmt w:val="lowerRoman"/>
      <w:lvlText w:val="%6."/>
      <w:lvlJc w:val="right"/>
      <w:pPr>
        <w:ind w:left="4320" w:hanging="180"/>
      </w:pPr>
    </w:lvl>
    <w:lvl w:ilvl="6" w:tplc="80138608" w:tentative="1">
      <w:start w:val="1"/>
      <w:numFmt w:val="decimal"/>
      <w:lvlText w:val="%7."/>
      <w:lvlJc w:val="left"/>
      <w:pPr>
        <w:ind w:left="5040" w:hanging="360"/>
      </w:pPr>
    </w:lvl>
    <w:lvl w:ilvl="7" w:tplc="80138608" w:tentative="1">
      <w:start w:val="1"/>
      <w:numFmt w:val="lowerLetter"/>
      <w:lvlText w:val="%8."/>
      <w:lvlJc w:val="left"/>
      <w:pPr>
        <w:ind w:left="5760" w:hanging="360"/>
      </w:pPr>
    </w:lvl>
    <w:lvl w:ilvl="8" w:tplc="801386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5">
    <w:multiLevelType w:val="hybridMultilevel"/>
    <w:lvl w:ilvl="0" w:tplc="16502135">
      <w:start w:val="1"/>
      <w:numFmt w:val="decimal"/>
      <w:lvlText w:val="%1."/>
      <w:lvlJc w:val="left"/>
      <w:pPr>
        <w:ind w:left="720" w:hanging="360"/>
      </w:pPr>
    </w:lvl>
    <w:lvl w:ilvl="1" w:tplc="16502135" w:tentative="1">
      <w:start w:val="1"/>
      <w:numFmt w:val="lowerLetter"/>
      <w:lvlText w:val="%2."/>
      <w:lvlJc w:val="left"/>
      <w:pPr>
        <w:ind w:left="1440" w:hanging="360"/>
      </w:pPr>
    </w:lvl>
    <w:lvl w:ilvl="2" w:tplc="16502135" w:tentative="1">
      <w:start w:val="1"/>
      <w:numFmt w:val="lowerRoman"/>
      <w:lvlText w:val="%3."/>
      <w:lvlJc w:val="right"/>
      <w:pPr>
        <w:ind w:left="2160" w:hanging="180"/>
      </w:pPr>
    </w:lvl>
    <w:lvl w:ilvl="3" w:tplc="16502135" w:tentative="1">
      <w:start w:val="1"/>
      <w:numFmt w:val="decimal"/>
      <w:lvlText w:val="%4."/>
      <w:lvlJc w:val="left"/>
      <w:pPr>
        <w:ind w:left="2880" w:hanging="360"/>
      </w:pPr>
    </w:lvl>
    <w:lvl w:ilvl="4" w:tplc="16502135" w:tentative="1">
      <w:start w:val="1"/>
      <w:numFmt w:val="lowerLetter"/>
      <w:lvlText w:val="%5."/>
      <w:lvlJc w:val="left"/>
      <w:pPr>
        <w:ind w:left="3600" w:hanging="360"/>
      </w:pPr>
    </w:lvl>
    <w:lvl w:ilvl="5" w:tplc="16502135" w:tentative="1">
      <w:start w:val="1"/>
      <w:numFmt w:val="lowerRoman"/>
      <w:lvlText w:val="%6."/>
      <w:lvlJc w:val="right"/>
      <w:pPr>
        <w:ind w:left="4320" w:hanging="180"/>
      </w:pPr>
    </w:lvl>
    <w:lvl w:ilvl="6" w:tplc="16502135" w:tentative="1">
      <w:start w:val="1"/>
      <w:numFmt w:val="decimal"/>
      <w:lvlText w:val="%7."/>
      <w:lvlJc w:val="left"/>
      <w:pPr>
        <w:ind w:left="5040" w:hanging="360"/>
      </w:pPr>
    </w:lvl>
    <w:lvl w:ilvl="7" w:tplc="16502135" w:tentative="1">
      <w:start w:val="1"/>
      <w:numFmt w:val="lowerLetter"/>
      <w:lvlText w:val="%8."/>
      <w:lvlJc w:val="left"/>
      <w:pPr>
        <w:ind w:left="5760" w:hanging="360"/>
      </w:pPr>
    </w:lvl>
    <w:lvl w:ilvl="8" w:tplc="165021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4">
    <w:multiLevelType w:val="hybridMultilevel"/>
    <w:lvl w:ilvl="0" w:tplc="76500570">
      <w:start w:val="1"/>
      <w:numFmt w:val="decimal"/>
      <w:lvlText w:val="%1."/>
      <w:lvlJc w:val="left"/>
      <w:pPr>
        <w:ind w:left="720" w:hanging="360"/>
      </w:pPr>
    </w:lvl>
    <w:lvl w:ilvl="1" w:tplc="76500570" w:tentative="1">
      <w:start w:val="1"/>
      <w:numFmt w:val="lowerLetter"/>
      <w:lvlText w:val="%2."/>
      <w:lvlJc w:val="left"/>
      <w:pPr>
        <w:ind w:left="1440" w:hanging="360"/>
      </w:pPr>
    </w:lvl>
    <w:lvl w:ilvl="2" w:tplc="76500570" w:tentative="1">
      <w:start w:val="1"/>
      <w:numFmt w:val="lowerRoman"/>
      <w:lvlText w:val="%3."/>
      <w:lvlJc w:val="right"/>
      <w:pPr>
        <w:ind w:left="2160" w:hanging="180"/>
      </w:pPr>
    </w:lvl>
    <w:lvl w:ilvl="3" w:tplc="76500570" w:tentative="1">
      <w:start w:val="1"/>
      <w:numFmt w:val="decimal"/>
      <w:lvlText w:val="%4."/>
      <w:lvlJc w:val="left"/>
      <w:pPr>
        <w:ind w:left="2880" w:hanging="360"/>
      </w:pPr>
    </w:lvl>
    <w:lvl w:ilvl="4" w:tplc="76500570" w:tentative="1">
      <w:start w:val="1"/>
      <w:numFmt w:val="lowerLetter"/>
      <w:lvlText w:val="%5."/>
      <w:lvlJc w:val="left"/>
      <w:pPr>
        <w:ind w:left="3600" w:hanging="360"/>
      </w:pPr>
    </w:lvl>
    <w:lvl w:ilvl="5" w:tplc="76500570" w:tentative="1">
      <w:start w:val="1"/>
      <w:numFmt w:val="lowerRoman"/>
      <w:lvlText w:val="%6."/>
      <w:lvlJc w:val="right"/>
      <w:pPr>
        <w:ind w:left="4320" w:hanging="180"/>
      </w:pPr>
    </w:lvl>
    <w:lvl w:ilvl="6" w:tplc="76500570" w:tentative="1">
      <w:start w:val="1"/>
      <w:numFmt w:val="decimal"/>
      <w:lvlText w:val="%7."/>
      <w:lvlJc w:val="left"/>
      <w:pPr>
        <w:ind w:left="5040" w:hanging="360"/>
      </w:pPr>
    </w:lvl>
    <w:lvl w:ilvl="7" w:tplc="76500570" w:tentative="1">
      <w:start w:val="1"/>
      <w:numFmt w:val="lowerLetter"/>
      <w:lvlText w:val="%8."/>
      <w:lvlJc w:val="left"/>
      <w:pPr>
        <w:ind w:left="5760" w:hanging="360"/>
      </w:pPr>
    </w:lvl>
    <w:lvl w:ilvl="8" w:tplc="76500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3">
    <w:multiLevelType w:val="hybridMultilevel"/>
    <w:lvl w:ilvl="0" w:tplc="26783903">
      <w:start w:val="1"/>
      <w:numFmt w:val="decimal"/>
      <w:lvlText w:val="%1."/>
      <w:lvlJc w:val="left"/>
      <w:pPr>
        <w:ind w:left="720" w:hanging="360"/>
      </w:pPr>
    </w:lvl>
    <w:lvl w:ilvl="1" w:tplc="26783903" w:tentative="1">
      <w:start w:val="1"/>
      <w:numFmt w:val="lowerLetter"/>
      <w:lvlText w:val="%2."/>
      <w:lvlJc w:val="left"/>
      <w:pPr>
        <w:ind w:left="1440" w:hanging="360"/>
      </w:pPr>
    </w:lvl>
    <w:lvl w:ilvl="2" w:tplc="26783903" w:tentative="1">
      <w:start w:val="1"/>
      <w:numFmt w:val="lowerRoman"/>
      <w:lvlText w:val="%3."/>
      <w:lvlJc w:val="right"/>
      <w:pPr>
        <w:ind w:left="2160" w:hanging="180"/>
      </w:pPr>
    </w:lvl>
    <w:lvl w:ilvl="3" w:tplc="26783903" w:tentative="1">
      <w:start w:val="1"/>
      <w:numFmt w:val="decimal"/>
      <w:lvlText w:val="%4."/>
      <w:lvlJc w:val="left"/>
      <w:pPr>
        <w:ind w:left="2880" w:hanging="360"/>
      </w:pPr>
    </w:lvl>
    <w:lvl w:ilvl="4" w:tplc="26783903" w:tentative="1">
      <w:start w:val="1"/>
      <w:numFmt w:val="lowerLetter"/>
      <w:lvlText w:val="%5."/>
      <w:lvlJc w:val="left"/>
      <w:pPr>
        <w:ind w:left="3600" w:hanging="360"/>
      </w:pPr>
    </w:lvl>
    <w:lvl w:ilvl="5" w:tplc="26783903" w:tentative="1">
      <w:start w:val="1"/>
      <w:numFmt w:val="lowerRoman"/>
      <w:lvlText w:val="%6."/>
      <w:lvlJc w:val="right"/>
      <w:pPr>
        <w:ind w:left="4320" w:hanging="180"/>
      </w:pPr>
    </w:lvl>
    <w:lvl w:ilvl="6" w:tplc="26783903" w:tentative="1">
      <w:start w:val="1"/>
      <w:numFmt w:val="decimal"/>
      <w:lvlText w:val="%7."/>
      <w:lvlJc w:val="left"/>
      <w:pPr>
        <w:ind w:left="5040" w:hanging="360"/>
      </w:pPr>
    </w:lvl>
    <w:lvl w:ilvl="7" w:tplc="26783903" w:tentative="1">
      <w:start w:val="1"/>
      <w:numFmt w:val="lowerLetter"/>
      <w:lvlText w:val="%8."/>
      <w:lvlJc w:val="left"/>
      <w:pPr>
        <w:ind w:left="5760" w:hanging="360"/>
      </w:pPr>
    </w:lvl>
    <w:lvl w:ilvl="8" w:tplc="26783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2">
    <w:multiLevelType w:val="hybridMultilevel"/>
    <w:lvl w:ilvl="0" w:tplc="28229444">
      <w:start w:val="1"/>
      <w:numFmt w:val="decimal"/>
      <w:lvlText w:val="%1."/>
      <w:lvlJc w:val="left"/>
      <w:pPr>
        <w:ind w:left="720" w:hanging="360"/>
      </w:pPr>
    </w:lvl>
    <w:lvl w:ilvl="1" w:tplc="28229444" w:tentative="1">
      <w:start w:val="1"/>
      <w:numFmt w:val="lowerLetter"/>
      <w:lvlText w:val="%2."/>
      <w:lvlJc w:val="left"/>
      <w:pPr>
        <w:ind w:left="1440" w:hanging="360"/>
      </w:pPr>
    </w:lvl>
    <w:lvl w:ilvl="2" w:tplc="28229444" w:tentative="1">
      <w:start w:val="1"/>
      <w:numFmt w:val="lowerRoman"/>
      <w:lvlText w:val="%3."/>
      <w:lvlJc w:val="right"/>
      <w:pPr>
        <w:ind w:left="2160" w:hanging="180"/>
      </w:pPr>
    </w:lvl>
    <w:lvl w:ilvl="3" w:tplc="28229444" w:tentative="1">
      <w:start w:val="1"/>
      <w:numFmt w:val="decimal"/>
      <w:lvlText w:val="%4."/>
      <w:lvlJc w:val="left"/>
      <w:pPr>
        <w:ind w:left="2880" w:hanging="360"/>
      </w:pPr>
    </w:lvl>
    <w:lvl w:ilvl="4" w:tplc="28229444" w:tentative="1">
      <w:start w:val="1"/>
      <w:numFmt w:val="lowerLetter"/>
      <w:lvlText w:val="%5."/>
      <w:lvlJc w:val="left"/>
      <w:pPr>
        <w:ind w:left="3600" w:hanging="360"/>
      </w:pPr>
    </w:lvl>
    <w:lvl w:ilvl="5" w:tplc="28229444" w:tentative="1">
      <w:start w:val="1"/>
      <w:numFmt w:val="lowerRoman"/>
      <w:lvlText w:val="%6."/>
      <w:lvlJc w:val="right"/>
      <w:pPr>
        <w:ind w:left="4320" w:hanging="180"/>
      </w:pPr>
    </w:lvl>
    <w:lvl w:ilvl="6" w:tplc="28229444" w:tentative="1">
      <w:start w:val="1"/>
      <w:numFmt w:val="decimal"/>
      <w:lvlText w:val="%7."/>
      <w:lvlJc w:val="left"/>
      <w:pPr>
        <w:ind w:left="5040" w:hanging="360"/>
      </w:pPr>
    </w:lvl>
    <w:lvl w:ilvl="7" w:tplc="28229444" w:tentative="1">
      <w:start w:val="1"/>
      <w:numFmt w:val="lowerLetter"/>
      <w:lvlText w:val="%8."/>
      <w:lvlJc w:val="left"/>
      <w:pPr>
        <w:ind w:left="5760" w:hanging="360"/>
      </w:pPr>
    </w:lvl>
    <w:lvl w:ilvl="8" w:tplc="28229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1">
    <w:multiLevelType w:val="hybridMultilevel"/>
    <w:lvl w:ilvl="0" w:tplc="95995347">
      <w:start w:val="1"/>
      <w:numFmt w:val="decimal"/>
      <w:lvlText w:val="%1."/>
      <w:lvlJc w:val="left"/>
      <w:pPr>
        <w:ind w:left="720" w:hanging="360"/>
      </w:pPr>
    </w:lvl>
    <w:lvl w:ilvl="1" w:tplc="95995347" w:tentative="1">
      <w:start w:val="1"/>
      <w:numFmt w:val="lowerLetter"/>
      <w:lvlText w:val="%2."/>
      <w:lvlJc w:val="left"/>
      <w:pPr>
        <w:ind w:left="1440" w:hanging="360"/>
      </w:pPr>
    </w:lvl>
    <w:lvl w:ilvl="2" w:tplc="95995347" w:tentative="1">
      <w:start w:val="1"/>
      <w:numFmt w:val="lowerRoman"/>
      <w:lvlText w:val="%3."/>
      <w:lvlJc w:val="right"/>
      <w:pPr>
        <w:ind w:left="2160" w:hanging="180"/>
      </w:pPr>
    </w:lvl>
    <w:lvl w:ilvl="3" w:tplc="95995347" w:tentative="1">
      <w:start w:val="1"/>
      <w:numFmt w:val="decimal"/>
      <w:lvlText w:val="%4."/>
      <w:lvlJc w:val="left"/>
      <w:pPr>
        <w:ind w:left="2880" w:hanging="360"/>
      </w:pPr>
    </w:lvl>
    <w:lvl w:ilvl="4" w:tplc="95995347" w:tentative="1">
      <w:start w:val="1"/>
      <w:numFmt w:val="lowerLetter"/>
      <w:lvlText w:val="%5."/>
      <w:lvlJc w:val="left"/>
      <w:pPr>
        <w:ind w:left="3600" w:hanging="360"/>
      </w:pPr>
    </w:lvl>
    <w:lvl w:ilvl="5" w:tplc="95995347" w:tentative="1">
      <w:start w:val="1"/>
      <w:numFmt w:val="lowerRoman"/>
      <w:lvlText w:val="%6."/>
      <w:lvlJc w:val="right"/>
      <w:pPr>
        <w:ind w:left="4320" w:hanging="180"/>
      </w:pPr>
    </w:lvl>
    <w:lvl w:ilvl="6" w:tplc="95995347" w:tentative="1">
      <w:start w:val="1"/>
      <w:numFmt w:val="decimal"/>
      <w:lvlText w:val="%7."/>
      <w:lvlJc w:val="left"/>
      <w:pPr>
        <w:ind w:left="5040" w:hanging="360"/>
      </w:pPr>
    </w:lvl>
    <w:lvl w:ilvl="7" w:tplc="95995347" w:tentative="1">
      <w:start w:val="1"/>
      <w:numFmt w:val="lowerLetter"/>
      <w:lvlText w:val="%8."/>
      <w:lvlJc w:val="left"/>
      <w:pPr>
        <w:ind w:left="5760" w:hanging="360"/>
      </w:pPr>
    </w:lvl>
    <w:lvl w:ilvl="8" w:tplc="959953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10">
    <w:multiLevelType w:val="hybridMultilevel"/>
    <w:lvl w:ilvl="0" w:tplc="28499161">
      <w:start w:val="1"/>
      <w:numFmt w:val="decimal"/>
      <w:lvlText w:val="%1."/>
      <w:lvlJc w:val="left"/>
      <w:pPr>
        <w:ind w:left="720" w:hanging="360"/>
      </w:pPr>
    </w:lvl>
    <w:lvl w:ilvl="1" w:tplc="28499161" w:tentative="1">
      <w:start w:val="1"/>
      <w:numFmt w:val="lowerLetter"/>
      <w:lvlText w:val="%2."/>
      <w:lvlJc w:val="left"/>
      <w:pPr>
        <w:ind w:left="1440" w:hanging="360"/>
      </w:pPr>
    </w:lvl>
    <w:lvl w:ilvl="2" w:tplc="28499161" w:tentative="1">
      <w:start w:val="1"/>
      <w:numFmt w:val="lowerRoman"/>
      <w:lvlText w:val="%3."/>
      <w:lvlJc w:val="right"/>
      <w:pPr>
        <w:ind w:left="2160" w:hanging="180"/>
      </w:pPr>
    </w:lvl>
    <w:lvl w:ilvl="3" w:tplc="28499161" w:tentative="1">
      <w:start w:val="1"/>
      <w:numFmt w:val="decimal"/>
      <w:lvlText w:val="%4."/>
      <w:lvlJc w:val="left"/>
      <w:pPr>
        <w:ind w:left="2880" w:hanging="360"/>
      </w:pPr>
    </w:lvl>
    <w:lvl w:ilvl="4" w:tplc="28499161" w:tentative="1">
      <w:start w:val="1"/>
      <w:numFmt w:val="lowerLetter"/>
      <w:lvlText w:val="%5."/>
      <w:lvlJc w:val="left"/>
      <w:pPr>
        <w:ind w:left="3600" w:hanging="360"/>
      </w:pPr>
    </w:lvl>
    <w:lvl w:ilvl="5" w:tplc="28499161" w:tentative="1">
      <w:start w:val="1"/>
      <w:numFmt w:val="lowerRoman"/>
      <w:lvlText w:val="%6."/>
      <w:lvlJc w:val="right"/>
      <w:pPr>
        <w:ind w:left="4320" w:hanging="180"/>
      </w:pPr>
    </w:lvl>
    <w:lvl w:ilvl="6" w:tplc="28499161" w:tentative="1">
      <w:start w:val="1"/>
      <w:numFmt w:val="decimal"/>
      <w:lvlText w:val="%7."/>
      <w:lvlJc w:val="left"/>
      <w:pPr>
        <w:ind w:left="5040" w:hanging="360"/>
      </w:pPr>
    </w:lvl>
    <w:lvl w:ilvl="7" w:tplc="28499161" w:tentative="1">
      <w:start w:val="1"/>
      <w:numFmt w:val="lowerLetter"/>
      <w:lvlText w:val="%8."/>
      <w:lvlJc w:val="left"/>
      <w:pPr>
        <w:ind w:left="5760" w:hanging="360"/>
      </w:pPr>
    </w:lvl>
    <w:lvl w:ilvl="8" w:tplc="284991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9">
    <w:multiLevelType w:val="hybridMultilevel"/>
    <w:lvl w:ilvl="0" w:tplc="51913431">
      <w:start w:val="1"/>
      <w:numFmt w:val="decimal"/>
      <w:lvlText w:val="%1."/>
      <w:lvlJc w:val="left"/>
      <w:pPr>
        <w:ind w:left="720" w:hanging="360"/>
      </w:pPr>
    </w:lvl>
    <w:lvl w:ilvl="1" w:tplc="51913431" w:tentative="1">
      <w:start w:val="1"/>
      <w:numFmt w:val="lowerLetter"/>
      <w:lvlText w:val="%2."/>
      <w:lvlJc w:val="left"/>
      <w:pPr>
        <w:ind w:left="1440" w:hanging="360"/>
      </w:pPr>
    </w:lvl>
    <w:lvl w:ilvl="2" w:tplc="51913431" w:tentative="1">
      <w:start w:val="1"/>
      <w:numFmt w:val="lowerRoman"/>
      <w:lvlText w:val="%3."/>
      <w:lvlJc w:val="right"/>
      <w:pPr>
        <w:ind w:left="2160" w:hanging="180"/>
      </w:pPr>
    </w:lvl>
    <w:lvl w:ilvl="3" w:tplc="51913431" w:tentative="1">
      <w:start w:val="1"/>
      <w:numFmt w:val="decimal"/>
      <w:lvlText w:val="%4."/>
      <w:lvlJc w:val="left"/>
      <w:pPr>
        <w:ind w:left="2880" w:hanging="360"/>
      </w:pPr>
    </w:lvl>
    <w:lvl w:ilvl="4" w:tplc="51913431" w:tentative="1">
      <w:start w:val="1"/>
      <w:numFmt w:val="lowerLetter"/>
      <w:lvlText w:val="%5."/>
      <w:lvlJc w:val="left"/>
      <w:pPr>
        <w:ind w:left="3600" w:hanging="360"/>
      </w:pPr>
    </w:lvl>
    <w:lvl w:ilvl="5" w:tplc="51913431" w:tentative="1">
      <w:start w:val="1"/>
      <w:numFmt w:val="lowerRoman"/>
      <w:lvlText w:val="%6."/>
      <w:lvlJc w:val="right"/>
      <w:pPr>
        <w:ind w:left="4320" w:hanging="180"/>
      </w:pPr>
    </w:lvl>
    <w:lvl w:ilvl="6" w:tplc="51913431" w:tentative="1">
      <w:start w:val="1"/>
      <w:numFmt w:val="decimal"/>
      <w:lvlText w:val="%7."/>
      <w:lvlJc w:val="left"/>
      <w:pPr>
        <w:ind w:left="5040" w:hanging="360"/>
      </w:pPr>
    </w:lvl>
    <w:lvl w:ilvl="7" w:tplc="51913431" w:tentative="1">
      <w:start w:val="1"/>
      <w:numFmt w:val="lowerLetter"/>
      <w:lvlText w:val="%8."/>
      <w:lvlJc w:val="left"/>
      <w:pPr>
        <w:ind w:left="5760" w:hanging="360"/>
      </w:pPr>
    </w:lvl>
    <w:lvl w:ilvl="8" w:tplc="51913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8">
    <w:multiLevelType w:val="hybridMultilevel"/>
    <w:lvl w:ilvl="0" w:tplc="52720403">
      <w:start w:val="1"/>
      <w:numFmt w:val="decimal"/>
      <w:lvlText w:val="%1."/>
      <w:lvlJc w:val="left"/>
      <w:pPr>
        <w:ind w:left="720" w:hanging="360"/>
      </w:pPr>
    </w:lvl>
    <w:lvl w:ilvl="1" w:tplc="52720403" w:tentative="1">
      <w:start w:val="1"/>
      <w:numFmt w:val="lowerLetter"/>
      <w:lvlText w:val="%2."/>
      <w:lvlJc w:val="left"/>
      <w:pPr>
        <w:ind w:left="1440" w:hanging="360"/>
      </w:pPr>
    </w:lvl>
    <w:lvl w:ilvl="2" w:tplc="52720403" w:tentative="1">
      <w:start w:val="1"/>
      <w:numFmt w:val="lowerRoman"/>
      <w:lvlText w:val="%3."/>
      <w:lvlJc w:val="right"/>
      <w:pPr>
        <w:ind w:left="2160" w:hanging="180"/>
      </w:pPr>
    </w:lvl>
    <w:lvl w:ilvl="3" w:tplc="52720403" w:tentative="1">
      <w:start w:val="1"/>
      <w:numFmt w:val="decimal"/>
      <w:lvlText w:val="%4."/>
      <w:lvlJc w:val="left"/>
      <w:pPr>
        <w:ind w:left="2880" w:hanging="360"/>
      </w:pPr>
    </w:lvl>
    <w:lvl w:ilvl="4" w:tplc="52720403" w:tentative="1">
      <w:start w:val="1"/>
      <w:numFmt w:val="lowerLetter"/>
      <w:lvlText w:val="%5."/>
      <w:lvlJc w:val="left"/>
      <w:pPr>
        <w:ind w:left="3600" w:hanging="360"/>
      </w:pPr>
    </w:lvl>
    <w:lvl w:ilvl="5" w:tplc="52720403" w:tentative="1">
      <w:start w:val="1"/>
      <w:numFmt w:val="lowerRoman"/>
      <w:lvlText w:val="%6."/>
      <w:lvlJc w:val="right"/>
      <w:pPr>
        <w:ind w:left="4320" w:hanging="180"/>
      </w:pPr>
    </w:lvl>
    <w:lvl w:ilvl="6" w:tplc="52720403" w:tentative="1">
      <w:start w:val="1"/>
      <w:numFmt w:val="decimal"/>
      <w:lvlText w:val="%7."/>
      <w:lvlJc w:val="left"/>
      <w:pPr>
        <w:ind w:left="5040" w:hanging="360"/>
      </w:pPr>
    </w:lvl>
    <w:lvl w:ilvl="7" w:tplc="52720403" w:tentative="1">
      <w:start w:val="1"/>
      <w:numFmt w:val="lowerLetter"/>
      <w:lvlText w:val="%8."/>
      <w:lvlJc w:val="left"/>
      <w:pPr>
        <w:ind w:left="5760" w:hanging="360"/>
      </w:pPr>
    </w:lvl>
    <w:lvl w:ilvl="8" w:tplc="52720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7">
    <w:multiLevelType w:val="hybridMultilevel"/>
    <w:lvl w:ilvl="0" w:tplc="13609015">
      <w:start w:val="1"/>
      <w:numFmt w:val="decimal"/>
      <w:lvlText w:val="%1."/>
      <w:lvlJc w:val="left"/>
      <w:pPr>
        <w:ind w:left="720" w:hanging="360"/>
      </w:pPr>
    </w:lvl>
    <w:lvl w:ilvl="1" w:tplc="13609015" w:tentative="1">
      <w:start w:val="1"/>
      <w:numFmt w:val="lowerLetter"/>
      <w:lvlText w:val="%2."/>
      <w:lvlJc w:val="left"/>
      <w:pPr>
        <w:ind w:left="1440" w:hanging="360"/>
      </w:pPr>
    </w:lvl>
    <w:lvl w:ilvl="2" w:tplc="13609015" w:tentative="1">
      <w:start w:val="1"/>
      <w:numFmt w:val="lowerRoman"/>
      <w:lvlText w:val="%3."/>
      <w:lvlJc w:val="right"/>
      <w:pPr>
        <w:ind w:left="2160" w:hanging="180"/>
      </w:pPr>
    </w:lvl>
    <w:lvl w:ilvl="3" w:tplc="13609015" w:tentative="1">
      <w:start w:val="1"/>
      <w:numFmt w:val="decimal"/>
      <w:lvlText w:val="%4."/>
      <w:lvlJc w:val="left"/>
      <w:pPr>
        <w:ind w:left="2880" w:hanging="360"/>
      </w:pPr>
    </w:lvl>
    <w:lvl w:ilvl="4" w:tplc="13609015" w:tentative="1">
      <w:start w:val="1"/>
      <w:numFmt w:val="lowerLetter"/>
      <w:lvlText w:val="%5."/>
      <w:lvlJc w:val="left"/>
      <w:pPr>
        <w:ind w:left="3600" w:hanging="360"/>
      </w:pPr>
    </w:lvl>
    <w:lvl w:ilvl="5" w:tplc="13609015" w:tentative="1">
      <w:start w:val="1"/>
      <w:numFmt w:val="lowerRoman"/>
      <w:lvlText w:val="%6."/>
      <w:lvlJc w:val="right"/>
      <w:pPr>
        <w:ind w:left="4320" w:hanging="180"/>
      </w:pPr>
    </w:lvl>
    <w:lvl w:ilvl="6" w:tplc="13609015" w:tentative="1">
      <w:start w:val="1"/>
      <w:numFmt w:val="decimal"/>
      <w:lvlText w:val="%7."/>
      <w:lvlJc w:val="left"/>
      <w:pPr>
        <w:ind w:left="5040" w:hanging="360"/>
      </w:pPr>
    </w:lvl>
    <w:lvl w:ilvl="7" w:tplc="13609015" w:tentative="1">
      <w:start w:val="1"/>
      <w:numFmt w:val="lowerLetter"/>
      <w:lvlText w:val="%8."/>
      <w:lvlJc w:val="left"/>
      <w:pPr>
        <w:ind w:left="5760" w:hanging="360"/>
      </w:pPr>
    </w:lvl>
    <w:lvl w:ilvl="8" w:tplc="136090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6">
    <w:multiLevelType w:val="hybridMultilevel"/>
    <w:lvl w:ilvl="0" w:tplc="57782853">
      <w:start w:val="1"/>
      <w:numFmt w:val="decimal"/>
      <w:lvlText w:val="%1."/>
      <w:lvlJc w:val="left"/>
      <w:pPr>
        <w:ind w:left="720" w:hanging="360"/>
      </w:pPr>
    </w:lvl>
    <w:lvl w:ilvl="1" w:tplc="57782853" w:tentative="1">
      <w:start w:val="1"/>
      <w:numFmt w:val="lowerLetter"/>
      <w:lvlText w:val="%2."/>
      <w:lvlJc w:val="left"/>
      <w:pPr>
        <w:ind w:left="1440" w:hanging="360"/>
      </w:pPr>
    </w:lvl>
    <w:lvl w:ilvl="2" w:tplc="57782853" w:tentative="1">
      <w:start w:val="1"/>
      <w:numFmt w:val="lowerRoman"/>
      <w:lvlText w:val="%3."/>
      <w:lvlJc w:val="right"/>
      <w:pPr>
        <w:ind w:left="2160" w:hanging="180"/>
      </w:pPr>
    </w:lvl>
    <w:lvl w:ilvl="3" w:tplc="57782853" w:tentative="1">
      <w:start w:val="1"/>
      <w:numFmt w:val="decimal"/>
      <w:lvlText w:val="%4."/>
      <w:lvlJc w:val="left"/>
      <w:pPr>
        <w:ind w:left="2880" w:hanging="360"/>
      </w:pPr>
    </w:lvl>
    <w:lvl w:ilvl="4" w:tplc="57782853" w:tentative="1">
      <w:start w:val="1"/>
      <w:numFmt w:val="lowerLetter"/>
      <w:lvlText w:val="%5."/>
      <w:lvlJc w:val="left"/>
      <w:pPr>
        <w:ind w:left="3600" w:hanging="360"/>
      </w:pPr>
    </w:lvl>
    <w:lvl w:ilvl="5" w:tplc="57782853" w:tentative="1">
      <w:start w:val="1"/>
      <w:numFmt w:val="lowerRoman"/>
      <w:lvlText w:val="%6."/>
      <w:lvlJc w:val="right"/>
      <w:pPr>
        <w:ind w:left="4320" w:hanging="180"/>
      </w:pPr>
    </w:lvl>
    <w:lvl w:ilvl="6" w:tplc="57782853" w:tentative="1">
      <w:start w:val="1"/>
      <w:numFmt w:val="decimal"/>
      <w:lvlText w:val="%7."/>
      <w:lvlJc w:val="left"/>
      <w:pPr>
        <w:ind w:left="5040" w:hanging="360"/>
      </w:pPr>
    </w:lvl>
    <w:lvl w:ilvl="7" w:tplc="57782853" w:tentative="1">
      <w:start w:val="1"/>
      <w:numFmt w:val="lowerLetter"/>
      <w:lvlText w:val="%8."/>
      <w:lvlJc w:val="left"/>
      <w:pPr>
        <w:ind w:left="5760" w:hanging="360"/>
      </w:pPr>
    </w:lvl>
    <w:lvl w:ilvl="8" w:tplc="57782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5">
    <w:multiLevelType w:val="hybridMultilevel"/>
    <w:lvl w:ilvl="0" w:tplc="32990808">
      <w:start w:val="1"/>
      <w:numFmt w:val="decimal"/>
      <w:lvlText w:val="%1."/>
      <w:lvlJc w:val="left"/>
      <w:pPr>
        <w:ind w:left="720" w:hanging="360"/>
      </w:pPr>
    </w:lvl>
    <w:lvl w:ilvl="1" w:tplc="32990808" w:tentative="1">
      <w:start w:val="1"/>
      <w:numFmt w:val="lowerLetter"/>
      <w:lvlText w:val="%2."/>
      <w:lvlJc w:val="left"/>
      <w:pPr>
        <w:ind w:left="1440" w:hanging="360"/>
      </w:pPr>
    </w:lvl>
    <w:lvl w:ilvl="2" w:tplc="32990808" w:tentative="1">
      <w:start w:val="1"/>
      <w:numFmt w:val="lowerRoman"/>
      <w:lvlText w:val="%3."/>
      <w:lvlJc w:val="right"/>
      <w:pPr>
        <w:ind w:left="2160" w:hanging="180"/>
      </w:pPr>
    </w:lvl>
    <w:lvl w:ilvl="3" w:tplc="32990808" w:tentative="1">
      <w:start w:val="1"/>
      <w:numFmt w:val="decimal"/>
      <w:lvlText w:val="%4."/>
      <w:lvlJc w:val="left"/>
      <w:pPr>
        <w:ind w:left="2880" w:hanging="360"/>
      </w:pPr>
    </w:lvl>
    <w:lvl w:ilvl="4" w:tplc="32990808" w:tentative="1">
      <w:start w:val="1"/>
      <w:numFmt w:val="lowerLetter"/>
      <w:lvlText w:val="%5."/>
      <w:lvlJc w:val="left"/>
      <w:pPr>
        <w:ind w:left="3600" w:hanging="360"/>
      </w:pPr>
    </w:lvl>
    <w:lvl w:ilvl="5" w:tplc="32990808" w:tentative="1">
      <w:start w:val="1"/>
      <w:numFmt w:val="lowerRoman"/>
      <w:lvlText w:val="%6."/>
      <w:lvlJc w:val="right"/>
      <w:pPr>
        <w:ind w:left="4320" w:hanging="180"/>
      </w:pPr>
    </w:lvl>
    <w:lvl w:ilvl="6" w:tplc="32990808" w:tentative="1">
      <w:start w:val="1"/>
      <w:numFmt w:val="decimal"/>
      <w:lvlText w:val="%7."/>
      <w:lvlJc w:val="left"/>
      <w:pPr>
        <w:ind w:left="5040" w:hanging="360"/>
      </w:pPr>
    </w:lvl>
    <w:lvl w:ilvl="7" w:tplc="32990808" w:tentative="1">
      <w:start w:val="1"/>
      <w:numFmt w:val="lowerLetter"/>
      <w:lvlText w:val="%8."/>
      <w:lvlJc w:val="left"/>
      <w:pPr>
        <w:ind w:left="5760" w:hanging="360"/>
      </w:pPr>
    </w:lvl>
    <w:lvl w:ilvl="8" w:tplc="329908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4">
    <w:multiLevelType w:val="hybridMultilevel"/>
    <w:lvl w:ilvl="0" w:tplc="34599359">
      <w:start w:val="1"/>
      <w:numFmt w:val="decimal"/>
      <w:lvlText w:val="%1."/>
      <w:lvlJc w:val="left"/>
      <w:pPr>
        <w:ind w:left="720" w:hanging="360"/>
      </w:pPr>
    </w:lvl>
    <w:lvl w:ilvl="1" w:tplc="34599359" w:tentative="1">
      <w:start w:val="1"/>
      <w:numFmt w:val="lowerLetter"/>
      <w:lvlText w:val="%2."/>
      <w:lvlJc w:val="left"/>
      <w:pPr>
        <w:ind w:left="1440" w:hanging="360"/>
      </w:pPr>
    </w:lvl>
    <w:lvl w:ilvl="2" w:tplc="34599359" w:tentative="1">
      <w:start w:val="1"/>
      <w:numFmt w:val="lowerRoman"/>
      <w:lvlText w:val="%3."/>
      <w:lvlJc w:val="right"/>
      <w:pPr>
        <w:ind w:left="2160" w:hanging="180"/>
      </w:pPr>
    </w:lvl>
    <w:lvl w:ilvl="3" w:tplc="34599359" w:tentative="1">
      <w:start w:val="1"/>
      <w:numFmt w:val="decimal"/>
      <w:lvlText w:val="%4."/>
      <w:lvlJc w:val="left"/>
      <w:pPr>
        <w:ind w:left="2880" w:hanging="360"/>
      </w:pPr>
    </w:lvl>
    <w:lvl w:ilvl="4" w:tplc="34599359" w:tentative="1">
      <w:start w:val="1"/>
      <w:numFmt w:val="lowerLetter"/>
      <w:lvlText w:val="%5."/>
      <w:lvlJc w:val="left"/>
      <w:pPr>
        <w:ind w:left="3600" w:hanging="360"/>
      </w:pPr>
    </w:lvl>
    <w:lvl w:ilvl="5" w:tplc="34599359" w:tentative="1">
      <w:start w:val="1"/>
      <w:numFmt w:val="lowerRoman"/>
      <w:lvlText w:val="%6."/>
      <w:lvlJc w:val="right"/>
      <w:pPr>
        <w:ind w:left="4320" w:hanging="180"/>
      </w:pPr>
    </w:lvl>
    <w:lvl w:ilvl="6" w:tplc="34599359" w:tentative="1">
      <w:start w:val="1"/>
      <w:numFmt w:val="decimal"/>
      <w:lvlText w:val="%7."/>
      <w:lvlJc w:val="left"/>
      <w:pPr>
        <w:ind w:left="5040" w:hanging="360"/>
      </w:pPr>
    </w:lvl>
    <w:lvl w:ilvl="7" w:tplc="34599359" w:tentative="1">
      <w:start w:val="1"/>
      <w:numFmt w:val="lowerLetter"/>
      <w:lvlText w:val="%8."/>
      <w:lvlJc w:val="left"/>
      <w:pPr>
        <w:ind w:left="5760" w:hanging="360"/>
      </w:pPr>
    </w:lvl>
    <w:lvl w:ilvl="8" w:tplc="345993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3">
    <w:multiLevelType w:val="hybridMultilevel"/>
    <w:lvl w:ilvl="0" w:tplc="90181563">
      <w:start w:val="1"/>
      <w:numFmt w:val="decimal"/>
      <w:lvlText w:val="%1."/>
      <w:lvlJc w:val="left"/>
      <w:pPr>
        <w:ind w:left="720" w:hanging="360"/>
      </w:pPr>
    </w:lvl>
    <w:lvl w:ilvl="1" w:tplc="90181563" w:tentative="1">
      <w:start w:val="1"/>
      <w:numFmt w:val="lowerLetter"/>
      <w:lvlText w:val="%2."/>
      <w:lvlJc w:val="left"/>
      <w:pPr>
        <w:ind w:left="1440" w:hanging="360"/>
      </w:pPr>
    </w:lvl>
    <w:lvl w:ilvl="2" w:tplc="90181563" w:tentative="1">
      <w:start w:val="1"/>
      <w:numFmt w:val="lowerRoman"/>
      <w:lvlText w:val="%3."/>
      <w:lvlJc w:val="right"/>
      <w:pPr>
        <w:ind w:left="2160" w:hanging="180"/>
      </w:pPr>
    </w:lvl>
    <w:lvl w:ilvl="3" w:tplc="90181563" w:tentative="1">
      <w:start w:val="1"/>
      <w:numFmt w:val="decimal"/>
      <w:lvlText w:val="%4."/>
      <w:lvlJc w:val="left"/>
      <w:pPr>
        <w:ind w:left="2880" w:hanging="360"/>
      </w:pPr>
    </w:lvl>
    <w:lvl w:ilvl="4" w:tplc="90181563" w:tentative="1">
      <w:start w:val="1"/>
      <w:numFmt w:val="lowerLetter"/>
      <w:lvlText w:val="%5."/>
      <w:lvlJc w:val="left"/>
      <w:pPr>
        <w:ind w:left="3600" w:hanging="360"/>
      </w:pPr>
    </w:lvl>
    <w:lvl w:ilvl="5" w:tplc="90181563" w:tentative="1">
      <w:start w:val="1"/>
      <w:numFmt w:val="lowerRoman"/>
      <w:lvlText w:val="%6."/>
      <w:lvlJc w:val="right"/>
      <w:pPr>
        <w:ind w:left="4320" w:hanging="180"/>
      </w:pPr>
    </w:lvl>
    <w:lvl w:ilvl="6" w:tplc="90181563" w:tentative="1">
      <w:start w:val="1"/>
      <w:numFmt w:val="decimal"/>
      <w:lvlText w:val="%7."/>
      <w:lvlJc w:val="left"/>
      <w:pPr>
        <w:ind w:left="5040" w:hanging="360"/>
      </w:pPr>
    </w:lvl>
    <w:lvl w:ilvl="7" w:tplc="90181563" w:tentative="1">
      <w:start w:val="1"/>
      <w:numFmt w:val="lowerLetter"/>
      <w:lvlText w:val="%8."/>
      <w:lvlJc w:val="left"/>
      <w:pPr>
        <w:ind w:left="5760" w:hanging="360"/>
      </w:pPr>
    </w:lvl>
    <w:lvl w:ilvl="8" w:tplc="90181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2">
    <w:multiLevelType w:val="hybridMultilevel"/>
    <w:lvl w:ilvl="0" w:tplc="37596436">
      <w:start w:val="1"/>
      <w:numFmt w:val="decimal"/>
      <w:lvlText w:val="%1."/>
      <w:lvlJc w:val="left"/>
      <w:pPr>
        <w:ind w:left="720" w:hanging="360"/>
      </w:pPr>
    </w:lvl>
    <w:lvl w:ilvl="1" w:tplc="37596436" w:tentative="1">
      <w:start w:val="1"/>
      <w:numFmt w:val="lowerLetter"/>
      <w:lvlText w:val="%2."/>
      <w:lvlJc w:val="left"/>
      <w:pPr>
        <w:ind w:left="1440" w:hanging="360"/>
      </w:pPr>
    </w:lvl>
    <w:lvl w:ilvl="2" w:tplc="37596436" w:tentative="1">
      <w:start w:val="1"/>
      <w:numFmt w:val="lowerRoman"/>
      <w:lvlText w:val="%3."/>
      <w:lvlJc w:val="right"/>
      <w:pPr>
        <w:ind w:left="2160" w:hanging="180"/>
      </w:pPr>
    </w:lvl>
    <w:lvl w:ilvl="3" w:tplc="37596436" w:tentative="1">
      <w:start w:val="1"/>
      <w:numFmt w:val="decimal"/>
      <w:lvlText w:val="%4."/>
      <w:lvlJc w:val="left"/>
      <w:pPr>
        <w:ind w:left="2880" w:hanging="360"/>
      </w:pPr>
    </w:lvl>
    <w:lvl w:ilvl="4" w:tplc="37596436" w:tentative="1">
      <w:start w:val="1"/>
      <w:numFmt w:val="lowerLetter"/>
      <w:lvlText w:val="%5."/>
      <w:lvlJc w:val="left"/>
      <w:pPr>
        <w:ind w:left="3600" w:hanging="360"/>
      </w:pPr>
    </w:lvl>
    <w:lvl w:ilvl="5" w:tplc="37596436" w:tentative="1">
      <w:start w:val="1"/>
      <w:numFmt w:val="lowerRoman"/>
      <w:lvlText w:val="%6."/>
      <w:lvlJc w:val="right"/>
      <w:pPr>
        <w:ind w:left="4320" w:hanging="180"/>
      </w:pPr>
    </w:lvl>
    <w:lvl w:ilvl="6" w:tplc="37596436" w:tentative="1">
      <w:start w:val="1"/>
      <w:numFmt w:val="decimal"/>
      <w:lvlText w:val="%7."/>
      <w:lvlJc w:val="left"/>
      <w:pPr>
        <w:ind w:left="5040" w:hanging="360"/>
      </w:pPr>
    </w:lvl>
    <w:lvl w:ilvl="7" w:tplc="37596436" w:tentative="1">
      <w:start w:val="1"/>
      <w:numFmt w:val="lowerLetter"/>
      <w:lvlText w:val="%8."/>
      <w:lvlJc w:val="left"/>
      <w:pPr>
        <w:ind w:left="5760" w:hanging="360"/>
      </w:pPr>
    </w:lvl>
    <w:lvl w:ilvl="8" w:tplc="37596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1">
    <w:multiLevelType w:val="hybridMultilevel"/>
    <w:lvl w:ilvl="0" w:tplc="74434008">
      <w:start w:val="1"/>
      <w:numFmt w:val="decimal"/>
      <w:lvlText w:val="%1."/>
      <w:lvlJc w:val="left"/>
      <w:pPr>
        <w:ind w:left="720" w:hanging="360"/>
      </w:pPr>
    </w:lvl>
    <w:lvl w:ilvl="1" w:tplc="74434008" w:tentative="1">
      <w:start w:val="1"/>
      <w:numFmt w:val="lowerLetter"/>
      <w:lvlText w:val="%2."/>
      <w:lvlJc w:val="left"/>
      <w:pPr>
        <w:ind w:left="1440" w:hanging="360"/>
      </w:pPr>
    </w:lvl>
    <w:lvl w:ilvl="2" w:tplc="74434008" w:tentative="1">
      <w:start w:val="1"/>
      <w:numFmt w:val="lowerRoman"/>
      <w:lvlText w:val="%3."/>
      <w:lvlJc w:val="right"/>
      <w:pPr>
        <w:ind w:left="2160" w:hanging="180"/>
      </w:pPr>
    </w:lvl>
    <w:lvl w:ilvl="3" w:tplc="74434008" w:tentative="1">
      <w:start w:val="1"/>
      <w:numFmt w:val="decimal"/>
      <w:lvlText w:val="%4."/>
      <w:lvlJc w:val="left"/>
      <w:pPr>
        <w:ind w:left="2880" w:hanging="360"/>
      </w:pPr>
    </w:lvl>
    <w:lvl w:ilvl="4" w:tplc="74434008" w:tentative="1">
      <w:start w:val="1"/>
      <w:numFmt w:val="lowerLetter"/>
      <w:lvlText w:val="%5."/>
      <w:lvlJc w:val="left"/>
      <w:pPr>
        <w:ind w:left="3600" w:hanging="360"/>
      </w:pPr>
    </w:lvl>
    <w:lvl w:ilvl="5" w:tplc="74434008" w:tentative="1">
      <w:start w:val="1"/>
      <w:numFmt w:val="lowerRoman"/>
      <w:lvlText w:val="%6."/>
      <w:lvlJc w:val="right"/>
      <w:pPr>
        <w:ind w:left="4320" w:hanging="180"/>
      </w:pPr>
    </w:lvl>
    <w:lvl w:ilvl="6" w:tplc="74434008" w:tentative="1">
      <w:start w:val="1"/>
      <w:numFmt w:val="decimal"/>
      <w:lvlText w:val="%7."/>
      <w:lvlJc w:val="left"/>
      <w:pPr>
        <w:ind w:left="5040" w:hanging="360"/>
      </w:pPr>
    </w:lvl>
    <w:lvl w:ilvl="7" w:tplc="74434008" w:tentative="1">
      <w:start w:val="1"/>
      <w:numFmt w:val="lowerLetter"/>
      <w:lvlText w:val="%8."/>
      <w:lvlJc w:val="left"/>
      <w:pPr>
        <w:ind w:left="5760" w:hanging="360"/>
      </w:pPr>
    </w:lvl>
    <w:lvl w:ilvl="8" w:tplc="74434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00">
    <w:multiLevelType w:val="hybridMultilevel"/>
    <w:lvl w:ilvl="0" w:tplc="37180044">
      <w:start w:val="1"/>
      <w:numFmt w:val="decimal"/>
      <w:lvlText w:val="%1."/>
      <w:lvlJc w:val="left"/>
      <w:pPr>
        <w:ind w:left="720" w:hanging="360"/>
      </w:pPr>
    </w:lvl>
    <w:lvl w:ilvl="1" w:tplc="37180044" w:tentative="1">
      <w:start w:val="1"/>
      <w:numFmt w:val="lowerLetter"/>
      <w:lvlText w:val="%2."/>
      <w:lvlJc w:val="left"/>
      <w:pPr>
        <w:ind w:left="1440" w:hanging="360"/>
      </w:pPr>
    </w:lvl>
    <w:lvl w:ilvl="2" w:tplc="37180044" w:tentative="1">
      <w:start w:val="1"/>
      <w:numFmt w:val="lowerRoman"/>
      <w:lvlText w:val="%3."/>
      <w:lvlJc w:val="right"/>
      <w:pPr>
        <w:ind w:left="2160" w:hanging="180"/>
      </w:pPr>
    </w:lvl>
    <w:lvl w:ilvl="3" w:tplc="37180044" w:tentative="1">
      <w:start w:val="1"/>
      <w:numFmt w:val="decimal"/>
      <w:lvlText w:val="%4."/>
      <w:lvlJc w:val="left"/>
      <w:pPr>
        <w:ind w:left="2880" w:hanging="360"/>
      </w:pPr>
    </w:lvl>
    <w:lvl w:ilvl="4" w:tplc="37180044" w:tentative="1">
      <w:start w:val="1"/>
      <w:numFmt w:val="lowerLetter"/>
      <w:lvlText w:val="%5."/>
      <w:lvlJc w:val="left"/>
      <w:pPr>
        <w:ind w:left="3600" w:hanging="360"/>
      </w:pPr>
    </w:lvl>
    <w:lvl w:ilvl="5" w:tplc="37180044" w:tentative="1">
      <w:start w:val="1"/>
      <w:numFmt w:val="lowerRoman"/>
      <w:lvlText w:val="%6."/>
      <w:lvlJc w:val="right"/>
      <w:pPr>
        <w:ind w:left="4320" w:hanging="180"/>
      </w:pPr>
    </w:lvl>
    <w:lvl w:ilvl="6" w:tplc="37180044" w:tentative="1">
      <w:start w:val="1"/>
      <w:numFmt w:val="decimal"/>
      <w:lvlText w:val="%7."/>
      <w:lvlJc w:val="left"/>
      <w:pPr>
        <w:ind w:left="5040" w:hanging="360"/>
      </w:pPr>
    </w:lvl>
    <w:lvl w:ilvl="7" w:tplc="37180044" w:tentative="1">
      <w:start w:val="1"/>
      <w:numFmt w:val="lowerLetter"/>
      <w:lvlText w:val="%8."/>
      <w:lvlJc w:val="left"/>
      <w:pPr>
        <w:ind w:left="5760" w:hanging="360"/>
      </w:pPr>
    </w:lvl>
    <w:lvl w:ilvl="8" w:tplc="37180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9">
    <w:multiLevelType w:val="hybridMultilevel"/>
    <w:lvl w:ilvl="0" w:tplc="83598351">
      <w:start w:val="1"/>
      <w:numFmt w:val="decimal"/>
      <w:lvlText w:val="%1."/>
      <w:lvlJc w:val="left"/>
      <w:pPr>
        <w:ind w:left="720" w:hanging="360"/>
      </w:pPr>
    </w:lvl>
    <w:lvl w:ilvl="1" w:tplc="83598351" w:tentative="1">
      <w:start w:val="1"/>
      <w:numFmt w:val="lowerLetter"/>
      <w:lvlText w:val="%2."/>
      <w:lvlJc w:val="left"/>
      <w:pPr>
        <w:ind w:left="1440" w:hanging="360"/>
      </w:pPr>
    </w:lvl>
    <w:lvl w:ilvl="2" w:tplc="83598351" w:tentative="1">
      <w:start w:val="1"/>
      <w:numFmt w:val="lowerRoman"/>
      <w:lvlText w:val="%3."/>
      <w:lvlJc w:val="right"/>
      <w:pPr>
        <w:ind w:left="2160" w:hanging="180"/>
      </w:pPr>
    </w:lvl>
    <w:lvl w:ilvl="3" w:tplc="83598351" w:tentative="1">
      <w:start w:val="1"/>
      <w:numFmt w:val="decimal"/>
      <w:lvlText w:val="%4."/>
      <w:lvlJc w:val="left"/>
      <w:pPr>
        <w:ind w:left="2880" w:hanging="360"/>
      </w:pPr>
    </w:lvl>
    <w:lvl w:ilvl="4" w:tplc="83598351" w:tentative="1">
      <w:start w:val="1"/>
      <w:numFmt w:val="lowerLetter"/>
      <w:lvlText w:val="%5."/>
      <w:lvlJc w:val="left"/>
      <w:pPr>
        <w:ind w:left="3600" w:hanging="360"/>
      </w:pPr>
    </w:lvl>
    <w:lvl w:ilvl="5" w:tplc="83598351" w:tentative="1">
      <w:start w:val="1"/>
      <w:numFmt w:val="lowerRoman"/>
      <w:lvlText w:val="%6."/>
      <w:lvlJc w:val="right"/>
      <w:pPr>
        <w:ind w:left="4320" w:hanging="180"/>
      </w:pPr>
    </w:lvl>
    <w:lvl w:ilvl="6" w:tplc="83598351" w:tentative="1">
      <w:start w:val="1"/>
      <w:numFmt w:val="decimal"/>
      <w:lvlText w:val="%7."/>
      <w:lvlJc w:val="left"/>
      <w:pPr>
        <w:ind w:left="5040" w:hanging="360"/>
      </w:pPr>
    </w:lvl>
    <w:lvl w:ilvl="7" w:tplc="83598351" w:tentative="1">
      <w:start w:val="1"/>
      <w:numFmt w:val="lowerLetter"/>
      <w:lvlText w:val="%8."/>
      <w:lvlJc w:val="left"/>
      <w:pPr>
        <w:ind w:left="5760" w:hanging="360"/>
      </w:pPr>
    </w:lvl>
    <w:lvl w:ilvl="8" w:tplc="83598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8">
    <w:multiLevelType w:val="hybridMultilevel"/>
    <w:lvl w:ilvl="0" w:tplc="13349180">
      <w:start w:val="1"/>
      <w:numFmt w:val="decimal"/>
      <w:lvlText w:val="%1."/>
      <w:lvlJc w:val="left"/>
      <w:pPr>
        <w:ind w:left="720" w:hanging="360"/>
      </w:pPr>
    </w:lvl>
    <w:lvl w:ilvl="1" w:tplc="13349180" w:tentative="1">
      <w:start w:val="1"/>
      <w:numFmt w:val="lowerLetter"/>
      <w:lvlText w:val="%2."/>
      <w:lvlJc w:val="left"/>
      <w:pPr>
        <w:ind w:left="1440" w:hanging="360"/>
      </w:pPr>
    </w:lvl>
    <w:lvl w:ilvl="2" w:tplc="13349180" w:tentative="1">
      <w:start w:val="1"/>
      <w:numFmt w:val="lowerRoman"/>
      <w:lvlText w:val="%3."/>
      <w:lvlJc w:val="right"/>
      <w:pPr>
        <w:ind w:left="2160" w:hanging="180"/>
      </w:pPr>
    </w:lvl>
    <w:lvl w:ilvl="3" w:tplc="13349180" w:tentative="1">
      <w:start w:val="1"/>
      <w:numFmt w:val="decimal"/>
      <w:lvlText w:val="%4."/>
      <w:lvlJc w:val="left"/>
      <w:pPr>
        <w:ind w:left="2880" w:hanging="360"/>
      </w:pPr>
    </w:lvl>
    <w:lvl w:ilvl="4" w:tplc="13349180" w:tentative="1">
      <w:start w:val="1"/>
      <w:numFmt w:val="lowerLetter"/>
      <w:lvlText w:val="%5."/>
      <w:lvlJc w:val="left"/>
      <w:pPr>
        <w:ind w:left="3600" w:hanging="360"/>
      </w:pPr>
    </w:lvl>
    <w:lvl w:ilvl="5" w:tplc="13349180" w:tentative="1">
      <w:start w:val="1"/>
      <w:numFmt w:val="lowerRoman"/>
      <w:lvlText w:val="%6."/>
      <w:lvlJc w:val="right"/>
      <w:pPr>
        <w:ind w:left="4320" w:hanging="180"/>
      </w:pPr>
    </w:lvl>
    <w:lvl w:ilvl="6" w:tplc="13349180" w:tentative="1">
      <w:start w:val="1"/>
      <w:numFmt w:val="decimal"/>
      <w:lvlText w:val="%7."/>
      <w:lvlJc w:val="left"/>
      <w:pPr>
        <w:ind w:left="5040" w:hanging="360"/>
      </w:pPr>
    </w:lvl>
    <w:lvl w:ilvl="7" w:tplc="13349180" w:tentative="1">
      <w:start w:val="1"/>
      <w:numFmt w:val="lowerLetter"/>
      <w:lvlText w:val="%8."/>
      <w:lvlJc w:val="left"/>
      <w:pPr>
        <w:ind w:left="5760" w:hanging="360"/>
      </w:pPr>
    </w:lvl>
    <w:lvl w:ilvl="8" w:tplc="13349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7">
    <w:multiLevelType w:val="hybridMultilevel"/>
    <w:lvl w:ilvl="0" w:tplc="31498636">
      <w:start w:val="1"/>
      <w:numFmt w:val="decimal"/>
      <w:lvlText w:val="%1."/>
      <w:lvlJc w:val="left"/>
      <w:pPr>
        <w:ind w:left="720" w:hanging="360"/>
      </w:pPr>
    </w:lvl>
    <w:lvl w:ilvl="1" w:tplc="31498636" w:tentative="1">
      <w:start w:val="1"/>
      <w:numFmt w:val="lowerLetter"/>
      <w:lvlText w:val="%2."/>
      <w:lvlJc w:val="left"/>
      <w:pPr>
        <w:ind w:left="1440" w:hanging="360"/>
      </w:pPr>
    </w:lvl>
    <w:lvl w:ilvl="2" w:tplc="31498636" w:tentative="1">
      <w:start w:val="1"/>
      <w:numFmt w:val="lowerRoman"/>
      <w:lvlText w:val="%3."/>
      <w:lvlJc w:val="right"/>
      <w:pPr>
        <w:ind w:left="2160" w:hanging="180"/>
      </w:pPr>
    </w:lvl>
    <w:lvl w:ilvl="3" w:tplc="31498636" w:tentative="1">
      <w:start w:val="1"/>
      <w:numFmt w:val="decimal"/>
      <w:lvlText w:val="%4."/>
      <w:lvlJc w:val="left"/>
      <w:pPr>
        <w:ind w:left="2880" w:hanging="360"/>
      </w:pPr>
    </w:lvl>
    <w:lvl w:ilvl="4" w:tplc="31498636" w:tentative="1">
      <w:start w:val="1"/>
      <w:numFmt w:val="lowerLetter"/>
      <w:lvlText w:val="%5."/>
      <w:lvlJc w:val="left"/>
      <w:pPr>
        <w:ind w:left="3600" w:hanging="360"/>
      </w:pPr>
    </w:lvl>
    <w:lvl w:ilvl="5" w:tplc="31498636" w:tentative="1">
      <w:start w:val="1"/>
      <w:numFmt w:val="lowerRoman"/>
      <w:lvlText w:val="%6."/>
      <w:lvlJc w:val="right"/>
      <w:pPr>
        <w:ind w:left="4320" w:hanging="180"/>
      </w:pPr>
    </w:lvl>
    <w:lvl w:ilvl="6" w:tplc="31498636" w:tentative="1">
      <w:start w:val="1"/>
      <w:numFmt w:val="decimal"/>
      <w:lvlText w:val="%7."/>
      <w:lvlJc w:val="left"/>
      <w:pPr>
        <w:ind w:left="5040" w:hanging="360"/>
      </w:pPr>
    </w:lvl>
    <w:lvl w:ilvl="7" w:tplc="31498636" w:tentative="1">
      <w:start w:val="1"/>
      <w:numFmt w:val="lowerLetter"/>
      <w:lvlText w:val="%8."/>
      <w:lvlJc w:val="left"/>
      <w:pPr>
        <w:ind w:left="5760" w:hanging="360"/>
      </w:pPr>
    </w:lvl>
    <w:lvl w:ilvl="8" w:tplc="31498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6">
    <w:multiLevelType w:val="hybridMultilevel"/>
    <w:lvl w:ilvl="0" w:tplc="22170561">
      <w:start w:val="1"/>
      <w:numFmt w:val="decimal"/>
      <w:lvlText w:val="%1."/>
      <w:lvlJc w:val="left"/>
      <w:pPr>
        <w:ind w:left="720" w:hanging="360"/>
      </w:pPr>
    </w:lvl>
    <w:lvl w:ilvl="1" w:tplc="22170561" w:tentative="1">
      <w:start w:val="1"/>
      <w:numFmt w:val="lowerLetter"/>
      <w:lvlText w:val="%2."/>
      <w:lvlJc w:val="left"/>
      <w:pPr>
        <w:ind w:left="1440" w:hanging="360"/>
      </w:pPr>
    </w:lvl>
    <w:lvl w:ilvl="2" w:tplc="22170561" w:tentative="1">
      <w:start w:val="1"/>
      <w:numFmt w:val="lowerRoman"/>
      <w:lvlText w:val="%3."/>
      <w:lvlJc w:val="right"/>
      <w:pPr>
        <w:ind w:left="2160" w:hanging="180"/>
      </w:pPr>
    </w:lvl>
    <w:lvl w:ilvl="3" w:tplc="22170561" w:tentative="1">
      <w:start w:val="1"/>
      <w:numFmt w:val="decimal"/>
      <w:lvlText w:val="%4."/>
      <w:lvlJc w:val="left"/>
      <w:pPr>
        <w:ind w:left="2880" w:hanging="360"/>
      </w:pPr>
    </w:lvl>
    <w:lvl w:ilvl="4" w:tplc="22170561" w:tentative="1">
      <w:start w:val="1"/>
      <w:numFmt w:val="lowerLetter"/>
      <w:lvlText w:val="%5."/>
      <w:lvlJc w:val="left"/>
      <w:pPr>
        <w:ind w:left="3600" w:hanging="360"/>
      </w:pPr>
    </w:lvl>
    <w:lvl w:ilvl="5" w:tplc="22170561" w:tentative="1">
      <w:start w:val="1"/>
      <w:numFmt w:val="lowerRoman"/>
      <w:lvlText w:val="%6."/>
      <w:lvlJc w:val="right"/>
      <w:pPr>
        <w:ind w:left="4320" w:hanging="180"/>
      </w:pPr>
    </w:lvl>
    <w:lvl w:ilvl="6" w:tplc="22170561" w:tentative="1">
      <w:start w:val="1"/>
      <w:numFmt w:val="decimal"/>
      <w:lvlText w:val="%7."/>
      <w:lvlJc w:val="left"/>
      <w:pPr>
        <w:ind w:left="5040" w:hanging="360"/>
      </w:pPr>
    </w:lvl>
    <w:lvl w:ilvl="7" w:tplc="22170561" w:tentative="1">
      <w:start w:val="1"/>
      <w:numFmt w:val="lowerLetter"/>
      <w:lvlText w:val="%8."/>
      <w:lvlJc w:val="left"/>
      <w:pPr>
        <w:ind w:left="5760" w:hanging="360"/>
      </w:pPr>
    </w:lvl>
    <w:lvl w:ilvl="8" w:tplc="22170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5">
    <w:multiLevelType w:val="hybridMultilevel"/>
    <w:lvl w:ilvl="0" w:tplc="26488172">
      <w:start w:val="1"/>
      <w:numFmt w:val="decimal"/>
      <w:lvlText w:val="%1."/>
      <w:lvlJc w:val="left"/>
      <w:pPr>
        <w:ind w:left="720" w:hanging="360"/>
      </w:pPr>
    </w:lvl>
    <w:lvl w:ilvl="1" w:tplc="26488172" w:tentative="1">
      <w:start w:val="1"/>
      <w:numFmt w:val="lowerLetter"/>
      <w:lvlText w:val="%2."/>
      <w:lvlJc w:val="left"/>
      <w:pPr>
        <w:ind w:left="1440" w:hanging="360"/>
      </w:pPr>
    </w:lvl>
    <w:lvl w:ilvl="2" w:tplc="26488172" w:tentative="1">
      <w:start w:val="1"/>
      <w:numFmt w:val="lowerRoman"/>
      <w:lvlText w:val="%3."/>
      <w:lvlJc w:val="right"/>
      <w:pPr>
        <w:ind w:left="2160" w:hanging="180"/>
      </w:pPr>
    </w:lvl>
    <w:lvl w:ilvl="3" w:tplc="26488172" w:tentative="1">
      <w:start w:val="1"/>
      <w:numFmt w:val="decimal"/>
      <w:lvlText w:val="%4."/>
      <w:lvlJc w:val="left"/>
      <w:pPr>
        <w:ind w:left="2880" w:hanging="360"/>
      </w:pPr>
    </w:lvl>
    <w:lvl w:ilvl="4" w:tplc="26488172" w:tentative="1">
      <w:start w:val="1"/>
      <w:numFmt w:val="lowerLetter"/>
      <w:lvlText w:val="%5."/>
      <w:lvlJc w:val="left"/>
      <w:pPr>
        <w:ind w:left="3600" w:hanging="360"/>
      </w:pPr>
    </w:lvl>
    <w:lvl w:ilvl="5" w:tplc="26488172" w:tentative="1">
      <w:start w:val="1"/>
      <w:numFmt w:val="lowerRoman"/>
      <w:lvlText w:val="%6."/>
      <w:lvlJc w:val="right"/>
      <w:pPr>
        <w:ind w:left="4320" w:hanging="180"/>
      </w:pPr>
    </w:lvl>
    <w:lvl w:ilvl="6" w:tplc="26488172" w:tentative="1">
      <w:start w:val="1"/>
      <w:numFmt w:val="decimal"/>
      <w:lvlText w:val="%7."/>
      <w:lvlJc w:val="left"/>
      <w:pPr>
        <w:ind w:left="5040" w:hanging="360"/>
      </w:pPr>
    </w:lvl>
    <w:lvl w:ilvl="7" w:tplc="26488172" w:tentative="1">
      <w:start w:val="1"/>
      <w:numFmt w:val="lowerLetter"/>
      <w:lvlText w:val="%8."/>
      <w:lvlJc w:val="left"/>
      <w:pPr>
        <w:ind w:left="5760" w:hanging="360"/>
      </w:pPr>
    </w:lvl>
    <w:lvl w:ilvl="8" w:tplc="264881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4">
    <w:multiLevelType w:val="hybridMultilevel"/>
    <w:lvl w:ilvl="0" w:tplc="45483518">
      <w:start w:val="1"/>
      <w:numFmt w:val="decimal"/>
      <w:lvlText w:val="%1."/>
      <w:lvlJc w:val="left"/>
      <w:pPr>
        <w:ind w:left="720" w:hanging="360"/>
      </w:pPr>
    </w:lvl>
    <w:lvl w:ilvl="1" w:tplc="45483518" w:tentative="1">
      <w:start w:val="1"/>
      <w:numFmt w:val="lowerLetter"/>
      <w:lvlText w:val="%2."/>
      <w:lvlJc w:val="left"/>
      <w:pPr>
        <w:ind w:left="1440" w:hanging="360"/>
      </w:pPr>
    </w:lvl>
    <w:lvl w:ilvl="2" w:tplc="45483518" w:tentative="1">
      <w:start w:val="1"/>
      <w:numFmt w:val="lowerRoman"/>
      <w:lvlText w:val="%3."/>
      <w:lvlJc w:val="right"/>
      <w:pPr>
        <w:ind w:left="2160" w:hanging="180"/>
      </w:pPr>
    </w:lvl>
    <w:lvl w:ilvl="3" w:tplc="45483518" w:tentative="1">
      <w:start w:val="1"/>
      <w:numFmt w:val="decimal"/>
      <w:lvlText w:val="%4."/>
      <w:lvlJc w:val="left"/>
      <w:pPr>
        <w:ind w:left="2880" w:hanging="360"/>
      </w:pPr>
    </w:lvl>
    <w:lvl w:ilvl="4" w:tplc="45483518" w:tentative="1">
      <w:start w:val="1"/>
      <w:numFmt w:val="lowerLetter"/>
      <w:lvlText w:val="%5."/>
      <w:lvlJc w:val="left"/>
      <w:pPr>
        <w:ind w:left="3600" w:hanging="360"/>
      </w:pPr>
    </w:lvl>
    <w:lvl w:ilvl="5" w:tplc="45483518" w:tentative="1">
      <w:start w:val="1"/>
      <w:numFmt w:val="lowerRoman"/>
      <w:lvlText w:val="%6."/>
      <w:lvlJc w:val="right"/>
      <w:pPr>
        <w:ind w:left="4320" w:hanging="180"/>
      </w:pPr>
    </w:lvl>
    <w:lvl w:ilvl="6" w:tplc="45483518" w:tentative="1">
      <w:start w:val="1"/>
      <w:numFmt w:val="decimal"/>
      <w:lvlText w:val="%7."/>
      <w:lvlJc w:val="left"/>
      <w:pPr>
        <w:ind w:left="5040" w:hanging="360"/>
      </w:pPr>
    </w:lvl>
    <w:lvl w:ilvl="7" w:tplc="45483518" w:tentative="1">
      <w:start w:val="1"/>
      <w:numFmt w:val="lowerLetter"/>
      <w:lvlText w:val="%8."/>
      <w:lvlJc w:val="left"/>
      <w:pPr>
        <w:ind w:left="5760" w:hanging="360"/>
      </w:pPr>
    </w:lvl>
    <w:lvl w:ilvl="8" w:tplc="45483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3">
    <w:multiLevelType w:val="hybridMultilevel"/>
    <w:lvl w:ilvl="0" w:tplc="12252904">
      <w:start w:val="1"/>
      <w:numFmt w:val="decimal"/>
      <w:lvlText w:val="%1."/>
      <w:lvlJc w:val="left"/>
      <w:pPr>
        <w:ind w:left="720" w:hanging="360"/>
      </w:pPr>
    </w:lvl>
    <w:lvl w:ilvl="1" w:tplc="12252904" w:tentative="1">
      <w:start w:val="1"/>
      <w:numFmt w:val="lowerLetter"/>
      <w:lvlText w:val="%2."/>
      <w:lvlJc w:val="left"/>
      <w:pPr>
        <w:ind w:left="1440" w:hanging="360"/>
      </w:pPr>
    </w:lvl>
    <w:lvl w:ilvl="2" w:tplc="12252904" w:tentative="1">
      <w:start w:val="1"/>
      <w:numFmt w:val="lowerRoman"/>
      <w:lvlText w:val="%3."/>
      <w:lvlJc w:val="right"/>
      <w:pPr>
        <w:ind w:left="2160" w:hanging="180"/>
      </w:pPr>
    </w:lvl>
    <w:lvl w:ilvl="3" w:tplc="12252904" w:tentative="1">
      <w:start w:val="1"/>
      <w:numFmt w:val="decimal"/>
      <w:lvlText w:val="%4."/>
      <w:lvlJc w:val="left"/>
      <w:pPr>
        <w:ind w:left="2880" w:hanging="360"/>
      </w:pPr>
    </w:lvl>
    <w:lvl w:ilvl="4" w:tplc="12252904" w:tentative="1">
      <w:start w:val="1"/>
      <w:numFmt w:val="lowerLetter"/>
      <w:lvlText w:val="%5."/>
      <w:lvlJc w:val="left"/>
      <w:pPr>
        <w:ind w:left="3600" w:hanging="360"/>
      </w:pPr>
    </w:lvl>
    <w:lvl w:ilvl="5" w:tplc="12252904" w:tentative="1">
      <w:start w:val="1"/>
      <w:numFmt w:val="lowerRoman"/>
      <w:lvlText w:val="%6."/>
      <w:lvlJc w:val="right"/>
      <w:pPr>
        <w:ind w:left="4320" w:hanging="180"/>
      </w:pPr>
    </w:lvl>
    <w:lvl w:ilvl="6" w:tplc="12252904" w:tentative="1">
      <w:start w:val="1"/>
      <w:numFmt w:val="decimal"/>
      <w:lvlText w:val="%7."/>
      <w:lvlJc w:val="left"/>
      <w:pPr>
        <w:ind w:left="5040" w:hanging="360"/>
      </w:pPr>
    </w:lvl>
    <w:lvl w:ilvl="7" w:tplc="12252904" w:tentative="1">
      <w:start w:val="1"/>
      <w:numFmt w:val="lowerLetter"/>
      <w:lvlText w:val="%8."/>
      <w:lvlJc w:val="left"/>
      <w:pPr>
        <w:ind w:left="5760" w:hanging="360"/>
      </w:pPr>
    </w:lvl>
    <w:lvl w:ilvl="8" w:tplc="12252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2">
    <w:multiLevelType w:val="hybridMultilevel"/>
    <w:lvl w:ilvl="0" w:tplc="20514734">
      <w:start w:val="1"/>
      <w:numFmt w:val="decimal"/>
      <w:lvlText w:val="%1."/>
      <w:lvlJc w:val="left"/>
      <w:pPr>
        <w:ind w:left="720" w:hanging="360"/>
      </w:pPr>
    </w:lvl>
    <w:lvl w:ilvl="1" w:tplc="20514734" w:tentative="1">
      <w:start w:val="1"/>
      <w:numFmt w:val="lowerLetter"/>
      <w:lvlText w:val="%2."/>
      <w:lvlJc w:val="left"/>
      <w:pPr>
        <w:ind w:left="1440" w:hanging="360"/>
      </w:pPr>
    </w:lvl>
    <w:lvl w:ilvl="2" w:tplc="20514734" w:tentative="1">
      <w:start w:val="1"/>
      <w:numFmt w:val="lowerRoman"/>
      <w:lvlText w:val="%3."/>
      <w:lvlJc w:val="right"/>
      <w:pPr>
        <w:ind w:left="2160" w:hanging="180"/>
      </w:pPr>
    </w:lvl>
    <w:lvl w:ilvl="3" w:tplc="20514734" w:tentative="1">
      <w:start w:val="1"/>
      <w:numFmt w:val="decimal"/>
      <w:lvlText w:val="%4."/>
      <w:lvlJc w:val="left"/>
      <w:pPr>
        <w:ind w:left="2880" w:hanging="360"/>
      </w:pPr>
    </w:lvl>
    <w:lvl w:ilvl="4" w:tplc="20514734" w:tentative="1">
      <w:start w:val="1"/>
      <w:numFmt w:val="lowerLetter"/>
      <w:lvlText w:val="%5."/>
      <w:lvlJc w:val="left"/>
      <w:pPr>
        <w:ind w:left="3600" w:hanging="360"/>
      </w:pPr>
    </w:lvl>
    <w:lvl w:ilvl="5" w:tplc="20514734" w:tentative="1">
      <w:start w:val="1"/>
      <w:numFmt w:val="lowerRoman"/>
      <w:lvlText w:val="%6."/>
      <w:lvlJc w:val="right"/>
      <w:pPr>
        <w:ind w:left="4320" w:hanging="180"/>
      </w:pPr>
    </w:lvl>
    <w:lvl w:ilvl="6" w:tplc="20514734" w:tentative="1">
      <w:start w:val="1"/>
      <w:numFmt w:val="decimal"/>
      <w:lvlText w:val="%7."/>
      <w:lvlJc w:val="left"/>
      <w:pPr>
        <w:ind w:left="5040" w:hanging="360"/>
      </w:pPr>
    </w:lvl>
    <w:lvl w:ilvl="7" w:tplc="20514734" w:tentative="1">
      <w:start w:val="1"/>
      <w:numFmt w:val="lowerLetter"/>
      <w:lvlText w:val="%8."/>
      <w:lvlJc w:val="left"/>
      <w:pPr>
        <w:ind w:left="5760" w:hanging="360"/>
      </w:pPr>
    </w:lvl>
    <w:lvl w:ilvl="8" w:tplc="205147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1">
    <w:multiLevelType w:val="hybridMultilevel"/>
    <w:lvl w:ilvl="0" w:tplc="67741902">
      <w:start w:val="1"/>
      <w:numFmt w:val="decimal"/>
      <w:lvlText w:val="%1."/>
      <w:lvlJc w:val="left"/>
      <w:pPr>
        <w:ind w:left="720" w:hanging="360"/>
      </w:pPr>
    </w:lvl>
    <w:lvl w:ilvl="1" w:tplc="67741902" w:tentative="1">
      <w:start w:val="1"/>
      <w:numFmt w:val="lowerLetter"/>
      <w:lvlText w:val="%2."/>
      <w:lvlJc w:val="left"/>
      <w:pPr>
        <w:ind w:left="1440" w:hanging="360"/>
      </w:pPr>
    </w:lvl>
    <w:lvl w:ilvl="2" w:tplc="67741902" w:tentative="1">
      <w:start w:val="1"/>
      <w:numFmt w:val="lowerRoman"/>
      <w:lvlText w:val="%3."/>
      <w:lvlJc w:val="right"/>
      <w:pPr>
        <w:ind w:left="2160" w:hanging="180"/>
      </w:pPr>
    </w:lvl>
    <w:lvl w:ilvl="3" w:tplc="67741902" w:tentative="1">
      <w:start w:val="1"/>
      <w:numFmt w:val="decimal"/>
      <w:lvlText w:val="%4."/>
      <w:lvlJc w:val="left"/>
      <w:pPr>
        <w:ind w:left="2880" w:hanging="360"/>
      </w:pPr>
    </w:lvl>
    <w:lvl w:ilvl="4" w:tplc="67741902" w:tentative="1">
      <w:start w:val="1"/>
      <w:numFmt w:val="lowerLetter"/>
      <w:lvlText w:val="%5."/>
      <w:lvlJc w:val="left"/>
      <w:pPr>
        <w:ind w:left="3600" w:hanging="360"/>
      </w:pPr>
    </w:lvl>
    <w:lvl w:ilvl="5" w:tplc="67741902" w:tentative="1">
      <w:start w:val="1"/>
      <w:numFmt w:val="lowerRoman"/>
      <w:lvlText w:val="%6."/>
      <w:lvlJc w:val="right"/>
      <w:pPr>
        <w:ind w:left="4320" w:hanging="180"/>
      </w:pPr>
    </w:lvl>
    <w:lvl w:ilvl="6" w:tplc="67741902" w:tentative="1">
      <w:start w:val="1"/>
      <w:numFmt w:val="decimal"/>
      <w:lvlText w:val="%7."/>
      <w:lvlJc w:val="left"/>
      <w:pPr>
        <w:ind w:left="5040" w:hanging="360"/>
      </w:pPr>
    </w:lvl>
    <w:lvl w:ilvl="7" w:tplc="67741902" w:tentative="1">
      <w:start w:val="1"/>
      <w:numFmt w:val="lowerLetter"/>
      <w:lvlText w:val="%8."/>
      <w:lvlJc w:val="left"/>
      <w:pPr>
        <w:ind w:left="5760" w:hanging="360"/>
      </w:pPr>
    </w:lvl>
    <w:lvl w:ilvl="8" w:tplc="67741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90">
    <w:multiLevelType w:val="hybridMultilevel"/>
    <w:lvl w:ilvl="0" w:tplc="82197682">
      <w:start w:val="1"/>
      <w:numFmt w:val="decimal"/>
      <w:lvlText w:val="%1."/>
      <w:lvlJc w:val="left"/>
      <w:pPr>
        <w:ind w:left="720" w:hanging="360"/>
      </w:pPr>
    </w:lvl>
    <w:lvl w:ilvl="1" w:tplc="82197682" w:tentative="1">
      <w:start w:val="1"/>
      <w:numFmt w:val="lowerLetter"/>
      <w:lvlText w:val="%2."/>
      <w:lvlJc w:val="left"/>
      <w:pPr>
        <w:ind w:left="1440" w:hanging="360"/>
      </w:pPr>
    </w:lvl>
    <w:lvl w:ilvl="2" w:tplc="82197682" w:tentative="1">
      <w:start w:val="1"/>
      <w:numFmt w:val="lowerRoman"/>
      <w:lvlText w:val="%3."/>
      <w:lvlJc w:val="right"/>
      <w:pPr>
        <w:ind w:left="2160" w:hanging="180"/>
      </w:pPr>
    </w:lvl>
    <w:lvl w:ilvl="3" w:tplc="82197682" w:tentative="1">
      <w:start w:val="1"/>
      <w:numFmt w:val="decimal"/>
      <w:lvlText w:val="%4."/>
      <w:lvlJc w:val="left"/>
      <w:pPr>
        <w:ind w:left="2880" w:hanging="360"/>
      </w:pPr>
    </w:lvl>
    <w:lvl w:ilvl="4" w:tplc="82197682" w:tentative="1">
      <w:start w:val="1"/>
      <w:numFmt w:val="lowerLetter"/>
      <w:lvlText w:val="%5."/>
      <w:lvlJc w:val="left"/>
      <w:pPr>
        <w:ind w:left="3600" w:hanging="360"/>
      </w:pPr>
    </w:lvl>
    <w:lvl w:ilvl="5" w:tplc="82197682" w:tentative="1">
      <w:start w:val="1"/>
      <w:numFmt w:val="lowerRoman"/>
      <w:lvlText w:val="%6."/>
      <w:lvlJc w:val="right"/>
      <w:pPr>
        <w:ind w:left="4320" w:hanging="180"/>
      </w:pPr>
    </w:lvl>
    <w:lvl w:ilvl="6" w:tplc="82197682" w:tentative="1">
      <w:start w:val="1"/>
      <w:numFmt w:val="decimal"/>
      <w:lvlText w:val="%7."/>
      <w:lvlJc w:val="left"/>
      <w:pPr>
        <w:ind w:left="5040" w:hanging="360"/>
      </w:pPr>
    </w:lvl>
    <w:lvl w:ilvl="7" w:tplc="82197682" w:tentative="1">
      <w:start w:val="1"/>
      <w:numFmt w:val="lowerLetter"/>
      <w:lvlText w:val="%8."/>
      <w:lvlJc w:val="left"/>
      <w:pPr>
        <w:ind w:left="5760" w:hanging="360"/>
      </w:pPr>
    </w:lvl>
    <w:lvl w:ilvl="8" w:tplc="82197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89">
    <w:multiLevelType w:val="hybridMultilevel"/>
    <w:lvl w:ilvl="0" w:tplc="6080077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389">
    <w:abstractNumId w:val="11389"/>
  </w:num>
  <w:num w:numId="11390">
    <w:abstractNumId w:val="11390"/>
  </w:num>
  <w:num w:numId="11391">
    <w:abstractNumId w:val="11391"/>
  </w:num>
  <w:num w:numId="11392">
    <w:abstractNumId w:val="11392"/>
  </w:num>
  <w:num w:numId="11393">
    <w:abstractNumId w:val="11393"/>
  </w:num>
  <w:num w:numId="11394">
    <w:abstractNumId w:val="11394"/>
  </w:num>
  <w:num w:numId="11395">
    <w:abstractNumId w:val="11395"/>
  </w:num>
  <w:num w:numId="11396">
    <w:abstractNumId w:val="11396"/>
  </w:num>
  <w:num w:numId="11397">
    <w:abstractNumId w:val="11397"/>
  </w:num>
  <w:num w:numId="11398">
    <w:abstractNumId w:val="11398"/>
  </w:num>
  <w:num w:numId="11399">
    <w:abstractNumId w:val="11399"/>
  </w:num>
  <w:num w:numId="11400">
    <w:abstractNumId w:val="11400"/>
  </w:num>
  <w:num w:numId="11401">
    <w:abstractNumId w:val="11401"/>
  </w:num>
  <w:num w:numId="11402">
    <w:abstractNumId w:val="11402"/>
  </w:num>
  <w:num w:numId="11403">
    <w:abstractNumId w:val="11403"/>
  </w:num>
  <w:num w:numId="11404">
    <w:abstractNumId w:val="11404"/>
  </w:num>
  <w:num w:numId="11405">
    <w:abstractNumId w:val="11405"/>
  </w:num>
  <w:num w:numId="11406">
    <w:abstractNumId w:val="11406"/>
  </w:num>
  <w:num w:numId="11407">
    <w:abstractNumId w:val="11407"/>
  </w:num>
  <w:num w:numId="11408">
    <w:abstractNumId w:val="11408"/>
  </w:num>
  <w:num w:numId="11409">
    <w:abstractNumId w:val="11409"/>
  </w:num>
  <w:num w:numId="11410">
    <w:abstractNumId w:val="11410"/>
  </w:num>
  <w:num w:numId="11411">
    <w:abstractNumId w:val="11411"/>
  </w:num>
  <w:num w:numId="11412">
    <w:abstractNumId w:val="11412"/>
  </w:num>
  <w:num w:numId="11413">
    <w:abstractNumId w:val="11413"/>
  </w:num>
  <w:num w:numId="11414">
    <w:abstractNumId w:val="11414"/>
  </w:num>
  <w:num w:numId="11415">
    <w:abstractNumId w:val="11415"/>
  </w:num>
  <w:num w:numId="11416">
    <w:abstractNumId w:val="11416"/>
  </w:num>
  <w:num w:numId="11417">
    <w:abstractNumId w:val="11417"/>
  </w:num>
  <w:num w:numId="11418">
    <w:abstractNumId w:val="11418"/>
  </w:num>
  <w:num w:numId="11419">
    <w:abstractNumId w:val="11419"/>
  </w:num>
  <w:num w:numId="11420">
    <w:abstractNumId w:val="11420"/>
  </w:num>
  <w:num w:numId="11421">
    <w:abstractNumId w:val="11421"/>
  </w:num>
  <w:num w:numId="11422">
    <w:abstractNumId w:val="11422"/>
  </w:num>
  <w:num w:numId="11423">
    <w:abstractNumId w:val="11423"/>
  </w:num>
  <w:num w:numId="11424">
    <w:abstractNumId w:val="11424"/>
  </w:num>
  <w:num w:numId="11425">
    <w:abstractNumId w:val="11425"/>
  </w:num>
  <w:num w:numId="11426">
    <w:abstractNumId w:val="11426"/>
  </w:num>
  <w:num w:numId="11427">
    <w:abstractNumId w:val="11427"/>
  </w:num>
  <w:num w:numId="11428">
    <w:abstractNumId w:val="11428"/>
  </w:num>
  <w:num w:numId="11429">
    <w:abstractNumId w:val="11429"/>
  </w:num>
  <w:num w:numId="11430">
    <w:abstractNumId w:val="11430"/>
  </w:num>
  <w:num w:numId="11431">
    <w:abstractNumId w:val="11431"/>
  </w:num>
  <w:num w:numId="11432">
    <w:abstractNumId w:val="11432"/>
  </w:num>
  <w:num w:numId="11433">
    <w:abstractNumId w:val="11433"/>
  </w:num>
  <w:num w:numId="11434">
    <w:abstractNumId w:val="11434"/>
  </w:num>
  <w:num w:numId="11435">
    <w:abstractNumId w:val="11435"/>
  </w:num>
  <w:num w:numId="11436">
    <w:abstractNumId w:val="11436"/>
  </w:num>
  <w:num w:numId="11437">
    <w:abstractNumId w:val="11437"/>
  </w:num>
  <w:num w:numId="11438">
    <w:abstractNumId w:val="11438"/>
  </w:num>
  <w:num w:numId="11439">
    <w:abstractNumId w:val="11439"/>
  </w:num>
  <w:num w:numId="11440">
    <w:abstractNumId w:val="11440"/>
  </w:num>
  <w:num w:numId="11441">
    <w:abstractNumId w:val="11441"/>
  </w:num>
  <w:num w:numId="11442">
    <w:abstractNumId w:val="11442"/>
  </w:num>
  <w:num w:numId="11443">
    <w:abstractNumId w:val="11443"/>
  </w:num>
  <w:num w:numId="11444">
    <w:abstractNumId w:val="11444"/>
  </w:num>
  <w:num w:numId="11445">
    <w:abstractNumId w:val="11445"/>
  </w:num>
  <w:num w:numId="11446">
    <w:abstractNumId w:val="11446"/>
  </w:num>
  <w:num w:numId="11447">
    <w:abstractNumId w:val="11447"/>
  </w:num>
  <w:num w:numId="11448">
    <w:abstractNumId w:val="11448"/>
  </w:num>
  <w:num w:numId="11449">
    <w:abstractNumId w:val="11449"/>
  </w:num>
  <w:num w:numId="11450">
    <w:abstractNumId w:val="11450"/>
  </w:num>
  <w:num w:numId="11451">
    <w:abstractNumId w:val="11451"/>
  </w:num>
  <w:num w:numId="11452">
    <w:abstractNumId w:val="11452"/>
  </w:num>
  <w:num w:numId="11453">
    <w:abstractNumId w:val="11453"/>
  </w:num>
  <w:num w:numId="11454">
    <w:abstractNumId w:val="11454"/>
  </w:num>
  <w:num w:numId="11455">
    <w:abstractNumId w:val="11455"/>
  </w:num>
  <w:num w:numId="11456">
    <w:abstractNumId w:val="11456"/>
  </w:num>
  <w:num w:numId="11457">
    <w:abstractNumId w:val="11457"/>
  </w:num>
  <w:num w:numId="11458">
    <w:abstractNumId w:val="11458"/>
  </w:num>
  <w:num w:numId="11459">
    <w:abstractNumId w:val="11459"/>
  </w:num>
  <w:num w:numId="11460">
    <w:abstractNumId w:val="11460"/>
  </w:num>
  <w:num w:numId="11461">
    <w:abstractNumId w:val="11461"/>
  </w:num>
  <w:num w:numId="11462">
    <w:abstractNumId w:val="11462"/>
  </w:num>
  <w:num w:numId="11463">
    <w:abstractNumId w:val="11463"/>
  </w:num>
  <w:num w:numId="11464">
    <w:abstractNumId w:val="11464"/>
  </w:num>
  <w:num w:numId="11465">
    <w:abstractNumId w:val="11465"/>
  </w:num>
  <w:num w:numId="11466">
    <w:abstractNumId w:val="11466"/>
  </w:num>
  <w:num w:numId="11467">
    <w:abstractNumId w:val="11467"/>
  </w:num>
  <w:num w:numId="11468">
    <w:abstractNumId w:val="11468"/>
  </w:num>
  <w:num w:numId="11469">
    <w:abstractNumId w:val="11469"/>
  </w:num>
  <w:num w:numId="11470">
    <w:abstractNumId w:val="11470"/>
  </w:num>
  <w:num w:numId="11471">
    <w:abstractNumId w:val="11471"/>
  </w:num>
  <w:num w:numId="11472">
    <w:abstractNumId w:val="11472"/>
  </w:num>
  <w:num w:numId="11473">
    <w:abstractNumId w:val="11473"/>
  </w:num>
  <w:num w:numId="11474">
    <w:abstractNumId w:val="11474"/>
  </w:num>
  <w:num w:numId="11475">
    <w:abstractNumId w:val="11475"/>
  </w:num>
  <w:num w:numId="11476">
    <w:abstractNumId w:val="11476"/>
  </w:num>
  <w:num w:numId="11477">
    <w:abstractNumId w:val="11477"/>
  </w:num>
  <w:num w:numId="11478">
    <w:abstractNumId w:val="11478"/>
  </w:num>
  <w:num w:numId="11479">
    <w:abstractNumId w:val="11479"/>
  </w:num>
  <w:num w:numId="11480">
    <w:abstractNumId w:val="11480"/>
  </w:num>
  <w:num w:numId="11481">
    <w:abstractNumId w:val="11481"/>
  </w:num>
  <w:num w:numId="11482">
    <w:abstractNumId w:val="11482"/>
  </w:num>
  <w:num w:numId="11483">
    <w:abstractNumId w:val="11483"/>
  </w:num>
  <w:num w:numId="11484">
    <w:abstractNumId w:val="11484"/>
  </w:num>
  <w:num w:numId="11485">
    <w:abstractNumId w:val="11485"/>
  </w:num>
  <w:num w:numId="11486">
    <w:abstractNumId w:val="11486"/>
  </w:num>
  <w:num w:numId="11487">
    <w:abstractNumId w:val="11487"/>
  </w:num>
  <w:num w:numId="11488">
    <w:abstractNumId w:val="11488"/>
  </w:num>
  <w:num w:numId="11489">
    <w:abstractNumId w:val="11489"/>
  </w:num>
  <w:num w:numId="11490">
    <w:abstractNumId w:val="1149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28186594" Type="http://schemas.openxmlformats.org/officeDocument/2006/relationships/comments" Target="comments.xml"/><Relationship Id="rId231693283" Type="http://schemas.microsoft.com/office/2011/relationships/commentsExtended" Target="commentsExtended.xml"/><Relationship Id="rId35489899" Type="http://schemas.openxmlformats.org/officeDocument/2006/relationships/image" Target="media/imgrId35489899.jpg"/><Relationship Id="rId440967a1b0082e37a" Type="http://schemas.openxmlformats.org/officeDocument/2006/relationships/hyperlink" Target="https://iservice.lombardini.it/jsp/Template2/manuale.jsp?id=283&amp;parent=1136" TargetMode="External"/><Relationship Id="rId412067a1b0087dbc6" Type="http://schemas.openxmlformats.org/officeDocument/2006/relationships/hyperlink" Target="https://iservice.lombardini.it/jsp/Template2/manuale.jsp?id=283&amp;parent=1136" TargetMode="External"/><Relationship Id="rId813867a1b008eedbe" Type="http://schemas.openxmlformats.org/officeDocument/2006/relationships/hyperlink" Target="https://iservice.lombardini.it/jsp/Template2/manuale.jsp?id=198&amp;parent=1000" TargetMode="External"/><Relationship Id="rId217067a1b008ef87e" Type="http://schemas.openxmlformats.org/officeDocument/2006/relationships/hyperlink" Target="https://iservice.lombardini.it/jsp/Template2/manuale.jsp?id=178&amp;parent=1000" TargetMode="External"/><Relationship Id="rId763967a1b008efb63" Type="http://schemas.openxmlformats.org/officeDocument/2006/relationships/hyperlink" Target="https://iservice.lombardini.it/jsp/Template2/manuale.jsp?id=178&amp;parent=1000" TargetMode="External"/><Relationship Id="rId259467a1b008f0278" Type="http://schemas.openxmlformats.org/officeDocument/2006/relationships/hyperlink" Target="https://iservice.lombardini.it/jsp/Template2/manuale.jsp?id=178&amp;parent=1000" TargetMode="External"/><Relationship Id="rId141867a1b00950227" Type="http://schemas.openxmlformats.org/officeDocument/2006/relationships/hyperlink" Target="https://iservice.lombardini.it/jsp/Template2/manuale.jsp?id=283&amp;parent=1136" TargetMode="External"/><Relationship Id="rId137967a1b009997c8" Type="http://schemas.openxmlformats.org/officeDocument/2006/relationships/hyperlink" Target="https://iservice.lombardini.it/jsp/Template2/manuale.jsp?id=283&amp;parent=1136" TargetMode="External"/><Relationship Id="rId398067a1b00a18c6f" Type="http://schemas.openxmlformats.org/officeDocument/2006/relationships/hyperlink" Target="https://iservice.lombardini.it/jsp/Template2/manuale.jsp?id=283&amp;parent=1136" TargetMode="External"/><Relationship Id="rId306667a1b00a60940" Type="http://schemas.openxmlformats.org/officeDocument/2006/relationships/hyperlink" Target="https://iservice.lombardini.it/jsp/Template2/manuale.jsp?id=348&amp;parent=1136" TargetMode="External"/><Relationship Id="rId213667a1b00ab530e" Type="http://schemas.openxmlformats.org/officeDocument/2006/relationships/hyperlink" Target="https://iservice.lombardini.it/jsp/Template2/manuale.jsp?id=344&amp;parent=1136" TargetMode="External"/><Relationship Id="rId579167a1b00ab5508" Type="http://schemas.openxmlformats.org/officeDocument/2006/relationships/hyperlink" Target="https://iservice.lombardini.it/jsp/Template2/manuale.jsp?id=345&amp;parent=1136" TargetMode="External"/><Relationship Id="rId519567a1b00ab5798" Type="http://schemas.openxmlformats.org/officeDocument/2006/relationships/hyperlink" Target="https://iservice.lombardini.it/jsp/Template2/manuale.jsp?id=346&amp;parent=1136" TargetMode="External"/><Relationship Id="rId869567a1b00ac9af7" Type="http://schemas.openxmlformats.org/officeDocument/2006/relationships/hyperlink" Target="https://iservice.lombardini.it/jsp/Template2/manuale.jsp?id=283&amp;parent=1136" TargetMode="External"/><Relationship Id="rId115367a1b00aca638" Type="http://schemas.openxmlformats.org/officeDocument/2006/relationships/hyperlink" Target="https://iservice.lombardini.it/jsp/Template2/manuale.jsp?id=290&amp;parent=1136" TargetMode="External"/><Relationship Id="rId405267a1b00b270e7" Type="http://schemas.openxmlformats.org/officeDocument/2006/relationships/hyperlink" Target="https://iservice.lombardini.it/jsp/Template2//jsp/Template2/manuale.jsp?id=339&amp;parent=1136.jsp?id=191&amp;parent=1000" TargetMode="External"/><Relationship Id="rId959367a1b00b276d1" Type="http://schemas.openxmlformats.org/officeDocument/2006/relationships/hyperlink" Target="https://iservice.lombardini.it/jsp/Template2/manuale.jsp?id=339&amp;parent=1136" TargetMode="External"/><Relationship Id="rId260567a1b00b319fb" Type="http://schemas.openxmlformats.org/officeDocument/2006/relationships/hyperlink" Target="https://iservice.lombardini.it/jsp/Template2/manuale.jsp?id=191&amp;parent=1000" TargetMode="External"/><Relationship Id="rId928567a1b00b3b82a" Type="http://schemas.openxmlformats.org/officeDocument/2006/relationships/hyperlink" Target="https://iservice.lombardini.it/jsp/Template2//jsp/Template2/manuale.jsp?id=339&amp;parent=1136.jsp?id=191&amp;parent=1000x" TargetMode="External"/><Relationship Id="rId758067a1b00b4fc95" Type="http://schemas.openxmlformats.org/officeDocument/2006/relationships/hyperlink" Target="https://iservice.lombardini.it/jsp/Template2/manuale.jsp?id=339&amp;parent=1136" TargetMode="External"/><Relationship Id="rId107167a1b00b51bec" Type="http://schemas.openxmlformats.org/officeDocument/2006/relationships/hyperlink" Target="https://iservice.lombardini.it/jsp/Template2/manuale.jsp?id=321&amp;parent=1136" TargetMode="External"/><Relationship Id="rId121667a1b00b67326" Type="http://schemas.openxmlformats.org/officeDocument/2006/relationships/hyperlink" Target="https://iservice.lombardini.it/jsp/Template2/manuale.jsp?id=283&amp;parent=1136" TargetMode="External"/><Relationship Id="rId636767a1b00b8a0a2" Type="http://schemas.openxmlformats.org/officeDocument/2006/relationships/hyperlink" Target="https://iservice.lombardini.it/jsp/Template2/manuale.jsp?id=290&amp;parent=1136" TargetMode="External"/><Relationship Id="rId156967a1b00b925e8" Type="http://schemas.openxmlformats.org/officeDocument/2006/relationships/hyperlink" Target="https://iservice.lombardini.it/jsp/Template2/manuale.jsp?id=283&amp;parent=1136" TargetMode="External"/><Relationship Id="rId109867a1b00bf02be" Type="http://schemas.openxmlformats.org/officeDocument/2006/relationships/hyperlink" Target="https://iservice.lombardini.it/jsp/Template2/manuale.jsp?id=283&amp;parent=1136" TargetMode="External"/><Relationship Id="rId903267a1b00c330bb" Type="http://schemas.openxmlformats.org/officeDocument/2006/relationships/hyperlink" Target="https://iservice.lombardini.it/jsp/Template2/manuale.jsp?id=283&amp;parent=1136" TargetMode="External"/><Relationship Id="rId229467a1b00c517c3" Type="http://schemas.openxmlformats.org/officeDocument/2006/relationships/hyperlink" Target="https://iservice.lombardini.it/jsp/Template2/manuale.jsp?id=283&amp;parent=1136" TargetMode="External"/><Relationship Id="rId792667a1b00ce5f67" Type="http://schemas.openxmlformats.org/officeDocument/2006/relationships/hyperlink" Target="https://iservice.lombardini.it/jsp/Template2/manuale.jsp?id=306&amp;parent=1136" TargetMode="External"/><Relationship Id="rId510067a1b00ce7192" Type="http://schemas.openxmlformats.org/officeDocument/2006/relationships/hyperlink" Target="https://iservice.lombardini.it/jsp/Template2/manuale.jsp?id=306&amp;parent=1136" TargetMode="External"/><Relationship Id="rId288367a1b00cf08be" Type="http://schemas.openxmlformats.org/officeDocument/2006/relationships/hyperlink" Target="https://iservice.lombardini.it/jsp/Template2/manuale.jsp?id=290&amp;parent=1136" TargetMode="External"/><Relationship Id="rId714967a1b00d0a7ab" Type="http://schemas.openxmlformats.org/officeDocument/2006/relationships/hyperlink" Target="https://iservice.lombardini.it/jsp/Template2/manuale.jsp?id=339&amp;parent=1136" TargetMode="External"/><Relationship Id="rId444067a1b00d4dfa2" Type="http://schemas.openxmlformats.org/officeDocument/2006/relationships/hyperlink" Target="https://iservice.lombardini.it/jsp/Template2/manuale.jsp?id=322&amp;parent=1136" TargetMode="External"/><Relationship Id="rId160967a1b00d5ef8f" Type="http://schemas.openxmlformats.org/officeDocument/2006/relationships/hyperlink" Target="https://iservice.lombardini.it/jsp/Template2/manuale.jsp?id=121&amp;parent=1000" TargetMode="External"/><Relationship Id="rId398067a1b00d70715" Type="http://schemas.openxmlformats.org/officeDocument/2006/relationships/hyperlink" Target="https://iservice.lombardini.it/jsp/Template2/manuale.jsp?id=822&amp;parent=1000" TargetMode="External"/><Relationship Id="rId585867a1b00d94f8d" Type="http://schemas.openxmlformats.org/officeDocument/2006/relationships/hyperlink" Target="https://iservice.lombardini.it/jsp/Template2/manuale.jsp?id=822&amp;parent=1000" TargetMode="External"/><Relationship Id="rId937767a1b00dbcd02" Type="http://schemas.openxmlformats.org/officeDocument/2006/relationships/hyperlink" Target="https://iservice.lombardini.it/jsp/Template2/manuale.jsp?id=283&amp;parent=1136" TargetMode="External"/><Relationship Id="rId272767a1b0082d631" Type="http://schemas.openxmlformats.org/officeDocument/2006/relationships/image" Target="media/imgrId272767a1b0082d631.jpg"/><Relationship Id="rId738367a1b0083bb26" Type="http://schemas.openxmlformats.org/officeDocument/2006/relationships/image" Target="media/imgrId738367a1b0083bb26.jpg"/><Relationship Id="rId612267a1b008474c4" Type="http://schemas.openxmlformats.org/officeDocument/2006/relationships/image" Target="media/imgrId612267a1b008474c4.jpg"/><Relationship Id="rId591167a1b0084fcf4" Type="http://schemas.openxmlformats.org/officeDocument/2006/relationships/image" Target="media/imgrId591167a1b0084fcf4.jpg"/><Relationship Id="rId327367a1b0085c883" Type="http://schemas.openxmlformats.org/officeDocument/2006/relationships/image" Target="media/imgrId327367a1b0085c883.jpg"/><Relationship Id="rId630467a1b008686b7" Type="http://schemas.openxmlformats.org/officeDocument/2006/relationships/image" Target="media/imgrId630467a1b008686b7.jpg"/><Relationship Id="rId346567a1b008737d4" Type="http://schemas.openxmlformats.org/officeDocument/2006/relationships/image" Target="media/imgrId346567a1b008737d4.jpg"/><Relationship Id="rId704867a1b0087cfea" Type="http://schemas.openxmlformats.org/officeDocument/2006/relationships/image" Target="media/imgrId704867a1b0087cfea.jpg"/><Relationship Id="rId553567a1b0088ab0d" Type="http://schemas.openxmlformats.org/officeDocument/2006/relationships/image" Target="media/imgrId553567a1b0088ab0d.jpg"/><Relationship Id="rId718567a1b00894151" Type="http://schemas.openxmlformats.org/officeDocument/2006/relationships/image" Target="media/imgrId718567a1b00894151.jpg"/><Relationship Id="rId676267a1b008a318f" Type="http://schemas.openxmlformats.org/officeDocument/2006/relationships/image" Target="media/imgrId676267a1b008a318f.jpg"/><Relationship Id="rId478467a1b008a9ffb" Type="http://schemas.openxmlformats.org/officeDocument/2006/relationships/image" Target="media/imgrId478467a1b008a9ffb.jpg"/><Relationship Id="rId163867a1b008b32b1" Type="http://schemas.openxmlformats.org/officeDocument/2006/relationships/image" Target="media/imgrId163867a1b008b32b1.png"/><Relationship Id="rId265667a1b008bba0b" Type="http://schemas.openxmlformats.org/officeDocument/2006/relationships/image" Target="media/imgrId265667a1b008bba0b.png"/><Relationship Id="rId258667a1b008c5a06" Type="http://schemas.openxmlformats.org/officeDocument/2006/relationships/image" Target="media/imgrId258667a1b008c5a06.png"/><Relationship Id="rId675467a1b008d1188" Type="http://schemas.openxmlformats.org/officeDocument/2006/relationships/image" Target="media/imgrId675467a1b008d1188.png"/><Relationship Id="rId842067a1b008db2ea" Type="http://schemas.openxmlformats.org/officeDocument/2006/relationships/image" Target="media/imgrId842067a1b008db2ea.jpg"/><Relationship Id="rId397867a1b008e4b72" Type="http://schemas.openxmlformats.org/officeDocument/2006/relationships/image" Target="media/imgrId397867a1b008e4b72.png"/><Relationship Id="rId896867a1b008ee250" Type="http://schemas.openxmlformats.org/officeDocument/2006/relationships/image" Target="media/imgrId896867a1b008ee250.jpg"/><Relationship Id="rId651267a1b00905515" Type="http://schemas.openxmlformats.org/officeDocument/2006/relationships/image" Target="media/imgrId651267a1b00905515.png"/><Relationship Id="rId243267a1b00910462" Type="http://schemas.openxmlformats.org/officeDocument/2006/relationships/image" Target="media/imgrId243267a1b00910462.jpg"/><Relationship Id="rId104067a1b00917c8b" Type="http://schemas.openxmlformats.org/officeDocument/2006/relationships/image" Target="media/imgrId104067a1b00917c8b.jpg"/><Relationship Id="rId437467a1b0091ebd7" Type="http://schemas.openxmlformats.org/officeDocument/2006/relationships/image" Target="media/imgrId437467a1b0091ebd7.jpg"/><Relationship Id="rId440367a1b00926f1a" Type="http://schemas.openxmlformats.org/officeDocument/2006/relationships/image" Target="media/imgrId440367a1b00926f1a.jpg"/><Relationship Id="rId517567a1b0093017d" Type="http://schemas.openxmlformats.org/officeDocument/2006/relationships/image" Target="media/imgrId517567a1b0093017d.jpg"/><Relationship Id="rId673867a1b0093e4ef" Type="http://schemas.openxmlformats.org/officeDocument/2006/relationships/image" Target="media/imgrId673867a1b0093e4ef.jpg"/><Relationship Id="rId568867a1b0094944f" Type="http://schemas.openxmlformats.org/officeDocument/2006/relationships/image" Target="media/imgrId568867a1b0094944f.png"/><Relationship Id="rId507267a1b0094f581" Type="http://schemas.openxmlformats.org/officeDocument/2006/relationships/image" Target="media/imgrId507267a1b0094f581.jpg"/><Relationship Id="rId318167a1b0095d03d" Type="http://schemas.openxmlformats.org/officeDocument/2006/relationships/image" Target="media/imgrId318167a1b0095d03d.jpg"/><Relationship Id="rId421967a1b0096851c" Type="http://schemas.openxmlformats.org/officeDocument/2006/relationships/image" Target="media/imgrId421967a1b0096851c.jpg"/><Relationship Id="rId217767a1b0097328d" Type="http://schemas.openxmlformats.org/officeDocument/2006/relationships/image" Target="media/imgrId217767a1b0097328d.jpg"/><Relationship Id="rId152267a1b00978f8f" Type="http://schemas.openxmlformats.org/officeDocument/2006/relationships/image" Target="media/imgrId152267a1b00978f8f.jpg"/><Relationship Id="rId277567a1b00987b24" Type="http://schemas.openxmlformats.org/officeDocument/2006/relationships/image" Target="media/imgrId277567a1b00987b24.jpg"/><Relationship Id="rId859167a1b00992ec0" Type="http://schemas.openxmlformats.org/officeDocument/2006/relationships/image" Target="media/imgrId859167a1b00992ec0.jpg"/><Relationship Id="rId237467a1b00998c5a" Type="http://schemas.openxmlformats.org/officeDocument/2006/relationships/image" Target="media/imgrId237467a1b00998c5a.jpg"/><Relationship Id="rId644767a1b009a22f8" Type="http://schemas.openxmlformats.org/officeDocument/2006/relationships/image" Target="media/imgrId644767a1b009a22f8.jpg"/><Relationship Id="rId934567a1b009adf8b" Type="http://schemas.openxmlformats.org/officeDocument/2006/relationships/image" Target="media/imgrId934567a1b009adf8b.jpg"/><Relationship Id="rId856267a1b009b9478" Type="http://schemas.openxmlformats.org/officeDocument/2006/relationships/image" Target="media/imgrId856267a1b009b9478.jpg"/><Relationship Id="rId782367a1b009c4601" Type="http://schemas.openxmlformats.org/officeDocument/2006/relationships/image" Target="media/imgrId782367a1b009c4601.jpg"/><Relationship Id="rId836867a1b009ca6a6" Type="http://schemas.openxmlformats.org/officeDocument/2006/relationships/image" Target="media/imgrId836867a1b009ca6a6.jpg"/><Relationship Id="rId357467a1b009d7328" Type="http://schemas.openxmlformats.org/officeDocument/2006/relationships/image" Target="media/imgrId357467a1b009d7328.jpg"/><Relationship Id="rId152167a1b009e0040" Type="http://schemas.openxmlformats.org/officeDocument/2006/relationships/image" Target="media/imgrId152167a1b009e0040.jpg"/><Relationship Id="rId990467a1b009e97f2" Type="http://schemas.openxmlformats.org/officeDocument/2006/relationships/image" Target="media/imgrId990467a1b009e97f2.jpg"/><Relationship Id="rId567367a1b009f40a5" Type="http://schemas.openxmlformats.org/officeDocument/2006/relationships/image" Target="media/imgrId567367a1b009f40a5.jpg"/><Relationship Id="rId621967a1b00a09de3" Type="http://schemas.openxmlformats.org/officeDocument/2006/relationships/image" Target="media/imgrId621967a1b00a09de3.jpg"/><Relationship Id="rId414167a1b00a1132d" Type="http://schemas.openxmlformats.org/officeDocument/2006/relationships/image" Target="media/imgrId414167a1b00a1132d.jpg"/><Relationship Id="rId653667a1b00a18026" Type="http://schemas.openxmlformats.org/officeDocument/2006/relationships/image" Target="media/imgrId653667a1b00a18026.jpg"/><Relationship Id="rId890267a1b00a209d3" Type="http://schemas.openxmlformats.org/officeDocument/2006/relationships/image" Target="media/imgrId890267a1b00a209d3.jpg"/><Relationship Id="rId295767a1b00a2a1a5" Type="http://schemas.openxmlformats.org/officeDocument/2006/relationships/image" Target="media/imgrId295767a1b00a2a1a5.jpg"/><Relationship Id="rId555367a1b00a366f3" Type="http://schemas.openxmlformats.org/officeDocument/2006/relationships/image" Target="media/imgrId555367a1b00a366f3.jpg"/><Relationship Id="rId745067a1b00a41234" Type="http://schemas.openxmlformats.org/officeDocument/2006/relationships/image" Target="media/imgrId745067a1b00a41234.jpg"/><Relationship Id="rId429767a1b00a4b28a" Type="http://schemas.openxmlformats.org/officeDocument/2006/relationships/image" Target="media/imgrId429767a1b00a4b28a.jpg"/><Relationship Id="rId760367a1b00a525ac" Type="http://schemas.openxmlformats.org/officeDocument/2006/relationships/image" Target="media/imgrId760367a1b00a525ac.jpg"/><Relationship Id="rId738567a1b00a5f731" Type="http://schemas.openxmlformats.org/officeDocument/2006/relationships/image" Target="media/imgrId738567a1b00a5f731.jpg"/><Relationship Id="rId787767a1b00a6bdcc" Type="http://schemas.openxmlformats.org/officeDocument/2006/relationships/image" Target="media/imgrId787767a1b00a6bdcc.jpg"/><Relationship Id="rId837167a1b00a75022" Type="http://schemas.openxmlformats.org/officeDocument/2006/relationships/image" Target="media/imgrId837167a1b00a75022.jpg"/><Relationship Id="rId596467a1b00a82d49" Type="http://schemas.openxmlformats.org/officeDocument/2006/relationships/image" Target="media/imgrId596467a1b00a82d49.jpg"/><Relationship Id="rId657967a1b00a8bf99" Type="http://schemas.openxmlformats.org/officeDocument/2006/relationships/image" Target="media/imgrId657967a1b00a8bf99.jpg"/><Relationship Id="rId688767a1b00a950f0" Type="http://schemas.openxmlformats.org/officeDocument/2006/relationships/image" Target="media/imgrId688767a1b00a950f0.jpg"/><Relationship Id="rId595867a1b00a9b0fc" Type="http://schemas.openxmlformats.org/officeDocument/2006/relationships/image" Target="media/imgrId595867a1b00a9b0fc.jpg"/><Relationship Id="rId447167a1b00aa43d6" Type="http://schemas.openxmlformats.org/officeDocument/2006/relationships/image" Target="media/imgrId447167a1b00aa43d6.jpg"/><Relationship Id="rId429367a1b00aadfbd" Type="http://schemas.openxmlformats.org/officeDocument/2006/relationships/image" Target="media/imgrId429367a1b00aadfbd.jpg"/><Relationship Id="rId767167a1b00ab491a" Type="http://schemas.openxmlformats.org/officeDocument/2006/relationships/image" Target="media/imgrId767167a1b00ab491a.jpg"/><Relationship Id="rId656467a1b00abdf56" Type="http://schemas.openxmlformats.org/officeDocument/2006/relationships/image" Target="media/imgrId656467a1b00abdf56.jpg"/><Relationship Id="rId889467a1b00ac899d" Type="http://schemas.openxmlformats.org/officeDocument/2006/relationships/image" Target="media/imgrId889467a1b00ac899d.jpg"/><Relationship Id="rId355067a1b00ad73b3" Type="http://schemas.openxmlformats.org/officeDocument/2006/relationships/image" Target="media/imgrId355067a1b00ad73b3.jpg"/><Relationship Id="rId517567a1b00ae18e6" Type="http://schemas.openxmlformats.org/officeDocument/2006/relationships/image" Target="media/imgrId517567a1b00ae18e6.jpg"/><Relationship Id="rId762667a1b00aed42c" Type="http://schemas.openxmlformats.org/officeDocument/2006/relationships/image" Target="media/imgrId762667a1b00aed42c.jpg"/><Relationship Id="rId178567a1b00b034ca" Type="http://schemas.openxmlformats.org/officeDocument/2006/relationships/image" Target="media/imgrId178567a1b00b034ca.jpg"/><Relationship Id="rId985267a1b00b0afc7" Type="http://schemas.openxmlformats.org/officeDocument/2006/relationships/image" Target="media/imgrId985267a1b00b0afc7.jpg"/><Relationship Id="rId825467a1b00b16817" Type="http://schemas.openxmlformats.org/officeDocument/2006/relationships/image" Target="media/imgrId825467a1b00b16817.jpg"/><Relationship Id="rId278767a1b00b1e3a2" Type="http://schemas.openxmlformats.org/officeDocument/2006/relationships/image" Target="media/imgrId278767a1b00b1e3a2.jpg"/><Relationship Id="rId637667a1b00b2696f" Type="http://schemas.openxmlformats.org/officeDocument/2006/relationships/image" Target="media/imgrId637667a1b00b2696f.jpg"/><Relationship Id="rId397367a1b00b31079" Type="http://schemas.openxmlformats.org/officeDocument/2006/relationships/image" Target="media/imgrId397367a1b00b31079.jpg"/><Relationship Id="rId302167a1b00b39d5e" Type="http://schemas.openxmlformats.org/officeDocument/2006/relationships/image" Target="media/imgrId302167a1b00b39d5e.jpg"/><Relationship Id="rId746967a1b00b456c7" Type="http://schemas.openxmlformats.org/officeDocument/2006/relationships/image" Target="media/imgrId746967a1b00b456c7.jpg"/><Relationship Id="rId811367a1b00b4f2ff" Type="http://schemas.openxmlformats.org/officeDocument/2006/relationships/image" Target="media/imgrId811367a1b00b4f2ff.jpg"/><Relationship Id="rId136467a1b00b5fd92" Type="http://schemas.openxmlformats.org/officeDocument/2006/relationships/image" Target="media/imgrId136467a1b00b5fd92.jpg"/><Relationship Id="rId826067a1b00b667d9" Type="http://schemas.openxmlformats.org/officeDocument/2006/relationships/image" Target="media/imgrId826067a1b00b667d9.jpg"/><Relationship Id="rId770667a1b00b74479" Type="http://schemas.openxmlformats.org/officeDocument/2006/relationships/image" Target="media/imgrId770667a1b00b74479.jpg"/><Relationship Id="rId837167a1b00b7f480" Type="http://schemas.openxmlformats.org/officeDocument/2006/relationships/image" Target="media/imgrId837167a1b00b7f480.jpg"/><Relationship Id="rId335267a1b00b88d2e" Type="http://schemas.openxmlformats.org/officeDocument/2006/relationships/image" Target="media/imgrId335267a1b00b88d2e.jpg"/><Relationship Id="rId541867a1b00b91c06" Type="http://schemas.openxmlformats.org/officeDocument/2006/relationships/image" Target="media/imgrId541867a1b00b91c06.jpg"/><Relationship Id="rId371367a1b00b9e661" Type="http://schemas.openxmlformats.org/officeDocument/2006/relationships/image" Target="media/imgrId371367a1b00b9e661.jpg"/><Relationship Id="rId915967a1b00ba923e" Type="http://schemas.openxmlformats.org/officeDocument/2006/relationships/image" Target="media/imgrId915967a1b00ba923e.jpg"/><Relationship Id="rId380267a1b00bb1a6d" Type="http://schemas.openxmlformats.org/officeDocument/2006/relationships/image" Target="media/imgrId380267a1b00bb1a6d.jpg"/><Relationship Id="rId371267a1b00bb7d83" Type="http://schemas.openxmlformats.org/officeDocument/2006/relationships/image" Target="media/imgrId371267a1b00bb7d83.jpg"/><Relationship Id="rId633167a1b00bbfcab" Type="http://schemas.openxmlformats.org/officeDocument/2006/relationships/image" Target="media/imgrId633167a1b00bbfcab.jpg"/><Relationship Id="rId277967a1b00bcdf40" Type="http://schemas.openxmlformats.org/officeDocument/2006/relationships/image" Target="media/imgrId277967a1b00bcdf40.jpg"/><Relationship Id="rId972467a1b00bda092" Type="http://schemas.openxmlformats.org/officeDocument/2006/relationships/image" Target="media/imgrId972467a1b00bda092.jpg"/><Relationship Id="rId489167a1b00be33f4" Type="http://schemas.openxmlformats.org/officeDocument/2006/relationships/image" Target="media/imgrId489167a1b00be33f4.jpg"/><Relationship Id="rId172867a1b00bef6cf" Type="http://schemas.openxmlformats.org/officeDocument/2006/relationships/image" Target="media/imgrId172867a1b00bef6cf.jpg"/><Relationship Id="rId695867a1b00c06d04" Type="http://schemas.openxmlformats.org/officeDocument/2006/relationships/image" Target="media/imgrId695867a1b00c06d04.jpg"/><Relationship Id="rId374567a1b00c10dcb" Type="http://schemas.openxmlformats.org/officeDocument/2006/relationships/image" Target="media/imgrId374567a1b00c10dcb.jpg"/><Relationship Id="rId888867a1b00c1f921" Type="http://schemas.openxmlformats.org/officeDocument/2006/relationships/image" Target="media/imgrId888867a1b00c1f921.jpg"/><Relationship Id="rId404367a1b00c2a37b" Type="http://schemas.openxmlformats.org/officeDocument/2006/relationships/image" Target="media/imgrId404367a1b00c2a37b.jpg"/><Relationship Id="rId668367a1b00c32583" Type="http://schemas.openxmlformats.org/officeDocument/2006/relationships/image" Target="media/imgrId668367a1b00c32583.jpg"/><Relationship Id="rId689967a1b00c3f445" Type="http://schemas.openxmlformats.org/officeDocument/2006/relationships/image" Target="media/imgrId689967a1b00c3f445.jpg"/><Relationship Id="rId987967a1b00c4a1eb" Type="http://schemas.openxmlformats.org/officeDocument/2006/relationships/image" Target="media/imgrId987967a1b00c4a1eb.jpg"/><Relationship Id="rId815667a1b00c5050b" Type="http://schemas.openxmlformats.org/officeDocument/2006/relationships/image" Target="media/imgrId815667a1b00c5050b.jpg"/><Relationship Id="rId523767a1b00c5e17f" Type="http://schemas.openxmlformats.org/officeDocument/2006/relationships/image" Target="media/imgrId523767a1b00c5e17f.jpg"/><Relationship Id="rId887167a1b00c6d095" Type="http://schemas.openxmlformats.org/officeDocument/2006/relationships/image" Target="media/imgrId887167a1b00c6d095.jpg"/><Relationship Id="rId928767a1b00c76480" Type="http://schemas.openxmlformats.org/officeDocument/2006/relationships/image" Target="media/imgrId928767a1b00c76480.jpg"/><Relationship Id="rId228167a1b00c81b26" Type="http://schemas.openxmlformats.org/officeDocument/2006/relationships/image" Target="media/imgrId228167a1b00c81b26.jpg"/><Relationship Id="rId942467a1b00c8e66d" Type="http://schemas.openxmlformats.org/officeDocument/2006/relationships/image" Target="media/imgrId942467a1b00c8e66d.jpg"/><Relationship Id="rId754767a1b00c97361" Type="http://schemas.openxmlformats.org/officeDocument/2006/relationships/image" Target="media/imgrId754767a1b00c97361.jpg"/><Relationship Id="rId702567a1b00ca30ce" Type="http://schemas.openxmlformats.org/officeDocument/2006/relationships/image" Target="media/imgrId702567a1b00ca30ce.jpg"/><Relationship Id="rId394967a1b00caceb8" Type="http://schemas.openxmlformats.org/officeDocument/2006/relationships/image" Target="media/imgrId394967a1b00caceb8.jpg"/><Relationship Id="rId837667a1b00cb89be" Type="http://schemas.openxmlformats.org/officeDocument/2006/relationships/image" Target="media/imgrId837667a1b00cb89be.jpg"/><Relationship Id="rId215967a1b00cc50a7" Type="http://schemas.openxmlformats.org/officeDocument/2006/relationships/image" Target="media/imgrId215967a1b00cc50a7.jpg"/><Relationship Id="rId750367a1b00cd09f9" Type="http://schemas.openxmlformats.org/officeDocument/2006/relationships/image" Target="media/imgrId750367a1b00cd09f9.jpg"/><Relationship Id="rId685467a1b00cda247" Type="http://schemas.openxmlformats.org/officeDocument/2006/relationships/image" Target="media/imgrId685467a1b00cda247.jpg"/><Relationship Id="rId557967a1b00cdb845" Type="http://schemas.openxmlformats.org/officeDocument/2006/relationships/image" Target="media/imgrId557967a1b00cdb845.png"/><Relationship Id="rId171867a1b00ce4631" Type="http://schemas.openxmlformats.org/officeDocument/2006/relationships/image" Target="media/imgrId171867a1b00ce4631.jpg"/><Relationship Id="rId637467a1b00cef8bb" Type="http://schemas.openxmlformats.org/officeDocument/2006/relationships/image" Target="media/imgrId637467a1b00cef8bb.jpg"/><Relationship Id="rId794167a1b00d07f84" Type="http://schemas.openxmlformats.org/officeDocument/2006/relationships/image" Target="media/imgrId794167a1b00d07f84.jpg"/><Relationship Id="rId374167a1b00d13449" Type="http://schemas.openxmlformats.org/officeDocument/2006/relationships/image" Target="media/imgrId374167a1b00d13449.jpg"/><Relationship Id="rId553967a1b00d1c011" Type="http://schemas.openxmlformats.org/officeDocument/2006/relationships/image" Target="media/imgrId553967a1b00d1c011.jpg"/><Relationship Id="rId457667a1b00d27d50" Type="http://schemas.openxmlformats.org/officeDocument/2006/relationships/image" Target="media/imgrId457667a1b00d27d50.jpg"/><Relationship Id="rId372967a1b00d321fc" Type="http://schemas.openxmlformats.org/officeDocument/2006/relationships/image" Target="media/imgrId372967a1b00d321fc.jpg"/><Relationship Id="rId603967a1b00d400de" Type="http://schemas.openxmlformats.org/officeDocument/2006/relationships/image" Target="media/imgrId603967a1b00d400de.jpg"/><Relationship Id="rId248467a1b00d4b25f" Type="http://schemas.openxmlformats.org/officeDocument/2006/relationships/image" Target="media/imgrId248467a1b00d4b25f.jpg"/><Relationship Id="rId194667a1b00d5d684" Type="http://schemas.openxmlformats.org/officeDocument/2006/relationships/image" Target="media/imgrId194667a1b00d5d684.jpg"/><Relationship Id="rId175167a1b00d6750b" Type="http://schemas.openxmlformats.org/officeDocument/2006/relationships/image" Target="media/imgrId175167a1b00d6750b.png"/><Relationship Id="rId760867a1b00d6eb53" Type="http://schemas.openxmlformats.org/officeDocument/2006/relationships/image" Target="media/imgrId760867a1b00d6eb53.png"/><Relationship Id="rId118467a1b00d7a57d" Type="http://schemas.openxmlformats.org/officeDocument/2006/relationships/image" Target="media/imgrId118467a1b00d7a57d.png"/><Relationship Id="rId213367a1b00d808e0" Type="http://schemas.openxmlformats.org/officeDocument/2006/relationships/image" Target="media/imgrId213367a1b00d808e0.png"/><Relationship Id="rId103467a1b00d86f60" Type="http://schemas.openxmlformats.org/officeDocument/2006/relationships/image" Target="media/imgrId103467a1b00d86f60.png"/><Relationship Id="rId655367a1b00d93804" Type="http://schemas.openxmlformats.org/officeDocument/2006/relationships/image" Target="media/imgrId655367a1b00d93804.png"/><Relationship Id="rId679367a1b00d9dc2d" Type="http://schemas.openxmlformats.org/officeDocument/2006/relationships/image" Target="media/imgrId679367a1b00d9dc2d.png"/><Relationship Id="rId656867a1b00da588c" Type="http://schemas.openxmlformats.org/officeDocument/2006/relationships/image" Target="media/imgrId656867a1b00da588c.png"/><Relationship Id="rId483167a1b00db1ccc" Type="http://schemas.openxmlformats.org/officeDocument/2006/relationships/image" Target="media/imgrId483167a1b00db1ccc.png"/><Relationship Id="rId314067a1b00dbc39b" Type="http://schemas.openxmlformats.org/officeDocument/2006/relationships/image" Target="media/imgrId314067a1b00dbc39b.jpg"/><Relationship Id="rId488367a1b00dc506e" Type="http://schemas.openxmlformats.org/officeDocument/2006/relationships/image" Target="media/imgrId488367a1b00dc506e.png"/><Relationship Id="rId165867a1b00dd1aee" Type="http://schemas.openxmlformats.org/officeDocument/2006/relationships/image" Target="media/imgrId165867a1b00dd1aee.png"/><Relationship Id="rId119567a1b00dd9f3a" Type="http://schemas.openxmlformats.org/officeDocument/2006/relationships/image" Target="media/imgrId119567a1b00dd9f3a.jpg"/><Relationship Id="rId592967a1b00de57a8" Type="http://schemas.openxmlformats.org/officeDocument/2006/relationships/image" Target="media/imgrId592967a1b00de57a8.png"/><Relationship Id="rId857967a1b00dec506" Type="http://schemas.openxmlformats.org/officeDocument/2006/relationships/image" Target="media/imgrId857967a1b00dec506.png"/><Relationship Id="rId267767a1b00e0000d" Type="http://schemas.openxmlformats.org/officeDocument/2006/relationships/image" Target="media/imgrId267767a1b00e0000d.png"/><Relationship Id="rId653167a1b00e090a4" Type="http://schemas.openxmlformats.org/officeDocument/2006/relationships/image" Target="media/imgrId653167a1b00e090a4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489899" Type="http://schemas.openxmlformats.org/officeDocument/2006/relationships/image" Target="media/imgrId3548989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489899" Type="http://schemas.openxmlformats.org/officeDocument/2006/relationships/image" Target="media/imgrId3548989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489899" Type="http://schemas.openxmlformats.org/officeDocument/2006/relationships/image" Target="media/imgrId3548989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489899" Type="http://schemas.openxmlformats.org/officeDocument/2006/relationships/image" Target="media/imgrId3548989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489899" Type="http://schemas.openxmlformats.org/officeDocument/2006/relationships/image" Target="media/imgrId3548989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35489899" Type="http://schemas.openxmlformats.org/officeDocument/2006/relationships/image" Target="media/imgrId3548989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