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13375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010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889087" w:name="ctxt"/>
    <w:bookmarkEnd w:id="528890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52696" name="name103767a1afe648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767a1afe648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5567a1afe649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37027364" name="name398267a1afe6523ed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701367a1afe652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1469125" name="name733967a1afe664872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128567a1afe664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63892" name="name440567a1afe66a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7a1afe66a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74077492" name="name506267a1afe673b80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817067a1afe67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18604811" name="name202667a1afe67c04d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683767a1afe67c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91867184" name="name542267a1afe68b242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250167a1afe68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58557" name="name995667a1afe693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567a1afe693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0267a1afe694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34502191" name="name475167a1afe69dbfe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274267a1afe69d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0594" name="name611767a1afe6a6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367a1afe6a6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55923729" name="name192267a1afe6b3968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472067a1afe6b3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27264" name="name801567a1afe6ba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7a1afe6ba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09451" name="name521967a1afe6c405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72867a1afe6c4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513395" name="name138367a1afe6cf20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67467a1afe6cf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539393" name="name836267a1afe6d6bcf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76767a1afe6d6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87947209" name="name882367a1afe6dede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07267a1afe6de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688" name="name499367a1afe6e9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7a1afe6e9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909456" name="name673467a1afe6f1ee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98067a1afe6f1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6214" name="name184267a1afe703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7a1afe70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1667a1afe704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17367a1afe705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9767a1afe705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09167a1afe705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913354" name="name611467a1afe710eb2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24567a1afe710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97945" name="name629067a1afe717dea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92567a1afe717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16511" name="name824067a1afe71fec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96167a1afe71f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1873" name="name680967a1afe7279d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41867a1afe727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156762" name="name399467a1afe730a72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86767a1afe730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02191" name="name212667a1afe73e85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98067a1afe73e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85673" name="name799867a1afe74662c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71867a1afe746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3108814" name="name339867a1afe7522f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47367a1afe752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4569" name="name754167a1afe758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7a1afe758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2567a1afe758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67994" name="name555167a1afe760a79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41567a1afe760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07407" name="name309167a1afe76864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636367a1afe76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60145" name="name800067a1afe77638e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94767a1afe776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75592" name="name908967a1afe77e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167a1afe77e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031818" name="name677467a1afe78b8fc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166867a1afe78b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9258538" name="name886967a1afe792e8f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718667a1afe792e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4974" name="name318867a1afe799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667a1afe799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3867a1afe799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26655" name="name541867a1afe7a2651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779767a1afe7a2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8726" name="name923267a1afe7a9fd9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965267a1afe7a9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552913" name="name488567a1afe7b5bb8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253067a1afe7b5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9482" name="name838967a1afe7c088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58267a1afe7c0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8631" name="name501767a1afe7c6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667a1afe7c6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5685" name="name448367a1afe7d2ac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69367a1afe7d2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8343744" name="name370167a1afe7da619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99567a1afe7da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26433" name="name729467a1afe7e0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7a1afe7e0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2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297600" name="name345967a1afe7e968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63467a1afe7e9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231803" name="name361667a1afe7f2097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33367a1afe7f2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3462327" name="name175267a1afe807092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336167a1afe8070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1924" name="name271367a1afe80c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367a1afe80c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1867a1afe80d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717652" name="name658867a1afe815e0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12967a1afe815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938276" name="name557167a1afe820c59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57467a1afe82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2733804" name="name313067a1afe82f30f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48267a1afe82f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6969309" name="name738267a1afe83951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121867a1afe839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9136" name="name519967a1afe840b0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31567a1afe840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8664" name="name955067a1afe846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367a1afe84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88827" name="name457167a1afe84f16a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16867a1afe84f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72667a1afe850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8233908" name="name880667a1afe85829c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89367a1afe858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94008" name="name939967a1afe861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267a1afe861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7295508" name="name989867a1afe86bd09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531067a1afe86b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87910" name="name653867a1afe871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767a1afe871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825441" name="name244967a1afe87a801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94767a1afe87a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80150" name="name883167a1afe87f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7a1afe87f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08023" name="name774567a1afe889d52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10067a1afe889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738626" name="name671867a1afe895cc4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19467a1afe895cc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12222" name="name559567a1afe89e0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167a1afe89e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710167a1afe89e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68967a1afe89e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24767a1afe89e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8737869" name="name878967a1afe8a70c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85167a1afe8a7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2081" name="name891767a1afe8ad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7a1afe8a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0767a1afe8ad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8467a1afe8ae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3043451" name="name465567a1afe8b75fa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399867a1afe8b7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505622" name="name780867a1afe8c23b6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949267a1afe8c2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386908" name="name674067a1afe8d405e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414467a1afe8d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71674" name="name700167a1afe8e579c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35367a1afe8e5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6362" name="name653967a1afe8f14b6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72667a1afe8f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2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9531" name="name691267a1afe90acf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02767a1afe90a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70627" name="name791767a1afe91255a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20867a1afe912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29748" name="name255067a1afe91978c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43867a1afe91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965867a1afe919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25867a1afe91a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0441" name="name436767a1afe920e05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17067a1afe920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302467a1afe921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77805836" name="name810267a1afe92a405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89867a1afe92a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96767a1afe92c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14181051" name="name177067a1afe9344bd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641767a1afe934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78416" name="name766667a1afe93a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167a1afe93a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870267a1afe93a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916467a1afe93d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434286" name="name673467a1afe94727d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383167a1afe947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7730" name="name862167a1afe94f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367a1afe94f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7967a1afe950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143506" name="name743467a1afe95de47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156667a1afe95d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878988" name="name164967a1afe9691ad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533667a1afe969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7260" name="name661967a1afe972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7a1afe972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3467a1afe973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02172" name="name979467a1afe978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7a1afe97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7667a1afe979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2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499657" name="name572167a1afe98413b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663267a1afe984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3575149" name="name844067a1afe98f3da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886567a1afe98f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66797252" name="name511767a1afe99756d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843667a1afe997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2868" name="name374667a1afe9a04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667a1afe9a0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917" name="name279767a1afe9ac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667a1afe9ac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2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10995215" name="name994567a1afe9b97f9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238467a1afe9b9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35969" name="name442867a1afe9c2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667a1afe9c2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172045" name="name677167a1afe9ca791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852667a1afe9ca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29117" name="name587567a1afe9d1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667a1afe9d1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0467a1afe9d2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17561056" name="name247367a1afe9dba99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224467a1afe9db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95405469" name="name205167a1afe9e706f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433967a1afe9e7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2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9358202" name="name625367a1afe9f2ebf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744867a1afe9f2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2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85474357" name="name106467a1afea0a4ff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359867a1afea0a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6113" name="name526467a1afea10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7a1afea10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867a1afea10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4966156" name="name382467a1afea19fa2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688467a1afea19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2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0412470" name="name743167a1afea23c76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758167a1afea23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4062" name="name691767a1afea2a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667a1afea2a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0167a1afea2b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0014986" name="name370467a1afea3635b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200667a1afea3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6815407" name="name560267a1afea3ecd4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912767a1afea3e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8860058" name="name416167a1afea46c44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839767a1afea46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291427" name="name725467a1afea4f39b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206367a1afea4f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5050336" name="name434267a1afea56d78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815367a1afea56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2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471025" name="name191567a1afea5f5df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523167a1afea5f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2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551437" name="name938467a1afea6c35a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318967a1afea6c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80350113" name="name442367a1afea75736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530167a1afea75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7268078" name="name131467a1afea7e73c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936267a1afea7e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3562105" name="name578267a1afea8dc72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774867a1afea8d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2220835" name="name907967a1afea99bf2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393767a1afea99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1153869" name="name509367a1afeaa1d42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356267a1afeaa1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28202184" name="name549467a1afeaa3242" descr="image340567a1afeaa32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0567a1afeaa322e"/>
                          <pic:cNvPicPr/>
                        </pic:nvPicPr>
                        <pic:blipFill>
                          <a:blip r:embed="rId812567a1afeaa3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0445123" name="name839167a1afeab2a0f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576567a1afeab2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2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05167a1afeab4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03067a1afeab4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3568889" name="name471567a1afeabd3c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08367a1afeab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23867a1afeabe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9003640" name="name635067a1afeac801f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536967a1afeac8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154467a1afeaca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2111212" name="name711767a1afead39c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32867a1afead3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2912025" name="name913167a1afeadd313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471467a1afeadd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6777721" name="name220867a1afeaeb604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42467a1afeae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3704583" name="name662567a1afeb03e5a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369567a1afeb03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4769969" name="name969967a1afeb0eef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02067a1afeb0e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2356109" name="name371167a1afeb18299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347167a1afeb18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29067a1afeb1b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1383001" name="name321767a1afeb2492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74267a1afeb24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14867a1afeb26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550843" name="name203767a1afeb2f14e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470867a1afeb2f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30653" name="name925567a1afeb359bb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36367a1afeb35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39767a1afeb37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571807" name="name109767a1afeb3d71c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942867a1afeb3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847040" name="name371067a1afeb449c6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609367a1afeb44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180425" name="name592067a1afeb4d543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775567a1afeb4d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40638" name="name190167a1afeb55785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874967a1afeb55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23567a1afeb56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2258" name="name428667a1afeb5e183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15067a1afeb5e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356636" name="name984667a1afeb64f6d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600367a1afeb64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013616" name="name848967a1afeb723a3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66267a1afeb72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02511" name="name740167a1afeb7c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7a1afeb7c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474267a1afeb7c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14093" name="name394267a1afeb86dd1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916867a1afeb86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42220" name="name665567a1afeb93b60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246067a1afeb93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15578" name="name849567a1afeb9a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467a1afeb9a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636770" name="name506067a1afeba9aee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663867a1afeba9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918800" name="name851167a1afebb2db7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573767a1afebb2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142601" name="name303767a1afebba282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493367a1afebba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740378" name="name797867a1afebc38b3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153067a1afebc3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589">
    <w:multiLevelType w:val="hybridMultilevel"/>
    <w:lvl w:ilvl="0" w:tplc="57346317">
      <w:start w:val="1"/>
      <w:numFmt w:val="decimal"/>
      <w:lvlText w:val="%1."/>
      <w:lvlJc w:val="left"/>
      <w:pPr>
        <w:ind w:left="720" w:hanging="360"/>
      </w:pPr>
    </w:lvl>
    <w:lvl w:ilvl="1" w:tplc="57346317" w:tentative="1">
      <w:start w:val="1"/>
      <w:numFmt w:val="lowerLetter"/>
      <w:lvlText w:val="%2."/>
      <w:lvlJc w:val="left"/>
      <w:pPr>
        <w:ind w:left="1440" w:hanging="360"/>
      </w:pPr>
    </w:lvl>
    <w:lvl w:ilvl="2" w:tplc="57346317" w:tentative="1">
      <w:start w:val="1"/>
      <w:numFmt w:val="lowerRoman"/>
      <w:lvlText w:val="%3."/>
      <w:lvlJc w:val="right"/>
      <w:pPr>
        <w:ind w:left="2160" w:hanging="180"/>
      </w:pPr>
    </w:lvl>
    <w:lvl w:ilvl="3" w:tplc="57346317" w:tentative="1">
      <w:start w:val="1"/>
      <w:numFmt w:val="decimal"/>
      <w:lvlText w:val="%4."/>
      <w:lvlJc w:val="left"/>
      <w:pPr>
        <w:ind w:left="2880" w:hanging="360"/>
      </w:pPr>
    </w:lvl>
    <w:lvl w:ilvl="4" w:tplc="57346317" w:tentative="1">
      <w:start w:val="1"/>
      <w:numFmt w:val="lowerLetter"/>
      <w:lvlText w:val="%5."/>
      <w:lvlJc w:val="left"/>
      <w:pPr>
        <w:ind w:left="3600" w:hanging="360"/>
      </w:pPr>
    </w:lvl>
    <w:lvl w:ilvl="5" w:tplc="57346317" w:tentative="1">
      <w:start w:val="1"/>
      <w:numFmt w:val="lowerRoman"/>
      <w:lvlText w:val="%6."/>
      <w:lvlJc w:val="right"/>
      <w:pPr>
        <w:ind w:left="4320" w:hanging="180"/>
      </w:pPr>
    </w:lvl>
    <w:lvl w:ilvl="6" w:tplc="57346317" w:tentative="1">
      <w:start w:val="1"/>
      <w:numFmt w:val="decimal"/>
      <w:lvlText w:val="%7."/>
      <w:lvlJc w:val="left"/>
      <w:pPr>
        <w:ind w:left="5040" w:hanging="360"/>
      </w:pPr>
    </w:lvl>
    <w:lvl w:ilvl="7" w:tplc="57346317" w:tentative="1">
      <w:start w:val="1"/>
      <w:numFmt w:val="lowerLetter"/>
      <w:lvlText w:val="%8."/>
      <w:lvlJc w:val="left"/>
      <w:pPr>
        <w:ind w:left="5760" w:hanging="360"/>
      </w:pPr>
    </w:lvl>
    <w:lvl w:ilvl="8" w:tplc="5734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8">
    <w:multiLevelType w:val="hybridMultilevel"/>
    <w:lvl w:ilvl="0" w:tplc="12600420">
      <w:start w:val="1"/>
      <w:numFmt w:val="decimal"/>
      <w:lvlText w:val="%1."/>
      <w:lvlJc w:val="left"/>
      <w:pPr>
        <w:ind w:left="720" w:hanging="360"/>
      </w:pPr>
    </w:lvl>
    <w:lvl w:ilvl="1" w:tplc="12600420" w:tentative="1">
      <w:start w:val="1"/>
      <w:numFmt w:val="lowerLetter"/>
      <w:lvlText w:val="%2."/>
      <w:lvlJc w:val="left"/>
      <w:pPr>
        <w:ind w:left="1440" w:hanging="360"/>
      </w:pPr>
    </w:lvl>
    <w:lvl w:ilvl="2" w:tplc="12600420" w:tentative="1">
      <w:start w:val="1"/>
      <w:numFmt w:val="lowerRoman"/>
      <w:lvlText w:val="%3."/>
      <w:lvlJc w:val="right"/>
      <w:pPr>
        <w:ind w:left="2160" w:hanging="180"/>
      </w:pPr>
    </w:lvl>
    <w:lvl w:ilvl="3" w:tplc="12600420" w:tentative="1">
      <w:start w:val="1"/>
      <w:numFmt w:val="decimal"/>
      <w:lvlText w:val="%4."/>
      <w:lvlJc w:val="left"/>
      <w:pPr>
        <w:ind w:left="2880" w:hanging="360"/>
      </w:pPr>
    </w:lvl>
    <w:lvl w:ilvl="4" w:tplc="12600420" w:tentative="1">
      <w:start w:val="1"/>
      <w:numFmt w:val="lowerLetter"/>
      <w:lvlText w:val="%5."/>
      <w:lvlJc w:val="left"/>
      <w:pPr>
        <w:ind w:left="3600" w:hanging="360"/>
      </w:pPr>
    </w:lvl>
    <w:lvl w:ilvl="5" w:tplc="12600420" w:tentative="1">
      <w:start w:val="1"/>
      <w:numFmt w:val="lowerRoman"/>
      <w:lvlText w:val="%6."/>
      <w:lvlJc w:val="right"/>
      <w:pPr>
        <w:ind w:left="4320" w:hanging="180"/>
      </w:pPr>
    </w:lvl>
    <w:lvl w:ilvl="6" w:tplc="12600420" w:tentative="1">
      <w:start w:val="1"/>
      <w:numFmt w:val="decimal"/>
      <w:lvlText w:val="%7."/>
      <w:lvlJc w:val="left"/>
      <w:pPr>
        <w:ind w:left="5040" w:hanging="360"/>
      </w:pPr>
    </w:lvl>
    <w:lvl w:ilvl="7" w:tplc="12600420" w:tentative="1">
      <w:start w:val="1"/>
      <w:numFmt w:val="lowerLetter"/>
      <w:lvlText w:val="%8."/>
      <w:lvlJc w:val="left"/>
      <w:pPr>
        <w:ind w:left="5760" w:hanging="360"/>
      </w:pPr>
    </w:lvl>
    <w:lvl w:ilvl="8" w:tplc="1260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7">
    <w:multiLevelType w:val="hybridMultilevel"/>
    <w:lvl w:ilvl="0" w:tplc="99587283">
      <w:start w:val="1"/>
      <w:numFmt w:val="decimal"/>
      <w:lvlText w:val="%1."/>
      <w:lvlJc w:val="left"/>
      <w:pPr>
        <w:ind w:left="720" w:hanging="360"/>
      </w:pPr>
    </w:lvl>
    <w:lvl w:ilvl="1" w:tplc="99587283" w:tentative="1">
      <w:start w:val="1"/>
      <w:numFmt w:val="lowerLetter"/>
      <w:lvlText w:val="%2."/>
      <w:lvlJc w:val="left"/>
      <w:pPr>
        <w:ind w:left="1440" w:hanging="360"/>
      </w:pPr>
    </w:lvl>
    <w:lvl w:ilvl="2" w:tplc="99587283" w:tentative="1">
      <w:start w:val="1"/>
      <w:numFmt w:val="lowerRoman"/>
      <w:lvlText w:val="%3."/>
      <w:lvlJc w:val="right"/>
      <w:pPr>
        <w:ind w:left="2160" w:hanging="180"/>
      </w:pPr>
    </w:lvl>
    <w:lvl w:ilvl="3" w:tplc="99587283" w:tentative="1">
      <w:start w:val="1"/>
      <w:numFmt w:val="decimal"/>
      <w:lvlText w:val="%4."/>
      <w:lvlJc w:val="left"/>
      <w:pPr>
        <w:ind w:left="2880" w:hanging="360"/>
      </w:pPr>
    </w:lvl>
    <w:lvl w:ilvl="4" w:tplc="99587283" w:tentative="1">
      <w:start w:val="1"/>
      <w:numFmt w:val="lowerLetter"/>
      <w:lvlText w:val="%5."/>
      <w:lvlJc w:val="left"/>
      <w:pPr>
        <w:ind w:left="3600" w:hanging="360"/>
      </w:pPr>
    </w:lvl>
    <w:lvl w:ilvl="5" w:tplc="99587283" w:tentative="1">
      <w:start w:val="1"/>
      <w:numFmt w:val="lowerRoman"/>
      <w:lvlText w:val="%6."/>
      <w:lvlJc w:val="right"/>
      <w:pPr>
        <w:ind w:left="4320" w:hanging="180"/>
      </w:pPr>
    </w:lvl>
    <w:lvl w:ilvl="6" w:tplc="99587283" w:tentative="1">
      <w:start w:val="1"/>
      <w:numFmt w:val="decimal"/>
      <w:lvlText w:val="%7."/>
      <w:lvlJc w:val="left"/>
      <w:pPr>
        <w:ind w:left="5040" w:hanging="360"/>
      </w:pPr>
    </w:lvl>
    <w:lvl w:ilvl="7" w:tplc="99587283" w:tentative="1">
      <w:start w:val="1"/>
      <w:numFmt w:val="lowerLetter"/>
      <w:lvlText w:val="%8."/>
      <w:lvlJc w:val="left"/>
      <w:pPr>
        <w:ind w:left="5760" w:hanging="360"/>
      </w:pPr>
    </w:lvl>
    <w:lvl w:ilvl="8" w:tplc="9958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6">
    <w:multiLevelType w:val="hybridMultilevel"/>
    <w:lvl w:ilvl="0" w:tplc="67726318">
      <w:start w:val="1"/>
      <w:numFmt w:val="decimal"/>
      <w:lvlText w:val="%1."/>
      <w:lvlJc w:val="left"/>
      <w:pPr>
        <w:ind w:left="720" w:hanging="360"/>
      </w:pPr>
    </w:lvl>
    <w:lvl w:ilvl="1" w:tplc="67726318" w:tentative="1">
      <w:start w:val="1"/>
      <w:numFmt w:val="lowerLetter"/>
      <w:lvlText w:val="%2."/>
      <w:lvlJc w:val="left"/>
      <w:pPr>
        <w:ind w:left="1440" w:hanging="360"/>
      </w:pPr>
    </w:lvl>
    <w:lvl w:ilvl="2" w:tplc="67726318" w:tentative="1">
      <w:start w:val="1"/>
      <w:numFmt w:val="lowerRoman"/>
      <w:lvlText w:val="%3."/>
      <w:lvlJc w:val="right"/>
      <w:pPr>
        <w:ind w:left="2160" w:hanging="180"/>
      </w:pPr>
    </w:lvl>
    <w:lvl w:ilvl="3" w:tplc="67726318" w:tentative="1">
      <w:start w:val="1"/>
      <w:numFmt w:val="decimal"/>
      <w:lvlText w:val="%4."/>
      <w:lvlJc w:val="left"/>
      <w:pPr>
        <w:ind w:left="2880" w:hanging="360"/>
      </w:pPr>
    </w:lvl>
    <w:lvl w:ilvl="4" w:tplc="67726318" w:tentative="1">
      <w:start w:val="1"/>
      <w:numFmt w:val="lowerLetter"/>
      <w:lvlText w:val="%5."/>
      <w:lvlJc w:val="left"/>
      <w:pPr>
        <w:ind w:left="3600" w:hanging="360"/>
      </w:pPr>
    </w:lvl>
    <w:lvl w:ilvl="5" w:tplc="67726318" w:tentative="1">
      <w:start w:val="1"/>
      <w:numFmt w:val="lowerRoman"/>
      <w:lvlText w:val="%6."/>
      <w:lvlJc w:val="right"/>
      <w:pPr>
        <w:ind w:left="4320" w:hanging="180"/>
      </w:pPr>
    </w:lvl>
    <w:lvl w:ilvl="6" w:tplc="67726318" w:tentative="1">
      <w:start w:val="1"/>
      <w:numFmt w:val="decimal"/>
      <w:lvlText w:val="%7."/>
      <w:lvlJc w:val="left"/>
      <w:pPr>
        <w:ind w:left="5040" w:hanging="360"/>
      </w:pPr>
    </w:lvl>
    <w:lvl w:ilvl="7" w:tplc="67726318" w:tentative="1">
      <w:start w:val="1"/>
      <w:numFmt w:val="lowerLetter"/>
      <w:lvlText w:val="%8."/>
      <w:lvlJc w:val="left"/>
      <w:pPr>
        <w:ind w:left="5760" w:hanging="360"/>
      </w:pPr>
    </w:lvl>
    <w:lvl w:ilvl="8" w:tplc="67726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5">
    <w:multiLevelType w:val="hybridMultilevel"/>
    <w:lvl w:ilvl="0" w:tplc="99811686">
      <w:start w:val="1"/>
      <w:numFmt w:val="decimal"/>
      <w:lvlText w:val="%1."/>
      <w:lvlJc w:val="left"/>
      <w:pPr>
        <w:ind w:left="720" w:hanging="360"/>
      </w:pPr>
    </w:lvl>
    <w:lvl w:ilvl="1" w:tplc="99811686" w:tentative="1">
      <w:start w:val="1"/>
      <w:numFmt w:val="lowerLetter"/>
      <w:lvlText w:val="%2."/>
      <w:lvlJc w:val="left"/>
      <w:pPr>
        <w:ind w:left="1440" w:hanging="360"/>
      </w:pPr>
    </w:lvl>
    <w:lvl w:ilvl="2" w:tplc="99811686" w:tentative="1">
      <w:start w:val="1"/>
      <w:numFmt w:val="lowerRoman"/>
      <w:lvlText w:val="%3."/>
      <w:lvlJc w:val="right"/>
      <w:pPr>
        <w:ind w:left="2160" w:hanging="180"/>
      </w:pPr>
    </w:lvl>
    <w:lvl w:ilvl="3" w:tplc="99811686" w:tentative="1">
      <w:start w:val="1"/>
      <w:numFmt w:val="decimal"/>
      <w:lvlText w:val="%4."/>
      <w:lvlJc w:val="left"/>
      <w:pPr>
        <w:ind w:left="2880" w:hanging="360"/>
      </w:pPr>
    </w:lvl>
    <w:lvl w:ilvl="4" w:tplc="99811686" w:tentative="1">
      <w:start w:val="1"/>
      <w:numFmt w:val="lowerLetter"/>
      <w:lvlText w:val="%5."/>
      <w:lvlJc w:val="left"/>
      <w:pPr>
        <w:ind w:left="3600" w:hanging="360"/>
      </w:pPr>
    </w:lvl>
    <w:lvl w:ilvl="5" w:tplc="99811686" w:tentative="1">
      <w:start w:val="1"/>
      <w:numFmt w:val="lowerRoman"/>
      <w:lvlText w:val="%6."/>
      <w:lvlJc w:val="right"/>
      <w:pPr>
        <w:ind w:left="4320" w:hanging="180"/>
      </w:pPr>
    </w:lvl>
    <w:lvl w:ilvl="6" w:tplc="99811686" w:tentative="1">
      <w:start w:val="1"/>
      <w:numFmt w:val="decimal"/>
      <w:lvlText w:val="%7."/>
      <w:lvlJc w:val="left"/>
      <w:pPr>
        <w:ind w:left="5040" w:hanging="360"/>
      </w:pPr>
    </w:lvl>
    <w:lvl w:ilvl="7" w:tplc="99811686" w:tentative="1">
      <w:start w:val="1"/>
      <w:numFmt w:val="lowerLetter"/>
      <w:lvlText w:val="%8."/>
      <w:lvlJc w:val="left"/>
      <w:pPr>
        <w:ind w:left="5760" w:hanging="360"/>
      </w:pPr>
    </w:lvl>
    <w:lvl w:ilvl="8" w:tplc="9981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4">
    <w:multiLevelType w:val="hybridMultilevel"/>
    <w:lvl w:ilvl="0" w:tplc="56469693">
      <w:start w:val="1"/>
      <w:numFmt w:val="decimal"/>
      <w:lvlText w:val="%1."/>
      <w:lvlJc w:val="left"/>
      <w:pPr>
        <w:ind w:left="720" w:hanging="360"/>
      </w:pPr>
    </w:lvl>
    <w:lvl w:ilvl="1" w:tplc="56469693" w:tentative="1">
      <w:start w:val="1"/>
      <w:numFmt w:val="lowerLetter"/>
      <w:lvlText w:val="%2."/>
      <w:lvlJc w:val="left"/>
      <w:pPr>
        <w:ind w:left="1440" w:hanging="360"/>
      </w:pPr>
    </w:lvl>
    <w:lvl w:ilvl="2" w:tplc="56469693" w:tentative="1">
      <w:start w:val="1"/>
      <w:numFmt w:val="lowerRoman"/>
      <w:lvlText w:val="%3."/>
      <w:lvlJc w:val="right"/>
      <w:pPr>
        <w:ind w:left="2160" w:hanging="180"/>
      </w:pPr>
    </w:lvl>
    <w:lvl w:ilvl="3" w:tplc="56469693" w:tentative="1">
      <w:start w:val="1"/>
      <w:numFmt w:val="decimal"/>
      <w:lvlText w:val="%4."/>
      <w:lvlJc w:val="left"/>
      <w:pPr>
        <w:ind w:left="2880" w:hanging="360"/>
      </w:pPr>
    </w:lvl>
    <w:lvl w:ilvl="4" w:tplc="56469693" w:tentative="1">
      <w:start w:val="1"/>
      <w:numFmt w:val="lowerLetter"/>
      <w:lvlText w:val="%5."/>
      <w:lvlJc w:val="left"/>
      <w:pPr>
        <w:ind w:left="3600" w:hanging="360"/>
      </w:pPr>
    </w:lvl>
    <w:lvl w:ilvl="5" w:tplc="56469693" w:tentative="1">
      <w:start w:val="1"/>
      <w:numFmt w:val="lowerRoman"/>
      <w:lvlText w:val="%6."/>
      <w:lvlJc w:val="right"/>
      <w:pPr>
        <w:ind w:left="4320" w:hanging="180"/>
      </w:pPr>
    </w:lvl>
    <w:lvl w:ilvl="6" w:tplc="56469693" w:tentative="1">
      <w:start w:val="1"/>
      <w:numFmt w:val="decimal"/>
      <w:lvlText w:val="%7."/>
      <w:lvlJc w:val="left"/>
      <w:pPr>
        <w:ind w:left="5040" w:hanging="360"/>
      </w:pPr>
    </w:lvl>
    <w:lvl w:ilvl="7" w:tplc="56469693" w:tentative="1">
      <w:start w:val="1"/>
      <w:numFmt w:val="lowerLetter"/>
      <w:lvlText w:val="%8."/>
      <w:lvlJc w:val="left"/>
      <w:pPr>
        <w:ind w:left="5760" w:hanging="360"/>
      </w:pPr>
    </w:lvl>
    <w:lvl w:ilvl="8" w:tplc="5646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3">
    <w:multiLevelType w:val="hybridMultilevel"/>
    <w:lvl w:ilvl="0" w:tplc="80654191">
      <w:start w:val="1"/>
      <w:numFmt w:val="decimal"/>
      <w:lvlText w:val="%1."/>
      <w:lvlJc w:val="left"/>
      <w:pPr>
        <w:ind w:left="720" w:hanging="360"/>
      </w:pPr>
    </w:lvl>
    <w:lvl w:ilvl="1" w:tplc="80654191" w:tentative="1">
      <w:start w:val="1"/>
      <w:numFmt w:val="lowerLetter"/>
      <w:lvlText w:val="%2."/>
      <w:lvlJc w:val="left"/>
      <w:pPr>
        <w:ind w:left="1440" w:hanging="360"/>
      </w:pPr>
    </w:lvl>
    <w:lvl w:ilvl="2" w:tplc="80654191" w:tentative="1">
      <w:start w:val="1"/>
      <w:numFmt w:val="lowerRoman"/>
      <w:lvlText w:val="%3."/>
      <w:lvlJc w:val="right"/>
      <w:pPr>
        <w:ind w:left="2160" w:hanging="180"/>
      </w:pPr>
    </w:lvl>
    <w:lvl w:ilvl="3" w:tplc="80654191" w:tentative="1">
      <w:start w:val="1"/>
      <w:numFmt w:val="decimal"/>
      <w:lvlText w:val="%4."/>
      <w:lvlJc w:val="left"/>
      <w:pPr>
        <w:ind w:left="2880" w:hanging="360"/>
      </w:pPr>
    </w:lvl>
    <w:lvl w:ilvl="4" w:tplc="80654191" w:tentative="1">
      <w:start w:val="1"/>
      <w:numFmt w:val="lowerLetter"/>
      <w:lvlText w:val="%5."/>
      <w:lvlJc w:val="left"/>
      <w:pPr>
        <w:ind w:left="3600" w:hanging="360"/>
      </w:pPr>
    </w:lvl>
    <w:lvl w:ilvl="5" w:tplc="80654191" w:tentative="1">
      <w:start w:val="1"/>
      <w:numFmt w:val="lowerRoman"/>
      <w:lvlText w:val="%6."/>
      <w:lvlJc w:val="right"/>
      <w:pPr>
        <w:ind w:left="4320" w:hanging="180"/>
      </w:pPr>
    </w:lvl>
    <w:lvl w:ilvl="6" w:tplc="80654191" w:tentative="1">
      <w:start w:val="1"/>
      <w:numFmt w:val="decimal"/>
      <w:lvlText w:val="%7."/>
      <w:lvlJc w:val="left"/>
      <w:pPr>
        <w:ind w:left="5040" w:hanging="360"/>
      </w:pPr>
    </w:lvl>
    <w:lvl w:ilvl="7" w:tplc="80654191" w:tentative="1">
      <w:start w:val="1"/>
      <w:numFmt w:val="lowerLetter"/>
      <w:lvlText w:val="%8."/>
      <w:lvlJc w:val="left"/>
      <w:pPr>
        <w:ind w:left="5760" w:hanging="360"/>
      </w:pPr>
    </w:lvl>
    <w:lvl w:ilvl="8" w:tplc="8065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2">
    <w:multiLevelType w:val="hybridMultilevel"/>
    <w:lvl w:ilvl="0" w:tplc="87596924">
      <w:start w:val="1"/>
      <w:numFmt w:val="decimal"/>
      <w:lvlText w:val="%1."/>
      <w:lvlJc w:val="left"/>
      <w:pPr>
        <w:ind w:left="720" w:hanging="360"/>
      </w:pPr>
    </w:lvl>
    <w:lvl w:ilvl="1" w:tplc="87596924" w:tentative="1">
      <w:start w:val="1"/>
      <w:numFmt w:val="lowerLetter"/>
      <w:lvlText w:val="%2."/>
      <w:lvlJc w:val="left"/>
      <w:pPr>
        <w:ind w:left="1440" w:hanging="360"/>
      </w:pPr>
    </w:lvl>
    <w:lvl w:ilvl="2" w:tplc="87596924" w:tentative="1">
      <w:start w:val="1"/>
      <w:numFmt w:val="lowerRoman"/>
      <w:lvlText w:val="%3."/>
      <w:lvlJc w:val="right"/>
      <w:pPr>
        <w:ind w:left="2160" w:hanging="180"/>
      </w:pPr>
    </w:lvl>
    <w:lvl w:ilvl="3" w:tplc="87596924" w:tentative="1">
      <w:start w:val="1"/>
      <w:numFmt w:val="decimal"/>
      <w:lvlText w:val="%4."/>
      <w:lvlJc w:val="left"/>
      <w:pPr>
        <w:ind w:left="2880" w:hanging="360"/>
      </w:pPr>
    </w:lvl>
    <w:lvl w:ilvl="4" w:tplc="87596924" w:tentative="1">
      <w:start w:val="1"/>
      <w:numFmt w:val="lowerLetter"/>
      <w:lvlText w:val="%5."/>
      <w:lvlJc w:val="left"/>
      <w:pPr>
        <w:ind w:left="3600" w:hanging="360"/>
      </w:pPr>
    </w:lvl>
    <w:lvl w:ilvl="5" w:tplc="87596924" w:tentative="1">
      <w:start w:val="1"/>
      <w:numFmt w:val="lowerRoman"/>
      <w:lvlText w:val="%6."/>
      <w:lvlJc w:val="right"/>
      <w:pPr>
        <w:ind w:left="4320" w:hanging="180"/>
      </w:pPr>
    </w:lvl>
    <w:lvl w:ilvl="6" w:tplc="87596924" w:tentative="1">
      <w:start w:val="1"/>
      <w:numFmt w:val="decimal"/>
      <w:lvlText w:val="%7."/>
      <w:lvlJc w:val="left"/>
      <w:pPr>
        <w:ind w:left="5040" w:hanging="360"/>
      </w:pPr>
    </w:lvl>
    <w:lvl w:ilvl="7" w:tplc="87596924" w:tentative="1">
      <w:start w:val="1"/>
      <w:numFmt w:val="lowerLetter"/>
      <w:lvlText w:val="%8."/>
      <w:lvlJc w:val="left"/>
      <w:pPr>
        <w:ind w:left="5760" w:hanging="360"/>
      </w:pPr>
    </w:lvl>
    <w:lvl w:ilvl="8" w:tplc="8759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1">
    <w:multiLevelType w:val="hybridMultilevel"/>
    <w:lvl w:ilvl="0" w:tplc="10753784">
      <w:start w:val="1"/>
      <w:numFmt w:val="decimal"/>
      <w:lvlText w:val="%1."/>
      <w:lvlJc w:val="left"/>
      <w:pPr>
        <w:ind w:left="720" w:hanging="360"/>
      </w:pPr>
    </w:lvl>
    <w:lvl w:ilvl="1" w:tplc="10753784" w:tentative="1">
      <w:start w:val="1"/>
      <w:numFmt w:val="lowerLetter"/>
      <w:lvlText w:val="%2."/>
      <w:lvlJc w:val="left"/>
      <w:pPr>
        <w:ind w:left="1440" w:hanging="360"/>
      </w:pPr>
    </w:lvl>
    <w:lvl w:ilvl="2" w:tplc="10753784" w:tentative="1">
      <w:start w:val="1"/>
      <w:numFmt w:val="lowerRoman"/>
      <w:lvlText w:val="%3."/>
      <w:lvlJc w:val="right"/>
      <w:pPr>
        <w:ind w:left="2160" w:hanging="180"/>
      </w:pPr>
    </w:lvl>
    <w:lvl w:ilvl="3" w:tplc="10753784" w:tentative="1">
      <w:start w:val="1"/>
      <w:numFmt w:val="decimal"/>
      <w:lvlText w:val="%4."/>
      <w:lvlJc w:val="left"/>
      <w:pPr>
        <w:ind w:left="2880" w:hanging="360"/>
      </w:pPr>
    </w:lvl>
    <w:lvl w:ilvl="4" w:tplc="10753784" w:tentative="1">
      <w:start w:val="1"/>
      <w:numFmt w:val="lowerLetter"/>
      <w:lvlText w:val="%5."/>
      <w:lvlJc w:val="left"/>
      <w:pPr>
        <w:ind w:left="3600" w:hanging="360"/>
      </w:pPr>
    </w:lvl>
    <w:lvl w:ilvl="5" w:tplc="10753784" w:tentative="1">
      <w:start w:val="1"/>
      <w:numFmt w:val="lowerRoman"/>
      <w:lvlText w:val="%6."/>
      <w:lvlJc w:val="right"/>
      <w:pPr>
        <w:ind w:left="4320" w:hanging="180"/>
      </w:pPr>
    </w:lvl>
    <w:lvl w:ilvl="6" w:tplc="10753784" w:tentative="1">
      <w:start w:val="1"/>
      <w:numFmt w:val="decimal"/>
      <w:lvlText w:val="%7."/>
      <w:lvlJc w:val="left"/>
      <w:pPr>
        <w:ind w:left="5040" w:hanging="360"/>
      </w:pPr>
    </w:lvl>
    <w:lvl w:ilvl="7" w:tplc="10753784" w:tentative="1">
      <w:start w:val="1"/>
      <w:numFmt w:val="lowerLetter"/>
      <w:lvlText w:val="%8."/>
      <w:lvlJc w:val="left"/>
      <w:pPr>
        <w:ind w:left="5760" w:hanging="360"/>
      </w:pPr>
    </w:lvl>
    <w:lvl w:ilvl="8" w:tplc="1075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0">
    <w:multiLevelType w:val="hybridMultilevel"/>
    <w:lvl w:ilvl="0" w:tplc="68721834">
      <w:start w:val="1"/>
      <w:numFmt w:val="decimal"/>
      <w:lvlText w:val="%1."/>
      <w:lvlJc w:val="left"/>
      <w:pPr>
        <w:ind w:left="720" w:hanging="360"/>
      </w:pPr>
    </w:lvl>
    <w:lvl w:ilvl="1" w:tplc="68721834" w:tentative="1">
      <w:start w:val="1"/>
      <w:numFmt w:val="lowerLetter"/>
      <w:lvlText w:val="%2."/>
      <w:lvlJc w:val="left"/>
      <w:pPr>
        <w:ind w:left="1440" w:hanging="360"/>
      </w:pPr>
    </w:lvl>
    <w:lvl w:ilvl="2" w:tplc="68721834" w:tentative="1">
      <w:start w:val="1"/>
      <w:numFmt w:val="lowerRoman"/>
      <w:lvlText w:val="%3."/>
      <w:lvlJc w:val="right"/>
      <w:pPr>
        <w:ind w:left="2160" w:hanging="180"/>
      </w:pPr>
    </w:lvl>
    <w:lvl w:ilvl="3" w:tplc="68721834" w:tentative="1">
      <w:start w:val="1"/>
      <w:numFmt w:val="decimal"/>
      <w:lvlText w:val="%4."/>
      <w:lvlJc w:val="left"/>
      <w:pPr>
        <w:ind w:left="2880" w:hanging="360"/>
      </w:pPr>
    </w:lvl>
    <w:lvl w:ilvl="4" w:tplc="68721834" w:tentative="1">
      <w:start w:val="1"/>
      <w:numFmt w:val="lowerLetter"/>
      <w:lvlText w:val="%5."/>
      <w:lvlJc w:val="left"/>
      <w:pPr>
        <w:ind w:left="3600" w:hanging="360"/>
      </w:pPr>
    </w:lvl>
    <w:lvl w:ilvl="5" w:tplc="68721834" w:tentative="1">
      <w:start w:val="1"/>
      <w:numFmt w:val="lowerRoman"/>
      <w:lvlText w:val="%6."/>
      <w:lvlJc w:val="right"/>
      <w:pPr>
        <w:ind w:left="4320" w:hanging="180"/>
      </w:pPr>
    </w:lvl>
    <w:lvl w:ilvl="6" w:tplc="68721834" w:tentative="1">
      <w:start w:val="1"/>
      <w:numFmt w:val="decimal"/>
      <w:lvlText w:val="%7."/>
      <w:lvlJc w:val="left"/>
      <w:pPr>
        <w:ind w:left="5040" w:hanging="360"/>
      </w:pPr>
    </w:lvl>
    <w:lvl w:ilvl="7" w:tplc="68721834" w:tentative="1">
      <w:start w:val="1"/>
      <w:numFmt w:val="lowerLetter"/>
      <w:lvlText w:val="%8."/>
      <w:lvlJc w:val="left"/>
      <w:pPr>
        <w:ind w:left="5760" w:hanging="360"/>
      </w:pPr>
    </w:lvl>
    <w:lvl w:ilvl="8" w:tplc="6872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9">
    <w:multiLevelType w:val="hybridMultilevel"/>
    <w:lvl w:ilvl="0" w:tplc="18419359">
      <w:start w:val="1"/>
      <w:numFmt w:val="decimal"/>
      <w:lvlText w:val="%1."/>
      <w:lvlJc w:val="left"/>
      <w:pPr>
        <w:ind w:left="720" w:hanging="360"/>
      </w:pPr>
    </w:lvl>
    <w:lvl w:ilvl="1" w:tplc="18419359" w:tentative="1">
      <w:start w:val="1"/>
      <w:numFmt w:val="lowerLetter"/>
      <w:lvlText w:val="%2."/>
      <w:lvlJc w:val="left"/>
      <w:pPr>
        <w:ind w:left="1440" w:hanging="360"/>
      </w:pPr>
    </w:lvl>
    <w:lvl w:ilvl="2" w:tplc="18419359" w:tentative="1">
      <w:start w:val="1"/>
      <w:numFmt w:val="lowerRoman"/>
      <w:lvlText w:val="%3."/>
      <w:lvlJc w:val="right"/>
      <w:pPr>
        <w:ind w:left="2160" w:hanging="180"/>
      </w:pPr>
    </w:lvl>
    <w:lvl w:ilvl="3" w:tplc="18419359" w:tentative="1">
      <w:start w:val="1"/>
      <w:numFmt w:val="decimal"/>
      <w:lvlText w:val="%4."/>
      <w:lvlJc w:val="left"/>
      <w:pPr>
        <w:ind w:left="2880" w:hanging="360"/>
      </w:pPr>
    </w:lvl>
    <w:lvl w:ilvl="4" w:tplc="18419359" w:tentative="1">
      <w:start w:val="1"/>
      <w:numFmt w:val="lowerLetter"/>
      <w:lvlText w:val="%5."/>
      <w:lvlJc w:val="left"/>
      <w:pPr>
        <w:ind w:left="3600" w:hanging="360"/>
      </w:pPr>
    </w:lvl>
    <w:lvl w:ilvl="5" w:tplc="18419359" w:tentative="1">
      <w:start w:val="1"/>
      <w:numFmt w:val="lowerRoman"/>
      <w:lvlText w:val="%6."/>
      <w:lvlJc w:val="right"/>
      <w:pPr>
        <w:ind w:left="4320" w:hanging="180"/>
      </w:pPr>
    </w:lvl>
    <w:lvl w:ilvl="6" w:tplc="18419359" w:tentative="1">
      <w:start w:val="1"/>
      <w:numFmt w:val="decimal"/>
      <w:lvlText w:val="%7."/>
      <w:lvlJc w:val="left"/>
      <w:pPr>
        <w:ind w:left="5040" w:hanging="360"/>
      </w:pPr>
    </w:lvl>
    <w:lvl w:ilvl="7" w:tplc="18419359" w:tentative="1">
      <w:start w:val="1"/>
      <w:numFmt w:val="lowerLetter"/>
      <w:lvlText w:val="%8."/>
      <w:lvlJc w:val="left"/>
      <w:pPr>
        <w:ind w:left="5760" w:hanging="360"/>
      </w:pPr>
    </w:lvl>
    <w:lvl w:ilvl="8" w:tplc="1841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8">
    <w:multiLevelType w:val="hybridMultilevel"/>
    <w:lvl w:ilvl="0" w:tplc="61692443">
      <w:start w:val="1"/>
      <w:numFmt w:val="decimal"/>
      <w:lvlText w:val="%1."/>
      <w:lvlJc w:val="left"/>
      <w:pPr>
        <w:ind w:left="720" w:hanging="360"/>
      </w:pPr>
    </w:lvl>
    <w:lvl w:ilvl="1" w:tplc="61692443" w:tentative="1">
      <w:start w:val="1"/>
      <w:numFmt w:val="lowerLetter"/>
      <w:lvlText w:val="%2."/>
      <w:lvlJc w:val="left"/>
      <w:pPr>
        <w:ind w:left="1440" w:hanging="360"/>
      </w:pPr>
    </w:lvl>
    <w:lvl w:ilvl="2" w:tplc="61692443" w:tentative="1">
      <w:start w:val="1"/>
      <w:numFmt w:val="lowerRoman"/>
      <w:lvlText w:val="%3."/>
      <w:lvlJc w:val="right"/>
      <w:pPr>
        <w:ind w:left="2160" w:hanging="180"/>
      </w:pPr>
    </w:lvl>
    <w:lvl w:ilvl="3" w:tplc="61692443" w:tentative="1">
      <w:start w:val="1"/>
      <w:numFmt w:val="decimal"/>
      <w:lvlText w:val="%4."/>
      <w:lvlJc w:val="left"/>
      <w:pPr>
        <w:ind w:left="2880" w:hanging="360"/>
      </w:pPr>
    </w:lvl>
    <w:lvl w:ilvl="4" w:tplc="61692443" w:tentative="1">
      <w:start w:val="1"/>
      <w:numFmt w:val="lowerLetter"/>
      <w:lvlText w:val="%5."/>
      <w:lvlJc w:val="left"/>
      <w:pPr>
        <w:ind w:left="3600" w:hanging="360"/>
      </w:pPr>
    </w:lvl>
    <w:lvl w:ilvl="5" w:tplc="61692443" w:tentative="1">
      <w:start w:val="1"/>
      <w:numFmt w:val="lowerRoman"/>
      <w:lvlText w:val="%6."/>
      <w:lvlJc w:val="right"/>
      <w:pPr>
        <w:ind w:left="4320" w:hanging="180"/>
      </w:pPr>
    </w:lvl>
    <w:lvl w:ilvl="6" w:tplc="61692443" w:tentative="1">
      <w:start w:val="1"/>
      <w:numFmt w:val="decimal"/>
      <w:lvlText w:val="%7."/>
      <w:lvlJc w:val="left"/>
      <w:pPr>
        <w:ind w:left="5040" w:hanging="360"/>
      </w:pPr>
    </w:lvl>
    <w:lvl w:ilvl="7" w:tplc="61692443" w:tentative="1">
      <w:start w:val="1"/>
      <w:numFmt w:val="lowerLetter"/>
      <w:lvlText w:val="%8."/>
      <w:lvlJc w:val="left"/>
      <w:pPr>
        <w:ind w:left="5760" w:hanging="360"/>
      </w:pPr>
    </w:lvl>
    <w:lvl w:ilvl="8" w:tplc="6169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7">
    <w:multiLevelType w:val="hybridMultilevel"/>
    <w:lvl w:ilvl="0" w:tplc="48894663">
      <w:start w:val="1"/>
      <w:numFmt w:val="decimal"/>
      <w:lvlText w:val="%1."/>
      <w:lvlJc w:val="left"/>
      <w:pPr>
        <w:ind w:left="720" w:hanging="360"/>
      </w:pPr>
    </w:lvl>
    <w:lvl w:ilvl="1" w:tplc="48894663" w:tentative="1">
      <w:start w:val="1"/>
      <w:numFmt w:val="lowerLetter"/>
      <w:lvlText w:val="%2."/>
      <w:lvlJc w:val="left"/>
      <w:pPr>
        <w:ind w:left="1440" w:hanging="360"/>
      </w:pPr>
    </w:lvl>
    <w:lvl w:ilvl="2" w:tplc="48894663" w:tentative="1">
      <w:start w:val="1"/>
      <w:numFmt w:val="lowerRoman"/>
      <w:lvlText w:val="%3."/>
      <w:lvlJc w:val="right"/>
      <w:pPr>
        <w:ind w:left="2160" w:hanging="180"/>
      </w:pPr>
    </w:lvl>
    <w:lvl w:ilvl="3" w:tplc="48894663" w:tentative="1">
      <w:start w:val="1"/>
      <w:numFmt w:val="decimal"/>
      <w:lvlText w:val="%4."/>
      <w:lvlJc w:val="left"/>
      <w:pPr>
        <w:ind w:left="2880" w:hanging="360"/>
      </w:pPr>
    </w:lvl>
    <w:lvl w:ilvl="4" w:tplc="48894663" w:tentative="1">
      <w:start w:val="1"/>
      <w:numFmt w:val="lowerLetter"/>
      <w:lvlText w:val="%5."/>
      <w:lvlJc w:val="left"/>
      <w:pPr>
        <w:ind w:left="3600" w:hanging="360"/>
      </w:pPr>
    </w:lvl>
    <w:lvl w:ilvl="5" w:tplc="48894663" w:tentative="1">
      <w:start w:val="1"/>
      <w:numFmt w:val="lowerRoman"/>
      <w:lvlText w:val="%6."/>
      <w:lvlJc w:val="right"/>
      <w:pPr>
        <w:ind w:left="4320" w:hanging="180"/>
      </w:pPr>
    </w:lvl>
    <w:lvl w:ilvl="6" w:tplc="48894663" w:tentative="1">
      <w:start w:val="1"/>
      <w:numFmt w:val="decimal"/>
      <w:lvlText w:val="%7."/>
      <w:lvlJc w:val="left"/>
      <w:pPr>
        <w:ind w:left="5040" w:hanging="360"/>
      </w:pPr>
    </w:lvl>
    <w:lvl w:ilvl="7" w:tplc="48894663" w:tentative="1">
      <w:start w:val="1"/>
      <w:numFmt w:val="lowerLetter"/>
      <w:lvlText w:val="%8."/>
      <w:lvlJc w:val="left"/>
      <w:pPr>
        <w:ind w:left="5760" w:hanging="360"/>
      </w:pPr>
    </w:lvl>
    <w:lvl w:ilvl="8" w:tplc="4889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6">
    <w:multiLevelType w:val="hybridMultilevel"/>
    <w:lvl w:ilvl="0" w:tplc="17982517">
      <w:start w:val="1"/>
      <w:numFmt w:val="decimal"/>
      <w:lvlText w:val="%1."/>
      <w:lvlJc w:val="left"/>
      <w:pPr>
        <w:ind w:left="720" w:hanging="360"/>
      </w:pPr>
    </w:lvl>
    <w:lvl w:ilvl="1" w:tplc="17982517" w:tentative="1">
      <w:start w:val="1"/>
      <w:numFmt w:val="lowerLetter"/>
      <w:lvlText w:val="%2."/>
      <w:lvlJc w:val="left"/>
      <w:pPr>
        <w:ind w:left="1440" w:hanging="360"/>
      </w:pPr>
    </w:lvl>
    <w:lvl w:ilvl="2" w:tplc="17982517" w:tentative="1">
      <w:start w:val="1"/>
      <w:numFmt w:val="lowerRoman"/>
      <w:lvlText w:val="%3."/>
      <w:lvlJc w:val="right"/>
      <w:pPr>
        <w:ind w:left="2160" w:hanging="180"/>
      </w:pPr>
    </w:lvl>
    <w:lvl w:ilvl="3" w:tplc="17982517" w:tentative="1">
      <w:start w:val="1"/>
      <w:numFmt w:val="decimal"/>
      <w:lvlText w:val="%4."/>
      <w:lvlJc w:val="left"/>
      <w:pPr>
        <w:ind w:left="2880" w:hanging="360"/>
      </w:pPr>
    </w:lvl>
    <w:lvl w:ilvl="4" w:tplc="17982517" w:tentative="1">
      <w:start w:val="1"/>
      <w:numFmt w:val="lowerLetter"/>
      <w:lvlText w:val="%5."/>
      <w:lvlJc w:val="left"/>
      <w:pPr>
        <w:ind w:left="3600" w:hanging="360"/>
      </w:pPr>
    </w:lvl>
    <w:lvl w:ilvl="5" w:tplc="17982517" w:tentative="1">
      <w:start w:val="1"/>
      <w:numFmt w:val="lowerRoman"/>
      <w:lvlText w:val="%6."/>
      <w:lvlJc w:val="right"/>
      <w:pPr>
        <w:ind w:left="4320" w:hanging="180"/>
      </w:pPr>
    </w:lvl>
    <w:lvl w:ilvl="6" w:tplc="17982517" w:tentative="1">
      <w:start w:val="1"/>
      <w:numFmt w:val="decimal"/>
      <w:lvlText w:val="%7."/>
      <w:lvlJc w:val="left"/>
      <w:pPr>
        <w:ind w:left="5040" w:hanging="360"/>
      </w:pPr>
    </w:lvl>
    <w:lvl w:ilvl="7" w:tplc="17982517" w:tentative="1">
      <w:start w:val="1"/>
      <w:numFmt w:val="lowerLetter"/>
      <w:lvlText w:val="%8."/>
      <w:lvlJc w:val="left"/>
      <w:pPr>
        <w:ind w:left="5760" w:hanging="360"/>
      </w:pPr>
    </w:lvl>
    <w:lvl w:ilvl="8" w:tplc="17982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5">
    <w:multiLevelType w:val="hybridMultilevel"/>
    <w:lvl w:ilvl="0" w:tplc="62038713">
      <w:start w:val="1"/>
      <w:numFmt w:val="decimal"/>
      <w:lvlText w:val="%1."/>
      <w:lvlJc w:val="left"/>
      <w:pPr>
        <w:ind w:left="720" w:hanging="360"/>
      </w:pPr>
    </w:lvl>
    <w:lvl w:ilvl="1" w:tplc="62038713" w:tentative="1">
      <w:start w:val="1"/>
      <w:numFmt w:val="lowerLetter"/>
      <w:lvlText w:val="%2."/>
      <w:lvlJc w:val="left"/>
      <w:pPr>
        <w:ind w:left="1440" w:hanging="360"/>
      </w:pPr>
    </w:lvl>
    <w:lvl w:ilvl="2" w:tplc="62038713" w:tentative="1">
      <w:start w:val="1"/>
      <w:numFmt w:val="lowerRoman"/>
      <w:lvlText w:val="%3."/>
      <w:lvlJc w:val="right"/>
      <w:pPr>
        <w:ind w:left="2160" w:hanging="180"/>
      </w:pPr>
    </w:lvl>
    <w:lvl w:ilvl="3" w:tplc="62038713" w:tentative="1">
      <w:start w:val="1"/>
      <w:numFmt w:val="decimal"/>
      <w:lvlText w:val="%4."/>
      <w:lvlJc w:val="left"/>
      <w:pPr>
        <w:ind w:left="2880" w:hanging="360"/>
      </w:pPr>
    </w:lvl>
    <w:lvl w:ilvl="4" w:tplc="62038713" w:tentative="1">
      <w:start w:val="1"/>
      <w:numFmt w:val="lowerLetter"/>
      <w:lvlText w:val="%5."/>
      <w:lvlJc w:val="left"/>
      <w:pPr>
        <w:ind w:left="3600" w:hanging="360"/>
      </w:pPr>
    </w:lvl>
    <w:lvl w:ilvl="5" w:tplc="62038713" w:tentative="1">
      <w:start w:val="1"/>
      <w:numFmt w:val="lowerRoman"/>
      <w:lvlText w:val="%6."/>
      <w:lvlJc w:val="right"/>
      <w:pPr>
        <w:ind w:left="4320" w:hanging="180"/>
      </w:pPr>
    </w:lvl>
    <w:lvl w:ilvl="6" w:tplc="62038713" w:tentative="1">
      <w:start w:val="1"/>
      <w:numFmt w:val="decimal"/>
      <w:lvlText w:val="%7."/>
      <w:lvlJc w:val="left"/>
      <w:pPr>
        <w:ind w:left="5040" w:hanging="360"/>
      </w:pPr>
    </w:lvl>
    <w:lvl w:ilvl="7" w:tplc="62038713" w:tentative="1">
      <w:start w:val="1"/>
      <w:numFmt w:val="lowerLetter"/>
      <w:lvlText w:val="%8."/>
      <w:lvlJc w:val="left"/>
      <w:pPr>
        <w:ind w:left="5760" w:hanging="360"/>
      </w:pPr>
    </w:lvl>
    <w:lvl w:ilvl="8" w:tplc="6203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4">
    <w:multiLevelType w:val="hybridMultilevel"/>
    <w:lvl w:ilvl="0" w:tplc="42530835">
      <w:start w:val="1"/>
      <w:numFmt w:val="decimal"/>
      <w:lvlText w:val="%1."/>
      <w:lvlJc w:val="left"/>
      <w:pPr>
        <w:ind w:left="720" w:hanging="360"/>
      </w:pPr>
    </w:lvl>
    <w:lvl w:ilvl="1" w:tplc="42530835" w:tentative="1">
      <w:start w:val="1"/>
      <w:numFmt w:val="lowerLetter"/>
      <w:lvlText w:val="%2."/>
      <w:lvlJc w:val="left"/>
      <w:pPr>
        <w:ind w:left="1440" w:hanging="360"/>
      </w:pPr>
    </w:lvl>
    <w:lvl w:ilvl="2" w:tplc="42530835" w:tentative="1">
      <w:start w:val="1"/>
      <w:numFmt w:val="lowerRoman"/>
      <w:lvlText w:val="%3."/>
      <w:lvlJc w:val="right"/>
      <w:pPr>
        <w:ind w:left="2160" w:hanging="180"/>
      </w:pPr>
    </w:lvl>
    <w:lvl w:ilvl="3" w:tplc="42530835" w:tentative="1">
      <w:start w:val="1"/>
      <w:numFmt w:val="decimal"/>
      <w:lvlText w:val="%4."/>
      <w:lvlJc w:val="left"/>
      <w:pPr>
        <w:ind w:left="2880" w:hanging="360"/>
      </w:pPr>
    </w:lvl>
    <w:lvl w:ilvl="4" w:tplc="42530835" w:tentative="1">
      <w:start w:val="1"/>
      <w:numFmt w:val="lowerLetter"/>
      <w:lvlText w:val="%5."/>
      <w:lvlJc w:val="left"/>
      <w:pPr>
        <w:ind w:left="3600" w:hanging="360"/>
      </w:pPr>
    </w:lvl>
    <w:lvl w:ilvl="5" w:tplc="42530835" w:tentative="1">
      <w:start w:val="1"/>
      <w:numFmt w:val="lowerRoman"/>
      <w:lvlText w:val="%6."/>
      <w:lvlJc w:val="right"/>
      <w:pPr>
        <w:ind w:left="4320" w:hanging="180"/>
      </w:pPr>
    </w:lvl>
    <w:lvl w:ilvl="6" w:tplc="42530835" w:tentative="1">
      <w:start w:val="1"/>
      <w:numFmt w:val="decimal"/>
      <w:lvlText w:val="%7."/>
      <w:lvlJc w:val="left"/>
      <w:pPr>
        <w:ind w:left="5040" w:hanging="360"/>
      </w:pPr>
    </w:lvl>
    <w:lvl w:ilvl="7" w:tplc="42530835" w:tentative="1">
      <w:start w:val="1"/>
      <w:numFmt w:val="lowerLetter"/>
      <w:lvlText w:val="%8."/>
      <w:lvlJc w:val="left"/>
      <w:pPr>
        <w:ind w:left="5760" w:hanging="360"/>
      </w:pPr>
    </w:lvl>
    <w:lvl w:ilvl="8" w:tplc="42530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3">
    <w:multiLevelType w:val="hybridMultilevel"/>
    <w:lvl w:ilvl="0" w:tplc="38529869">
      <w:start w:val="1"/>
      <w:numFmt w:val="decimal"/>
      <w:lvlText w:val="%1."/>
      <w:lvlJc w:val="left"/>
      <w:pPr>
        <w:ind w:left="720" w:hanging="360"/>
      </w:pPr>
    </w:lvl>
    <w:lvl w:ilvl="1" w:tplc="38529869" w:tentative="1">
      <w:start w:val="1"/>
      <w:numFmt w:val="lowerLetter"/>
      <w:lvlText w:val="%2."/>
      <w:lvlJc w:val="left"/>
      <w:pPr>
        <w:ind w:left="1440" w:hanging="360"/>
      </w:pPr>
    </w:lvl>
    <w:lvl w:ilvl="2" w:tplc="38529869" w:tentative="1">
      <w:start w:val="1"/>
      <w:numFmt w:val="lowerRoman"/>
      <w:lvlText w:val="%3."/>
      <w:lvlJc w:val="right"/>
      <w:pPr>
        <w:ind w:left="2160" w:hanging="180"/>
      </w:pPr>
    </w:lvl>
    <w:lvl w:ilvl="3" w:tplc="38529869" w:tentative="1">
      <w:start w:val="1"/>
      <w:numFmt w:val="decimal"/>
      <w:lvlText w:val="%4."/>
      <w:lvlJc w:val="left"/>
      <w:pPr>
        <w:ind w:left="2880" w:hanging="360"/>
      </w:pPr>
    </w:lvl>
    <w:lvl w:ilvl="4" w:tplc="38529869" w:tentative="1">
      <w:start w:val="1"/>
      <w:numFmt w:val="lowerLetter"/>
      <w:lvlText w:val="%5."/>
      <w:lvlJc w:val="left"/>
      <w:pPr>
        <w:ind w:left="3600" w:hanging="360"/>
      </w:pPr>
    </w:lvl>
    <w:lvl w:ilvl="5" w:tplc="38529869" w:tentative="1">
      <w:start w:val="1"/>
      <w:numFmt w:val="lowerRoman"/>
      <w:lvlText w:val="%6."/>
      <w:lvlJc w:val="right"/>
      <w:pPr>
        <w:ind w:left="4320" w:hanging="180"/>
      </w:pPr>
    </w:lvl>
    <w:lvl w:ilvl="6" w:tplc="38529869" w:tentative="1">
      <w:start w:val="1"/>
      <w:numFmt w:val="decimal"/>
      <w:lvlText w:val="%7."/>
      <w:lvlJc w:val="left"/>
      <w:pPr>
        <w:ind w:left="5040" w:hanging="360"/>
      </w:pPr>
    </w:lvl>
    <w:lvl w:ilvl="7" w:tplc="38529869" w:tentative="1">
      <w:start w:val="1"/>
      <w:numFmt w:val="lowerLetter"/>
      <w:lvlText w:val="%8."/>
      <w:lvlJc w:val="left"/>
      <w:pPr>
        <w:ind w:left="5760" w:hanging="360"/>
      </w:pPr>
    </w:lvl>
    <w:lvl w:ilvl="8" w:tplc="3852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2">
    <w:multiLevelType w:val="hybridMultilevel"/>
    <w:lvl w:ilvl="0" w:tplc="22521857">
      <w:start w:val="1"/>
      <w:numFmt w:val="decimal"/>
      <w:lvlText w:val="%1."/>
      <w:lvlJc w:val="left"/>
      <w:pPr>
        <w:ind w:left="720" w:hanging="360"/>
      </w:pPr>
    </w:lvl>
    <w:lvl w:ilvl="1" w:tplc="22521857" w:tentative="1">
      <w:start w:val="1"/>
      <w:numFmt w:val="lowerLetter"/>
      <w:lvlText w:val="%2."/>
      <w:lvlJc w:val="left"/>
      <w:pPr>
        <w:ind w:left="1440" w:hanging="360"/>
      </w:pPr>
    </w:lvl>
    <w:lvl w:ilvl="2" w:tplc="22521857" w:tentative="1">
      <w:start w:val="1"/>
      <w:numFmt w:val="lowerRoman"/>
      <w:lvlText w:val="%3."/>
      <w:lvlJc w:val="right"/>
      <w:pPr>
        <w:ind w:left="2160" w:hanging="180"/>
      </w:pPr>
    </w:lvl>
    <w:lvl w:ilvl="3" w:tplc="22521857" w:tentative="1">
      <w:start w:val="1"/>
      <w:numFmt w:val="decimal"/>
      <w:lvlText w:val="%4."/>
      <w:lvlJc w:val="left"/>
      <w:pPr>
        <w:ind w:left="2880" w:hanging="360"/>
      </w:pPr>
    </w:lvl>
    <w:lvl w:ilvl="4" w:tplc="22521857" w:tentative="1">
      <w:start w:val="1"/>
      <w:numFmt w:val="lowerLetter"/>
      <w:lvlText w:val="%5."/>
      <w:lvlJc w:val="left"/>
      <w:pPr>
        <w:ind w:left="3600" w:hanging="360"/>
      </w:pPr>
    </w:lvl>
    <w:lvl w:ilvl="5" w:tplc="22521857" w:tentative="1">
      <w:start w:val="1"/>
      <w:numFmt w:val="lowerRoman"/>
      <w:lvlText w:val="%6."/>
      <w:lvlJc w:val="right"/>
      <w:pPr>
        <w:ind w:left="4320" w:hanging="180"/>
      </w:pPr>
    </w:lvl>
    <w:lvl w:ilvl="6" w:tplc="22521857" w:tentative="1">
      <w:start w:val="1"/>
      <w:numFmt w:val="decimal"/>
      <w:lvlText w:val="%7."/>
      <w:lvlJc w:val="left"/>
      <w:pPr>
        <w:ind w:left="5040" w:hanging="360"/>
      </w:pPr>
    </w:lvl>
    <w:lvl w:ilvl="7" w:tplc="22521857" w:tentative="1">
      <w:start w:val="1"/>
      <w:numFmt w:val="lowerLetter"/>
      <w:lvlText w:val="%8."/>
      <w:lvlJc w:val="left"/>
      <w:pPr>
        <w:ind w:left="5760" w:hanging="360"/>
      </w:pPr>
    </w:lvl>
    <w:lvl w:ilvl="8" w:tplc="2252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1">
    <w:multiLevelType w:val="hybridMultilevel"/>
    <w:lvl w:ilvl="0" w:tplc="70371933">
      <w:start w:val="1"/>
      <w:numFmt w:val="decimal"/>
      <w:lvlText w:val="%1."/>
      <w:lvlJc w:val="left"/>
      <w:pPr>
        <w:ind w:left="720" w:hanging="360"/>
      </w:pPr>
    </w:lvl>
    <w:lvl w:ilvl="1" w:tplc="70371933" w:tentative="1">
      <w:start w:val="1"/>
      <w:numFmt w:val="lowerLetter"/>
      <w:lvlText w:val="%2."/>
      <w:lvlJc w:val="left"/>
      <w:pPr>
        <w:ind w:left="1440" w:hanging="360"/>
      </w:pPr>
    </w:lvl>
    <w:lvl w:ilvl="2" w:tplc="70371933" w:tentative="1">
      <w:start w:val="1"/>
      <w:numFmt w:val="lowerRoman"/>
      <w:lvlText w:val="%3."/>
      <w:lvlJc w:val="right"/>
      <w:pPr>
        <w:ind w:left="2160" w:hanging="180"/>
      </w:pPr>
    </w:lvl>
    <w:lvl w:ilvl="3" w:tplc="70371933" w:tentative="1">
      <w:start w:val="1"/>
      <w:numFmt w:val="decimal"/>
      <w:lvlText w:val="%4."/>
      <w:lvlJc w:val="left"/>
      <w:pPr>
        <w:ind w:left="2880" w:hanging="360"/>
      </w:pPr>
    </w:lvl>
    <w:lvl w:ilvl="4" w:tplc="70371933" w:tentative="1">
      <w:start w:val="1"/>
      <w:numFmt w:val="lowerLetter"/>
      <w:lvlText w:val="%5."/>
      <w:lvlJc w:val="left"/>
      <w:pPr>
        <w:ind w:left="3600" w:hanging="360"/>
      </w:pPr>
    </w:lvl>
    <w:lvl w:ilvl="5" w:tplc="70371933" w:tentative="1">
      <w:start w:val="1"/>
      <w:numFmt w:val="lowerRoman"/>
      <w:lvlText w:val="%6."/>
      <w:lvlJc w:val="right"/>
      <w:pPr>
        <w:ind w:left="4320" w:hanging="180"/>
      </w:pPr>
    </w:lvl>
    <w:lvl w:ilvl="6" w:tplc="70371933" w:tentative="1">
      <w:start w:val="1"/>
      <w:numFmt w:val="decimal"/>
      <w:lvlText w:val="%7."/>
      <w:lvlJc w:val="left"/>
      <w:pPr>
        <w:ind w:left="5040" w:hanging="360"/>
      </w:pPr>
    </w:lvl>
    <w:lvl w:ilvl="7" w:tplc="70371933" w:tentative="1">
      <w:start w:val="1"/>
      <w:numFmt w:val="lowerLetter"/>
      <w:lvlText w:val="%8."/>
      <w:lvlJc w:val="left"/>
      <w:pPr>
        <w:ind w:left="5760" w:hanging="360"/>
      </w:pPr>
    </w:lvl>
    <w:lvl w:ilvl="8" w:tplc="7037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0">
    <w:multiLevelType w:val="hybridMultilevel"/>
    <w:lvl w:ilvl="0" w:tplc="79873930">
      <w:start w:val="1"/>
      <w:numFmt w:val="decimal"/>
      <w:lvlText w:val="%1."/>
      <w:lvlJc w:val="left"/>
      <w:pPr>
        <w:ind w:left="720" w:hanging="360"/>
      </w:pPr>
    </w:lvl>
    <w:lvl w:ilvl="1" w:tplc="79873930" w:tentative="1">
      <w:start w:val="1"/>
      <w:numFmt w:val="lowerLetter"/>
      <w:lvlText w:val="%2."/>
      <w:lvlJc w:val="left"/>
      <w:pPr>
        <w:ind w:left="1440" w:hanging="360"/>
      </w:pPr>
    </w:lvl>
    <w:lvl w:ilvl="2" w:tplc="79873930" w:tentative="1">
      <w:start w:val="1"/>
      <w:numFmt w:val="lowerRoman"/>
      <w:lvlText w:val="%3."/>
      <w:lvlJc w:val="right"/>
      <w:pPr>
        <w:ind w:left="2160" w:hanging="180"/>
      </w:pPr>
    </w:lvl>
    <w:lvl w:ilvl="3" w:tplc="79873930" w:tentative="1">
      <w:start w:val="1"/>
      <w:numFmt w:val="decimal"/>
      <w:lvlText w:val="%4."/>
      <w:lvlJc w:val="left"/>
      <w:pPr>
        <w:ind w:left="2880" w:hanging="360"/>
      </w:pPr>
    </w:lvl>
    <w:lvl w:ilvl="4" w:tplc="79873930" w:tentative="1">
      <w:start w:val="1"/>
      <w:numFmt w:val="lowerLetter"/>
      <w:lvlText w:val="%5."/>
      <w:lvlJc w:val="left"/>
      <w:pPr>
        <w:ind w:left="3600" w:hanging="360"/>
      </w:pPr>
    </w:lvl>
    <w:lvl w:ilvl="5" w:tplc="79873930" w:tentative="1">
      <w:start w:val="1"/>
      <w:numFmt w:val="lowerRoman"/>
      <w:lvlText w:val="%6."/>
      <w:lvlJc w:val="right"/>
      <w:pPr>
        <w:ind w:left="4320" w:hanging="180"/>
      </w:pPr>
    </w:lvl>
    <w:lvl w:ilvl="6" w:tplc="79873930" w:tentative="1">
      <w:start w:val="1"/>
      <w:numFmt w:val="decimal"/>
      <w:lvlText w:val="%7."/>
      <w:lvlJc w:val="left"/>
      <w:pPr>
        <w:ind w:left="5040" w:hanging="360"/>
      </w:pPr>
    </w:lvl>
    <w:lvl w:ilvl="7" w:tplc="79873930" w:tentative="1">
      <w:start w:val="1"/>
      <w:numFmt w:val="lowerLetter"/>
      <w:lvlText w:val="%8."/>
      <w:lvlJc w:val="left"/>
      <w:pPr>
        <w:ind w:left="5760" w:hanging="360"/>
      </w:pPr>
    </w:lvl>
    <w:lvl w:ilvl="8" w:tplc="7987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9">
    <w:multiLevelType w:val="hybridMultilevel"/>
    <w:lvl w:ilvl="0" w:tplc="42931046">
      <w:start w:val="1"/>
      <w:numFmt w:val="decimal"/>
      <w:lvlText w:val="%1."/>
      <w:lvlJc w:val="left"/>
      <w:pPr>
        <w:ind w:left="720" w:hanging="360"/>
      </w:pPr>
    </w:lvl>
    <w:lvl w:ilvl="1" w:tplc="42931046" w:tentative="1">
      <w:start w:val="1"/>
      <w:numFmt w:val="lowerLetter"/>
      <w:lvlText w:val="%2."/>
      <w:lvlJc w:val="left"/>
      <w:pPr>
        <w:ind w:left="1440" w:hanging="360"/>
      </w:pPr>
    </w:lvl>
    <w:lvl w:ilvl="2" w:tplc="42931046" w:tentative="1">
      <w:start w:val="1"/>
      <w:numFmt w:val="lowerRoman"/>
      <w:lvlText w:val="%3."/>
      <w:lvlJc w:val="right"/>
      <w:pPr>
        <w:ind w:left="2160" w:hanging="180"/>
      </w:pPr>
    </w:lvl>
    <w:lvl w:ilvl="3" w:tplc="42931046" w:tentative="1">
      <w:start w:val="1"/>
      <w:numFmt w:val="decimal"/>
      <w:lvlText w:val="%4."/>
      <w:lvlJc w:val="left"/>
      <w:pPr>
        <w:ind w:left="2880" w:hanging="360"/>
      </w:pPr>
    </w:lvl>
    <w:lvl w:ilvl="4" w:tplc="42931046" w:tentative="1">
      <w:start w:val="1"/>
      <w:numFmt w:val="lowerLetter"/>
      <w:lvlText w:val="%5."/>
      <w:lvlJc w:val="left"/>
      <w:pPr>
        <w:ind w:left="3600" w:hanging="360"/>
      </w:pPr>
    </w:lvl>
    <w:lvl w:ilvl="5" w:tplc="42931046" w:tentative="1">
      <w:start w:val="1"/>
      <w:numFmt w:val="lowerRoman"/>
      <w:lvlText w:val="%6."/>
      <w:lvlJc w:val="right"/>
      <w:pPr>
        <w:ind w:left="4320" w:hanging="180"/>
      </w:pPr>
    </w:lvl>
    <w:lvl w:ilvl="6" w:tplc="42931046" w:tentative="1">
      <w:start w:val="1"/>
      <w:numFmt w:val="decimal"/>
      <w:lvlText w:val="%7."/>
      <w:lvlJc w:val="left"/>
      <w:pPr>
        <w:ind w:left="5040" w:hanging="360"/>
      </w:pPr>
    </w:lvl>
    <w:lvl w:ilvl="7" w:tplc="42931046" w:tentative="1">
      <w:start w:val="1"/>
      <w:numFmt w:val="lowerLetter"/>
      <w:lvlText w:val="%8."/>
      <w:lvlJc w:val="left"/>
      <w:pPr>
        <w:ind w:left="5760" w:hanging="360"/>
      </w:pPr>
    </w:lvl>
    <w:lvl w:ilvl="8" w:tplc="4293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8">
    <w:multiLevelType w:val="hybridMultilevel"/>
    <w:lvl w:ilvl="0" w:tplc="37240544">
      <w:start w:val="1"/>
      <w:numFmt w:val="decimal"/>
      <w:lvlText w:val="%1."/>
      <w:lvlJc w:val="left"/>
      <w:pPr>
        <w:ind w:left="720" w:hanging="360"/>
      </w:pPr>
    </w:lvl>
    <w:lvl w:ilvl="1" w:tplc="37240544" w:tentative="1">
      <w:start w:val="1"/>
      <w:numFmt w:val="lowerLetter"/>
      <w:lvlText w:val="%2."/>
      <w:lvlJc w:val="left"/>
      <w:pPr>
        <w:ind w:left="1440" w:hanging="360"/>
      </w:pPr>
    </w:lvl>
    <w:lvl w:ilvl="2" w:tplc="37240544" w:tentative="1">
      <w:start w:val="1"/>
      <w:numFmt w:val="lowerRoman"/>
      <w:lvlText w:val="%3."/>
      <w:lvlJc w:val="right"/>
      <w:pPr>
        <w:ind w:left="2160" w:hanging="180"/>
      </w:pPr>
    </w:lvl>
    <w:lvl w:ilvl="3" w:tplc="37240544" w:tentative="1">
      <w:start w:val="1"/>
      <w:numFmt w:val="decimal"/>
      <w:lvlText w:val="%4."/>
      <w:lvlJc w:val="left"/>
      <w:pPr>
        <w:ind w:left="2880" w:hanging="360"/>
      </w:pPr>
    </w:lvl>
    <w:lvl w:ilvl="4" w:tplc="37240544" w:tentative="1">
      <w:start w:val="1"/>
      <w:numFmt w:val="lowerLetter"/>
      <w:lvlText w:val="%5."/>
      <w:lvlJc w:val="left"/>
      <w:pPr>
        <w:ind w:left="3600" w:hanging="360"/>
      </w:pPr>
    </w:lvl>
    <w:lvl w:ilvl="5" w:tplc="37240544" w:tentative="1">
      <w:start w:val="1"/>
      <w:numFmt w:val="lowerRoman"/>
      <w:lvlText w:val="%6."/>
      <w:lvlJc w:val="right"/>
      <w:pPr>
        <w:ind w:left="4320" w:hanging="180"/>
      </w:pPr>
    </w:lvl>
    <w:lvl w:ilvl="6" w:tplc="37240544" w:tentative="1">
      <w:start w:val="1"/>
      <w:numFmt w:val="decimal"/>
      <w:lvlText w:val="%7."/>
      <w:lvlJc w:val="left"/>
      <w:pPr>
        <w:ind w:left="5040" w:hanging="360"/>
      </w:pPr>
    </w:lvl>
    <w:lvl w:ilvl="7" w:tplc="37240544" w:tentative="1">
      <w:start w:val="1"/>
      <w:numFmt w:val="lowerLetter"/>
      <w:lvlText w:val="%8."/>
      <w:lvlJc w:val="left"/>
      <w:pPr>
        <w:ind w:left="5760" w:hanging="360"/>
      </w:pPr>
    </w:lvl>
    <w:lvl w:ilvl="8" w:tplc="3724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7">
    <w:multiLevelType w:val="hybridMultilevel"/>
    <w:lvl w:ilvl="0" w:tplc="72144639">
      <w:start w:val="1"/>
      <w:numFmt w:val="decimal"/>
      <w:lvlText w:val="%1."/>
      <w:lvlJc w:val="left"/>
      <w:pPr>
        <w:ind w:left="720" w:hanging="360"/>
      </w:pPr>
    </w:lvl>
    <w:lvl w:ilvl="1" w:tplc="72144639" w:tentative="1">
      <w:start w:val="1"/>
      <w:numFmt w:val="lowerLetter"/>
      <w:lvlText w:val="%2."/>
      <w:lvlJc w:val="left"/>
      <w:pPr>
        <w:ind w:left="1440" w:hanging="360"/>
      </w:pPr>
    </w:lvl>
    <w:lvl w:ilvl="2" w:tplc="72144639" w:tentative="1">
      <w:start w:val="1"/>
      <w:numFmt w:val="lowerRoman"/>
      <w:lvlText w:val="%3."/>
      <w:lvlJc w:val="right"/>
      <w:pPr>
        <w:ind w:left="2160" w:hanging="180"/>
      </w:pPr>
    </w:lvl>
    <w:lvl w:ilvl="3" w:tplc="72144639" w:tentative="1">
      <w:start w:val="1"/>
      <w:numFmt w:val="decimal"/>
      <w:lvlText w:val="%4."/>
      <w:lvlJc w:val="left"/>
      <w:pPr>
        <w:ind w:left="2880" w:hanging="360"/>
      </w:pPr>
    </w:lvl>
    <w:lvl w:ilvl="4" w:tplc="72144639" w:tentative="1">
      <w:start w:val="1"/>
      <w:numFmt w:val="lowerLetter"/>
      <w:lvlText w:val="%5."/>
      <w:lvlJc w:val="left"/>
      <w:pPr>
        <w:ind w:left="3600" w:hanging="360"/>
      </w:pPr>
    </w:lvl>
    <w:lvl w:ilvl="5" w:tplc="72144639" w:tentative="1">
      <w:start w:val="1"/>
      <w:numFmt w:val="lowerRoman"/>
      <w:lvlText w:val="%6."/>
      <w:lvlJc w:val="right"/>
      <w:pPr>
        <w:ind w:left="4320" w:hanging="180"/>
      </w:pPr>
    </w:lvl>
    <w:lvl w:ilvl="6" w:tplc="72144639" w:tentative="1">
      <w:start w:val="1"/>
      <w:numFmt w:val="decimal"/>
      <w:lvlText w:val="%7."/>
      <w:lvlJc w:val="left"/>
      <w:pPr>
        <w:ind w:left="5040" w:hanging="360"/>
      </w:pPr>
    </w:lvl>
    <w:lvl w:ilvl="7" w:tplc="72144639" w:tentative="1">
      <w:start w:val="1"/>
      <w:numFmt w:val="lowerLetter"/>
      <w:lvlText w:val="%8."/>
      <w:lvlJc w:val="left"/>
      <w:pPr>
        <w:ind w:left="5760" w:hanging="360"/>
      </w:pPr>
    </w:lvl>
    <w:lvl w:ilvl="8" w:tplc="72144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6">
    <w:multiLevelType w:val="hybridMultilevel"/>
    <w:lvl w:ilvl="0" w:tplc="31307957">
      <w:start w:val="1"/>
      <w:numFmt w:val="decimal"/>
      <w:lvlText w:val="%1."/>
      <w:lvlJc w:val="left"/>
      <w:pPr>
        <w:ind w:left="720" w:hanging="360"/>
      </w:pPr>
    </w:lvl>
    <w:lvl w:ilvl="1" w:tplc="31307957" w:tentative="1">
      <w:start w:val="1"/>
      <w:numFmt w:val="lowerLetter"/>
      <w:lvlText w:val="%2."/>
      <w:lvlJc w:val="left"/>
      <w:pPr>
        <w:ind w:left="1440" w:hanging="360"/>
      </w:pPr>
    </w:lvl>
    <w:lvl w:ilvl="2" w:tplc="31307957" w:tentative="1">
      <w:start w:val="1"/>
      <w:numFmt w:val="lowerRoman"/>
      <w:lvlText w:val="%3."/>
      <w:lvlJc w:val="right"/>
      <w:pPr>
        <w:ind w:left="2160" w:hanging="180"/>
      </w:pPr>
    </w:lvl>
    <w:lvl w:ilvl="3" w:tplc="31307957" w:tentative="1">
      <w:start w:val="1"/>
      <w:numFmt w:val="decimal"/>
      <w:lvlText w:val="%4."/>
      <w:lvlJc w:val="left"/>
      <w:pPr>
        <w:ind w:left="2880" w:hanging="360"/>
      </w:pPr>
    </w:lvl>
    <w:lvl w:ilvl="4" w:tplc="31307957" w:tentative="1">
      <w:start w:val="1"/>
      <w:numFmt w:val="lowerLetter"/>
      <w:lvlText w:val="%5."/>
      <w:lvlJc w:val="left"/>
      <w:pPr>
        <w:ind w:left="3600" w:hanging="360"/>
      </w:pPr>
    </w:lvl>
    <w:lvl w:ilvl="5" w:tplc="31307957" w:tentative="1">
      <w:start w:val="1"/>
      <w:numFmt w:val="lowerRoman"/>
      <w:lvlText w:val="%6."/>
      <w:lvlJc w:val="right"/>
      <w:pPr>
        <w:ind w:left="4320" w:hanging="180"/>
      </w:pPr>
    </w:lvl>
    <w:lvl w:ilvl="6" w:tplc="31307957" w:tentative="1">
      <w:start w:val="1"/>
      <w:numFmt w:val="decimal"/>
      <w:lvlText w:val="%7."/>
      <w:lvlJc w:val="left"/>
      <w:pPr>
        <w:ind w:left="5040" w:hanging="360"/>
      </w:pPr>
    </w:lvl>
    <w:lvl w:ilvl="7" w:tplc="31307957" w:tentative="1">
      <w:start w:val="1"/>
      <w:numFmt w:val="lowerLetter"/>
      <w:lvlText w:val="%8."/>
      <w:lvlJc w:val="left"/>
      <w:pPr>
        <w:ind w:left="5760" w:hanging="360"/>
      </w:pPr>
    </w:lvl>
    <w:lvl w:ilvl="8" w:tplc="3130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5">
    <w:multiLevelType w:val="hybridMultilevel"/>
    <w:lvl w:ilvl="0" w:tplc="96744408">
      <w:start w:val="1"/>
      <w:numFmt w:val="decimal"/>
      <w:lvlText w:val="%1."/>
      <w:lvlJc w:val="left"/>
      <w:pPr>
        <w:ind w:left="720" w:hanging="360"/>
      </w:pPr>
    </w:lvl>
    <w:lvl w:ilvl="1" w:tplc="96744408" w:tentative="1">
      <w:start w:val="1"/>
      <w:numFmt w:val="lowerLetter"/>
      <w:lvlText w:val="%2."/>
      <w:lvlJc w:val="left"/>
      <w:pPr>
        <w:ind w:left="1440" w:hanging="360"/>
      </w:pPr>
    </w:lvl>
    <w:lvl w:ilvl="2" w:tplc="96744408" w:tentative="1">
      <w:start w:val="1"/>
      <w:numFmt w:val="lowerRoman"/>
      <w:lvlText w:val="%3."/>
      <w:lvlJc w:val="right"/>
      <w:pPr>
        <w:ind w:left="2160" w:hanging="180"/>
      </w:pPr>
    </w:lvl>
    <w:lvl w:ilvl="3" w:tplc="96744408" w:tentative="1">
      <w:start w:val="1"/>
      <w:numFmt w:val="decimal"/>
      <w:lvlText w:val="%4."/>
      <w:lvlJc w:val="left"/>
      <w:pPr>
        <w:ind w:left="2880" w:hanging="360"/>
      </w:pPr>
    </w:lvl>
    <w:lvl w:ilvl="4" w:tplc="96744408" w:tentative="1">
      <w:start w:val="1"/>
      <w:numFmt w:val="lowerLetter"/>
      <w:lvlText w:val="%5."/>
      <w:lvlJc w:val="left"/>
      <w:pPr>
        <w:ind w:left="3600" w:hanging="360"/>
      </w:pPr>
    </w:lvl>
    <w:lvl w:ilvl="5" w:tplc="96744408" w:tentative="1">
      <w:start w:val="1"/>
      <w:numFmt w:val="lowerRoman"/>
      <w:lvlText w:val="%6."/>
      <w:lvlJc w:val="right"/>
      <w:pPr>
        <w:ind w:left="4320" w:hanging="180"/>
      </w:pPr>
    </w:lvl>
    <w:lvl w:ilvl="6" w:tplc="96744408" w:tentative="1">
      <w:start w:val="1"/>
      <w:numFmt w:val="decimal"/>
      <w:lvlText w:val="%7."/>
      <w:lvlJc w:val="left"/>
      <w:pPr>
        <w:ind w:left="5040" w:hanging="360"/>
      </w:pPr>
    </w:lvl>
    <w:lvl w:ilvl="7" w:tplc="96744408" w:tentative="1">
      <w:start w:val="1"/>
      <w:numFmt w:val="lowerLetter"/>
      <w:lvlText w:val="%8."/>
      <w:lvlJc w:val="left"/>
      <w:pPr>
        <w:ind w:left="5760" w:hanging="360"/>
      </w:pPr>
    </w:lvl>
    <w:lvl w:ilvl="8" w:tplc="9674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4">
    <w:multiLevelType w:val="hybridMultilevel"/>
    <w:lvl w:ilvl="0" w:tplc="20170467">
      <w:start w:val="1"/>
      <w:numFmt w:val="decimal"/>
      <w:lvlText w:val="%1."/>
      <w:lvlJc w:val="left"/>
      <w:pPr>
        <w:ind w:left="720" w:hanging="360"/>
      </w:pPr>
    </w:lvl>
    <w:lvl w:ilvl="1" w:tplc="20170467" w:tentative="1">
      <w:start w:val="1"/>
      <w:numFmt w:val="lowerLetter"/>
      <w:lvlText w:val="%2."/>
      <w:lvlJc w:val="left"/>
      <w:pPr>
        <w:ind w:left="1440" w:hanging="360"/>
      </w:pPr>
    </w:lvl>
    <w:lvl w:ilvl="2" w:tplc="20170467" w:tentative="1">
      <w:start w:val="1"/>
      <w:numFmt w:val="lowerRoman"/>
      <w:lvlText w:val="%3."/>
      <w:lvlJc w:val="right"/>
      <w:pPr>
        <w:ind w:left="2160" w:hanging="180"/>
      </w:pPr>
    </w:lvl>
    <w:lvl w:ilvl="3" w:tplc="20170467" w:tentative="1">
      <w:start w:val="1"/>
      <w:numFmt w:val="decimal"/>
      <w:lvlText w:val="%4."/>
      <w:lvlJc w:val="left"/>
      <w:pPr>
        <w:ind w:left="2880" w:hanging="360"/>
      </w:pPr>
    </w:lvl>
    <w:lvl w:ilvl="4" w:tplc="20170467" w:tentative="1">
      <w:start w:val="1"/>
      <w:numFmt w:val="lowerLetter"/>
      <w:lvlText w:val="%5."/>
      <w:lvlJc w:val="left"/>
      <w:pPr>
        <w:ind w:left="3600" w:hanging="360"/>
      </w:pPr>
    </w:lvl>
    <w:lvl w:ilvl="5" w:tplc="20170467" w:tentative="1">
      <w:start w:val="1"/>
      <w:numFmt w:val="lowerRoman"/>
      <w:lvlText w:val="%6."/>
      <w:lvlJc w:val="right"/>
      <w:pPr>
        <w:ind w:left="4320" w:hanging="180"/>
      </w:pPr>
    </w:lvl>
    <w:lvl w:ilvl="6" w:tplc="20170467" w:tentative="1">
      <w:start w:val="1"/>
      <w:numFmt w:val="decimal"/>
      <w:lvlText w:val="%7."/>
      <w:lvlJc w:val="left"/>
      <w:pPr>
        <w:ind w:left="5040" w:hanging="360"/>
      </w:pPr>
    </w:lvl>
    <w:lvl w:ilvl="7" w:tplc="20170467" w:tentative="1">
      <w:start w:val="1"/>
      <w:numFmt w:val="lowerLetter"/>
      <w:lvlText w:val="%8."/>
      <w:lvlJc w:val="left"/>
      <w:pPr>
        <w:ind w:left="5760" w:hanging="360"/>
      </w:pPr>
    </w:lvl>
    <w:lvl w:ilvl="8" w:tplc="2017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3">
    <w:multiLevelType w:val="hybridMultilevel"/>
    <w:lvl w:ilvl="0" w:tplc="63014440">
      <w:start w:val="1"/>
      <w:numFmt w:val="decimal"/>
      <w:lvlText w:val="%1."/>
      <w:lvlJc w:val="left"/>
      <w:pPr>
        <w:ind w:left="720" w:hanging="360"/>
      </w:pPr>
    </w:lvl>
    <w:lvl w:ilvl="1" w:tplc="63014440" w:tentative="1">
      <w:start w:val="1"/>
      <w:numFmt w:val="lowerLetter"/>
      <w:lvlText w:val="%2."/>
      <w:lvlJc w:val="left"/>
      <w:pPr>
        <w:ind w:left="1440" w:hanging="360"/>
      </w:pPr>
    </w:lvl>
    <w:lvl w:ilvl="2" w:tplc="63014440" w:tentative="1">
      <w:start w:val="1"/>
      <w:numFmt w:val="lowerRoman"/>
      <w:lvlText w:val="%3."/>
      <w:lvlJc w:val="right"/>
      <w:pPr>
        <w:ind w:left="2160" w:hanging="180"/>
      </w:pPr>
    </w:lvl>
    <w:lvl w:ilvl="3" w:tplc="63014440" w:tentative="1">
      <w:start w:val="1"/>
      <w:numFmt w:val="decimal"/>
      <w:lvlText w:val="%4."/>
      <w:lvlJc w:val="left"/>
      <w:pPr>
        <w:ind w:left="2880" w:hanging="360"/>
      </w:pPr>
    </w:lvl>
    <w:lvl w:ilvl="4" w:tplc="63014440" w:tentative="1">
      <w:start w:val="1"/>
      <w:numFmt w:val="lowerLetter"/>
      <w:lvlText w:val="%5."/>
      <w:lvlJc w:val="left"/>
      <w:pPr>
        <w:ind w:left="3600" w:hanging="360"/>
      </w:pPr>
    </w:lvl>
    <w:lvl w:ilvl="5" w:tplc="63014440" w:tentative="1">
      <w:start w:val="1"/>
      <w:numFmt w:val="lowerRoman"/>
      <w:lvlText w:val="%6."/>
      <w:lvlJc w:val="right"/>
      <w:pPr>
        <w:ind w:left="4320" w:hanging="180"/>
      </w:pPr>
    </w:lvl>
    <w:lvl w:ilvl="6" w:tplc="63014440" w:tentative="1">
      <w:start w:val="1"/>
      <w:numFmt w:val="decimal"/>
      <w:lvlText w:val="%7."/>
      <w:lvlJc w:val="left"/>
      <w:pPr>
        <w:ind w:left="5040" w:hanging="360"/>
      </w:pPr>
    </w:lvl>
    <w:lvl w:ilvl="7" w:tplc="63014440" w:tentative="1">
      <w:start w:val="1"/>
      <w:numFmt w:val="lowerLetter"/>
      <w:lvlText w:val="%8."/>
      <w:lvlJc w:val="left"/>
      <w:pPr>
        <w:ind w:left="5760" w:hanging="360"/>
      </w:pPr>
    </w:lvl>
    <w:lvl w:ilvl="8" w:tplc="6301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2">
    <w:multiLevelType w:val="hybridMultilevel"/>
    <w:lvl w:ilvl="0" w:tplc="12792730">
      <w:start w:val="1"/>
      <w:numFmt w:val="decimal"/>
      <w:lvlText w:val="%1."/>
      <w:lvlJc w:val="left"/>
      <w:pPr>
        <w:ind w:left="720" w:hanging="360"/>
      </w:pPr>
    </w:lvl>
    <w:lvl w:ilvl="1" w:tplc="12792730" w:tentative="1">
      <w:start w:val="1"/>
      <w:numFmt w:val="lowerLetter"/>
      <w:lvlText w:val="%2."/>
      <w:lvlJc w:val="left"/>
      <w:pPr>
        <w:ind w:left="1440" w:hanging="360"/>
      </w:pPr>
    </w:lvl>
    <w:lvl w:ilvl="2" w:tplc="12792730" w:tentative="1">
      <w:start w:val="1"/>
      <w:numFmt w:val="lowerRoman"/>
      <w:lvlText w:val="%3."/>
      <w:lvlJc w:val="right"/>
      <w:pPr>
        <w:ind w:left="2160" w:hanging="180"/>
      </w:pPr>
    </w:lvl>
    <w:lvl w:ilvl="3" w:tplc="12792730" w:tentative="1">
      <w:start w:val="1"/>
      <w:numFmt w:val="decimal"/>
      <w:lvlText w:val="%4."/>
      <w:lvlJc w:val="left"/>
      <w:pPr>
        <w:ind w:left="2880" w:hanging="360"/>
      </w:pPr>
    </w:lvl>
    <w:lvl w:ilvl="4" w:tplc="12792730" w:tentative="1">
      <w:start w:val="1"/>
      <w:numFmt w:val="lowerLetter"/>
      <w:lvlText w:val="%5."/>
      <w:lvlJc w:val="left"/>
      <w:pPr>
        <w:ind w:left="3600" w:hanging="360"/>
      </w:pPr>
    </w:lvl>
    <w:lvl w:ilvl="5" w:tplc="12792730" w:tentative="1">
      <w:start w:val="1"/>
      <w:numFmt w:val="lowerRoman"/>
      <w:lvlText w:val="%6."/>
      <w:lvlJc w:val="right"/>
      <w:pPr>
        <w:ind w:left="4320" w:hanging="180"/>
      </w:pPr>
    </w:lvl>
    <w:lvl w:ilvl="6" w:tplc="12792730" w:tentative="1">
      <w:start w:val="1"/>
      <w:numFmt w:val="decimal"/>
      <w:lvlText w:val="%7."/>
      <w:lvlJc w:val="left"/>
      <w:pPr>
        <w:ind w:left="5040" w:hanging="360"/>
      </w:pPr>
    </w:lvl>
    <w:lvl w:ilvl="7" w:tplc="12792730" w:tentative="1">
      <w:start w:val="1"/>
      <w:numFmt w:val="lowerLetter"/>
      <w:lvlText w:val="%8."/>
      <w:lvlJc w:val="left"/>
      <w:pPr>
        <w:ind w:left="5760" w:hanging="360"/>
      </w:pPr>
    </w:lvl>
    <w:lvl w:ilvl="8" w:tplc="1279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1">
    <w:multiLevelType w:val="hybridMultilevel"/>
    <w:lvl w:ilvl="0" w:tplc="78050911">
      <w:start w:val="1"/>
      <w:numFmt w:val="decimal"/>
      <w:lvlText w:val="%1."/>
      <w:lvlJc w:val="left"/>
      <w:pPr>
        <w:ind w:left="720" w:hanging="360"/>
      </w:pPr>
    </w:lvl>
    <w:lvl w:ilvl="1" w:tplc="78050911" w:tentative="1">
      <w:start w:val="1"/>
      <w:numFmt w:val="lowerLetter"/>
      <w:lvlText w:val="%2."/>
      <w:lvlJc w:val="left"/>
      <w:pPr>
        <w:ind w:left="1440" w:hanging="360"/>
      </w:pPr>
    </w:lvl>
    <w:lvl w:ilvl="2" w:tplc="78050911" w:tentative="1">
      <w:start w:val="1"/>
      <w:numFmt w:val="lowerRoman"/>
      <w:lvlText w:val="%3."/>
      <w:lvlJc w:val="right"/>
      <w:pPr>
        <w:ind w:left="2160" w:hanging="180"/>
      </w:pPr>
    </w:lvl>
    <w:lvl w:ilvl="3" w:tplc="78050911" w:tentative="1">
      <w:start w:val="1"/>
      <w:numFmt w:val="decimal"/>
      <w:lvlText w:val="%4."/>
      <w:lvlJc w:val="left"/>
      <w:pPr>
        <w:ind w:left="2880" w:hanging="360"/>
      </w:pPr>
    </w:lvl>
    <w:lvl w:ilvl="4" w:tplc="78050911" w:tentative="1">
      <w:start w:val="1"/>
      <w:numFmt w:val="lowerLetter"/>
      <w:lvlText w:val="%5."/>
      <w:lvlJc w:val="left"/>
      <w:pPr>
        <w:ind w:left="3600" w:hanging="360"/>
      </w:pPr>
    </w:lvl>
    <w:lvl w:ilvl="5" w:tplc="78050911" w:tentative="1">
      <w:start w:val="1"/>
      <w:numFmt w:val="lowerRoman"/>
      <w:lvlText w:val="%6."/>
      <w:lvlJc w:val="right"/>
      <w:pPr>
        <w:ind w:left="4320" w:hanging="180"/>
      </w:pPr>
    </w:lvl>
    <w:lvl w:ilvl="6" w:tplc="78050911" w:tentative="1">
      <w:start w:val="1"/>
      <w:numFmt w:val="decimal"/>
      <w:lvlText w:val="%7."/>
      <w:lvlJc w:val="left"/>
      <w:pPr>
        <w:ind w:left="5040" w:hanging="360"/>
      </w:pPr>
    </w:lvl>
    <w:lvl w:ilvl="7" w:tplc="78050911" w:tentative="1">
      <w:start w:val="1"/>
      <w:numFmt w:val="lowerLetter"/>
      <w:lvlText w:val="%8."/>
      <w:lvlJc w:val="left"/>
      <w:pPr>
        <w:ind w:left="5760" w:hanging="360"/>
      </w:pPr>
    </w:lvl>
    <w:lvl w:ilvl="8" w:tplc="7805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0">
    <w:multiLevelType w:val="hybridMultilevel"/>
    <w:lvl w:ilvl="0" w:tplc="89975511">
      <w:start w:val="1"/>
      <w:numFmt w:val="decimal"/>
      <w:lvlText w:val="%1."/>
      <w:lvlJc w:val="left"/>
      <w:pPr>
        <w:ind w:left="720" w:hanging="360"/>
      </w:pPr>
    </w:lvl>
    <w:lvl w:ilvl="1" w:tplc="89975511" w:tentative="1">
      <w:start w:val="1"/>
      <w:numFmt w:val="lowerLetter"/>
      <w:lvlText w:val="%2."/>
      <w:lvlJc w:val="left"/>
      <w:pPr>
        <w:ind w:left="1440" w:hanging="360"/>
      </w:pPr>
    </w:lvl>
    <w:lvl w:ilvl="2" w:tplc="89975511" w:tentative="1">
      <w:start w:val="1"/>
      <w:numFmt w:val="lowerRoman"/>
      <w:lvlText w:val="%3."/>
      <w:lvlJc w:val="right"/>
      <w:pPr>
        <w:ind w:left="2160" w:hanging="180"/>
      </w:pPr>
    </w:lvl>
    <w:lvl w:ilvl="3" w:tplc="89975511" w:tentative="1">
      <w:start w:val="1"/>
      <w:numFmt w:val="decimal"/>
      <w:lvlText w:val="%4."/>
      <w:lvlJc w:val="left"/>
      <w:pPr>
        <w:ind w:left="2880" w:hanging="360"/>
      </w:pPr>
    </w:lvl>
    <w:lvl w:ilvl="4" w:tplc="89975511" w:tentative="1">
      <w:start w:val="1"/>
      <w:numFmt w:val="lowerLetter"/>
      <w:lvlText w:val="%5."/>
      <w:lvlJc w:val="left"/>
      <w:pPr>
        <w:ind w:left="3600" w:hanging="360"/>
      </w:pPr>
    </w:lvl>
    <w:lvl w:ilvl="5" w:tplc="89975511" w:tentative="1">
      <w:start w:val="1"/>
      <w:numFmt w:val="lowerRoman"/>
      <w:lvlText w:val="%6."/>
      <w:lvlJc w:val="right"/>
      <w:pPr>
        <w:ind w:left="4320" w:hanging="180"/>
      </w:pPr>
    </w:lvl>
    <w:lvl w:ilvl="6" w:tplc="89975511" w:tentative="1">
      <w:start w:val="1"/>
      <w:numFmt w:val="decimal"/>
      <w:lvlText w:val="%7."/>
      <w:lvlJc w:val="left"/>
      <w:pPr>
        <w:ind w:left="5040" w:hanging="360"/>
      </w:pPr>
    </w:lvl>
    <w:lvl w:ilvl="7" w:tplc="89975511" w:tentative="1">
      <w:start w:val="1"/>
      <w:numFmt w:val="lowerLetter"/>
      <w:lvlText w:val="%8."/>
      <w:lvlJc w:val="left"/>
      <w:pPr>
        <w:ind w:left="5760" w:hanging="360"/>
      </w:pPr>
    </w:lvl>
    <w:lvl w:ilvl="8" w:tplc="8997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9">
    <w:multiLevelType w:val="hybridMultilevel"/>
    <w:lvl w:ilvl="0" w:tplc="98738450">
      <w:start w:val="1"/>
      <w:numFmt w:val="decimal"/>
      <w:lvlText w:val="%1."/>
      <w:lvlJc w:val="left"/>
      <w:pPr>
        <w:ind w:left="720" w:hanging="360"/>
      </w:pPr>
    </w:lvl>
    <w:lvl w:ilvl="1" w:tplc="98738450" w:tentative="1">
      <w:start w:val="1"/>
      <w:numFmt w:val="lowerLetter"/>
      <w:lvlText w:val="%2."/>
      <w:lvlJc w:val="left"/>
      <w:pPr>
        <w:ind w:left="1440" w:hanging="360"/>
      </w:pPr>
    </w:lvl>
    <w:lvl w:ilvl="2" w:tplc="98738450" w:tentative="1">
      <w:start w:val="1"/>
      <w:numFmt w:val="lowerRoman"/>
      <w:lvlText w:val="%3."/>
      <w:lvlJc w:val="right"/>
      <w:pPr>
        <w:ind w:left="2160" w:hanging="180"/>
      </w:pPr>
    </w:lvl>
    <w:lvl w:ilvl="3" w:tplc="98738450" w:tentative="1">
      <w:start w:val="1"/>
      <w:numFmt w:val="decimal"/>
      <w:lvlText w:val="%4."/>
      <w:lvlJc w:val="left"/>
      <w:pPr>
        <w:ind w:left="2880" w:hanging="360"/>
      </w:pPr>
    </w:lvl>
    <w:lvl w:ilvl="4" w:tplc="98738450" w:tentative="1">
      <w:start w:val="1"/>
      <w:numFmt w:val="lowerLetter"/>
      <w:lvlText w:val="%5."/>
      <w:lvlJc w:val="left"/>
      <w:pPr>
        <w:ind w:left="3600" w:hanging="360"/>
      </w:pPr>
    </w:lvl>
    <w:lvl w:ilvl="5" w:tplc="98738450" w:tentative="1">
      <w:start w:val="1"/>
      <w:numFmt w:val="lowerRoman"/>
      <w:lvlText w:val="%6."/>
      <w:lvlJc w:val="right"/>
      <w:pPr>
        <w:ind w:left="4320" w:hanging="180"/>
      </w:pPr>
    </w:lvl>
    <w:lvl w:ilvl="6" w:tplc="98738450" w:tentative="1">
      <w:start w:val="1"/>
      <w:numFmt w:val="decimal"/>
      <w:lvlText w:val="%7."/>
      <w:lvlJc w:val="left"/>
      <w:pPr>
        <w:ind w:left="5040" w:hanging="360"/>
      </w:pPr>
    </w:lvl>
    <w:lvl w:ilvl="7" w:tplc="98738450" w:tentative="1">
      <w:start w:val="1"/>
      <w:numFmt w:val="lowerLetter"/>
      <w:lvlText w:val="%8."/>
      <w:lvlJc w:val="left"/>
      <w:pPr>
        <w:ind w:left="5760" w:hanging="360"/>
      </w:pPr>
    </w:lvl>
    <w:lvl w:ilvl="8" w:tplc="9873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8">
    <w:multiLevelType w:val="hybridMultilevel"/>
    <w:lvl w:ilvl="0" w:tplc="23528926">
      <w:start w:val="1"/>
      <w:numFmt w:val="decimal"/>
      <w:lvlText w:val="%1."/>
      <w:lvlJc w:val="left"/>
      <w:pPr>
        <w:ind w:left="720" w:hanging="360"/>
      </w:pPr>
    </w:lvl>
    <w:lvl w:ilvl="1" w:tplc="23528926" w:tentative="1">
      <w:start w:val="1"/>
      <w:numFmt w:val="lowerLetter"/>
      <w:lvlText w:val="%2."/>
      <w:lvlJc w:val="left"/>
      <w:pPr>
        <w:ind w:left="1440" w:hanging="360"/>
      </w:pPr>
    </w:lvl>
    <w:lvl w:ilvl="2" w:tplc="23528926" w:tentative="1">
      <w:start w:val="1"/>
      <w:numFmt w:val="lowerRoman"/>
      <w:lvlText w:val="%3."/>
      <w:lvlJc w:val="right"/>
      <w:pPr>
        <w:ind w:left="2160" w:hanging="180"/>
      </w:pPr>
    </w:lvl>
    <w:lvl w:ilvl="3" w:tplc="23528926" w:tentative="1">
      <w:start w:val="1"/>
      <w:numFmt w:val="decimal"/>
      <w:lvlText w:val="%4."/>
      <w:lvlJc w:val="left"/>
      <w:pPr>
        <w:ind w:left="2880" w:hanging="360"/>
      </w:pPr>
    </w:lvl>
    <w:lvl w:ilvl="4" w:tplc="23528926" w:tentative="1">
      <w:start w:val="1"/>
      <w:numFmt w:val="lowerLetter"/>
      <w:lvlText w:val="%5."/>
      <w:lvlJc w:val="left"/>
      <w:pPr>
        <w:ind w:left="3600" w:hanging="360"/>
      </w:pPr>
    </w:lvl>
    <w:lvl w:ilvl="5" w:tplc="23528926" w:tentative="1">
      <w:start w:val="1"/>
      <w:numFmt w:val="lowerRoman"/>
      <w:lvlText w:val="%6."/>
      <w:lvlJc w:val="right"/>
      <w:pPr>
        <w:ind w:left="4320" w:hanging="180"/>
      </w:pPr>
    </w:lvl>
    <w:lvl w:ilvl="6" w:tplc="23528926" w:tentative="1">
      <w:start w:val="1"/>
      <w:numFmt w:val="decimal"/>
      <w:lvlText w:val="%7."/>
      <w:lvlJc w:val="left"/>
      <w:pPr>
        <w:ind w:left="5040" w:hanging="360"/>
      </w:pPr>
    </w:lvl>
    <w:lvl w:ilvl="7" w:tplc="23528926" w:tentative="1">
      <w:start w:val="1"/>
      <w:numFmt w:val="lowerLetter"/>
      <w:lvlText w:val="%8."/>
      <w:lvlJc w:val="left"/>
      <w:pPr>
        <w:ind w:left="5760" w:hanging="360"/>
      </w:pPr>
    </w:lvl>
    <w:lvl w:ilvl="8" w:tplc="2352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7">
    <w:multiLevelType w:val="hybridMultilevel"/>
    <w:lvl w:ilvl="0" w:tplc="78997463">
      <w:start w:val="1"/>
      <w:numFmt w:val="decimal"/>
      <w:lvlText w:val="%1."/>
      <w:lvlJc w:val="left"/>
      <w:pPr>
        <w:ind w:left="720" w:hanging="360"/>
      </w:pPr>
    </w:lvl>
    <w:lvl w:ilvl="1" w:tplc="78997463" w:tentative="1">
      <w:start w:val="1"/>
      <w:numFmt w:val="lowerLetter"/>
      <w:lvlText w:val="%2."/>
      <w:lvlJc w:val="left"/>
      <w:pPr>
        <w:ind w:left="1440" w:hanging="360"/>
      </w:pPr>
    </w:lvl>
    <w:lvl w:ilvl="2" w:tplc="78997463" w:tentative="1">
      <w:start w:val="1"/>
      <w:numFmt w:val="lowerRoman"/>
      <w:lvlText w:val="%3."/>
      <w:lvlJc w:val="right"/>
      <w:pPr>
        <w:ind w:left="2160" w:hanging="180"/>
      </w:pPr>
    </w:lvl>
    <w:lvl w:ilvl="3" w:tplc="78997463" w:tentative="1">
      <w:start w:val="1"/>
      <w:numFmt w:val="decimal"/>
      <w:lvlText w:val="%4."/>
      <w:lvlJc w:val="left"/>
      <w:pPr>
        <w:ind w:left="2880" w:hanging="360"/>
      </w:pPr>
    </w:lvl>
    <w:lvl w:ilvl="4" w:tplc="78997463" w:tentative="1">
      <w:start w:val="1"/>
      <w:numFmt w:val="lowerLetter"/>
      <w:lvlText w:val="%5."/>
      <w:lvlJc w:val="left"/>
      <w:pPr>
        <w:ind w:left="3600" w:hanging="360"/>
      </w:pPr>
    </w:lvl>
    <w:lvl w:ilvl="5" w:tplc="78997463" w:tentative="1">
      <w:start w:val="1"/>
      <w:numFmt w:val="lowerRoman"/>
      <w:lvlText w:val="%6."/>
      <w:lvlJc w:val="right"/>
      <w:pPr>
        <w:ind w:left="4320" w:hanging="180"/>
      </w:pPr>
    </w:lvl>
    <w:lvl w:ilvl="6" w:tplc="78997463" w:tentative="1">
      <w:start w:val="1"/>
      <w:numFmt w:val="decimal"/>
      <w:lvlText w:val="%7."/>
      <w:lvlJc w:val="left"/>
      <w:pPr>
        <w:ind w:left="5040" w:hanging="360"/>
      </w:pPr>
    </w:lvl>
    <w:lvl w:ilvl="7" w:tplc="78997463" w:tentative="1">
      <w:start w:val="1"/>
      <w:numFmt w:val="lowerLetter"/>
      <w:lvlText w:val="%8."/>
      <w:lvlJc w:val="left"/>
      <w:pPr>
        <w:ind w:left="5760" w:hanging="360"/>
      </w:pPr>
    </w:lvl>
    <w:lvl w:ilvl="8" w:tplc="7899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6">
    <w:multiLevelType w:val="hybridMultilevel"/>
    <w:lvl w:ilvl="0" w:tplc="25141028">
      <w:start w:val="1"/>
      <w:numFmt w:val="decimal"/>
      <w:lvlText w:val="%1."/>
      <w:lvlJc w:val="left"/>
      <w:pPr>
        <w:ind w:left="720" w:hanging="360"/>
      </w:pPr>
    </w:lvl>
    <w:lvl w:ilvl="1" w:tplc="25141028" w:tentative="1">
      <w:start w:val="1"/>
      <w:numFmt w:val="lowerLetter"/>
      <w:lvlText w:val="%2."/>
      <w:lvlJc w:val="left"/>
      <w:pPr>
        <w:ind w:left="1440" w:hanging="360"/>
      </w:pPr>
    </w:lvl>
    <w:lvl w:ilvl="2" w:tplc="25141028" w:tentative="1">
      <w:start w:val="1"/>
      <w:numFmt w:val="lowerRoman"/>
      <w:lvlText w:val="%3."/>
      <w:lvlJc w:val="right"/>
      <w:pPr>
        <w:ind w:left="2160" w:hanging="180"/>
      </w:pPr>
    </w:lvl>
    <w:lvl w:ilvl="3" w:tplc="25141028" w:tentative="1">
      <w:start w:val="1"/>
      <w:numFmt w:val="decimal"/>
      <w:lvlText w:val="%4."/>
      <w:lvlJc w:val="left"/>
      <w:pPr>
        <w:ind w:left="2880" w:hanging="360"/>
      </w:pPr>
    </w:lvl>
    <w:lvl w:ilvl="4" w:tplc="25141028" w:tentative="1">
      <w:start w:val="1"/>
      <w:numFmt w:val="lowerLetter"/>
      <w:lvlText w:val="%5."/>
      <w:lvlJc w:val="left"/>
      <w:pPr>
        <w:ind w:left="3600" w:hanging="360"/>
      </w:pPr>
    </w:lvl>
    <w:lvl w:ilvl="5" w:tplc="25141028" w:tentative="1">
      <w:start w:val="1"/>
      <w:numFmt w:val="lowerRoman"/>
      <w:lvlText w:val="%6."/>
      <w:lvlJc w:val="right"/>
      <w:pPr>
        <w:ind w:left="4320" w:hanging="180"/>
      </w:pPr>
    </w:lvl>
    <w:lvl w:ilvl="6" w:tplc="25141028" w:tentative="1">
      <w:start w:val="1"/>
      <w:numFmt w:val="decimal"/>
      <w:lvlText w:val="%7."/>
      <w:lvlJc w:val="left"/>
      <w:pPr>
        <w:ind w:left="5040" w:hanging="360"/>
      </w:pPr>
    </w:lvl>
    <w:lvl w:ilvl="7" w:tplc="25141028" w:tentative="1">
      <w:start w:val="1"/>
      <w:numFmt w:val="lowerLetter"/>
      <w:lvlText w:val="%8."/>
      <w:lvlJc w:val="left"/>
      <w:pPr>
        <w:ind w:left="5760" w:hanging="360"/>
      </w:pPr>
    </w:lvl>
    <w:lvl w:ilvl="8" w:tplc="2514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5">
    <w:multiLevelType w:val="hybridMultilevel"/>
    <w:lvl w:ilvl="0" w:tplc="90351384">
      <w:start w:val="1"/>
      <w:numFmt w:val="decimal"/>
      <w:lvlText w:val="%1."/>
      <w:lvlJc w:val="left"/>
      <w:pPr>
        <w:ind w:left="720" w:hanging="360"/>
      </w:pPr>
    </w:lvl>
    <w:lvl w:ilvl="1" w:tplc="90351384" w:tentative="1">
      <w:start w:val="1"/>
      <w:numFmt w:val="lowerLetter"/>
      <w:lvlText w:val="%2."/>
      <w:lvlJc w:val="left"/>
      <w:pPr>
        <w:ind w:left="1440" w:hanging="360"/>
      </w:pPr>
    </w:lvl>
    <w:lvl w:ilvl="2" w:tplc="90351384" w:tentative="1">
      <w:start w:val="1"/>
      <w:numFmt w:val="lowerRoman"/>
      <w:lvlText w:val="%3."/>
      <w:lvlJc w:val="right"/>
      <w:pPr>
        <w:ind w:left="2160" w:hanging="180"/>
      </w:pPr>
    </w:lvl>
    <w:lvl w:ilvl="3" w:tplc="90351384" w:tentative="1">
      <w:start w:val="1"/>
      <w:numFmt w:val="decimal"/>
      <w:lvlText w:val="%4."/>
      <w:lvlJc w:val="left"/>
      <w:pPr>
        <w:ind w:left="2880" w:hanging="360"/>
      </w:pPr>
    </w:lvl>
    <w:lvl w:ilvl="4" w:tplc="90351384" w:tentative="1">
      <w:start w:val="1"/>
      <w:numFmt w:val="lowerLetter"/>
      <w:lvlText w:val="%5."/>
      <w:lvlJc w:val="left"/>
      <w:pPr>
        <w:ind w:left="3600" w:hanging="360"/>
      </w:pPr>
    </w:lvl>
    <w:lvl w:ilvl="5" w:tplc="90351384" w:tentative="1">
      <w:start w:val="1"/>
      <w:numFmt w:val="lowerRoman"/>
      <w:lvlText w:val="%6."/>
      <w:lvlJc w:val="right"/>
      <w:pPr>
        <w:ind w:left="4320" w:hanging="180"/>
      </w:pPr>
    </w:lvl>
    <w:lvl w:ilvl="6" w:tplc="90351384" w:tentative="1">
      <w:start w:val="1"/>
      <w:numFmt w:val="decimal"/>
      <w:lvlText w:val="%7."/>
      <w:lvlJc w:val="left"/>
      <w:pPr>
        <w:ind w:left="5040" w:hanging="360"/>
      </w:pPr>
    </w:lvl>
    <w:lvl w:ilvl="7" w:tplc="90351384" w:tentative="1">
      <w:start w:val="1"/>
      <w:numFmt w:val="lowerLetter"/>
      <w:lvlText w:val="%8."/>
      <w:lvlJc w:val="left"/>
      <w:pPr>
        <w:ind w:left="5760" w:hanging="360"/>
      </w:pPr>
    </w:lvl>
    <w:lvl w:ilvl="8" w:tplc="9035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4">
    <w:multiLevelType w:val="hybridMultilevel"/>
    <w:lvl w:ilvl="0" w:tplc="57800648">
      <w:start w:val="1"/>
      <w:numFmt w:val="decimal"/>
      <w:lvlText w:val="%1."/>
      <w:lvlJc w:val="left"/>
      <w:pPr>
        <w:ind w:left="720" w:hanging="360"/>
      </w:pPr>
    </w:lvl>
    <w:lvl w:ilvl="1" w:tplc="57800648" w:tentative="1">
      <w:start w:val="1"/>
      <w:numFmt w:val="lowerLetter"/>
      <w:lvlText w:val="%2."/>
      <w:lvlJc w:val="left"/>
      <w:pPr>
        <w:ind w:left="1440" w:hanging="360"/>
      </w:pPr>
    </w:lvl>
    <w:lvl w:ilvl="2" w:tplc="57800648" w:tentative="1">
      <w:start w:val="1"/>
      <w:numFmt w:val="lowerRoman"/>
      <w:lvlText w:val="%3."/>
      <w:lvlJc w:val="right"/>
      <w:pPr>
        <w:ind w:left="2160" w:hanging="180"/>
      </w:pPr>
    </w:lvl>
    <w:lvl w:ilvl="3" w:tplc="57800648" w:tentative="1">
      <w:start w:val="1"/>
      <w:numFmt w:val="decimal"/>
      <w:lvlText w:val="%4."/>
      <w:lvlJc w:val="left"/>
      <w:pPr>
        <w:ind w:left="2880" w:hanging="360"/>
      </w:pPr>
    </w:lvl>
    <w:lvl w:ilvl="4" w:tplc="57800648" w:tentative="1">
      <w:start w:val="1"/>
      <w:numFmt w:val="lowerLetter"/>
      <w:lvlText w:val="%5."/>
      <w:lvlJc w:val="left"/>
      <w:pPr>
        <w:ind w:left="3600" w:hanging="360"/>
      </w:pPr>
    </w:lvl>
    <w:lvl w:ilvl="5" w:tplc="57800648" w:tentative="1">
      <w:start w:val="1"/>
      <w:numFmt w:val="lowerRoman"/>
      <w:lvlText w:val="%6."/>
      <w:lvlJc w:val="right"/>
      <w:pPr>
        <w:ind w:left="4320" w:hanging="180"/>
      </w:pPr>
    </w:lvl>
    <w:lvl w:ilvl="6" w:tplc="57800648" w:tentative="1">
      <w:start w:val="1"/>
      <w:numFmt w:val="decimal"/>
      <w:lvlText w:val="%7."/>
      <w:lvlJc w:val="left"/>
      <w:pPr>
        <w:ind w:left="5040" w:hanging="360"/>
      </w:pPr>
    </w:lvl>
    <w:lvl w:ilvl="7" w:tplc="57800648" w:tentative="1">
      <w:start w:val="1"/>
      <w:numFmt w:val="lowerLetter"/>
      <w:lvlText w:val="%8."/>
      <w:lvlJc w:val="left"/>
      <w:pPr>
        <w:ind w:left="5760" w:hanging="360"/>
      </w:pPr>
    </w:lvl>
    <w:lvl w:ilvl="8" w:tplc="5780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3">
    <w:multiLevelType w:val="hybridMultilevel"/>
    <w:lvl w:ilvl="0" w:tplc="33790239">
      <w:start w:val="1"/>
      <w:numFmt w:val="decimal"/>
      <w:lvlText w:val="%1."/>
      <w:lvlJc w:val="left"/>
      <w:pPr>
        <w:ind w:left="720" w:hanging="360"/>
      </w:pPr>
    </w:lvl>
    <w:lvl w:ilvl="1" w:tplc="33790239" w:tentative="1">
      <w:start w:val="1"/>
      <w:numFmt w:val="lowerLetter"/>
      <w:lvlText w:val="%2."/>
      <w:lvlJc w:val="left"/>
      <w:pPr>
        <w:ind w:left="1440" w:hanging="360"/>
      </w:pPr>
    </w:lvl>
    <w:lvl w:ilvl="2" w:tplc="33790239" w:tentative="1">
      <w:start w:val="1"/>
      <w:numFmt w:val="lowerRoman"/>
      <w:lvlText w:val="%3."/>
      <w:lvlJc w:val="right"/>
      <w:pPr>
        <w:ind w:left="2160" w:hanging="180"/>
      </w:pPr>
    </w:lvl>
    <w:lvl w:ilvl="3" w:tplc="33790239" w:tentative="1">
      <w:start w:val="1"/>
      <w:numFmt w:val="decimal"/>
      <w:lvlText w:val="%4."/>
      <w:lvlJc w:val="left"/>
      <w:pPr>
        <w:ind w:left="2880" w:hanging="360"/>
      </w:pPr>
    </w:lvl>
    <w:lvl w:ilvl="4" w:tplc="33790239" w:tentative="1">
      <w:start w:val="1"/>
      <w:numFmt w:val="lowerLetter"/>
      <w:lvlText w:val="%5."/>
      <w:lvlJc w:val="left"/>
      <w:pPr>
        <w:ind w:left="3600" w:hanging="360"/>
      </w:pPr>
    </w:lvl>
    <w:lvl w:ilvl="5" w:tplc="33790239" w:tentative="1">
      <w:start w:val="1"/>
      <w:numFmt w:val="lowerRoman"/>
      <w:lvlText w:val="%6."/>
      <w:lvlJc w:val="right"/>
      <w:pPr>
        <w:ind w:left="4320" w:hanging="180"/>
      </w:pPr>
    </w:lvl>
    <w:lvl w:ilvl="6" w:tplc="33790239" w:tentative="1">
      <w:start w:val="1"/>
      <w:numFmt w:val="decimal"/>
      <w:lvlText w:val="%7."/>
      <w:lvlJc w:val="left"/>
      <w:pPr>
        <w:ind w:left="5040" w:hanging="360"/>
      </w:pPr>
    </w:lvl>
    <w:lvl w:ilvl="7" w:tplc="33790239" w:tentative="1">
      <w:start w:val="1"/>
      <w:numFmt w:val="lowerLetter"/>
      <w:lvlText w:val="%8."/>
      <w:lvlJc w:val="left"/>
      <w:pPr>
        <w:ind w:left="5760" w:hanging="360"/>
      </w:pPr>
    </w:lvl>
    <w:lvl w:ilvl="8" w:tplc="3379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2">
    <w:multiLevelType w:val="hybridMultilevel"/>
    <w:lvl w:ilvl="0" w:tplc="20744789">
      <w:start w:val="1"/>
      <w:numFmt w:val="decimal"/>
      <w:lvlText w:val="%1."/>
      <w:lvlJc w:val="left"/>
      <w:pPr>
        <w:ind w:left="720" w:hanging="360"/>
      </w:pPr>
    </w:lvl>
    <w:lvl w:ilvl="1" w:tplc="20744789" w:tentative="1">
      <w:start w:val="1"/>
      <w:numFmt w:val="lowerLetter"/>
      <w:lvlText w:val="%2."/>
      <w:lvlJc w:val="left"/>
      <w:pPr>
        <w:ind w:left="1440" w:hanging="360"/>
      </w:pPr>
    </w:lvl>
    <w:lvl w:ilvl="2" w:tplc="20744789" w:tentative="1">
      <w:start w:val="1"/>
      <w:numFmt w:val="lowerRoman"/>
      <w:lvlText w:val="%3."/>
      <w:lvlJc w:val="right"/>
      <w:pPr>
        <w:ind w:left="2160" w:hanging="180"/>
      </w:pPr>
    </w:lvl>
    <w:lvl w:ilvl="3" w:tplc="20744789" w:tentative="1">
      <w:start w:val="1"/>
      <w:numFmt w:val="decimal"/>
      <w:lvlText w:val="%4."/>
      <w:lvlJc w:val="left"/>
      <w:pPr>
        <w:ind w:left="2880" w:hanging="360"/>
      </w:pPr>
    </w:lvl>
    <w:lvl w:ilvl="4" w:tplc="20744789" w:tentative="1">
      <w:start w:val="1"/>
      <w:numFmt w:val="lowerLetter"/>
      <w:lvlText w:val="%5."/>
      <w:lvlJc w:val="left"/>
      <w:pPr>
        <w:ind w:left="3600" w:hanging="360"/>
      </w:pPr>
    </w:lvl>
    <w:lvl w:ilvl="5" w:tplc="20744789" w:tentative="1">
      <w:start w:val="1"/>
      <w:numFmt w:val="lowerRoman"/>
      <w:lvlText w:val="%6."/>
      <w:lvlJc w:val="right"/>
      <w:pPr>
        <w:ind w:left="4320" w:hanging="180"/>
      </w:pPr>
    </w:lvl>
    <w:lvl w:ilvl="6" w:tplc="20744789" w:tentative="1">
      <w:start w:val="1"/>
      <w:numFmt w:val="decimal"/>
      <w:lvlText w:val="%7."/>
      <w:lvlJc w:val="left"/>
      <w:pPr>
        <w:ind w:left="5040" w:hanging="360"/>
      </w:pPr>
    </w:lvl>
    <w:lvl w:ilvl="7" w:tplc="20744789" w:tentative="1">
      <w:start w:val="1"/>
      <w:numFmt w:val="lowerLetter"/>
      <w:lvlText w:val="%8."/>
      <w:lvlJc w:val="left"/>
      <w:pPr>
        <w:ind w:left="5760" w:hanging="360"/>
      </w:pPr>
    </w:lvl>
    <w:lvl w:ilvl="8" w:tplc="2074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1">
    <w:multiLevelType w:val="hybridMultilevel"/>
    <w:lvl w:ilvl="0" w:tplc="66279496">
      <w:start w:val="1"/>
      <w:numFmt w:val="decimal"/>
      <w:lvlText w:val="%1."/>
      <w:lvlJc w:val="left"/>
      <w:pPr>
        <w:ind w:left="720" w:hanging="360"/>
      </w:pPr>
    </w:lvl>
    <w:lvl w:ilvl="1" w:tplc="66279496" w:tentative="1">
      <w:start w:val="1"/>
      <w:numFmt w:val="lowerLetter"/>
      <w:lvlText w:val="%2."/>
      <w:lvlJc w:val="left"/>
      <w:pPr>
        <w:ind w:left="1440" w:hanging="360"/>
      </w:pPr>
    </w:lvl>
    <w:lvl w:ilvl="2" w:tplc="66279496" w:tentative="1">
      <w:start w:val="1"/>
      <w:numFmt w:val="lowerRoman"/>
      <w:lvlText w:val="%3."/>
      <w:lvlJc w:val="right"/>
      <w:pPr>
        <w:ind w:left="2160" w:hanging="180"/>
      </w:pPr>
    </w:lvl>
    <w:lvl w:ilvl="3" w:tplc="66279496" w:tentative="1">
      <w:start w:val="1"/>
      <w:numFmt w:val="decimal"/>
      <w:lvlText w:val="%4."/>
      <w:lvlJc w:val="left"/>
      <w:pPr>
        <w:ind w:left="2880" w:hanging="360"/>
      </w:pPr>
    </w:lvl>
    <w:lvl w:ilvl="4" w:tplc="66279496" w:tentative="1">
      <w:start w:val="1"/>
      <w:numFmt w:val="lowerLetter"/>
      <w:lvlText w:val="%5."/>
      <w:lvlJc w:val="left"/>
      <w:pPr>
        <w:ind w:left="3600" w:hanging="360"/>
      </w:pPr>
    </w:lvl>
    <w:lvl w:ilvl="5" w:tplc="66279496" w:tentative="1">
      <w:start w:val="1"/>
      <w:numFmt w:val="lowerRoman"/>
      <w:lvlText w:val="%6."/>
      <w:lvlJc w:val="right"/>
      <w:pPr>
        <w:ind w:left="4320" w:hanging="180"/>
      </w:pPr>
    </w:lvl>
    <w:lvl w:ilvl="6" w:tplc="66279496" w:tentative="1">
      <w:start w:val="1"/>
      <w:numFmt w:val="decimal"/>
      <w:lvlText w:val="%7."/>
      <w:lvlJc w:val="left"/>
      <w:pPr>
        <w:ind w:left="5040" w:hanging="360"/>
      </w:pPr>
    </w:lvl>
    <w:lvl w:ilvl="7" w:tplc="66279496" w:tentative="1">
      <w:start w:val="1"/>
      <w:numFmt w:val="lowerLetter"/>
      <w:lvlText w:val="%8."/>
      <w:lvlJc w:val="left"/>
      <w:pPr>
        <w:ind w:left="5760" w:hanging="360"/>
      </w:pPr>
    </w:lvl>
    <w:lvl w:ilvl="8" w:tplc="6627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0">
    <w:multiLevelType w:val="hybridMultilevel"/>
    <w:lvl w:ilvl="0" w:tplc="91889860">
      <w:start w:val="1"/>
      <w:numFmt w:val="decimal"/>
      <w:lvlText w:val="%1."/>
      <w:lvlJc w:val="left"/>
      <w:pPr>
        <w:ind w:left="720" w:hanging="360"/>
      </w:pPr>
    </w:lvl>
    <w:lvl w:ilvl="1" w:tplc="91889860" w:tentative="1">
      <w:start w:val="1"/>
      <w:numFmt w:val="lowerLetter"/>
      <w:lvlText w:val="%2."/>
      <w:lvlJc w:val="left"/>
      <w:pPr>
        <w:ind w:left="1440" w:hanging="360"/>
      </w:pPr>
    </w:lvl>
    <w:lvl w:ilvl="2" w:tplc="91889860" w:tentative="1">
      <w:start w:val="1"/>
      <w:numFmt w:val="lowerRoman"/>
      <w:lvlText w:val="%3."/>
      <w:lvlJc w:val="right"/>
      <w:pPr>
        <w:ind w:left="2160" w:hanging="180"/>
      </w:pPr>
    </w:lvl>
    <w:lvl w:ilvl="3" w:tplc="91889860" w:tentative="1">
      <w:start w:val="1"/>
      <w:numFmt w:val="decimal"/>
      <w:lvlText w:val="%4."/>
      <w:lvlJc w:val="left"/>
      <w:pPr>
        <w:ind w:left="2880" w:hanging="360"/>
      </w:pPr>
    </w:lvl>
    <w:lvl w:ilvl="4" w:tplc="91889860" w:tentative="1">
      <w:start w:val="1"/>
      <w:numFmt w:val="lowerLetter"/>
      <w:lvlText w:val="%5."/>
      <w:lvlJc w:val="left"/>
      <w:pPr>
        <w:ind w:left="3600" w:hanging="360"/>
      </w:pPr>
    </w:lvl>
    <w:lvl w:ilvl="5" w:tplc="91889860" w:tentative="1">
      <w:start w:val="1"/>
      <w:numFmt w:val="lowerRoman"/>
      <w:lvlText w:val="%6."/>
      <w:lvlJc w:val="right"/>
      <w:pPr>
        <w:ind w:left="4320" w:hanging="180"/>
      </w:pPr>
    </w:lvl>
    <w:lvl w:ilvl="6" w:tplc="91889860" w:tentative="1">
      <w:start w:val="1"/>
      <w:numFmt w:val="decimal"/>
      <w:lvlText w:val="%7."/>
      <w:lvlJc w:val="left"/>
      <w:pPr>
        <w:ind w:left="5040" w:hanging="360"/>
      </w:pPr>
    </w:lvl>
    <w:lvl w:ilvl="7" w:tplc="91889860" w:tentative="1">
      <w:start w:val="1"/>
      <w:numFmt w:val="lowerLetter"/>
      <w:lvlText w:val="%8."/>
      <w:lvlJc w:val="left"/>
      <w:pPr>
        <w:ind w:left="5760" w:hanging="360"/>
      </w:pPr>
    </w:lvl>
    <w:lvl w:ilvl="8" w:tplc="9188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9">
    <w:multiLevelType w:val="hybridMultilevel"/>
    <w:lvl w:ilvl="0" w:tplc="56774989">
      <w:start w:val="1"/>
      <w:numFmt w:val="decimal"/>
      <w:lvlText w:val="%1."/>
      <w:lvlJc w:val="left"/>
      <w:pPr>
        <w:ind w:left="720" w:hanging="360"/>
      </w:pPr>
    </w:lvl>
    <w:lvl w:ilvl="1" w:tplc="56774989" w:tentative="1">
      <w:start w:val="1"/>
      <w:numFmt w:val="lowerLetter"/>
      <w:lvlText w:val="%2."/>
      <w:lvlJc w:val="left"/>
      <w:pPr>
        <w:ind w:left="1440" w:hanging="360"/>
      </w:pPr>
    </w:lvl>
    <w:lvl w:ilvl="2" w:tplc="56774989" w:tentative="1">
      <w:start w:val="1"/>
      <w:numFmt w:val="lowerRoman"/>
      <w:lvlText w:val="%3."/>
      <w:lvlJc w:val="right"/>
      <w:pPr>
        <w:ind w:left="2160" w:hanging="180"/>
      </w:pPr>
    </w:lvl>
    <w:lvl w:ilvl="3" w:tplc="56774989" w:tentative="1">
      <w:start w:val="1"/>
      <w:numFmt w:val="decimal"/>
      <w:lvlText w:val="%4."/>
      <w:lvlJc w:val="left"/>
      <w:pPr>
        <w:ind w:left="2880" w:hanging="360"/>
      </w:pPr>
    </w:lvl>
    <w:lvl w:ilvl="4" w:tplc="56774989" w:tentative="1">
      <w:start w:val="1"/>
      <w:numFmt w:val="lowerLetter"/>
      <w:lvlText w:val="%5."/>
      <w:lvlJc w:val="left"/>
      <w:pPr>
        <w:ind w:left="3600" w:hanging="360"/>
      </w:pPr>
    </w:lvl>
    <w:lvl w:ilvl="5" w:tplc="56774989" w:tentative="1">
      <w:start w:val="1"/>
      <w:numFmt w:val="lowerRoman"/>
      <w:lvlText w:val="%6."/>
      <w:lvlJc w:val="right"/>
      <w:pPr>
        <w:ind w:left="4320" w:hanging="180"/>
      </w:pPr>
    </w:lvl>
    <w:lvl w:ilvl="6" w:tplc="56774989" w:tentative="1">
      <w:start w:val="1"/>
      <w:numFmt w:val="decimal"/>
      <w:lvlText w:val="%7."/>
      <w:lvlJc w:val="left"/>
      <w:pPr>
        <w:ind w:left="5040" w:hanging="360"/>
      </w:pPr>
    </w:lvl>
    <w:lvl w:ilvl="7" w:tplc="56774989" w:tentative="1">
      <w:start w:val="1"/>
      <w:numFmt w:val="lowerLetter"/>
      <w:lvlText w:val="%8."/>
      <w:lvlJc w:val="left"/>
      <w:pPr>
        <w:ind w:left="5760" w:hanging="360"/>
      </w:pPr>
    </w:lvl>
    <w:lvl w:ilvl="8" w:tplc="56774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8">
    <w:multiLevelType w:val="hybridMultilevel"/>
    <w:lvl w:ilvl="0" w:tplc="11539166">
      <w:start w:val="1"/>
      <w:numFmt w:val="decimal"/>
      <w:lvlText w:val="%1."/>
      <w:lvlJc w:val="left"/>
      <w:pPr>
        <w:ind w:left="720" w:hanging="360"/>
      </w:pPr>
    </w:lvl>
    <w:lvl w:ilvl="1" w:tplc="11539166" w:tentative="1">
      <w:start w:val="1"/>
      <w:numFmt w:val="lowerLetter"/>
      <w:lvlText w:val="%2."/>
      <w:lvlJc w:val="left"/>
      <w:pPr>
        <w:ind w:left="1440" w:hanging="360"/>
      </w:pPr>
    </w:lvl>
    <w:lvl w:ilvl="2" w:tplc="11539166" w:tentative="1">
      <w:start w:val="1"/>
      <w:numFmt w:val="lowerRoman"/>
      <w:lvlText w:val="%3."/>
      <w:lvlJc w:val="right"/>
      <w:pPr>
        <w:ind w:left="2160" w:hanging="180"/>
      </w:pPr>
    </w:lvl>
    <w:lvl w:ilvl="3" w:tplc="11539166" w:tentative="1">
      <w:start w:val="1"/>
      <w:numFmt w:val="decimal"/>
      <w:lvlText w:val="%4."/>
      <w:lvlJc w:val="left"/>
      <w:pPr>
        <w:ind w:left="2880" w:hanging="360"/>
      </w:pPr>
    </w:lvl>
    <w:lvl w:ilvl="4" w:tplc="11539166" w:tentative="1">
      <w:start w:val="1"/>
      <w:numFmt w:val="lowerLetter"/>
      <w:lvlText w:val="%5."/>
      <w:lvlJc w:val="left"/>
      <w:pPr>
        <w:ind w:left="3600" w:hanging="360"/>
      </w:pPr>
    </w:lvl>
    <w:lvl w:ilvl="5" w:tplc="11539166" w:tentative="1">
      <w:start w:val="1"/>
      <w:numFmt w:val="lowerRoman"/>
      <w:lvlText w:val="%6."/>
      <w:lvlJc w:val="right"/>
      <w:pPr>
        <w:ind w:left="4320" w:hanging="180"/>
      </w:pPr>
    </w:lvl>
    <w:lvl w:ilvl="6" w:tplc="11539166" w:tentative="1">
      <w:start w:val="1"/>
      <w:numFmt w:val="decimal"/>
      <w:lvlText w:val="%7."/>
      <w:lvlJc w:val="left"/>
      <w:pPr>
        <w:ind w:left="5040" w:hanging="360"/>
      </w:pPr>
    </w:lvl>
    <w:lvl w:ilvl="7" w:tplc="11539166" w:tentative="1">
      <w:start w:val="1"/>
      <w:numFmt w:val="lowerLetter"/>
      <w:lvlText w:val="%8."/>
      <w:lvlJc w:val="left"/>
      <w:pPr>
        <w:ind w:left="5760" w:hanging="360"/>
      </w:pPr>
    </w:lvl>
    <w:lvl w:ilvl="8" w:tplc="1153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7">
    <w:multiLevelType w:val="hybridMultilevel"/>
    <w:lvl w:ilvl="0" w:tplc="91990456">
      <w:start w:val="1"/>
      <w:numFmt w:val="decimal"/>
      <w:lvlText w:val="%1."/>
      <w:lvlJc w:val="left"/>
      <w:pPr>
        <w:ind w:left="720" w:hanging="360"/>
      </w:pPr>
    </w:lvl>
    <w:lvl w:ilvl="1" w:tplc="91990456" w:tentative="1">
      <w:start w:val="1"/>
      <w:numFmt w:val="lowerLetter"/>
      <w:lvlText w:val="%2."/>
      <w:lvlJc w:val="left"/>
      <w:pPr>
        <w:ind w:left="1440" w:hanging="360"/>
      </w:pPr>
    </w:lvl>
    <w:lvl w:ilvl="2" w:tplc="91990456" w:tentative="1">
      <w:start w:val="1"/>
      <w:numFmt w:val="lowerRoman"/>
      <w:lvlText w:val="%3."/>
      <w:lvlJc w:val="right"/>
      <w:pPr>
        <w:ind w:left="2160" w:hanging="180"/>
      </w:pPr>
    </w:lvl>
    <w:lvl w:ilvl="3" w:tplc="91990456" w:tentative="1">
      <w:start w:val="1"/>
      <w:numFmt w:val="decimal"/>
      <w:lvlText w:val="%4."/>
      <w:lvlJc w:val="left"/>
      <w:pPr>
        <w:ind w:left="2880" w:hanging="360"/>
      </w:pPr>
    </w:lvl>
    <w:lvl w:ilvl="4" w:tplc="91990456" w:tentative="1">
      <w:start w:val="1"/>
      <w:numFmt w:val="lowerLetter"/>
      <w:lvlText w:val="%5."/>
      <w:lvlJc w:val="left"/>
      <w:pPr>
        <w:ind w:left="3600" w:hanging="360"/>
      </w:pPr>
    </w:lvl>
    <w:lvl w:ilvl="5" w:tplc="91990456" w:tentative="1">
      <w:start w:val="1"/>
      <w:numFmt w:val="lowerRoman"/>
      <w:lvlText w:val="%6."/>
      <w:lvlJc w:val="right"/>
      <w:pPr>
        <w:ind w:left="4320" w:hanging="180"/>
      </w:pPr>
    </w:lvl>
    <w:lvl w:ilvl="6" w:tplc="91990456" w:tentative="1">
      <w:start w:val="1"/>
      <w:numFmt w:val="decimal"/>
      <w:lvlText w:val="%7."/>
      <w:lvlJc w:val="left"/>
      <w:pPr>
        <w:ind w:left="5040" w:hanging="360"/>
      </w:pPr>
    </w:lvl>
    <w:lvl w:ilvl="7" w:tplc="91990456" w:tentative="1">
      <w:start w:val="1"/>
      <w:numFmt w:val="lowerLetter"/>
      <w:lvlText w:val="%8."/>
      <w:lvlJc w:val="left"/>
      <w:pPr>
        <w:ind w:left="5760" w:hanging="360"/>
      </w:pPr>
    </w:lvl>
    <w:lvl w:ilvl="8" w:tplc="9199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6">
    <w:multiLevelType w:val="hybridMultilevel"/>
    <w:lvl w:ilvl="0" w:tplc="10937972">
      <w:start w:val="1"/>
      <w:numFmt w:val="decimal"/>
      <w:lvlText w:val="%1."/>
      <w:lvlJc w:val="left"/>
      <w:pPr>
        <w:ind w:left="720" w:hanging="360"/>
      </w:pPr>
    </w:lvl>
    <w:lvl w:ilvl="1" w:tplc="10937972" w:tentative="1">
      <w:start w:val="1"/>
      <w:numFmt w:val="lowerLetter"/>
      <w:lvlText w:val="%2."/>
      <w:lvlJc w:val="left"/>
      <w:pPr>
        <w:ind w:left="1440" w:hanging="360"/>
      </w:pPr>
    </w:lvl>
    <w:lvl w:ilvl="2" w:tplc="10937972" w:tentative="1">
      <w:start w:val="1"/>
      <w:numFmt w:val="lowerRoman"/>
      <w:lvlText w:val="%3."/>
      <w:lvlJc w:val="right"/>
      <w:pPr>
        <w:ind w:left="2160" w:hanging="180"/>
      </w:pPr>
    </w:lvl>
    <w:lvl w:ilvl="3" w:tplc="10937972" w:tentative="1">
      <w:start w:val="1"/>
      <w:numFmt w:val="decimal"/>
      <w:lvlText w:val="%4."/>
      <w:lvlJc w:val="left"/>
      <w:pPr>
        <w:ind w:left="2880" w:hanging="360"/>
      </w:pPr>
    </w:lvl>
    <w:lvl w:ilvl="4" w:tplc="10937972" w:tentative="1">
      <w:start w:val="1"/>
      <w:numFmt w:val="lowerLetter"/>
      <w:lvlText w:val="%5."/>
      <w:lvlJc w:val="left"/>
      <w:pPr>
        <w:ind w:left="3600" w:hanging="360"/>
      </w:pPr>
    </w:lvl>
    <w:lvl w:ilvl="5" w:tplc="10937972" w:tentative="1">
      <w:start w:val="1"/>
      <w:numFmt w:val="lowerRoman"/>
      <w:lvlText w:val="%6."/>
      <w:lvlJc w:val="right"/>
      <w:pPr>
        <w:ind w:left="4320" w:hanging="180"/>
      </w:pPr>
    </w:lvl>
    <w:lvl w:ilvl="6" w:tplc="10937972" w:tentative="1">
      <w:start w:val="1"/>
      <w:numFmt w:val="decimal"/>
      <w:lvlText w:val="%7."/>
      <w:lvlJc w:val="left"/>
      <w:pPr>
        <w:ind w:left="5040" w:hanging="360"/>
      </w:pPr>
    </w:lvl>
    <w:lvl w:ilvl="7" w:tplc="10937972" w:tentative="1">
      <w:start w:val="1"/>
      <w:numFmt w:val="lowerLetter"/>
      <w:lvlText w:val="%8."/>
      <w:lvlJc w:val="left"/>
      <w:pPr>
        <w:ind w:left="5760" w:hanging="360"/>
      </w:pPr>
    </w:lvl>
    <w:lvl w:ilvl="8" w:tplc="1093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5">
    <w:multiLevelType w:val="hybridMultilevel"/>
    <w:lvl w:ilvl="0" w:tplc="82238739">
      <w:start w:val="1"/>
      <w:numFmt w:val="decimal"/>
      <w:lvlText w:val="%1."/>
      <w:lvlJc w:val="left"/>
      <w:pPr>
        <w:ind w:left="720" w:hanging="360"/>
      </w:pPr>
    </w:lvl>
    <w:lvl w:ilvl="1" w:tplc="82238739" w:tentative="1">
      <w:start w:val="1"/>
      <w:numFmt w:val="lowerLetter"/>
      <w:lvlText w:val="%2."/>
      <w:lvlJc w:val="left"/>
      <w:pPr>
        <w:ind w:left="1440" w:hanging="360"/>
      </w:pPr>
    </w:lvl>
    <w:lvl w:ilvl="2" w:tplc="82238739" w:tentative="1">
      <w:start w:val="1"/>
      <w:numFmt w:val="lowerRoman"/>
      <w:lvlText w:val="%3."/>
      <w:lvlJc w:val="right"/>
      <w:pPr>
        <w:ind w:left="2160" w:hanging="180"/>
      </w:pPr>
    </w:lvl>
    <w:lvl w:ilvl="3" w:tplc="82238739" w:tentative="1">
      <w:start w:val="1"/>
      <w:numFmt w:val="decimal"/>
      <w:lvlText w:val="%4."/>
      <w:lvlJc w:val="left"/>
      <w:pPr>
        <w:ind w:left="2880" w:hanging="360"/>
      </w:pPr>
    </w:lvl>
    <w:lvl w:ilvl="4" w:tplc="82238739" w:tentative="1">
      <w:start w:val="1"/>
      <w:numFmt w:val="lowerLetter"/>
      <w:lvlText w:val="%5."/>
      <w:lvlJc w:val="left"/>
      <w:pPr>
        <w:ind w:left="3600" w:hanging="360"/>
      </w:pPr>
    </w:lvl>
    <w:lvl w:ilvl="5" w:tplc="82238739" w:tentative="1">
      <w:start w:val="1"/>
      <w:numFmt w:val="lowerRoman"/>
      <w:lvlText w:val="%6."/>
      <w:lvlJc w:val="right"/>
      <w:pPr>
        <w:ind w:left="4320" w:hanging="180"/>
      </w:pPr>
    </w:lvl>
    <w:lvl w:ilvl="6" w:tplc="82238739" w:tentative="1">
      <w:start w:val="1"/>
      <w:numFmt w:val="decimal"/>
      <w:lvlText w:val="%7."/>
      <w:lvlJc w:val="left"/>
      <w:pPr>
        <w:ind w:left="5040" w:hanging="360"/>
      </w:pPr>
    </w:lvl>
    <w:lvl w:ilvl="7" w:tplc="82238739" w:tentative="1">
      <w:start w:val="1"/>
      <w:numFmt w:val="lowerLetter"/>
      <w:lvlText w:val="%8."/>
      <w:lvlJc w:val="left"/>
      <w:pPr>
        <w:ind w:left="5760" w:hanging="360"/>
      </w:pPr>
    </w:lvl>
    <w:lvl w:ilvl="8" w:tplc="8223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4">
    <w:multiLevelType w:val="hybridMultilevel"/>
    <w:lvl w:ilvl="0" w:tplc="22533011">
      <w:start w:val="1"/>
      <w:numFmt w:val="decimal"/>
      <w:lvlText w:val="%1."/>
      <w:lvlJc w:val="left"/>
      <w:pPr>
        <w:ind w:left="720" w:hanging="360"/>
      </w:pPr>
    </w:lvl>
    <w:lvl w:ilvl="1" w:tplc="22533011" w:tentative="1">
      <w:start w:val="1"/>
      <w:numFmt w:val="lowerLetter"/>
      <w:lvlText w:val="%2."/>
      <w:lvlJc w:val="left"/>
      <w:pPr>
        <w:ind w:left="1440" w:hanging="360"/>
      </w:pPr>
    </w:lvl>
    <w:lvl w:ilvl="2" w:tplc="22533011" w:tentative="1">
      <w:start w:val="1"/>
      <w:numFmt w:val="lowerRoman"/>
      <w:lvlText w:val="%3."/>
      <w:lvlJc w:val="right"/>
      <w:pPr>
        <w:ind w:left="2160" w:hanging="180"/>
      </w:pPr>
    </w:lvl>
    <w:lvl w:ilvl="3" w:tplc="22533011" w:tentative="1">
      <w:start w:val="1"/>
      <w:numFmt w:val="decimal"/>
      <w:lvlText w:val="%4."/>
      <w:lvlJc w:val="left"/>
      <w:pPr>
        <w:ind w:left="2880" w:hanging="360"/>
      </w:pPr>
    </w:lvl>
    <w:lvl w:ilvl="4" w:tplc="22533011" w:tentative="1">
      <w:start w:val="1"/>
      <w:numFmt w:val="lowerLetter"/>
      <w:lvlText w:val="%5."/>
      <w:lvlJc w:val="left"/>
      <w:pPr>
        <w:ind w:left="3600" w:hanging="360"/>
      </w:pPr>
    </w:lvl>
    <w:lvl w:ilvl="5" w:tplc="22533011" w:tentative="1">
      <w:start w:val="1"/>
      <w:numFmt w:val="lowerRoman"/>
      <w:lvlText w:val="%6."/>
      <w:lvlJc w:val="right"/>
      <w:pPr>
        <w:ind w:left="4320" w:hanging="180"/>
      </w:pPr>
    </w:lvl>
    <w:lvl w:ilvl="6" w:tplc="22533011" w:tentative="1">
      <w:start w:val="1"/>
      <w:numFmt w:val="decimal"/>
      <w:lvlText w:val="%7."/>
      <w:lvlJc w:val="left"/>
      <w:pPr>
        <w:ind w:left="5040" w:hanging="360"/>
      </w:pPr>
    </w:lvl>
    <w:lvl w:ilvl="7" w:tplc="22533011" w:tentative="1">
      <w:start w:val="1"/>
      <w:numFmt w:val="lowerLetter"/>
      <w:lvlText w:val="%8."/>
      <w:lvlJc w:val="left"/>
      <w:pPr>
        <w:ind w:left="5760" w:hanging="360"/>
      </w:pPr>
    </w:lvl>
    <w:lvl w:ilvl="8" w:tplc="2253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3">
    <w:multiLevelType w:val="hybridMultilevel"/>
    <w:lvl w:ilvl="0" w:tplc="31550176">
      <w:start w:val="1"/>
      <w:numFmt w:val="decimal"/>
      <w:lvlText w:val="%1."/>
      <w:lvlJc w:val="left"/>
      <w:pPr>
        <w:ind w:left="720" w:hanging="360"/>
      </w:pPr>
    </w:lvl>
    <w:lvl w:ilvl="1" w:tplc="31550176" w:tentative="1">
      <w:start w:val="1"/>
      <w:numFmt w:val="lowerLetter"/>
      <w:lvlText w:val="%2."/>
      <w:lvlJc w:val="left"/>
      <w:pPr>
        <w:ind w:left="1440" w:hanging="360"/>
      </w:pPr>
    </w:lvl>
    <w:lvl w:ilvl="2" w:tplc="31550176" w:tentative="1">
      <w:start w:val="1"/>
      <w:numFmt w:val="lowerRoman"/>
      <w:lvlText w:val="%3."/>
      <w:lvlJc w:val="right"/>
      <w:pPr>
        <w:ind w:left="2160" w:hanging="180"/>
      </w:pPr>
    </w:lvl>
    <w:lvl w:ilvl="3" w:tplc="31550176" w:tentative="1">
      <w:start w:val="1"/>
      <w:numFmt w:val="decimal"/>
      <w:lvlText w:val="%4."/>
      <w:lvlJc w:val="left"/>
      <w:pPr>
        <w:ind w:left="2880" w:hanging="360"/>
      </w:pPr>
    </w:lvl>
    <w:lvl w:ilvl="4" w:tplc="31550176" w:tentative="1">
      <w:start w:val="1"/>
      <w:numFmt w:val="lowerLetter"/>
      <w:lvlText w:val="%5."/>
      <w:lvlJc w:val="left"/>
      <w:pPr>
        <w:ind w:left="3600" w:hanging="360"/>
      </w:pPr>
    </w:lvl>
    <w:lvl w:ilvl="5" w:tplc="31550176" w:tentative="1">
      <w:start w:val="1"/>
      <w:numFmt w:val="lowerRoman"/>
      <w:lvlText w:val="%6."/>
      <w:lvlJc w:val="right"/>
      <w:pPr>
        <w:ind w:left="4320" w:hanging="180"/>
      </w:pPr>
    </w:lvl>
    <w:lvl w:ilvl="6" w:tplc="31550176" w:tentative="1">
      <w:start w:val="1"/>
      <w:numFmt w:val="decimal"/>
      <w:lvlText w:val="%7."/>
      <w:lvlJc w:val="left"/>
      <w:pPr>
        <w:ind w:left="5040" w:hanging="360"/>
      </w:pPr>
    </w:lvl>
    <w:lvl w:ilvl="7" w:tplc="31550176" w:tentative="1">
      <w:start w:val="1"/>
      <w:numFmt w:val="lowerLetter"/>
      <w:lvlText w:val="%8."/>
      <w:lvlJc w:val="left"/>
      <w:pPr>
        <w:ind w:left="5760" w:hanging="360"/>
      </w:pPr>
    </w:lvl>
    <w:lvl w:ilvl="8" w:tplc="3155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2">
    <w:multiLevelType w:val="hybridMultilevel"/>
    <w:lvl w:ilvl="0" w:tplc="74235636">
      <w:start w:val="1"/>
      <w:numFmt w:val="decimal"/>
      <w:lvlText w:val="%1."/>
      <w:lvlJc w:val="left"/>
      <w:pPr>
        <w:ind w:left="720" w:hanging="360"/>
      </w:pPr>
    </w:lvl>
    <w:lvl w:ilvl="1" w:tplc="74235636" w:tentative="1">
      <w:start w:val="1"/>
      <w:numFmt w:val="lowerLetter"/>
      <w:lvlText w:val="%2."/>
      <w:lvlJc w:val="left"/>
      <w:pPr>
        <w:ind w:left="1440" w:hanging="360"/>
      </w:pPr>
    </w:lvl>
    <w:lvl w:ilvl="2" w:tplc="74235636" w:tentative="1">
      <w:start w:val="1"/>
      <w:numFmt w:val="lowerRoman"/>
      <w:lvlText w:val="%3."/>
      <w:lvlJc w:val="right"/>
      <w:pPr>
        <w:ind w:left="2160" w:hanging="180"/>
      </w:pPr>
    </w:lvl>
    <w:lvl w:ilvl="3" w:tplc="74235636" w:tentative="1">
      <w:start w:val="1"/>
      <w:numFmt w:val="decimal"/>
      <w:lvlText w:val="%4."/>
      <w:lvlJc w:val="left"/>
      <w:pPr>
        <w:ind w:left="2880" w:hanging="360"/>
      </w:pPr>
    </w:lvl>
    <w:lvl w:ilvl="4" w:tplc="74235636" w:tentative="1">
      <w:start w:val="1"/>
      <w:numFmt w:val="lowerLetter"/>
      <w:lvlText w:val="%5."/>
      <w:lvlJc w:val="left"/>
      <w:pPr>
        <w:ind w:left="3600" w:hanging="360"/>
      </w:pPr>
    </w:lvl>
    <w:lvl w:ilvl="5" w:tplc="74235636" w:tentative="1">
      <w:start w:val="1"/>
      <w:numFmt w:val="lowerRoman"/>
      <w:lvlText w:val="%6."/>
      <w:lvlJc w:val="right"/>
      <w:pPr>
        <w:ind w:left="4320" w:hanging="180"/>
      </w:pPr>
    </w:lvl>
    <w:lvl w:ilvl="6" w:tplc="74235636" w:tentative="1">
      <w:start w:val="1"/>
      <w:numFmt w:val="decimal"/>
      <w:lvlText w:val="%7."/>
      <w:lvlJc w:val="left"/>
      <w:pPr>
        <w:ind w:left="5040" w:hanging="360"/>
      </w:pPr>
    </w:lvl>
    <w:lvl w:ilvl="7" w:tplc="74235636" w:tentative="1">
      <w:start w:val="1"/>
      <w:numFmt w:val="lowerLetter"/>
      <w:lvlText w:val="%8."/>
      <w:lvlJc w:val="left"/>
      <w:pPr>
        <w:ind w:left="5760" w:hanging="360"/>
      </w:pPr>
    </w:lvl>
    <w:lvl w:ilvl="8" w:tplc="7423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1">
    <w:multiLevelType w:val="hybridMultilevel"/>
    <w:lvl w:ilvl="0" w:tplc="89857125">
      <w:start w:val="1"/>
      <w:numFmt w:val="decimal"/>
      <w:lvlText w:val="%1."/>
      <w:lvlJc w:val="left"/>
      <w:pPr>
        <w:ind w:left="720" w:hanging="360"/>
      </w:pPr>
    </w:lvl>
    <w:lvl w:ilvl="1" w:tplc="89857125" w:tentative="1">
      <w:start w:val="1"/>
      <w:numFmt w:val="lowerLetter"/>
      <w:lvlText w:val="%2."/>
      <w:lvlJc w:val="left"/>
      <w:pPr>
        <w:ind w:left="1440" w:hanging="360"/>
      </w:pPr>
    </w:lvl>
    <w:lvl w:ilvl="2" w:tplc="89857125" w:tentative="1">
      <w:start w:val="1"/>
      <w:numFmt w:val="lowerRoman"/>
      <w:lvlText w:val="%3."/>
      <w:lvlJc w:val="right"/>
      <w:pPr>
        <w:ind w:left="2160" w:hanging="180"/>
      </w:pPr>
    </w:lvl>
    <w:lvl w:ilvl="3" w:tplc="89857125" w:tentative="1">
      <w:start w:val="1"/>
      <w:numFmt w:val="decimal"/>
      <w:lvlText w:val="%4."/>
      <w:lvlJc w:val="left"/>
      <w:pPr>
        <w:ind w:left="2880" w:hanging="360"/>
      </w:pPr>
    </w:lvl>
    <w:lvl w:ilvl="4" w:tplc="89857125" w:tentative="1">
      <w:start w:val="1"/>
      <w:numFmt w:val="lowerLetter"/>
      <w:lvlText w:val="%5."/>
      <w:lvlJc w:val="left"/>
      <w:pPr>
        <w:ind w:left="3600" w:hanging="360"/>
      </w:pPr>
    </w:lvl>
    <w:lvl w:ilvl="5" w:tplc="89857125" w:tentative="1">
      <w:start w:val="1"/>
      <w:numFmt w:val="lowerRoman"/>
      <w:lvlText w:val="%6."/>
      <w:lvlJc w:val="right"/>
      <w:pPr>
        <w:ind w:left="4320" w:hanging="180"/>
      </w:pPr>
    </w:lvl>
    <w:lvl w:ilvl="6" w:tplc="89857125" w:tentative="1">
      <w:start w:val="1"/>
      <w:numFmt w:val="decimal"/>
      <w:lvlText w:val="%7."/>
      <w:lvlJc w:val="left"/>
      <w:pPr>
        <w:ind w:left="5040" w:hanging="360"/>
      </w:pPr>
    </w:lvl>
    <w:lvl w:ilvl="7" w:tplc="89857125" w:tentative="1">
      <w:start w:val="1"/>
      <w:numFmt w:val="lowerLetter"/>
      <w:lvlText w:val="%8."/>
      <w:lvlJc w:val="left"/>
      <w:pPr>
        <w:ind w:left="5760" w:hanging="360"/>
      </w:pPr>
    </w:lvl>
    <w:lvl w:ilvl="8" w:tplc="8985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40">
    <w:multiLevelType w:val="hybridMultilevel"/>
    <w:lvl w:ilvl="0" w:tplc="29021376">
      <w:start w:val="1"/>
      <w:numFmt w:val="decimal"/>
      <w:lvlText w:val="%1."/>
      <w:lvlJc w:val="left"/>
      <w:pPr>
        <w:ind w:left="720" w:hanging="360"/>
      </w:pPr>
    </w:lvl>
    <w:lvl w:ilvl="1" w:tplc="29021376" w:tentative="1">
      <w:start w:val="1"/>
      <w:numFmt w:val="lowerLetter"/>
      <w:lvlText w:val="%2."/>
      <w:lvlJc w:val="left"/>
      <w:pPr>
        <w:ind w:left="1440" w:hanging="360"/>
      </w:pPr>
    </w:lvl>
    <w:lvl w:ilvl="2" w:tplc="29021376" w:tentative="1">
      <w:start w:val="1"/>
      <w:numFmt w:val="lowerRoman"/>
      <w:lvlText w:val="%3."/>
      <w:lvlJc w:val="right"/>
      <w:pPr>
        <w:ind w:left="2160" w:hanging="180"/>
      </w:pPr>
    </w:lvl>
    <w:lvl w:ilvl="3" w:tplc="29021376" w:tentative="1">
      <w:start w:val="1"/>
      <w:numFmt w:val="decimal"/>
      <w:lvlText w:val="%4."/>
      <w:lvlJc w:val="left"/>
      <w:pPr>
        <w:ind w:left="2880" w:hanging="360"/>
      </w:pPr>
    </w:lvl>
    <w:lvl w:ilvl="4" w:tplc="29021376" w:tentative="1">
      <w:start w:val="1"/>
      <w:numFmt w:val="lowerLetter"/>
      <w:lvlText w:val="%5."/>
      <w:lvlJc w:val="left"/>
      <w:pPr>
        <w:ind w:left="3600" w:hanging="360"/>
      </w:pPr>
    </w:lvl>
    <w:lvl w:ilvl="5" w:tplc="29021376" w:tentative="1">
      <w:start w:val="1"/>
      <w:numFmt w:val="lowerRoman"/>
      <w:lvlText w:val="%6."/>
      <w:lvlJc w:val="right"/>
      <w:pPr>
        <w:ind w:left="4320" w:hanging="180"/>
      </w:pPr>
    </w:lvl>
    <w:lvl w:ilvl="6" w:tplc="29021376" w:tentative="1">
      <w:start w:val="1"/>
      <w:numFmt w:val="decimal"/>
      <w:lvlText w:val="%7."/>
      <w:lvlJc w:val="left"/>
      <w:pPr>
        <w:ind w:left="5040" w:hanging="360"/>
      </w:pPr>
    </w:lvl>
    <w:lvl w:ilvl="7" w:tplc="29021376" w:tentative="1">
      <w:start w:val="1"/>
      <w:numFmt w:val="lowerLetter"/>
      <w:lvlText w:val="%8."/>
      <w:lvlJc w:val="left"/>
      <w:pPr>
        <w:ind w:left="5760" w:hanging="360"/>
      </w:pPr>
    </w:lvl>
    <w:lvl w:ilvl="8" w:tplc="2902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9">
    <w:multiLevelType w:val="hybridMultilevel"/>
    <w:lvl w:ilvl="0" w:tplc="75177822">
      <w:start w:val="1"/>
      <w:numFmt w:val="decimal"/>
      <w:lvlText w:val="%1."/>
      <w:lvlJc w:val="left"/>
      <w:pPr>
        <w:ind w:left="720" w:hanging="360"/>
      </w:pPr>
    </w:lvl>
    <w:lvl w:ilvl="1" w:tplc="75177822" w:tentative="1">
      <w:start w:val="1"/>
      <w:numFmt w:val="lowerLetter"/>
      <w:lvlText w:val="%2."/>
      <w:lvlJc w:val="left"/>
      <w:pPr>
        <w:ind w:left="1440" w:hanging="360"/>
      </w:pPr>
    </w:lvl>
    <w:lvl w:ilvl="2" w:tplc="75177822" w:tentative="1">
      <w:start w:val="1"/>
      <w:numFmt w:val="lowerRoman"/>
      <w:lvlText w:val="%3."/>
      <w:lvlJc w:val="right"/>
      <w:pPr>
        <w:ind w:left="2160" w:hanging="180"/>
      </w:pPr>
    </w:lvl>
    <w:lvl w:ilvl="3" w:tplc="75177822" w:tentative="1">
      <w:start w:val="1"/>
      <w:numFmt w:val="decimal"/>
      <w:lvlText w:val="%4."/>
      <w:lvlJc w:val="left"/>
      <w:pPr>
        <w:ind w:left="2880" w:hanging="360"/>
      </w:pPr>
    </w:lvl>
    <w:lvl w:ilvl="4" w:tplc="75177822" w:tentative="1">
      <w:start w:val="1"/>
      <w:numFmt w:val="lowerLetter"/>
      <w:lvlText w:val="%5."/>
      <w:lvlJc w:val="left"/>
      <w:pPr>
        <w:ind w:left="3600" w:hanging="360"/>
      </w:pPr>
    </w:lvl>
    <w:lvl w:ilvl="5" w:tplc="75177822" w:tentative="1">
      <w:start w:val="1"/>
      <w:numFmt w:val="lowerRoman"/>
      <w:lvlText w:val="%6."/>
      <w:lvlJc w:val="right"/>
      <w:pPr>
        <w:ind w:left="4320" w:hanging="180"/>
      </w:pPr>
    </w:lvl>
    <w:lvl w:ilvl="6" w:tplc="75177822" w:tentative="1">
      <w:start w:val="1"/>
      <w:numFmt w:val="decimal"/>
      <w:lvlText w:val="%7."/>
      <w:lvlJc w:val="left"/>
      <w:pPr>
        <w:ind w:left="5040" w:hanging="360"/>
      </w:pPr>
    </w:lvl>
    <w:lvl w:ilvl="7" w:tplc="75177822" w:tentative="1">
      <w:start w:val="1"/>
      <w:numFmt w:val="lowerLetter"/>
      <w:lvlText w:val="%8."/>
      <w:lvlJc w:val="left"/>
      <w:pPr>
        <w:ind w:left="5760" w:hanging="360"/>
      </w:pPr>
    </w:lvl>
    <w:lvl w:ilvl="8" w:tplc="7517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8">
    <w:multiLevelType w:val="hybridMultilevel"/>
    <w:lvl w:ilvl="0" w:tplc="22459719">
      <w:start w:val="1"/>
      <w:numFmt w:val="decimal"/>
      <w:lvlText w:val="%1."/>
      <w:lvlJc w:val="left"/>
      <w:pPr>
        <w:ind w:left="720" w:hanging="360"/>
      </w:pPr>
    </w:lvl>
    <w:lvl w:ilvl="1" w:tplc="22459719" w:tentative="1">
      <w:start w:val="1"/>
      <w:numFmt w:val="lowerLetter"/>
      <w:lvlText w:val="%2."/>
      <w:lvlJc w:val="left"/>
      <w:pPr>
        <w:ind w:left="1440" w:hanging="360"/>
      </w:pPr>
    </w:lvl>
    <w:lvl w:ilvl="2" w:tplc="22459719" w:tentative="1">
      <w:start w:val="1"/>
      <w:numFmt w:val="lowerRoman"/>
      <w:lvlText w:val="%3."/>
      <w:lvlJc w:val="right"/>
      <w:pPr>
        <w:ind w:left="2160" w:hanging="180"/>
      </w:pPr>
    </w:lvl>
    <w:lvl w:ilvl="3" w:tplc="22459719" w:tentative="1">
      <w:start w:val="1"/>
      <w:numFmt w:val="decimal"/>
      <w:lvlText w:val="%4."/>
      <w:lvlJc w:val="left"/>
      <w:pPr>
        <w:ind w:left="2880" w:hanging="360"/>
      </w:pPr>
    </w:lvl>
    <w:lvl w:ilvl="4" w:tplc="22459719" w:tentative="1">
      <w:start w:val="1"/>
      <w:numFmt w:val="lowerLetter"/>
      <w:lvlText w:val="%5."/>
      <w:lvlJc w:val="left"/>
      <w:pPr>
        <w:ind w:left="3600" w:hanging="360"/>
      </w:pPr>
    </w:lvl>
    <w:lvl w:ilvl="5" w:tplc="22459719" w:tentative="1">
      <w:start w:val="1"/>
      <w:numFmt w:val="lowerRoman"/>
      <w:lvlText w:val="%6."/>
      <w:lvlJc w:val="right"/>
      <w:pPr>
        <w:ind w:left="4320" w:hanging="180"/>
      </w:pPr>
    </w:lvl>
    <w:lvl w:ilvl="6" w:tplc="22459719" w:tentative="1">
      <w:start w:val="1"/>
      <w:numFmt w:val="decimal"/>
      <w:lvlText w:val="%7."/>
      <w:lvlJc w:val="left"/>
      <w:pPr>
        <w:ind w:left="5040" w:hanging="360"/>
      </w:pPr>
    </w:lvl>
    <w:lvl w:ilvl="7" w:tplc="22459719" w:tentative="1">
      <w:start w:val="1"/>
      <w:numFmt w:val="lowerLetter"/>
      <w:lvlText w:val="%8."/>
      <w:lvlJc w:val="left"/>
      <w:pPr>
        <w:ind w:left="5760" w:hanging="360"/>
      </w:pPr>
    </w:lvl>
    <w:lvl w:ilvl="8" w:tplc="2245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7">
    <w:multiLevelType w:val="hybridMultilevel"/>
    <w:lvl w:ilvl="0" w:tplc="59142859">
      <w:start w:val="1"/>
      <w:numFmt w:val="decimal"/>
      <w:lvlText w:val="%1."/>
      <w:lvlJc w:val="left"/>
      <w:pPr>
        <w:ind w:left="720" w:hanging="360"/>
      </w:pPr>
    </w:lvl>
    <w:lvl w:ilvl="1" w:tplc="59142859" w:tentative="1">
      <w:start w:val="1"/>
      <w:numFmt w:val="lowerLetter"/>
      <w:lvlText w:val="%2."/>
      <w:lvlJc w:val="left"/>
      <w:pPr>
        <w:ind w:left="1440" w:hanging="360"/>
      </w:pPr>
    </w:lvl>
    <w:lvl w:ilvl="2" w:tplc="59142859" w:tentative="1">
      <w:start w:val="1"/>
      <w:numFmt w:val="lowerRoman"/>
      <w:lvlText w:val="%3."/>
      <w:lvlJc w:val="right"/>
      <w:pPr>
        <w:ind w:left="2160" w:hanging="180"/>
      </w:pPr>
    </w:lvl>
    <w:lvl w:ilvl="3" w:tplc="59142859" w:tentative="1">
      <w:start w:val="1"/>
      <w:numFmt w:val="decimal"/>
      <w:lvlText w:val="%4."/>
      <w:lvlJc w:val="left"/>
      <w:pPr>
        <w:ind w:left="2880" w:hanging="360"/>
      </w:pPr>
    </w:lvl>
    <w:lvl w:ilvl="4" w:tplc="59142859" w:tentative="1">
      <w:start w:val="1"/>
      <w:numFmt w:val="lowerLetter"/>
      <w:lvlText w:val="%5."/>
      <w:lvlJc w:val="left"/>
      <w:pPr>
        <w:ind w:left="3600" w:hanging="360"/>
      </w:pPr>
    </w:lvl>
    <w:lvl w:ilvl="5" w:tplc="59142859" w:tentative="1">
      <w:start w:val="1"/>
      <w:numFmt w:val="lowerRoman"/>
      <w:lvlText w:val="%6."/>
      <w:lvlJc w:val="right"/>
      <w:pPr>
        <w:ind w:left="4320" w:hanging="180"/>
      </w:pPr>
    </w:lvl>
    <w:lvl w:ilvl="6" w:tplc="59142859" w:tentative="1">
      <w:start w:val="1"/>
      <w:numFmt w:val="decimal"/>
      <w:lvlText w:val="%7."/>
      <w:lvlJc w:val="left"/>
      <w:pPr>
        <w:ind w:left="5040" w:hanging="360"/>
      </w:pPr>
    </w:lvl>
    <w:lvl w:ilvl="7" w:tplc="59142859" w:tentative="1">
      <w:start w:val="1"/>
      <w:numFmt w:val="lowerLetter"/>
      <w:lvlText w:val="%8."/>
      <w:lvlJc w:val="left"/>
      <w:pPr>
        <w:ind w:left="5760" w:hanging="360"/>
      </w:pPr>
    </w:lvl>
    <w:lvl w:ilvl="8" w:tplc="59142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6">
    <w:multiLevelType w:val="hybridMultilevel"/>
    <w:lvl w:ilvl="0" w:tplc="71204049">
      <w:start w:val="1"/>
      <w:numFmt w:val="decimal"/>
      <w:lvlText w:val="%1."/>
      <w:lvlJc w:val="left"/>
      <w:pPr>
        <w:ind w:left="720" w:hanging="360"/>
      </w:pPr>
    </w:lvl>
    <w:lvl w:ilvl="1" w:tplc="71204049" w:tentative="1">
      <w:start w:val="1"/>
      <w:numFmt w:val="lowerLetter"/>
      <w:lvlText w:val="%2."/>
      <w:lvlJc w:val="left"/>
      <w:pPr>
        <w:ind w:left="1440" w:hanging="360"/>
      </w:pPr>
    </w:lvl>
    <w:lvl w:ilvl="2" w:tplc="71204049" w:tentative="1">
      <w:start w:val="1"/>
      <w:numFmt w:val="lowerRoman"/>
      <w:lvlText w:val="%3."/>
      <w:lvlJc w:val="right"/>
      <w:pPr>
        <w:ind w:left="2160" w:hanging="180"/>
      </w:pPr>
    </w:lvl>
    <w:lvl w:ilvl="3" w:tplc="71204049" w:tentative="1">
      <w:start w:val="1"/>
      <w:numFmt w:val="decimal"/>
      <w:lvlText w:val="%4."/>
      <w:lvlJc w:val="left"/>
      <w:pPr>
        <w:ind w:left="2880" w:hanging="360"/>
      </w:pPr>
    </w:lvl>
    <w:lvl w:ilvl="4" w:tplc="71204049" w:tentative="1">
      <w:start w:val="1"/>
      <w:numFmt w:val="lowerLetter"/>
      <w:lvlText w:val="%5."/>
      <w:lvlJc w:val="left"/>
      <w:pPr>
        <w:ind w:left="3600" w:hanging="360"/>
      </w:pPr>
    </w:lvl>
    <w:lvl w:ilvl="5" w:tplc="71204049" w:tentative="1">
      <w:start w:val="1"/>
      <w:numFmt w:val="lowerRoman"/>
      <w:lvlText w:val="%6."/>
      <w:lvlJc w:val="right"/>
      <w:pPr>
        <w:ind w:left="4320" w:hanging="180"/>
      </w:pPr>
    </w:lvl>
    <w:lvl w:ilvl="6" w:tplc="71204049" w:tentative="1">
      <w:start w:val="1"/>
      <w:numFmt w:val="decimal"/>
      <w:lvlText w:val="%7."/>
      <w:lvlJc w:val="left"/>
      <w:pPr>
        <w:ind w:left="5040" w:hanging="360"/>
      </w:pPr>
    </w:lvl>
    <w:lvl w:ilvl="7" w:tplc="71204049" w:tentative="1">
      <w:start w:val="1"/>
      <w:numFmt w:val="lowerLetter"/>
      <w:lvlText w:val="%8."/>
      <w:lvlJc w:val="left"/>
      <w:pPr>
        <w:ind w:left="5760" w:hanging="360"/>
      </w:pPr>
    </w:lvl>
    <w:lvl w:ilvl="8" w:tplc="7120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5">
    <w:multiLevelType w:val="hybridMultilevel"/>
    <w:lvl w:ilvl="0" w:tplc="40996112">
      <w:start w:val="1"/>
      <w:numFmt w:val="decimal"/>
      <w:lvlText w:val="%1."/>
      <w:lvlJc w:val="left"/>
      <w:pPr>
        <w:ind w:left="720" w:hanging="360"/>
      </w:pPr>
    </w:lvl>
    <w:lvl w:ilvl="1" w:tplc="40996112" w:tentative="1">
      <w:start w:val="1"/>
      <w:numFmt w:val="lowerLetter"/>
      <w:lvlText w:val="%2."/>
      <w:lvlJc w:val="left"/>
      <w:pPr>
        <w:ind w:left="1440" w:hanging="360"/>
      </w:pPr>
    </w:lvl>
    <w:lvl w:ilvl="2" w:tplc="40996112" w:tentative="1">
      <w:start w:val="1"/>
      <w:numFmt w:val="lowerRoman"/>
      <w:lvlText w:val="%3."/>
      <w:lvlJc w:val="right"/>
      <w:pPr>
        <w:ind w:left="2160" w:hanging="180"/>
      </w:pPr>
    </w:lvl>
    <w:lvl w:ilvl="3" w:tplc="40996112" w:tentative="1">
      <w:start w:val="1"/>
      <w:numFmt w:val="decimal"/>
      <w:lvlText w:val="%4."/>
      <w:lvlJc w:val="left"/>
      <w:pPr>
        <w:ind w:left="2880" w:hanging="360"/>
      </w:pPr>
    </w:lvl>
    <w:lvl w:ilvl="4" w:tplc="40996112" w:tentative="1">
      <w:start w:val="1"/>
      <w:numFmt w:val="lowerLetter"/>
      <w:lvlText w:val="%5."/>
      <w:lvlJc w:val="left"/>
      <w:pPr>
        <w:ind w:left="3600" w:hanging="360"/>
      </w:pPr>
    </w:lvl>
    <w:lvl w:ilvl="5" w:tplc="40996112" w:tentative="1">
      <w:start w:val="1"/>
      <w:numFmt w:val="lowerRoman"/>
      <w:lvlText w:val="%6."/>
      <w:lvlJc w:val="right"/>
      <w:pPr>
        <w:ind w:left="4320" w:hanging="180"/>
      </w:pPr>
    </w:lvl>
    <w:lvl w:ilvl="6" w:tplc="40996112" w:tentative="1">
      <w:start w:val="1"/>
      <w:numFmt w:val="decimal"/>
      <w:lvlText w:val="%7."/>
      <w:lvlJc w:val="left"/>
      <w:pPr>
        <w:ind w:left="5040" w:hanging="360"/>
      </w:pPr>
    </w:lvl>
    <w:lvl w:ilvl="7" w:tplc="40996112" w:tentative="1">
      <w:start w:val="1"/>
      <w:numFmt w:val="lowerLetter"/>
      <w:lvlText w:val="%8."/>
      <w:lvlJc w:val="left"/>
      <w:pPr>
        <w:ind w:left="5760" w:hanging="360"/>
      </w:pPr>
    </w:lvl>
    <w:lvl w:ilvl="8" w:tplc="4099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4">
    <w:multiLevelType w:val="hybridMultilevel"/>
    <w:lvl w:ilvl="0" w:tplc="62027983">
      <w:start w:val="1"/>
      <w:numFmt w:val="decimal"/>
      <w:lvlText w:val="%1."/>
      <w:lvlJc w:val="left"/>
      <w:pPr>
        <w:ind w:left="720" w:hanging="360"/>
      </w:pPr>
    </w:lvl>
    <w:lvl w:ilvl="1" w:tplc="62027983" w:tentative="1">
      <w:start w:val="1"/>
      <w:numFmt w:val="lowerLetter"/>
      <w:lvlText w:val="%2."/>
      <w:lvlJc w:val="left"/>
      <w:pPr>
        <w:ind w:left="1440" w:hanging="360"/>
      </w:pPr>
    </w:lvl>
    <w:lvl w:ilvl="2" w:tplc="62027983" w:tentative="1">
      <w:start w:val="1"/>
      <w:numFmt w:val="lowerRoman"/>
      <w:lvlText w:val="%3."/>
      <w:lvlJc w:val="right"/>
      <w:pPr>
        <w:ind w:left="2160" w:hanging="180"/>
      </w:pPr>
    </w:lvl>
    <w:lvl w:ilvl="3" w:tplc="62027983" w:tentative="1">
      <w:start w:val="1"/>
      <w:numFmt w:val="decimal"/>
      <w:lvlText w:val="%4."/>
      <w:lvlJc w:val="left"/>
      <w:pPr>
        <w:ind w:left="2880" w:hanging="360"/>
      </w:pPr>
    </w:lvl>
    <w:lvl w:ilvl="4" w:tplc="62027983" w:tentative="1">
      <w:start w:val="1"/>
      <w:numFmt w:val="lowerLetter"/>
      <w:lvlText w:val="%5."/>
      <w:lvlJc w:val="left"/>
      <w:pPr>
        <w:ind w:left="3600" w:hanging="360"/>
      </w:pPr>
    </w:lvl>
    <w:lvl w:ilvl="5" w:tplc="62027983" w:tentative="1">
      <w:start w:val="1"/>
      <w:numFmt w:val="lowerRoman"/>
      <w:lvlText w:val="%6."/>
      <w:lvlJc w:val="right"/>
      <w:pPr>
        <w:ind w:left="4320" w:hanging="180"/>
      </w:pPr>
    </w:lvl>
    <w:lvl w:ilvl="6" w:tplc="62027983" w:tentative="1">
      <w:start w:val="1"/>
      <w:numFmt w:val="decimal"/>
      <w:lvlText w:val="%7."/>
      <w:lvlJc w:val="left"/>
      <w:pPr>
        <w:ind w:left="5040" w:hanging="360"/>
      </w:pPr>
    </w:lvl>
    <w:lvl w:ilvl="7" w:tplc="62027983" w:tentative="1">
      <w:start w:val="1"/>
      <w:numFmt w:val="lowerLetter"/>
      <w:lvlText w:val="%8."/>
      <w:lvlJc w:val="left"/>
      <w:pPr>
        <w:ind w:left="5760" w:hanging="360"/>
      </w:pPr>
    </w:lvl>
    <w:lvl w:ilvl="8" w:tplc="6202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3">
    <w:multiLevelType w:val="hybridMultilevel"/>
    <w:lvl w:ilvl="0" w:tplc="93771333">
      <w:start w:val="1"/>
      <w:numFmt w:val="decimal"/>
      <w:lvlText w:val="%1."/>
      <w:lvlJc w:val="left"/>
      <w:pPr>
        <w:ind w:left="720" w:hanging="360"/>
      </w:pPr>
    </w:lvl>
    <w:lvl w:ilvl="1" w:tplc="93771333" w:tentative="1">
      <w:start w:val="1"/>
      <w:numFmt w:val="lowerLetter"/>
      <w:lvlText w:val="%2."/>
      <w:lvlJc w:val="left"/>
      <w:pPr>
        <w:ind w:left="1440" w:hanging="360"/>
      </w:pPr>
    </w:lvl>
    <w:lvl w:ilvl="2" w:tplc="93771333" w:tentative="1">
      <w:start w:val="1"/>
      <w:numFmt w:val="lowerRoman"/>
      <w:lvlText w:val="%3."/>
      <w:lvlJc w:val="right"/>
      <w:pPr>
        <w:ind w:left="2160" w:hanging="180"/>
      </w:pPr>
    </w:lvl>
    <w:lvl w:ilvl="3" w:tplc="93771333" w:tentative="1">
      <w:start w:val="1"/>
      <w:numFmt w:val="decimal"/>
      <w:lvlText w:val="%4."/>
      <w:lvlJc w:val="left"/>
      <w:pPr>
        <w:ind w:left="2880" w:hanging="360"/>
      </w:pPr>
    </w:lvl>
    <w:lvl w:ilvl="4" w:tplc="93771333" w:tentative="1">
      <w:start w:val="1"/>
      <w:numFmt w:val="lowerLetter"/>
      <w:lvlText w:val="%5."/>
      <w:lvlJc w:val="left"/>
      <w:pPr>
        <w:ind w:left="3600" w:hanging="360"/>
      </w:pPr>
    </w:lvl>
    <w:lvl w:ilvl="5" w:tplc="93771333" w:tentative="1">
      <w:start w:val="1"/>
      <w:numFmt w:val="lowerRoman"/>
      <w:lvlText w:val="%6."/>
      <w:lvlJc w:val="right"/>
      <w:pPr>
        <w:ind w:left="4320" w:hanging="180"/>
      </w:pPr>
    </w:lvl>
    <w:lvl w:ilvl="6" w:tplc="93771333" w:tentative="1">
      <w:start w:val="1"/>
      <w:numFmt w:val="decimal"/>
      <w:lvlText w:val="%7."/>
      <w:lvlJc w:val="left"/>
      <w:pPr>
        <w:ind w:left="5040" w:hanging="360"/>
      </w:pPr>
    </w:lvl>
    <w:lvl w:ilvl="7" w:tplc="93771333" w:tentative="1">
      <w:start w:val="1"/>
      <w:numFmt w:val="lowerLetter"/>
      <w:lvlText w:val="%8."/>
      <w:lvlJc w:val="left"/>
      <w:pPr>
        <w:ind w:left="5760" w:hanging="360"/>
      </w:pPr>
    </w:lvl>
    <w:lvl w:ilvl="8" w:tplc="9377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2">
    <w:multiLevelType w:val="hybridMultilevel"/>
    <w:lvl w:ilvl="0" w:tplc="50102853">
      <w:start w:val="1"/>
      <w:numFmt w:val="decimal"/>
      <w:lvlText w:val="%1."/>
      <w:lvlJc w:val="left"/>
      <w:pPr>
        <w:ind w:left="720" w:hanging="360"/>
      </w:pPr>
    </w:lvl>
    <w:lvl w:ilvl="1" w:tplc="50102853" w:tentative="1">
      <w:start w:val="1"/>
      <w:numFmt w:val="lowerLetter"/>
      <w:lvlText w:val="%2."/>
      <w:lvlJc w:val="left"/>
      <w:pPr>
        <w:ind w:left="1440" w:hanging="360"/>
      </w:pPr>
    </w:lvl>
    <w:lvl w:ilvl="2" w:tplc="50102853" w:tentative="1">
      <w:start w:val="1"/>
      <w:numFmt w:val="lowerRoman"/>
      <w:lvlText w:val="%3."/>
      <w:lvlJc w:val="right"/>
      <w:pPr>
        <w:ind w:left="2160" w:hanging="180"/>
      </w:pPr>
    </w:lvl>
    <w:lvl w:ilvl="3" w:tplc="50102853" w:tentative="1">
      <w:start w:val="1"/>
      <w:numFmt w:val="decimal"/>
      <w:lvlText w:val="%4."/>
      <w:lvlJc w:val="left"/>
      <w:pPr>
        <w:ind w:left="2880" w:hanging="360"/>
      </w:pPr>
    </w:lvl>
    <w:lvl w:ilvl="4" w:tplc="50102853" w:tentative="1">
      <w:start w:val="1"/>
      <w:numFmt w:val="lowerLetter"/>
      <w:lvlText w:val="%5."/>
      <w:lvlJc w:val="left"/>
      <w:pPr>
        <w:ind w:left="3600" w:hanging="360"/>
      </w:pPr>
    </w:lvl>
    <w:lvl w:ilvl="5" w:tplc="50102853" w:tentative="1">
      <w:start w:val="1"/>
      <w:numFmt w:val="lowerRoman"/>
      <w:lvlText w:val="%6."/>
      <w:lvlJc w:val="right"/>
      <w:pPr>
        <w:ind w:left="4320" w:hanging="180"/>
      </w:pPr>
    </w:lvl>
    <w:lvl w:ilvl="6" w:tplc="50102853" w:tentative="1">
      <w:start w:val="1"/>
      <w:numFmt w:val="decimal"/>
      <w:lvlText w:val="%7."/>
      <w:lvlJc w:val="left"/>
      <w:pPr>
        <w:ind w:left="5040" w:hanging="360"/>
      </w:pPr>
    </w:lvl>
    <w:lvl w:ilvl="7" w:tplc="50102853" w:tentative="1">
      <w:start w:val="1"/>
      <w:numFmt w:val="lowerLetter"/>
      <w:lvlText w:val="%8."/>
      <w:lvlJc w:val="left"/>
      <w:pPr>
        <w:ind w:left="5760" w:hanging="360"/>
      </w:pPr>
    </w:lvl>
    <w:lvl w:ilvl="8" w:tplc="5010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1">
    <w:multiLevelType w:val="hybridMultilevel"/>
    <w:lvl w:ilvl="0" w:tplc="49422851">
      <w:start w:val="1"/>
      <w:numFmt w:val="decimal"/>
      <w:lvlText w:val="%1."/>
      <w:lvlJc w:val="left"/>
      <w:pPr>
        <w:ind w:left="720" w:hanging="360"/>
      </w:pPr>
    </w:lvl>
    <w:lvl w:ilvl="1" w:tplc="49422851" w:tentative="1">
      <w:start w:val="1"/>
      <w:numFmt w:val="lowerLetter"/>
      <w:lvlText w:val="%2."/>
      <w:lvlJc w:val="left"/>
      <w:pPr>
        <w:ind w:left="1440" w:hanging="360"/>
      </w:pPr>
    </w:lvl>
    <w:lvl w:ilvl="2" w:tplc="49422851" w:tentative="1">
      <w:start w:val="1"/>
      <w:numFmt w:val="lowerRoman"/>
      <w:lvlText w:val="%3."/>
      <w:lvlJc w:val="right"/>
      <w:pPr>
        <w:ind w:left="2160" w:hanging="180"/>
      </w:pPr>
    </w:lvl>
    <w:lvl w:ilvl="3" w:tplc="49422851" w:tentative="1">
      <w:start w:val="1"/>
      <w:numFmt w:val="decimal"/>
      <w:lvlText w:val="%4."/>
      <w:lvlJc w:val="left"/>
      <w:pPr>
        <w:ind w:left="2880" w:hanging="360"/>
      </w:pPr>
    </w:lvl>
    <w:lvl w:ilvl="4" w:tplc="49422851" w:tentative="1">
      <w:start w:val="1"/>
      <w:numFmt w:val="lowerLetter"/>
      <w:lvlText w:val="%5."/>
      <w:lvlJc w:val="left"/>
      <w:pPr>
        <w:ind w:left="3600" w:hanging="360"/>
      </w:pPr>
    </w:lvl>
    <w:lvl w:ilvl="5" w:tplc="49422851" w:tentative="1">
      <w:start w:val="1"/>
      <w:numFmt w:val="lowerRoman"/>
      <w:lvlText w:val="%6."/>
      <w:lvlJc w:val="right"/>
      <w:pPr>
        <w:ind w:left="4320" w:hanging="180"/>
      </w:pPr>
    </w:lvl>
    <w:lvl w:ilvl="6" w:tplc="49422851" w:tentative="1">
      <w:start w:val="1"/>
      <w:numFmt w:val="decimal"/>
      <w:lvlText w:val="%7."/>
      <w:lvlJc w:val="left"/>
      <w:pPr>
        <w:ind w:left="5040" w:hanging="360"/>
      </w:pPr>
    </w:lvl>
    <w:lvl w:ilvl="7" w:tplc="49422851" w:tentative="1">
      <w:start w:val="1"/>
      <w:numFmt w:val="lowerLetter"/>
      <w:lvlText w:val="%8."/>
      <w:lvlJc w:val="left"/>
      <w:pPr>
        <w:ind w:left="5760" w:hanging="360"/>
      </w:pPr>
    </w:lvl>
    <w:lvl w:ilvl="8" w:tplc="4942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30">
    <w:multiLevelType w:val="hybridMultilevel"/>
    <w:lvl w:ilvl="0" w:tplc="64009958">
      <w:start w:val="1"/>
      <w:numFmt w:val="decimal"/>
      <w:lvlText w:val="%1."/>
      <w:lvlJc w:val="left"/>
      <w:pPr>
        <w:ind w:left="720" w:hanging="360"/>
      </w:pPr>
    </w:lvl>
    <w:lvl w:ilvl="1" w:tplc="64009958" w:tentative="1">
      <w:start w:val="1"/>
      <w:numFmt w:val="lowerLetter"/>
      <w:lvlText w:val="%2."/>
      <w:lvlJc w:val="left"/>
      <w:pPr>
        <w:ind w:left="1440" w:hanging="360"/>
      </w:pPr>
    </w:lvl>
    <w:lvl w:ilvl="2" w:tplc="64009958" w:tentative="1">
      <w:start w:val="1"/>
      <w:numFmt w:val="lowerRoman"/>
      <w:lvlText w:val="%3."/>
      <w:lvlJc w:val="right"/>
      <w:pPr>
        <w:ind w:left="2160" w:hanging="180"/>
      </w:pPr>
    </w:lvl>
    <w:lvl w:ilvl="3" w:tplc="64009958" w:tentative="1">
      <w:start w:val="1"/>
      <w:numFmt w:val="decimal"/>
      <w:lvlText w:val="%4."/>
      <w:lvlJc w:val="left"/>
      <w:pPr>
        <w:ind w:left="2880" w:hanging="360"/>
      </w:pPr>
    </w:lvl>
    <w:lvl w:ilvl="4" w:tplc="64009958" w:tentative="1">
      <w:start w:val="1"/>
      <w:numFmt w:val="lowerLetter"/>
      <w:lvlText w:val="%5."/>
      <w:lvlJc w:val="left"/>
      <w:pPr>
        <w:ind w:left="3600" w:hanging="360"/>
      </w:pPr>
    </w:lvl>
    <w:lvl w:ilvl="5" w:tplc="64009958" w:tentative="1">
      <w:start w:val="1"/>
      <w:numFmt w:val="lowerRoman"/>
      <w:lvlText w:val="%6."/>
      <w:lvlJc w:val="right"/>
      <w:pPr>
        <w:ind w:left="4320" w:hanging="180"/>
      </w:pPr>
    </w:lvl>
    <w:lvl w:ilvl="6" w:tplc="64009958" w:tentative="1">
      <w:start w:val="1"/>
      <w:numFmt w:val="decimal"/>
      <w:lvlText w:val="%7."/>
      <w:lvlJc w:val="left"/>
      <w:pPr>
        <w:ind w:left="5040" w:hanging="360"/>
      </w:pPr>
    </w:lvl>
    <w:lvl w:ilvl="7" w:tplc="64009958" w:tentative="1">
      <w:start w:val="1"/>
      <w:numFmt w:val="lowerLetter"/>
      <w:lvlText w:val="%8."/>
      <w:lvlJc w:val="left"/>
      <w:pPr>
        <w:ind w:left="5760" w:hanging="360"/>
      </w:pPr>
    </w:lvl>
    <w:lvl w:ilvl="8" w:tplc="6400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9">
    <w:multiLevelType w:val="hybridMultilevel"/>
    <w:lvl w:ilvl="0" w:tplc="33315659">
      <w:start w:val="1"/>
      <w:numFmt w:val="decimal"/>
      <w:lvlText w:val="%1."/>
      <w:lvlJc w:val="left"/>
      <w:pPr>
        <w:ind w:left="720" w:hanging="360"/>
      </w:pPr>
    </w:lvl>
    <w:lvl w:ilvl="1" w:tplc="33315659" w:tentative="1">
      <w:start w:val="1"/>
      <w:numFmt w:val="lowerLetter"/>
      <w:lvlText w:val="%2."/>
      <w:lvlJc w:val="left"/>
      <w:pPr>
        <w:ind w:left="1440" w:hanging="360"/>
      </w:pPr>
    </w:lvl>
    <w:lvl w:ilvl="2" w:tplc="33315659" w:tentative="1">
      <w:start w:val="1"/>
      <w:numFmt w:val="lowerRoman"/>
      <w:lvlText w:val="%3."/>
      <w:lvlJc w:val="right"/>
      <w:pPr>
        <w:ind w:left="2160" w:hanging="180"/>
      </w:pPr>
    </w:lvl>
    <w:lvl w:ilvl="3" w:tplc="33315659" w:tentative="1">
      <w:start w:val="1"/>
      <w:numFmt w:val="decimal"/>
      <w:lvlText w:val="%4."/>
      <w:lvlJc w:val="left"/>
      <w:pPr>
        <w:ind w:left="2880" w:hanging="360"/>
      </w:pPr>
    </w:lvl>
    <w:lvl w:ilvl="4" w:tplc="33315659" w:tentative="1">
      <w:start w:val="1"/>
      <w:numFmt w:val="lowerLetter"/>
      <w:lvlText w:val="%5."/>
      <w:lvlJc w:val="left"/>
      <w:pPr>
        <w:ind w:left="3600" w:hanging="360"/>
      </w:pPr>
    </w:lvl>
    <w:lvl w:ilvl="5" w:tplc="33315659" w:tentative="1">
      <w:start w:val="1"/>
      <w:numFmt w:val="lowerRoman"/>
      <w:lvlText w:val="%6."/>
      <w:lvlJc w:val="right"/>
      <w:pPr>
        <w:ind w:left="4320" w:hanging="180"/>
      </w:pPr>
    </w:lvl>
    <w:lvl w:ilvl="6" w:tplc="33315659" w:tentative="1">
      <w:start w:val="1"/>
      <w:numFmt w:val="decimal"/>
      <w:lvlText w:val="%7."/>
      <w:lvlJc w:val="left"/>
      <w:pPr>
        <w:ind w:left="5040" w:hanging="360"/>
      </w:pPr>
    </w:lvl>
    <w:lvl w:ilvl="7" w:tplc="33315659" w:tentative="1">
      <w:start w:val="1"/>
      <w:numFmt w:val="lowerLetter"/>
      <w:lvlText w:val="%8."/>
      <w:lvlJc w:val="left"/>
      <w:pPr>
        <w:ind w:left="5760" w:hanging="360"/>
      </w:pPr>
    </w:lvl>
    <w:lvl w:ilvl="8" w:tplc="3331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8">
    <w:multiLevelType w:val="hybridMultilevel"/>
    <w:lvl w:ilvl="0" w:tplc="34264688">
      <w:start w:val="1"/>
      <w:numFmt w:val="decimal"/>
      <w:lvlText w:val="%1."/>
      <w:lvlJc w:val="left"/>
      <w:pPr>
        <w:ind w:left="720" w:hanging="360"/>
      </w:pPr>
    </w:lvl>
    <w:lvl w:ilvl="1" w:tplc="34264688" w:tentative="1">
      <w:start w:val="1"/>
      <w:numFmt w:val="lowerLetter"/>
      <w:lvlText w:val="%2."/>
      <w:lvlJc w:val="left"/>
      <w:pPr>
        <w:ind w:left="1440" w:hanging="360"/>
      </w:pPr>
    </w:lvl>
    <w:lvl w:ilvl="2" w:tplc="34264688" w:tentative="1">
      <w:start w:val="1"/>
      <w:numFmt w:val="lowerRoman"/>
      <w:lvlText w:val="%3."/>
      <w:lvlJc w:val="right"/>
      <w:pPr>
        <w:ind w:left="2160" w:hanging="180"/>
      </w:pPr>
    </w:lvl>
    <w:lvl w:ilvl="3" w:tplc="34264688" w:tentative="1">
      <w:start w:val="1"/>
      <w:numFmt w:val="decimal"/>
      <w:lvlText w:val="%4."/>
      <w:lvlJc w:val="left"/>
      <w:pPr>
        <w:ind w:left="2880" w:hanging="360"/>
      </w:pPr>
    </w:lvl>
    <w:lvl w:ilvl="4" w:tplc="34264688" w:tentative="1">
      <w:start w:val="1"/>
      <w:numFmt w:val="lowerLetter"/>
      <w:lvlText w:val="%5."/>
      <w:lvlJc w:val="left"/>
      <w:pPr>
        <w:ind w:left="3600" w:hanging="360"/>
      </w:pPr>
    </w:lvl>
    <w:lvl w:ilvl="5" w:tplc="34264688" w:tentative="1">
      <w:start w:val="1"/>
      <w:numFmt w:val="lowerRoman"/>
      <w:lvlText w:val="%6."/>
      <w:lvlJc w:val="right"/>
      <w:pPr>
        <w:ind w:left="4320" w:hanging="180"/>
      </w:pPr>
    </w:lvl>
    <w:lvl w:ilvl="6" w:tplc="34264688" w:tentative="1">
      <w:start w:val="1"/>
      <w:numFmt w:val="decimal"/>
      <w:lvlText w:val="%7."/>
      <w:lvlJc w:val="left"/>
      <w:pPr>
        <w:ind w:left="5040" w:hanging="360"/>
      </w:pPr>
    </w:lvl>
    <w:lvl w:ilvl="7" w:tplc="34264688" w:tentative="1">
      <w:start w:val="1"/>
      <w:numFmt w:val="lowerLetter"/>
      <w:lvlText w:val="%8."/>
      <w:lvlJc w:val="left"/>
      <w:pPr>
        <w:ind w:left="5760" w:hanging="360"/>
      </w:pPr>
    </w:lvl>
    <w:lvl w:ilvl="8" w:tplc="3426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7">
    <w:multiLevelType w:val="hybridMultilevel"/>
    <w:lvl w:ilvl="0" w:tplc="89086966">
      <w:start w:val="1"/>
      <w:numFmt w:val="decimal"/>
      <w:lvlText w:val="%1."/>
      <w:lvlJc w:val="left"/>
      <w:pPr>
        <w:ind w:left="720" w:hanging="360"/>
      </w:pPr>
    </w:lvl>
    <w:lvl w:ilvl="1" w:tplc="89086966" w:tentative="1">
      <w:start w:val="1"/>
      <w:numFmt w:val="lowerLetter"/>
      <w:lvlText w:val="%2."/>
      <w:lvlJc w:val="left"/>
      <w:pPr>
        <w:ind w:left="1440" w:hanging="360"/>
      </w:pPr>
    </w:lvl>
    <w:lvl w:ilvl="2" w:tplc="89086966" w:tentative="1">
      <w:start w:val="1"/>
      <w:numFmt w:val="lowerRoman"/>
      <w:lvlText w:val="%3."/>
      <w:lvlJc w:val="right"/>
      <w:pPr>
        <w:ind w:left="2160" w:hanging="180"/>
      </w:pPr>
    </w:lvl>
    <w:lvl w:ilvl="3" w:tplc="89086966" w:tentative="1">
      <w:start w:val="1"/>
      <w:numFmt w:val="decimal"/>
      <w:lvlText w:val="%4."/>
      <w:lvlJc w:val="left"/>
      <w:pPr>
        <w:ind w:left="2880" w:hanging="360"/>
      </w:pPr>
    </w:lvl>
    <w:lvl w:ilvl="4" w:tplc="89086966" w:tentative="1">
      <w:start w:val="1"/>
      <w:numFmt w:val="lowerLetter"/>
      <w:lvlText w:val="%5."/>
      <w:lvlJc w:val="left"/>
      <w:pPr>
        <w:ind w:left="3600" w:hanging="360"/>
      </w:pPr>
    </w:lvl>
    <w:lvl w:ilvl="5" w:tplc="89086966" w:tentative="1">
      <w:start w:val="1"/>
      <w:numFmt w:val="lowerRoman"/>
      <w:lvlText w:val="%6."/>
      <w:lvlJc w:val="right"/>
      <w:pPr>
        <w:ind w:left="4320" w:hanging="180"/>
      </w:pPr>
    </w:lvl>
    <w:lvl w:ilvl="6" w:tplc="89086966" w:tentative="1">
      <w:start w:val="1"/>
      <w:numFmt w:val="decimal"/>
      <w:lvlText w:val="%7."/>
      <w:lvlJc w:val="left"/>
      <w:pPr>
        <w:ind w:left="5040" w:hanging="360"/>
      </w:pPr>
    </w:lvl>
    <w:lvl w:ilvl="7" w:tplc="89086966" w:tentative="1">
      <w:start w:val="1"/>
      <w:numFmt w:val="lowerLetter"/>
      <w:lvlText w:val="%8."/>
      <w:lvlJc w:val="left"/>
      <w:pPr>
        <w:ind w:left="5760" w:hanging="360"/>
      </w:pPr>
    </w:lvl>
    <w:lvl w:ilvl="8" w:tplc="8908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6">
    <w:multiLevelType w:val="hybridMultilevel"/>
    <w:lvl w:ilvl="0" w:tplc="53369855">
      <w:start w:val="1"/>
      <w:numFmt w:val="decimal"/>
      <w:lvlText w:val="%1."/>
      <w:lvlJc w:val="left"/>
      <w:pPr>
        <w:ind w:left="720" w:hanging="360"/>
      </w:pPr>
    </w:lvl>
    <w:lvl w:ilvl="1" w:tplc="53369855" w:tentative="1">
      <w:start w:val="1"/>
      <w:numFmt w:val="lowerLetter"/>
      <w:lvlText w:val="%2."/>
      <w:lvlJc w:val="left"/>
      <w:pPr>
        <w:ind w:left="1440" w:hanging="360"/>
      </w:pPr>
    </w:lvl>
    <w:lvl w:ilvl="2" w:tplc="53369855" w:tentative="1">
      <w:start w:val="1"/>
      <w:numFmt w:val="lowerRoman"/>
      <w:lvlText w:val="%3."/>
      <w:lvlJc w:val="right"/>
      <w:pPr>
        <w:ind w:left="2160" w:hanging="180"/>
      </w:pPr>
    </w:lvl>
    <w:lvl w:ilvl="3" w:tplc="53369855" w:tentative="1">
      <w:start w:val="1"/>
      <w:numFmt w:val="decimal"/>
      <w:lvlText w:val="%4."/>
      <w:lvlJc w:val="left"/>
      <w:pPr>
        <w:ind w:left="2880" w:hanging="360"/>
      </w:pPr>
    </w:lvl>
    <w:lvl w:ilvl="4" w:tplc="53369855" w:tentative="1">
      <w:start w:val="1"/>
      <w:numFmt w:val="lowerLetter"/>
      <w:lvlText w:val="%5."/>
      <w:lvlJc w:val="left"/>
      <w:pPr>
        <w:ind w:left="3600" w:hanging="360"/>
      </w:pPr>
    </w:lvl>
    <w:lvl w:ilvl="5" w:tplc="53369855" w:tentative="1">
      <w:start w:val="1"/>
      <w:numFmt w:val="lowerRoman"/>
      <w:lvlText w:val="%6."/>
      <w:lvlJc w:val="right"/>
      <w:pPr>
        <w:ind w:left="4320" w:hanging="180"/>
      </w:pPr>
    </w:lvl>
    <w:lvl w:ilvl="6" w:tplc="53369855" w:tentative="1">
      <w:start w:val="1"/>
      <w:numFmt w:val="decimal"/>
      <w:lvlText w:val="%7."/>
      <w:lvlJc w:val="left"/>
      <w:pPr>
        <w:ind w:left="5040" w:hanging="360"/>
      </w:pPr>
    </w:lvl>
    <w:lvl w:ilvl="7" w:tplc="53369855" w:tentative="1">
      <w:start w:val="1"/>
      <w:numFmt w:val="lowerLetter"/>
      <w:lvlText w:val="%8."/>
      <w:lvlJc w:val="left"/>
      <w:pPr>
        <w:ind w:left="5760" w:hanging="360"/>
      </w:pPr>
    </w:lvl>
    <w:lvl w:ilvl="8" w:tplc="5336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5">
    <w:multiLevelType w:val="hybridMultilevel"/>
    <w:lvl w:ilvl="0" w:tplc="68031637">
      <w:start w:val="1"/>
      <w:numFmt w:val="decimal"/>
      <w:lvlText w:val="%1."/>
      <w:lvlJc w:val="left"/>
      <w:pPr>
        <w:ind w:left="720" w:hanging="360"/>
      </w:pPr>
    </w:lvl>
    <w:lvl w:ilvl="1" w:tplc="68031637" w:tentative="1">
      <w:start w:val="1"/>
      <w:numFmt w:val="lowerLetter"/>
      <w:lvlText w:val="%2."/>
      <w:lvlJc w:val="left"/>
      <w:pPr>
        <w:ind w:left="1440" w:hanging="360"/>
      </w:pPr>
    </w:lvl>
    <w:lvl w:ilvl="2" w:tplc="68031637" w:tentative="1">
      <w:start w:val="1"/>
      <w:numFmt w:val="lowerRoman"/>
      <w:lvlText w:val="%3."/>
      <w:lvlJc w:val="right"/>
      <w:pPr>
        <w:ind w:left="2160" w:hanging="180"/>
      </w:pPr>
    </w:lvl>
    <w:lvl w:ilvl="3" w:tplc="68031637" w:tentative="1">
      <w:start w:val="1"/>
      <w:numFmt w:val="decimal"/>
      <w:lvlText w:val="%4."/>
      <w:lvlJc w:val="left"/>
      <w:pPr>
        <w:ind w:left="2880" w:hanging="360"/>
      </w:pPr>
    </w:lvl>
    <w:lvl w:ilvl="4" w:tplc="68031637" w:tentative="1">
      <w:start w:val="1"/>
      <w:numFmt w:val="lowerLetter"/>
      <w:lvlText w:val="%5."/>
      <w:lvlJc w:val="left"/>
      <w:pPr>
        <w:ind w:left="3600" w:hanging="360"/>
      </w:pPr>
    </w:lvl>
    <w:lvl w:ilvl="5" w:tplc="68031637" w:tentative="1">
      <w:start w:val="1"/>
      <w:numFmt w:val="lowerRoman"/>
      <w:lvlText w:val="%6."/>
      <w:lvlJc w:val="right"/>
      <w:pPr>
        <w:ind w:left="4320" w:hanging="180"/>
      </w:pPr>
    </w:lvl>
    <w:lvl w:ilvl="6" w:tplc="68031637" w:tentative="1">
      <w:start w:val="1"/>
      <w:numFmt w:val="decimal"/>
      <w:lvlText w:val="%7."/>
      <w:lvlJc w:val="left"/>
      <w:pPr>
        <w:ind w:left="5040" w:hanging="360"/>
      </w:pPr>
    </w:lvl>
    <w:lvl w:ilvl="7" w:tplc="68031637" w:tentative="1">
      <w:start w:val="1"/>
      <w:numFmt w:val="lowerLetter"/>
      <w:lvlText w:val="%8."/>
      <w:lvlJc w:val="left"/>
      <w:pPr>
        <w:ind w:left="5760" w:hanging="360"/>
      </w:pPr>
    </w:lvl>
    <w:lvl w:ilvl="8" w:tplc="6803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4">
    <w:multiLevelType w:val="hybridMultilevel"/>
    <w:lvl w:ilvl="0" w:tplc="64065886">
      <w:start w:val="1"/>
      <w:numFmt w:val="decimal"/>
      <w:lvlText w:val="%1."/>
      <w:lvlJc w:val="left"/>
      <w:pPr>
        <w:ind w:left="720" w:hanging="360"/>
      </w:pPr>
    </w:lvl>
    <w:lvl w:ilvl="1" w:tplc="64065886" w:tentative="1">
      <w:start w:val="1"/>
      <w:numFmt w:val="lowerLetter"/>
      <w:lvlText w:val="%2."/>
      <w:lvlJc w:val="left"/>
      <w:pPr>
        <w:ind w:left="1440" w:hanging="360"/>
      </w:pPr>
    </w:lvl>
    <w:lvl w:ilvl="2" w:tplc="64065886" w:tentative="1">
      <w:start w:val="1"/>
      <w:numFmt w:val="lowerRoman"/>
      <w:lvlText w:val="%3."/>
      <w:lvlJc w:val="right"/>
      <w:pPr>
        <w:ind w:left="2160" w:hanging="180"/>
      </w:pPr>
    </w:lvl>
    <w:lvl w:ilvl="3" w:tplc="64065886" w:tentative="1">
      <w:start w:val="1"/>
      <w:numFmt w:val="decimal"/>
      <w:lvlText w:val="%4."/>
      <w:lvlJc w:val="left"/>
      <w:pPr>
        <w:ind w:left="2880" w:hanging="360"/>
      </w:pPr>
    </w:lvl>
    <w:lvl w:ilvl="4" w:tplc="64065886" w:tentative="1">
      <w:start w:val="1"/>
      <w:numFmt w:val="lowerLetter"/>
      <w:lvlText w:val="%5."/>
      <w:lvlJc w:val="left"/>
      <w:pPr>
        <w:ind w:left="3600" w:hanging="360"/>
      </w:pPr>
    </w:lvl>
    <w:lvl w:ilvl="5" w:tplc="64065886" w:tentative="1">
      <w:start w:val="1"/>
      <w:numFmt w:val="lowerRoman"/>
      <w:lvlText w:val="%6."/>
      <w:lvlJc w:val="right"/>
      <w:pPr>
        <w:ind w:left="4320" w:hanging="180"/>
      </w:pPr>
    </w:lvl>
    <w:lvl w:ilvl="6" w:tplc="64065886" w:tentative="1">
      <w:start w:val="1"/>
      <w:numFmt w:val="decimal"/>
      <w:lvlText w:val="%7."/>
      <w:lvlJc w:val="left"/>
      <w:pPr>
        <w:ind w:left="5040" w:hanging="360"/>
      </w:pPr>
    </w:lvl>
    <w:lvl w:ilvl="7" w:tplc="64065886" w:tentative="1">
      <w:start w:val="1"/>
      <w:numFmt w:val="lowerLetter"/>
      <w:lvlText w:val="%8."/>
      <w:lvlJc w:val="left"/>
      <w:pPr>
        <w:ind w:left="5760" w:hanging="360"/>
      </w:pPr>
    </w:lvl>
    <w:lvl w:ilvl="8" w:tplc="6406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3">
    <w:multiLevelType w:val="hybridMultilevel"/>
    <w:lvl w:ilvl="0" w:tplc="37633889">
      <w:start w:val="1"/>
      <w:numFmt w:val="decimal"/>
      <w:lvlText w:val="%1."/>
      <w:lvlJc w:val="left"/>
      <w:pPr>
        <w:ind w:left="720" w:hanging="360"/>
      </w:pPr>
    </w:lvl>
    <w:lvl w:ilvl="1" w:tplc="37633889" w:tentative="1">
      <w:start w:val="1"/>
      <w:numFmt w:val="lowerLetter"/>
      <w:lvlText w:val="%2."/>
      <w:lvlJc w:val="left"/>
      <w:pPr>
        <w:ind w:left="1440" w:hanging="360"/>
      </w:pPr>
    </w:lvl>
    <w:lvl w:ilvl="2" w:tplc="37633889" w:tentative="1">
      <w:start w:val="1"/>
      <w:numFmt w:val="lowerRoman"/>
      <w:lvlText w:val="%3."/>
      <w:lvlJc w:val="right"/>
      <w:pPr>
        <w:ind w:left="2160" w:hanging="180"/>
      </w:pPr>
    </w:lvl>
    <w:lvl w:ilvl="3" w:tplc="37633889" w:tentative="1">
      <w:start w:val="1"/>
      <w:numFmt w:val="decimal"/>
      <w:lvlText w:val="%4."/>
      <w:lvlJc w:val="left"/>
      <w:pPr>
        <w:ind w:left="2880" w:hanging="360"/>
      </w:pPr>
    </w:lvl>
    <w:lvl w:ilvl="4" w:tplc="37633889" w:tentative="1">
      <w:start w:val="1"/>
      <w:numFmt w:val="lowerLetter"/>
      <w:lvlText w:val="%5."/>
      <w:lvlJc w:val="left"/>
      <w:pPr>
        <w:ind w:left="3600" w:hanging="360"/>
      </w:pPr>
    </w:lvl>
    <w:lvl w:ilvl="5" w:tplc="37633889" w:tentative="1">
      <w:start w:val="1"/>
      <w:numFmt w:val="lowerRoman"/>
      <w:lvlText w:val="%6."/>
      <w:lvlJc w:val="right"/>
      <w:pPr>
        <w:ind w:left="4320" w:hanging="180"/>
      </w:pPr>
    </w:lvl>
    <w:lvl w:ilvl="6" w:tplc="37633889" w:tentative="1">
      <w:start w:val="1"/>
      <w:numFmt w:val="decimal"/>
      <w:lvlText w:val="%7."/>
      <w:lvlJc w:val="left"/>
      <w:pPr>
        <w:ind w:left="5040" w:hanging="360"/>
      </w:pPr>
    </w:lvl>
    <w:lvl w:ilvl="7" w:tplc="37633889" w:tentative="1">
      <w:start w:val="1"/>
      <w:numFmt w:val="lowerLetter"/>
      <w:lvlText w:val="%8."/>
      <w:lvlJc w:val="left"/>
      <w:pPr>
        <w:ind w:left="5760" w:hanging="360"/>
      </w:pPr>
    </w:lvl>
    <w:lvl w:ilvl="8" w:tplc="3763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2">
    <w:multiLevelType w:val="hybridMultilevel"/>
    <w:lvl w:ilvl="0" w:tplc="81056858">
      <w:start w:val="1"/>
      <w:numFmt w:val="decimal"/>
      <w:lvlText w:val="%1."/>
      <w:lvlJc w:val="left"/>
      <w:pPr>
        <w:ind w:left="720" w:hanging="360"/>
      </w:pPr>
    </w:lvl>
    <w:lvl w:ilvl="1" w:tplc="81056858" w:tentative="1">
      <w:start w:val="1"/>
      <w:numFmt w:val="lowerLetter"/>
      <w:lvlText w:val="%2."/>
      <w:lvlJc w:val="left"/>
      <w:pPr>
        <w:ind w:left="1440" w:hanging="360"/>
      </w:pPr>
    </w:lvl>
    <w:lvl w:ilvl="2" w:tplc="81056858" w:tentative="1">
      <w:start w:val="1"/>
      <w:numFmt w:val="lowerRoman"/>
      <w:lvlText w:val="%3."/>
      <w:lvlJc w:val="right"/>
      <w:pPr>
        <w:ind w:left="2160" w:hanging="180"/>
      </w:pPr>
    </w:lvl>
    <w:lvl w:ilvl="3" w:tplc="81056858" w:tentative="1">
      <w:start w:val="1"/>
      <w:numFmt w:val="decimal"/>
      <w:lvlText w:val="%4."/>
      <w:lvlJc w:val="left"/>
      <w:pPr>
        <w:ind w:left="2880" w:hanging="360"/>
      </w:pPr>
    </w:lvl>
    <w:lvl w:ilvl="4" w:tplc="81056858" w:tentative="1">
      <w:start w:val="1"/>
      <w:numFmt w:val="lowerLetter"/>
      <w:lvlText w:val="%5."/>
      <w:lvlJc w:val="left"/>
      <w:pPr>
        <w:ind w:left="3600" w:hanging="360"/>
      </w:pPr>
    </w:lvl>
    <w:lvl w:ilvl="5" w:tplc="81056858" w:tentative="1">
      <w:start w:val="1"/>
      <w:numFmt w:val="lowerRoman"/>
      <w:lvlText w:val="%6."/>
      <w:lvlJc w:val="right"/>
      <w:pPr>
        <w:ind w:left="4320" w:hanging="180"/>
      </w:pPr>
    </w:lvl>
    <w:lvl w:ilvl="6" w:tplc="81056858" w:tentative="1">
      <w:start w:val="1"/>
      <w:numFmt w:val="decimal"/>
      <w:lvlText w:val="%7."/>
      <w:lvlJc w:val="left"/>
      <w:pPr>
        <w:ind w:left="5040" w:hanging="360"/>
      </w:pPr>
    </w:lvl>
    <w:lvl w:ilvl="7" w:tplc="81056858" w:tentative="1">
      <w:start w:val="1"/>
      <w:numFmt w:val="lowerLetter"/>
      <w:lvlText w:val="%8."/>
      <w:lvlJc w:val="left"/>
      <w:pPr>
        <w:ind w:left="5760" w:hanging="360"/>
      </w:pPr>
    </w:lvl>
    <w:lvl w:ilvl="8" w:tplc="8105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1">
    <w:multiLevelType w:val="hybridMultilevel"/>
    <w:lvl w:ilvl="0" w:tplc="21978010">
      <w:start w:val="1"/>
      <w:numFmt w:val="decimal"/>
      <w:lvlText w:val="%1."/>
      <w:lvlJc w:val="left"/>
      <w:pPr>
        <w:ind w:left="720" w:hanging="360"/>
      </w:pPr>
    </w:lvl>
    <w:lvl w:ilvl="1" w:tplc="21978010" w:tentative="1">
      <w:start w:val="1"/>
      <w:numFmt w:val="lowerLetter"/>
      <w:lvlText w:val="%2."/>
      <w:lvlJc w:val="left"/>
      <w:pPr>
        <w:ind w:left="1440" w:hanging="360"/>
      </w:pPr>
    </w:lvl>
    <w:lvl w:ilvl="2" w:tplc="21978010" w:tentative="1">
      <w:start w:val="1"/>
      <w:numFmt w:val="lowerRoman"/>
      <w:lvlText w:val="%3."/>
      <w:lvlJc w:val="right"/>
      <w:pPr>
        <w:ind w:left="2160" w:hanging="180"/>
      </w:pPr>
    </w:lvl>
    <w:lvl w:ilvl="3" w:tplc="21978010" w:tentative="1">
      <w:start w:val="1"/>
      <w:numFmt w:val="decimal"/>
      <w:lvlText w:val="%4."/>
      <w:lvlJc w:val="left"/>
      <w:pPr>
        <w:ind w:left="2880" w:hanging="360"/>
      </w:pPr>
    </w:lvl>
    <w:lvl w:ilvl="4" w:tplc="21978010" w:tentative="1">
      <w:start w:val="1"/>
      <w:numFmt w:val="lowerLetter"/>
      <w:lvlText w:val="%5."/>
      <w:lvlJc w:val="left"/>
      <w:pPr>
        <w:ind w:left="3600" w:hanging="360"/>
      </w:pPr>
    </w:lvl>
    <w:lvl w:ilvl="5" w:tplc="21978010" w:tentative="1">
      <w:start w:val="1"/>
      <w:numFmt w:val="lowerRoman"/>
      <w:lvlText w:val="%6."/>
      <w:lvlJc w:val="right"/>
      <w:pPr>
        <w:ind w:left="4320" w:hanging="180"/>
      </w:pPr>
    </w:lvl>
    <w:lvl w:ilvl="6" w:tplc="21978010" w:tentative="1">
      <w:start w:val="1"/>
      <w:numFmt w:val="decimal"/>
      <w:lvlText w:val="%7."/>
      <w:lvlJc w:val="left"/>
      <w:pPr>
        <w:ind w:left="5040" w:hanging="360"/>
      </w:pPr>
    </w:lvl>
    <w:lvl w:ilvl="7" w:tplc="21978010" w:tentative="1">
      <w:start w:val="1"/>
      <w:numFmt w:val="lowerLetter"/>
      <w:lvlText w:val="%8."/>
      <w:lvlJc w:val="left"/>
      <w:pPr>
        <w:ind w:left="5760" w:hanging="360"/>
      </w:pPr>
    </w:lvl>
    <w:lvl w:ilvl="8" w:tplc="2197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20">
    <w:multiLevelType w:val="hybridMultilevel"/>
    <w:lvl w:ilvl="0" w:tplc="86269788">
      <w:start w:val="1"/>
      <w:numFmt w:val="decimal"/>
      <w:lvlText w:val="%1."/>
      <w:lvlJc w:val="left"/>
      <w:pPr>
        <w:ind w:left="720" w:hanging="360"/>
      </w:pPr>
    </w:lvl>
    <w:lvl w:ilvl="1" w:tplc="86269788" w:tentative="1">
      <w:start w:val="1"/>
      <w:numFmt w:val="lowerLetter"/>
      <w:lvlText w:val="%2."/>
      <w:lvlJc w:val="left"/>
      <w:pPr>
        <w:ind w:left="1440" w:hanging="360"/>
      </w:pPr>
    </w:lvl>
    <w:lvl w:ilvl="2" w:tplc="86269788" w:tentative="1">
      <w:start w:val="1"/>
      <w:numFmt w:val="lowerRoman"/>
      <w:lvlText w:val="%3."/>
      <w:lvlJc w:val="right"/>
      <w:pPr>
        <w:ind w:left="2160" w:hanging="180"/>
      </w:pPr>
    </w:lvl>
    <w:lvl w:ilvl="3" w:tplc="86269788" w:tentative="1">
      <w:start w:val="1"/>
      <w:numFmt w:val="decimal"/>
      <w:lvlText w:val="%4."/>
      <w:lvlJc w:val="left"/>
      <w:pPr>
        <w:ind w:left="2880" w:hanging="360"/>
      </w:pPr>
    </w:lvl>
    <w:lvl w:ilvl="4" w:tplc="86269788" w:tentative="1">
      <w:start w:val="1"/>
      <w:numFmt w:val="lowerLetter"/>
      <w:lvlText w:val="%5."/>
      <w:lvlJc w:val="left"/>
      <w:pPr>
        <w:ind w:left="3600" w:hanging="360"/>
      </w:pPr>
    </w:lvl>
    <w:lvl w:ilvl="5" w:tplc="86269788" w:tentative="1">
      <w:start w:val="1"/>
      <w:numFmt w:val="lowerRoman"/>
      <w:lvlText w:val="%6."/>
      <w:lvlJc w:val="right"/>
      <w:pPr>
        <w:ind w:left="4320" w:hanging="180"/>
      </w:pPr>
    </w:lvl>
    <w:lvl w:ilvl="6" w:tplc="86269788" w:tentative="1">
      <w:start w:val="1"/>
      <w:numFmt w:val="decimal"/>
      <w:lvlText w:val="%7."/>
      <w:lvlJc w:val="left"/>
      <w:pPr>
        <w:ind w:left="5040" w:hanging="360"/>
      </w:pPr>
    </w:lvl>
    <w:lvl w:ilvl="7" w:tplc="86269788" w:tentative="1">
      <w:start w:val="1"/>
      <w:numFmt w:val="lowerLetter"/>
      <w:lvlText w:val="%8."/>
      <w:lvlJc w:val="left"/>
      <w:pPr>
        <w:ind w:left="5760" w:hanging="360"/>
      </w:pPr>
    </w:lvl>
    <w:lvl w:ilvl="8" w:tplc="8626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9">
    <w:multiLevelType w:val="hybridMultilevel"/>
    <w:lvl w:ilvl="0" w:tplc="78845494">
      <w:start w:val="1"/>
      <w:numFmt w:val="decimal"/>
      <w:lvlText w:val="%1."/>
      <w:lvlJc w:val="left"/>
      <w:pPr>
        <w:ind w:left="720" w:hanging="360"/>
      </w:pPr>
    </w:lvl>
    <w:lvl w:ilvl="1" w:tplc="78845494" w:tentative="1">
      <w:start w:val="1"/>
      <w:numFmt w:val="lowerLetter"/>
      <w:lvlText w:val="%2."/>
      <w:lvlJc w:val="left"/>
      <w:pPr>
        <w:ind w:left="1440" w:hanging="360"/>
      </w:pPr>
    </w:lvl>
    <w:lvl w:ilvl="2" w:tplc="78845494" w:tentative="1">
      <w:start w:val="1"/>
      <w:numFmt w:val="lowerRoman"/>
      <w:lvlText w:val="%3."/>
      <w:lvlJc w:val="right"/>
      <w:pPr>
        <w:ind w:left="2160" w:hanging="180"/>
      </w:pPr>
    </w:lvl>
    <w:lvl w:ilvl="3" w:tplc="78845494" w:tentative="1">
      <w:start w:val="1"/>
      <w:numFmt w:val="decimal"/>
      <w:lvlText w:val="%4."/>
      <w:lvlJc w:val="left"/>
      <w:pPr>
        <w:ind w:left="2880" w:hanging="360"/>
      </w:pPr>
    </w:lvl>
    <w:lvl w:ilvl="4" w:tplc="78845494" w:tentative="1">
      <w:start w:val="1"/>
      <w:numFmt w:val="lowerLetter"/>
      <w:lvlText w:val="%5."/>
      <w:lvlJc w:val="left"/>
      <w:pPr>
        <w:ind w:left="3600" w:hanging="360"/>
      </w:pPr>
    </w:lvl>
    <w:lvl w:ilvl="5" w:tplc="78845494" w:tentative="1">
      <w:start w:val="1"/>
      <w:numFmt w:val="lowerRoman"/>
      <w:lvlText w:val="%6."/>
      <w:lvlJc w:val="right"/>
      <w:pPr>
        <w:ind w:left="4320" w:hanging="180"/>
      </w:pPr>
    </w:lvl>
    <w:lvl w:ilvl="6" w:tplc="78845494" w:tentative="1">
      <w:start w:val="1"/>
      <w:numFmt w:val="decimal"/>
      <w:lvlText w:val="%7."/>
      <w:lvlJc w:val="left"/>
      <w:pPr>
        <w:ind w:left="5040" w:hanging="360"/>
      </w:pPr>
    </w:lvl>
    <w:lvl w:ilvl="7" w:tplc="78845494" w:tentative="1">
      <w:start w:val="1"/>
      <w:numFmt w:val="lowerLetter"/>
      <w:lvlText w:val="%8."/>
      <w:lvlJc w:val="left"/>
      <w:pPr>
        <w:ind w:left="5760" w:hanging="360"/>
      </w:pPr>
    </w:lvl>
    <w:lvl w:ilvl="8" w:tplc="7884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8">
    <w:multiLevelType w:val="hybridMultilevel"/>
    <w:lvl w:ilvl="0" w:tplc="20441288">
      <w:start w:val="1"/>
      <w:numFmt w:val="decimal"/>
      <w:lvlText w:val="%1."/>
      <w:lvlJc w:val="left"/>
      <w:pPr>
        <w:ind w:left="720" w:hanging="360"/>
      </w:pPr>
    </w:lvl>
    <w:lvl w:ilvl="1" w:tplc="20441288" w:tentative="1">
      <w:start w:val="1"/>
      <w:numFmt w:val="lowerLetter"/>
      <w:lvlText w:val="%2."/>
      <w:lvlJc w:val="left"/>
      <w:pPr>
        <w:ind w:left="1440" w:hanging="360"/>
      </w:pPr>
    </w:lvl>
    <w:lvl w:ilvl="2" w:tplc="20441288" w:tentative="1">
      <w:start w:val="1"/>
      <w:numFmt w:val="lowerRoman"/>
      <w:lvlText w:val="%3."/>
      <w:lvlJc w:val="right"/>
      <w:pPr>
        <w:ind w:left="2160" w:hanging="180"/>
      </w:pPr>
    </w:lvl>
    <w:lvl w:ilvl="3" w:tplc="20441288" w:tentative="1">
      <w:start w:val="1"/>
      <w:numFmt w:val="decimal"/>
      <w:lvlText w:val="%4."/>
      <w:lvlJc w:val="left"/>
      <w:pPr>
        <w:ind w:left="2880" w:hanging="360"/>
      </w:pPr>
    </w:lvl>
    <w:lvl w:ilvl="4" w:tplc="20441288" w:tentative="1">
      <w:start w:val="1"/>
      <w:numFmt w:val="lowerLetter"/>
      <w:lvlText w:val="%5."/>
      <w:lvlJc w:val="left"/>
      <w:pPr>
        <w:ind w:left="3600" w:hanging="360"/>
      </w:pPr>
    </w:lvl>
    <w:lvl w:ilvl="5" w:tplc="20441288" w:tentative="1">
      <w:start w:val="1"/>
      <w:numFmt w:val="lowerRoman"/>
      <w:lvlText w:val="%6."/>
      <w:lvlJc w:val="right"/>
      <w:pPr>
        <w:ind w:left="4320" w:hanging="180"/>
      </w:pPr>
    </w:lvl>
    <w:lvl w:ilvl="6" w:tplc="20441288" w:tentative="1">
      <w:start w:val="1"/>
      <w:numFmt w:val="decimal"/>
      <w:lvlText w:val="%7."/>
      <w:lvlJc w:val="left"/>
      <w:pPr>
        <w:ind w:left="5040" w:hanging="360"/>
      </w:pPr>
    </w:lvl>
    <w:lvl w:ilvl="7" w:tplc="20441288" w:tentative="1">
      <w:start w:val="1"/>
      <w:numFmt w:val="lowerLetter"/>
      <w:lvlText w:val="%8."/>
      <w:lvlJc w:val="left"/>
      <w:pPr>
        <w:ind w:left="5760" w:hanging="360"/>
      </w:pPr>
    </w:lvl>
    <w:lvl w:ilvl="8" w:tplc="2044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7">
    <w:multiLevelType w:val="hybridMultilevel"/>
    <w:lvl w:ilvl="0" w:tplc="34442538">
      <w:start w:val="1"/>
      <w:numFmt w:val="decimal"/>
      <w:lvlText w:val="%1."/>
      <w:lvlJc w:val="left"/>
      <w:pPr>
        <w:ind w:left="720" w:hanging="360"/>
      </w:pPr>
    </w:lvl>
    <w:lvl w:ilvl="1" w:tplc="34442538" w:tentative="1">
      <w:start w:val="1"/>
      <w:numFmt w:val="lowerLetter"/>
      <w:lvlText w:val="%2."/>
      <w:lvlJc w:val="left"/>
      <w:pPr>
        <w:ind w:left="1440" w:hanging="360"/>
      </w:pPr>
    </w:lvl>
    <w:lvl w:ilvl="2" w:tplc="34442538" w:tentative="1">
      <w:start w:val="1"/>
      <w:numFmt w:val="lowerRoman"/>
      <w:lvlText w:val="%3."/>
      <w:lvlJc w:val="right"/>
      <w:pPr>
        <w:ind w:left="2160" w:hanging="180"/>
      </w:pPr>
    </w:lvl>
    <w:lvl w:ilvl="3" w:tplc="34442538" w:tentative="1">
      <w:start w:val="1"/>
      <w:numFmt w:val="decimal"/>
      <w:lvlText w:val="%4."/>
      <w:lvlJc w:val="left"/>
      <w:pPr>
        <w:ind w:left="2880" w:hanging="360"/>
      </w:pPr>
    </w:lvl>
    <w:lvl w:ilvl="4" w:tplc="34442538" w:tentative="1">
      <w:start w:val="1"/>
      <w:numFmt w:val="lowerLetter"/>
      <w:lvlText w:val="%5."/>
      <w:lvlJc w:val="left"/>
      <w:pPr>
        <w:ind w:left="3600" w:hanging="360"/>
      </w:pPr>
    </w:lvl>
    <w:lvl w:ilvl="5" w:tplc="34442538" w:tentative="1">
      <w:start w:val="1"/>
      <w:numFmt w:val="lowerRoman"/>
      <w:lvlText w:val="%6."/>
      <w:lvlJc w:val="right"/>
      <w:pPr>
        <w:ind w:left="4320" w:hanging="180"/>
      </w:pPr>
    </w:lvl>
    <w:lvl w:ilvl="6" w:tplc="34442538" w:tentative="1">
      <w:start w:val="1"/>
      <w:numFmt w:val="decimal"/>
      <w:lvlText w:val="%7."/>
      <w:lvlJc w:val="left"/>
      <w:pPr>
        <w:ind w:left="5040" w:hanging="360"/>
      </w:pPr>
    </w:lvl>
    <w:lvl w:ilvl="7" w:tplc="34442538" w:tentative="1">
      <w:start w:val="1"/>
      <w:numFmt w:val="lowerLetter"/>
      <w:lvlText w:val="%8."/>
      <w:lvlJc w:val="left"/>
      <w:pPr>
        <w:ind w:left="5760" w:hanging="360"/>
      </w:pPr>
    </w:lvl>
    <w:lvl w:ilvl="8" w:tplc="3444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6">
    <w:multiLevelType w:val="hybridMultilevel"/>
    <w:lvl w:ilvl="0" w:tplc="11985424">
      <w:start w:val="1"/>
      <w:numFmt w:val="decimal"/>
      <w:lvlText w:val="%1."/>
      <w:lvlJc w:val="left"/>
      <w:pPr>
        <w:ind w:left="720" w:hanging="360"/>
      </w:pPr>
    </w:lvl>
    <w:lvl w:ilvl="1" w:tplc="11985424" w:tentative="1">
      <w:start w:val="1"/>
      <w:numFmt w:val="lowerLetter"/>
      <w:lvlText w:val="%2."/>
      <w:lvlJc w:val="left"/>
      <w:pPr>
        <w:ind w:left="1440" w:hanging="360"/>
      </w:pPr>
    </w:lvl>
    <w:lvl w:ilvl="2" w:tplc="11985424" w:tentative="1">
      <w:start w:val="1"/>
      <w:numFmt w:val="lowerRoman"/>
      <w:lvlText w:val="%3."/>
      <w:lvlJc w:val="right"/>
      <w:pPr>
        <w:ind w:left="2160" w:hanging="180"/>
      </w:pPr>
    </w:lvl>
    <w:lvl w:ilvl="3" w:tplc="11985424" w:tentative="1">
      <w:start w:val="1"/>
      <w:numFmt w:val="decimal"/>
      <w:lvlText w:val="%4."/>
      <w:lvlJc w:val="left"/>
      <w:pPr>
        <w:ind w:left="2880" w:hanging="360"/>
      </w:pPr>
    </w:lvl>
    <w:lvl w:ilvl="4" w:tplc="11985424" w:tentative="1">
      <w:start w:val="1"/>
      <w:numFmt w:val="lowerLetter"/>
      <w:lvlText w:val="%5."/>
      <w:lvlJc w:val="left"/>
      <w:pPr>
        <w:ind w:left="3600" w:hanging="360"/>
      </w:pPr>
    </w:lvl>
    <w:lvl w:ilvl="5" w:tplc="11985424" w:tentative="1">
      <w:start w:val="1"/>
      <w:numFmt w:val="lowerRoman"/>
      <w:lvlText w:val="%6."/>
      <w:lvlJc w:val="right"/>
      <w:pPr>
        <w:ind w:left="4320" w:hanging="180"/>
      </w:pPr>
    </w:lvl>
    <w:lvl w:ilvl="6" w:tplc="11985424" w:tentative="1">
      <w:start w:val="1"/>
      <w:numFmt w:val="decimal"/>
      <w:lvlText w:val="%7."/>
      <w:lvlJc w:val="left"/>
      <w:pPr>
        <w:ind w:left="5040" w:hanging="360"/>
      </w:pPr>
    </w:lvl>
    <w:lvl w:ilvl="7" w:tplc="11985424" w:tentative="1">
      <w:start w:val="1"/>
      <w:numFmt w:val="lowerLetter"/>
      <w:lvlText w:val="%8."/>
      <w:lvlJc w:val="left"/>
      <w:pPr>
        <w:ind w:left="5760" w:hanging="360"/>
      </w:pPr>
    </w:lvl>
    <w:lvl w:ilvl="8" w:tplc="1198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5">
    <w:multiLevelType w:val="hybridMultilevel"/>
    <w:lvl w:ilvl="0" w:tplc="56019589">
      <w:start w:val="1"/>
      <w:numFmt w:val="decimal"/>
      <w:lvlText w:val="%1."/>
      <w:lvlJc w:val="left"/>
      <w:pPr>
        <w:ind w:left="720" w:hanging="360"/>
      </w:pPr>
    </w:lvl>
    <w:lvl w:ilvl="1" w:tplc="56019589" w:tentative="1">
      <w:start w:val="1"/>
      <w:numFmt w:val="lowerLetter"/>
      <w:lvlText w:val="%2."/>
      <w:lvlJc w:val="left"/>
      <w:pPr>
        <w:ind w:left="1440" w:hanging="360"/>
      </w:pPr>
    </w:lvl>
    <w:lvl w:ilvl="2" w:tplc="56019589" w:tentative="1">
      <w:start w:val="1"/>
      <w:numFmt w:val="lowerRoman"/>
      <w:lvlText w:val="%3."/>
      <w:lvlJc w:val="right"/>
      <w:pPr>
        <w:ind w:left="2160" w:hanging="180"/>
      </w:pPr>
    </w:lvl>
    <w:lvl w:ilvl="3" w:tplc="56019589" w:tentative="1">
      <w:start w:val="1"/>
      <w:numFmt w:val="decimal"/>
      <w:lvlText w:val="%4."/>
      <w:lvlJc w:val="left"/>
      <w:pPr>
        <w:ind w:left="2880" w:hanging="360"/>
      </w:pPr>
    </w:lvl>
    <w:lvl w:ilvl="4" w:tplc="56019589" w:tentative="1">
      <w:start w:val="1"/>
      <w:numFmt w:val="lowerLetter"/>
      <w:lvlText w:val="%5."/>
      <w:lvlJc w:val="left"/>
      <w:pPr>
        <w:ind w:left="3600" w:hanging="360"/>
      </w:pPr>
    </w:lvl>
    <w:lvl w:ilvl="5" w:tplc="56019589" w:tentative="1">
      <w:start w:val="1"/>
      <w:numFmt w:val="lowerRoman"/>
      <w:lvlText w:val="%6."/>
      <w:lvlJc w:val="right"/>
      <w:pPr>
        <w:ind w:left="4320" w:hanging="180"/>
      </w:pPr>
    </w:lvl>
    <w:lvl w:ilvl="6" w:tplc="56019589" w:tentative="1">
      <w:start w:val="1"/>
      <w:numFmt w:val="decimal"/>
      <w:lvlText w:val="%7."/>
      <w:lvlJc w:val="left"/>
      <w:pPr>
        <w:ind w:left="5040" w:hanging="360"/>
      </w:pPr>
    </w:lvl>
    <w:lvl w:ilvl="7" w:tplc="56019589" w:tentative="1">
      <w:start w:val="1"/>
      <w:numFmt w:val="lowerLetter"/>
      <w:lvlText w:val="%8."/>
      <w:lvlJc w:val="left"/>
      <w:pPr>
        <w:ind w:left="5760" w:hanging="360"/>
      </w:pPr>
    </w:lvl>
    <w:lvl w:ilvl="8" w:tplc="5601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4">
    <w:multiLevelType w:val="hybridMultilevel"/>
    <w:lvl w:ilvl="0" w:tplc="16576906">
      <w:start w:val="1"/>
      <w:numFmt w:val="decimal"/>
      <w:lvlText w:val="%1."/>
      <w:lvlJc w:val="left"/>
      <w:pPr>
        <w:ind w:left="720" w:hanging="360"/>
      </w:pPr>
    </w:lvl>
    <w:lvl w:ilvl="1" w:tplc="16576906" w:tentative="1">
      <w:start w:val="1"/>
      <w:numFmt w:val="lowerLetter"/>
      <w:lvlText w:val="%2."/>
      <w:lvlJc w:val="left"/>
      <w:pPr>
        <w:ind w:left="1440" w:hanging="360"/>
      </w:pPr>
    </w:lvl>
    <w:lvl w:ilvl="2" w:tplc="16576906" w:tentative="1">
      <w:start w:val="1"/>
      <w:numFmt w:val="lowerRoman"/>
      <w:lvlText w:val="%3."/>
      <w:lvlJc w:val="right"/>
      <w:pPr>
        <w:ind w:left="2160" w:hanging="180"/>
      </w:pPr>
    </w:lvl>
    <w:lvl w:ilvl="3" w:tplc="16576906" w:tentative="1">
      <w:start w:val="1"/>
      <w:numFmt w:val="decimal"/>
      <w:lvlText w:val="%4."/>
      <w:lvlJc w:val="left"/>
      <w:pPr>
        <w:ind w:left="2880" w:hanging="360"/>
      </w:pPr>
    </w:lvl>
    <w:lvl w:ilvl="4" w:tplc="16576906" w:tentative="1">
      <w:start w:val="1"/>
      <w:numFmt w:val="lowerLetter"/>
      <w:lvlText w:val="%5."/>
      <w:lvlJc w:val="left"/>
      <w:pPr>
        <w:ind w:left="3600" w:hanging="360"/>
      </w:pPr>
    </w:lvl>
    <w:lvl w:ilvl="5" w:tplc="16576906" w:tentative="1">
      <w:start w:val="1"/>
      <w:numFmt w:val="lowerRoman"/>
      <w:lvlText w:val="%6."/>
      <w:lvlJc w:val="right"/>
      <w:pPr>
        <w:ind w:left="4320" w:hanging="180"/>
      </w:pPr>
    </w:lvl>
    <w:lvl w:ilvl="6" w:tplc="16576906" w:tentative="1">
      <w:start w:val="1"/>
      <w:numFmt w:val="decimal"/>
      <w:lvlText w:val="%7."/>
      <w:lvlJc w:val="left"/>
      <w:pPr>
        <w:ind w:left="5040" w:hanging="360"/>
      </w:pPr>
    </w:lvl>
    <w:lvl w:ilvl="7" w:tplc="16576906" w:tentative="1">
      <w:start w:val="1"/>
      <w:numFmt w:val="lowerLetter"/>
      <w:lvlText w:val="%8."/>
      <w:lvlJc w:val="left"/>
      <w:pPr>
        <w:ind w:left="5760" w:hanging="360"/>
      </w:pPr>
    </w:lvl>
    <w:lvl w:ilvl="8" w:tplc="1657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3">
    <w:multiLevelType w:val="hybridMultilevel"/>
    <w:lvl w:ilvl="0" w:tplc="65127760">
      <w:start w:val="1"/>
      <w:numFmt w:val="decimal"/>
      <w:lvlText w:val="%1."/>
      <w:lvlJc w:val="left"/>
      <w:pPr>
        <w:ind w:left="720" w:hanging="360"/>
      </w:pPr>
    </w:lvl>
    <w:lvl w:ilvl="1" w:tplc="65127760" w:tentative="1">
      <w:start w:val="1"/>
      <w:numFmt w:val="lowerLetter"/>
      <w:lvlText w:val="%2."/>
      <w:lvlJc w:val="left"/>
      <w:pPr>
        <w:ind w:left="1440" w:hanging="360"/>
      </w:pPr>
    </w:lvl>
    <w:lvl w:ilvl="2" w:tplc="65127760" w:tentative="1">
      <w:start w:val="1"/>
      <w:numFmt w:val="lowerRoman"/>
      <w:lvlText w:val="%3."/>
      <w:lvlJc w:val="right"/>
      <w:pPr>
        <w:ind w:left="2160" w:hanging="180"/>
      </w:pPr>
    </w:lvl>
    <w:lvl w:ilvl="3" w:tplc="65127760" w:tentative="1">
      <w:start w:val="1"/>
      <w:numFmt w:val="decimal"/>
      <w:lvlText w:val="%4."/>
      <w:lvlJc w:val="left"/>
      <w:pPr>
        <w:ind w:left="2880" w:hanging="360"/>
      </w:pPr>
    </w:lvl>
    <w:lvl w:ilvl="4" w:tplc="65127760" w:tentative="1">
      <w:start w:val="1"/>
      <w:numFmt w:val="lowerLetter"/>
      <w:lvlText w:val="%5."/>
      <w:lvlJc w:val="left"/>
      <w:pPr>
        <w:ind w:left="3600" w:hanging="360"/>
      </w:pPr>
    </w:lvl>
    <w:lvl w:ilvl="5" w:tplc="65127760" w:tentative="1">
      <w:start w:val="1"/>
      <w:numFmt w:val="lowerRoman"/>
      <w:lvlText w:val="%6."/>
      <w:lvlJc w:val="right"/>
      <w:pPr>
        <w:ind w:left="4320" w:hanging="180"/>
      </w:pPr>
    </w:lvl>
    <w:lvl w:ilvl="6" w:tplc="65127760" w:tentative="1">
      <w:start w:val="1"/>
      <w:numFmt w:val="decimal"/>
      <w:lvlText w:val="%7."/>
      <w:lvlJc w:val="left"/>
      <w:pPr>
        <w:ind w:left="5040" w:hanging="360"/>
      </w:pPr>
    </w:lvl>
    <w:lvl w:ilvl="7" w:tplc="65127760" w:tentative="1">
      <w:start w:val="1"/>
      <w:numFmt w:val="lowerLetter"/>
      <w:lvlText w:val="%8."/>
      <w:lvlJc w:val="left"/>
      <w:pPr>
        <w:ind w:left="5760" w:hanging="360"/>
      </w:pPr>
    </w:lvl>
    <w:lvl w:ilvl="8" w:tplc="6512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2">
    <w:multiLevelType w:val="hybridMultilevel"/>
    <w:lvl w:ilvl="0" w:tplc="37281154">
      <w:start w:val="1"/>
      <w:numFmt w:val="decimal"/>
      <w:lvlText w:val="%1."/>
      <w:lvlJc w:val="left"/>
      <w:pPr>
        <w:ind w:left="720" w:hanging="360"/>
      </w:pPr>
    </w:lvl>
    <w:lvl w:ilvl="1" w:tplc="37281154" w:tentative="1">
      <w:start w:val="1"/>
      <w:numFmt w:val="lowerLetter"/>
      <w:lvlText w:val="%2."/>
      <w:lvlJc w:val="left"/>
      <w:pPr>
        <w:ind w:left="1440" w:hanging="360"/>
      </w:pPr>
    </w:lvl>
    <w:lvl w:ilvl="2" w:tplc="37281154" w:tentative="1">
      <w:start w:val="1"/>
      <w:numFmt w:val="lowerRoman"/>
      <w:lvlText w:val="%3."/>
      <w:lvlJc w:val="right"/>
      <w:pPr>
        <w:ind w:left="2160" w:hanging="180"/>
      </w:pPr>
    </w:lvl>
    <w:lvl w:ilvl="3" w:tplc="37281154" w:tentative="1">
      <w:start w:val="1"/>
      <w:numFmt w:val="decimal"/>
      <w:lvlText w:val="%4."/>
      <w:lvlJc w:val="left"/>
      <w:pPr>
        <w:ind w:left="2880" w:hanging="360"/>
      </w:pPr>
    </w:lvl>
    <w:lvl w:ilvl="4" w:tplc="37281154" w:tentative="1">
      <w:start w:val="1"/>
      <w:numFmt w:val="lowerLetter"/>
      <w:lvlText w:val="%5."/>
      <w:lvlJc w:val="left"/>
      <w:pPr>
        <w:ind w:left="3600" w:hanging="360"/>
      </w:pPr>
    </w:lvl>
    <w:lvl w:ilvl="5" w:tplc="37281154" w:tentative="1">
      <w:start w:val="1"/>
      <w:numFmt w:val="lowerRoman"/>
      <w:lvlText w:val="%6."/>
      <w:lvlJc w:val="right"/>
      <w:pPr>
        <w:ind w:left="4320" w:hanging="180"/>
      </w:pPr>
    </w:lvl>
    <w:lvl w:ilvl="6" w:tplc="37281154" w:tentative="1">
      <w:start w:val="1"/>
      <w:numFmt w:val="decimal"/>
      <w:lvlText w:val="%7."/>
      <w:lvlJc w:val="left"/>
      <w:pPr>
        <w:ind w:left="5040" w:hanging="360"/>
      </w:pPr>
    </w:lvl>
    <w:lvl w:ilvl="7" w:tplc="37281154" w:tentative="1">
      <w:start w:val="1"/>
      <w:numFmt w:val="lowerLetter"/>
      <w:lvlText w:val="%8."/>
      <w:lvlJc w:val="left"/>
      <w:pPr>
        <w:ind w:left="5760" w:hanging="360"/>
      </w:pPr>
    </w:lvl>
    <w:lvl w:ilvl="8" w:tplc="3728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1">
    <w:multiLevelType w:val="hybridMultilevel"/>
    <w:lvl w:ilvl="0" w:tplc="42800457">
      <w:start w:val="1"/>
      <w:numFmt w:val="decimal"/>
      <w:lvlText w:val="%1."/>
      <w:lvlJc w:val="left"/>
      <w:pPr>
        <w:ind w:left="720" w:hanging="360"/>
      </w:pPr>
    </w:lvl>
    <w:lvl w:ilvl="1" w:tplc="42800457" w:tentative="1">
      <w:start w:val="1"/>
      <w:numFmt w:val="lowerLetter"/>
      <w:lvlText w:val="%2."/>
      <w:lvlJc w:val="left"/>
      <w:pPr>
        <w:ind w:left="1440" w:hanging="360"/>
      </w:pPr>
    </w:lvl>
    <w:lvl w:ilvl="2" w:tplc="42800457" w:tentative="1">
      <w:start w:val="1"/>
      <w:numFmt w:val="lowerRoman"/>
      <w:lvlText w:val="%3."/>
      <w:lvlJc w:val="right"/>
      <w:pPr>
        <w:ind w:left="2160" w:hanging="180"/>
      </w:pPr>
    </w:lvl>
    <w:lvl w:ilvl="3" w:tplc="42800457" w:tentative="1">
      <w:start w:val="1"/>
      <w:numFmt w:val="decimal"/>
      <w:lvlText w:val="%4."/>
      <w:lvlJc w:val="left"/>
      <w:pPr>
        <w:ind w:left="2880" w:hanging="360"/>
      </w:pPr>
    </w:lvl>
    <w:lvl w:ilvl="4" w:tplc="42800457" w:tentative="1">
      <w:start w:val="1"/>
      <w:numFmt w:val="lowerLetter"/>
      <w:lvlText w:val="%5."/>
      <w:lvlJc w:val="left"/>
      <w:pPr>
        <w:ind w:left="3600" w:hanging="360"/>
      </w:pPr>
    </w:lvl>
    <w:lvl w:ilvl="5" w:tplc="42800457" w:tentative="1">
      <w:start w:val="1"/>
      <w:numFmt w:val="lowerRoman"/>
      <w:lvlText w:val="%6."/>
      <w:lvlJc w:val="right"/>
      <w:pPr>
        <w:ind w:left="4320" w:hanging="180"/>
      </w:pPr>
    </w:lvl>
    <w:lvl w:ilvl="6" w:tplc="42800457" w:tentative="1">
      <w:start w:val="1"/>
      <w:numFmt w:val="decimal"/>
      <w:lvlText w:val="%7."/>
      <w:lvlJc w:val="left"/>
      <w:pPr>
        <w:ind w:left="5040" w:hanging="360"/>
      </w:pPr>
    </w:lvl>
    <w:lvl w:ilvl="7" w:tplc="42800457" w:tentative="1">
      <w:start w:val="1"/>
      <w:numFmt w:val="lowerLetter"/>
      <w:lvlText w:val="%8."/>
      <w:lvlJc w:val="left"/>
      <w:pPr>
        <w:ind w:left="5760" w:hanging="360"/>
      </w:pPr>
    </w:lvl>
    <w:lvl w:ilvl="8" w:tplc="4280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0">
    <w:multiLevelType w:val="hybridMultilevel"/>
    <w:lvl w:ilvl="0" w:tplc="35141136">
      <w:start w:val="1"/>
      <w:numFmt w:val="decimal"/>
      <w:lvlText w:val="%1."/>
      <w:lvlJc w:val="left"/>
      <w:pPr>
        <w:ind w:left="720" w:hanging="360"/>
      </w:pPr>
    </w:lvl>
    <w:lvl w:ilvl="1" w:tplc="35141136" w:tentative="1">
      <w:start w:val="1"/>
      <w:numFmt w:val="lowerLetter"/>
      <w:lvlText w:val="%2."/>
      <w:lvlJc w:val="left"/>
      <w:pPr>
        <w:ind w:left="1440" w:hanging="360"/>
      </w:pPr>
    </w:lvl>
    <w:lvl w:ilvl="2" w:tplc="35141136" w:tentative="1">
      <w:start w:val="1"/>
      <w:numFmt w:val="lowerRoman"/>
      <w:lvlText w:val="%3."/>
      <w:lvlJc w:val="right"/>
      <w:pPr>
        <w:ind w:left="2160" w:hanging="180"/>
      </w:pPr>
    </w:lvl>
    <w:lvl w:ilvl="3" w:tplc="35141136" w:tentative="1">
      <w:start w:val="1"/>
      <w:numFmt w:val="decimal"/>
      <w:lvlText w:val="%4."/>
      <w:lvlJc w:val="left"/>
      <w:pPr>
        <w:ind w:left="2880" w:hanging="360"/>
      </w:pPr>
    </w:lvl>
    <w:lvl w:ilvl="4" w:tplc="35141136" w:tentative="1">
      <w:start w:val="1"/>
      <w:numFmt w:val="lowerLetter"/>
      <w:lvlText w:val="%5."/>
      <w:lvlJc w:val="left"/>
      <w:pPr>
        <w:ind w:left="3600" w:hanging="360"/>
      </w:pPr>
    </w:lvl>
    <w:lvl w:ilvl="5" w:tplc="35141136" w:tentative="1">
      <w:start w:val="1"/>
      <w:numFmt w:val="lowerRoman"/>
      <w:lvlText w:val="%6."/>
      <w:lvlJc w:val="right"/>
      <w:pPr>
        <w:ind w:left="4320" w:hanging="180"/>
      </w:pPr>
    </w:lvl>
    <w:lvl w:ilvl="6" w:tplc="35141136" w:tentative="1">
      <w:start w:val="1"/>
      <w:numFmt w:val="decimal"/>
      <w:lvlText w:val="%7."/>
      <w:lvlJc w:val="left"/>
      <w:pPr>
        <w:ind w:left="5040" w:hanging="360"/>
      </w:pPr>
    </w:lvl>
    <w:lvl w:ilvl="7" w:tplc="35141136" w:tentative="1">
      <w:start w:val="1"/>
      <w:numFmt w:val="lowerLetter"/>
      <w:lvlText w:val="%8."/>
      <w:lvlJc w:val="left"/>
      <w:pPr>
        <w:ind w:left="5760" w:hanging="360"/>
      </w:pPr>
    </w:lvl>
    <w:lvl w:ilvl="8" w:tplc="3514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9">
    <w:multiLevelType w:val="hybridMultilevel"/>
    <w:lvl w:ilvl="0" w:tplc="90887617">
      <w:start w:val="1"/>
      <w:numFmt w:val="decimal"/>
      <w:lvlText w:val="%1."/>
      <w:lvlJc w:val="left"/>
      <w:pPr>
        <w:ind w:left="720" w:hanging="360"/>
      </w:pPr>
    </w:lvl>
    <w:lvl w:ilvl="1" w:tplc="90887617" w:tentative="1">
      <w:start w:val="1"/>
      <w:numFmt w:val="lowerLetter"/>
      <w:lvlText w:val="%2."/>
      <w:lvlJc w:val="left"/>
      <w:pPr>
        <w:ind w:left="1440" w:hanging="360"/>
      </w:pPr>
    </w:lvl>
    <w:lvl w:ilvl="2" w:tplc="90887617" w:tentative="1">
      <w:start w:val="1"/>
      <w:numFmt w:val="lowerRoman"/>
      <w:lvlText w:val="%3."/>
      <w:lvlJc w:val="right"/>
      <w:pPr>
        <w:ind w:left="2160" w:hanging="180"/>
      </w:pPr>
    </w:lvl>
    <w:lvl w:ilvl="3" w:tplc="90887617" w:tentative="1">
      <w:start w:val="1"/>
      <w:numFmt w:val="decimal"/>
      <w:lvlText w:val="%4."/>
      <w:lvlJc w:val="left"/>
      <w:pPr>
        <w:ind w:left="2880" w:hanging="360"/>
      </w:pPr>
    </w:lvl>
    <w:lvl w:ilvl="4" w:tplc="90887617" w:tentative="1">
      <w:start w:val="1"/>
      <w:numFmt w:val="lowerLetter"/>
      <w:lvlText w:val="%5."/>
      <w:lvlJc w:val="left"/>
      <w:pPr>
        <w:ind w:left="3600" w:hanging="360"/>
      </w:pPr>
    </w:lvl>
    <w:lvl w:ilvl="5" w:tplc="90887617" w:tentative="1">
      <w:start w:val="1"/>
      <w:numFmt w:val="lowerRoman"/>
      <w:lvlText w:val="%6."/>
      <w:lvlJc w:val="right"/>
      <w:pPr>
        <w:ind w:left="4320" w:hanging="180"/>
      </w:pPr>
    </w:lvl>
    <w:lvl w:ilvl="6" w:tplc="90887617" w:tentative="1">
      <w:start w:val="1"/>
      <w:numFmt w:val="decimal"/>
      <w:lvlText w:val="%7."/>
      <w:lvlJc w:val="left"/>
      <w:pPr>
        <w:ind w:left="5040" w:hanging="360"/>
      </w:pPr>
    </w:lvl>
    <w:lvl w:ilvl="7" w:tplc="90887617" w:tentative="1">
      <w:start w:val="1"/>
      <w:numFmt w:val="lowerLetter"/>
      <w:lvlText w:val="%8."/>
      <w:lvlJc w:val="left"/>
      <w:pPr>
        <w:ind w:left="5760" w:hanging="360"/>
      </w:pPr>
    </w:lvl>
    <w:lvl w:ilvl="8" w:tplc="9088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8">
    <w:multiLevelType w:val="hybridMultilevel"/>
    <w:lvl w:ilvl="0" w:tplc="98960607">
      <w:start w:val="1"/>
      <w:numFmt w:val="decimal"/>
      <w:lvlText w:val="%1."/>
      <w:lvlJc w:val="left"/>
      <w:pPr>
        <w:ind w:left="720" w:hanging="360"/>
      </w:pPr>
    </w:lvl>
    <w:lvl w:ilvl="1" w:tplc="98960607" w:tentative="1">
      <w:start w:val="1"/>
      <w:numFmt w:val="lowerLetter"/>
      <w:lvlText w:val="%2."/>
      <w:lvlJc w:val="left"/>
      <w:pPr>
        <w:ind w:left="1440" w:hanging="360"/>
      </w:pPr>
    </w:lvl>
    <w:lvl w:ilvl="2" w:tplc="98960607" w:tentative="1">
      <w:start w:val="1"/>
      <w:numFmt w:val="lowerRoman"/>
      <w:lvlText w:val="%3."/>
      <w:lvlJc w:val="right"/>
      <w:pPr>
        <w:ind w:left="2160" w:hanging="180"/>
      </w:pPr>
    </w:lvl>
    <w:lvl w:ilvl="3" w:tplc="98960607" w:tentative="1">
      <w:start w:val="1"/>
      <w:numFmt w:val="decimal"/>
      <w:lvlText w:val="%4."/>
      <w:lvlJc w:val="left"/>
      <w:pPr>
        <w:ind w:left="2880" w:hanging="360"/>
      </w:pPr>
    </w:lvl>
    <w:lvl w:ilvl="4" w:tplc="98960607" w:tentative="1">
      <w:start w:val="1"/>
      <w:numFmt w:val="lowerLetter"/>
      <w:lvlText w:val="%5."/>
      <w:lvlJc w:val="left"/>
      <w:pPr>
        <w:ind w:left="3600" w:hanging="360"/>
      </w:pPr>
    </w:lvl>
    <w:lvl w:ilvl="5" w:tplc="98960607" w:tentative="1">
      <w:start w:val="1"/>
      <w:numFmt w:val="lowerRoman"/>
      <w:lvlText w:val="%6."/>
      <w:lvlJc w:val="right"/>
      <w:pPr>
        <w:ind w:left="4320" w:hanging="180"/>
      </w:pPr>
    </w:lvl>
    <w:lvl w:ilvl="6" w:tplc="98960607" w:tentative="1">
      <w:start w:val="1"/>
      <w:numFmt w:val="decimal"/>
      <w:lvlText w:val="%7."/>
      <w:lvlJc w:val="left"/>
      <w:pPr>
        <w:ind w:left="5040" w:hanging="360"/>
      </w:pPr>
    </w:lvl>
    <w:lvl w:ilvl="7" w:tplc="98960607" w:tentative="1">
      <w:start w:val="1"/>
      <w:numFmt w:val="lowerLetter"/>
      <w:lvlText w:val="%8."/>
      <w:lvlJc w:val="left"/>
      <w:pPr>
        <w:ind w:left="5760" w:hanging="360"/>
      </w:pPr>
    </w:lvl>
    <w:lvl w:ilvl="8" w:tplc="9896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7">
    <w:multiLevelType w:val="hybridMultilevel"/>
    <w:lvl w:ilvl="0" w:tplc="53558429">
      <w:start w:val="1"/>
      <w:numFmt w:val="decimal"/>
      <w:lvlText w:val="%1."/>
      <w:lvlJc w:val="left"/>
      <w:pPr>
        <w:ind w:left="720" w:hanging="360"/>
      </w:pPr>
    </w:lvl>
    <w:lvl w:ilvl="1" w:tplc="53558429" w:tentative="1">
      <w:start w:val="1"/>
      <w:numFmt w:val="lowerLetter"/>
      <w:lvlText w:val="%2."/>
      <w:lvlJc w:val="left"/>
      <w:pPr>
        <w:ind w:left="1440" w:hanging="360"/>
      </w:pPr>
    </w:lvl>
    <w:lvl w:ilvl="2" w:tplc="53558429" w:tentative="1">
      <w:start w:val="1"/>
      <w:numFmt w:val="lowerRoman"/>
      <w:lvlText w:val="%3."/>
      <w:lvlJc w:val="right"/>
      <w:pPr>
        <w:ind w:left="2160" w:hanging="180"/>
      </w:pPr>
    </w:lvl>
    <w:lvl w:ilvl="3" w:tplc="53558429" w:tentative="1">
      <w:start w:val="1"/>
      <w:numFmt w:val="decimal"/>
      <w:lvlText w:val="%4."/>
      <w:lvlJc w:val="left"/>
      <w:pPr>
        <w:ind w:left="2880" w:hanging="360"/>
      </w:pPr>
    </w:lvl>
    <w:lvl w:ilvl="4" w:tplc="53558429" w:tentative="1">
      <w:start w:val="1"/>
      <w:numFmt w:val="lowerLetter"/>
      <w:lvlText w:val="%5."/>
      <w:lvlJc w:val="left"/>
      <w:pPr>
        <w:ind w:left="3600" w:hanging="360"/>
      </w:pPr>
    </w:lvl>
    <w:lvl w:ilvl="5" w:tplc="53558429" w:tentative="1">
      <w:start w:val="1"/>
      <w:numFmt w:val="lowerRoman"/>
      <w:lvlText w:val="%6."/>
      <w:lvlJc w:val="right"/>
      <w:pPr>
        <w:ind w:left="4320" w:hanging="180"/>
      </w:pPr>
    </w:lvl>
    <w:lvl w:ilvl="6" w:tplc="53558429" w:tentative="1">
      <w:start w:val="1"/>
      <w:numFmt w:val="decimal"/>
      <w:lvlText w:val="%7."/>
      <w:lvlJc w:val="left"/>
      <w:pPr>
        <w:ind w:left="5040" w:hanging="360"/>
      </w:pPr>
    </w:lvl>
    <w:lvl w:ilvl="7" w:tplc="53558429" w:tentative="1">
      <w:start w:val="1"/>
      <w:numFmt w:val="lowerLetter"/>
      <w:lvlText w:val="%8."/>
      <w:lvlJc w:val="left"/>
      <w:pPr>
        <w:ind w:left="5760" w:hanging="360"/>
      </w:pPr>
    </w:lvl>
    <w:lvl w:ilvl="8" w:tplc="53558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6">
    <w:multiLevelType w:val="hybridMultilevel"/>
    <w:lvl w:ilvl="0" w:tplc="17151534">
      <w:start w:val="1"/>
      <w:numFmt w:val="decimal"/>
      <w:lvlText w:val="%1."/>
      <w:lvlJc w:val="left"/>
      <w:pPr>
        <w:ind w:left="720" w:hanging="360"/>
      </w:pPr>
    </w:lvl>
    <w:lvl w:ilvl="1" w:tplc="17151534" w:tentative="1">
      <w:start w:val="1"/>
      <w:numFmt w:val="lowerLetter"/>
      <w:lvlText w:val="%2."/>
      <w:lvlJc w:val="left"/>
      <w:pPr>
        <w:ind w:left="1440" w:hanging="360"/>
      </w:pPr>
    </w:lvl>
    <w:lvl w:ilvl="2" w:tplc="17151534" w:tentative="1">
      <w:start w:val="1"/>
      <w:numFmt w:val="lowerRoman"/>
      <w:lvlText w:val="%3."/>
      <w:lvlJc w:val="right"/>
      <w:pPr>
        <w:ind w:left="2160" w:hanging="180"/>
      </w:pPr>
    </w:lvl>
    <w:lvl w:ilvl="3" w:tplc="17151534" w:tentative="1">
      <w:start w:val="1"/>
      <w:numFmt w:val="decimal"/>
      <w:lvlText w:val="%4."/>
      <w:lvlJc w:val="left"/>
      <w:pPr>
        <w:ind w:left="2880" w:hanging="360"/>
      </w:pPr>
    </w:lvl>
    <w:lvl w:ilvl="4" w:tplc="17151534" w:tentative="1">
      <w:start w:val="1"/>
      <w:numFmt w:val="lowerLetter"/>
      <w:lvlText w:val="%5."/>
      <w:lvlJc w:val="left"/>
      <w:pPr>
        <w:ind w:left="3600" w:hanging="360"/>
      </w:pPr>
    </w:lvl>
    <w:lvl w:ilvl="5" w:tplc="17151534" w:tentative="1">
      <w:start w:val="1"/>
      <w:numFmt w:val="lowerRoman"/>
      <w:lvlText w:val="%6."/>
      <w:lvlJc w:val="right"/>
      <w:pPr>
        <w:ind w:left="4320" w:hanging="180"/>
      </w:pPr>
    </w:lvl>
    <w:lvl w:ilvl="6" w:tplc="17151534" w:tentative="1">
      <w:start w:val="1"/>
      <w:numFmt w:val="decimal"/>
      <w:lvlText w:val="%7."/>
      <w:lvlJc w:val="left"/>
      <w:pPr>
        <w:ind w:left="5040" w:hanging="360"/>
      </w:pPr>
    </w:lvl>
    <w:lvl w:ilvl="7" w:tplc="17151534" w:tentative="1">
      <w:start w:val="1"/>
      <w:numFmt w:val="lowerLetter"/>
      <w:lvlText w:val="%8."/>
      <w:lvlJc w:val="left"/>
      <w:pPr>
        <w:ind w:left="5760" w:hanging="360"/>
      </w:pPr>
    </w:lvl>
    <w:lvl w:ilvl="8" w:tplc="1715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5">
    <w:multiLevelType w:val="hybridMultilevel"/>
    <w:lvl w:ilvl="0" w:tplc="18787894">
      <w:start w:val="1"/>
      <w:numFmt w:val="decimal"/>
      <w:lvlText w:val="%1."/>
      <w:lvlJc w:val="left"/>
      <w:pPr>
        <w:ind w:left="720" w:hanging="360"/>
      </w:pPr>
    </w:lvl>
    <w:lvl w:ilvl="1" w:tplc="18787894" w:tentative="1">
      <w:start w:val="1"/>
      <w:numFmt w:val="lowerLetter"/>
      <w:lvlText w:val="%2."/>
      <w:lvlJc w:val="left"/>
      <w:pPr>
        <w:ind w:left="1440" w:hanging="360"/>
      </w:pPr>
    </w:lvl>
    <w:lvl w:ilvl="2" w:tplc="18787894" w:tentative="1">
      <w:start w:val="1"/>
      <w:numFmt w:val="lowerRoman"/>
      <w:lvlText w:val="%3."/>
      <w:lvlJc w:val="right"/>
      <w:pPr>
        <w:ind w:left="2160" w:hanging="180"/>
      </w:pPr>
    </w:lvl>
    <w:lvl w:ilvl="3" w:tplc="18787894" w:tentative="1">
      <w:start w:val="1"/>
      <w:numFmt w:val="decimal"/>
      <w:lvlText w:val="%4."/>
      <w:lvlJc w:val="left"/>
      <w:pPr>
        <w:ind w:left="2880" w:hanging="360"/>
      </w:pPr>
    </w:lvl>
    <w:lvl w:ilvl="4" w:tplc="18787894" w:tentative="1">
      <w:start w:val="1"/>
      <w:numFmt w:val="lowerLetter"/>
      <w:lvlText w:val="%5."/>
      <w:lvlJc w:val="left"/>
      <w:pPr>
        <w:ind w:left="3600" w:hanging="360"/>
      </w:pPr>
    </w:lvl>
    <w:lvl w:ilvl="5" w:tplc="18787894" w:tentative="1">
      <w:start w:val="1"/>
      <w:numFmt w:val="lowerRoman"/>
      <w:lvlText w:val="%6."/>
      <w:lvlJc w:val="right"/>
      <w:pPr>
        <w:ind w:left="4320" w:hanging="180"/>
      </w:pPr>
    </w:lvl>
    <w:lvl w:ilvl="6" w:tplc="18787894" w:tentative="1">
      <w:start w:val="1"/>
      <w:numFmt w:val="decimal"/>
      <w:lvlText w:val="%7."/>
      <w:lvlJc w:val="left"/>
      <w:pPr>
        <w:ind w:left="5040" w:hanging="360"/>
      </w:pPr>
    </w:lvl>
    <w:lvl w:ilvl="7" w:tplc="18787894" w:tentative="1">
      <w:start w:val="1"/>
      <w:numFmt w:val="lowerLetter"/>
      <w:lvlText w:val="%8."/>
      <w:lvlJc w:val="left"/>
      <w:pPr>
        <w:ind w:left="5760" w:hanging="360"/>
      </w:pPr>
    </w:lvl>
    <w:lvl w:ilvl="8" w:tplc="18787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4">
    <w:multiLevelType w:val="hybridMultilevel"/>
    <w:lvl w:ilvl="0" w:tplc="82810437">
      <w:start w:val="1"/>
      <w:numFmt w:val="decimal"/>
      <w:lvlText w:val="%1."/>
      <w:lvlJc w:val="left"/>
      <w:pPr>
        <w:ind w:left="720" w:hanging="360"/>
      </w:pPr>
    </w:lvl>
    <w:lvl w:ilvl="1" w:tplc="82810437" w:tentative="1">
      <w:start w:val="1"/>
      <w:numFmt w:val="lowerLetter"/>
      <w:lvlText w:val="%2."/>
      <w:lvlJc w:val="left"/>
      <w:pPr>
        <w:ind w:left="1440" w:hanging="360"/>
      </w:pPr>
    </w:lvl>
    <w:lvl w:ilvl="2" w:tplc="82810437" w:tentative="1">
      <w:start w:val="1"/>
      <w:numFmt w:val="lowerRoman"/>
      <w:lvlText w:val="%3."/>
      <w:lvlJc w:val="right"/>
      <w:pPr>
        <w:ind w:left="2160" w:hanging="180"/>
      </w:pPr>
    </w:lvl>
    <w:lvl w:ilvl="3" w:tplc="82810437" w:tentative="1">
      <w:start w:val="1"/>
      <w:numFmt w:val="decimal"/>
      <w:lvlText w:val="%4."/>
      <w:lvlJc w:val="left"/>
      <w:pPr>
        <w:ind w:left="2880" w:hanging="360"/>
      </w:pPr>
    </w:lvl>
    <w:lvl w:ilvl="4" w:tplc="82810437" w:tentative="1">
      <w:start w:val="1"/>
      <w:numFmt w:val="lowerLetter"/>
      <w:lvlText w:val="%5."/>
      <w:lvlJc w:val="left"/>
      <w:pPr>
        <w:ind w:left="3600" w:hanging="360"/>
      </w:pPr>
    </w:lvl>
    <w:lvl w:ilvl="5" w:tplc="82810437" w:tentative="1">
      <w:start w:val="1"/>
      <w:numFmt w:val="lowerRoman"/>
      <w:lvlText w:val="%6."/>
      <w:lvlJc w:val="right"/>
      <w:pPr>
        <w:ind w:left="4320" w:hanging="180"/>
      </w:pPr>
    </w:lvl>
    <w:lvl w:ilvl="6" w:tplc="82810437" w:tentative="1">
      <w:start w:val="1"/>
      <w:numFmt w:val="decimal"/>
      <w:lvlText w:val="%7."/>
      <w:lvlJc w:val="left"/>
      <w:pPr>
        <w:ind w:left="5040" w:hanging="360"/>
      </w:pPr>
    </w:lvl>
    <w:lvl w:ilvl="7" w:tplc="82810437" w:tentative="1">
      <w:start w:val="1"/>
      <w:numFmt w:val="lowerLetter"/>
      <w:lvlText w:val="%8."/>
      <w:lvlJc w:val="left"/>
      <w:pPr>
        <w:ind w:left="5760" w:hanging="360"/>
      </w:pPr>
    </w:lvl>
    <w:lvl w:ilvl="8" w:tplc="8281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3">
    <w:multiLevelType w:val="hybridMultilevel"/>
    <w:lvl w:ilvl="0" w:tplc="49714500">
      <w:start w:val="1"/>
      <w:numFmt w:val="decimal"/>
      <w:lvlText w:val="%1."/>
      <w:lvlJc w:val="left"/>
      <w:pPr>
        <w:ind w:left="720" w:hanging="360"/>
      </w:pPr>
    </w:lvl>
    <w:lvl w:ilvl="1" w:tplc="49714500" w:tentative="1">
      <w:start w:val="1"/>
      <w:numFmt w:val="lowerLetter"/>
      <w:lvlText w:val="%2."/>
      <w:lvlJc w:val="left"/>
      <w:pPr>
        <w:ind w:left="1440" w:hanging="360"/>
      </w:pPr>
    </w:lvl>
    <w:lvl w:ilvl="2" w:tplc="49714500" w:tentative="1">
      <w:start w:val="1"/>
      <w:numFmt w:val="lowerRoman"/>
      <w:lvlText w:val="%3."/>
      <w:lvlJc w:val="right"/>
      <w:pPr>
        <w:ind w:left="2160" w:hanging="180"/>
      </w:pPr>
    </w:lvl>
    <w:lvl w:ilvl="3" w:tplc="49714500" w:tentative="1">
      <w:start w:val="1"/>
      <w:numFmt w:val="decimal"/>
      <w:lvlText w:val="%4."/>
      <w:lvlJc w:val="left"/>
      <w:pPr>
        <w:ind w:left="2880" w:hanging="360"/>
      </w:pPr>
    </w:lvl>
    <w:lvl w:ilvl="4" w:tplc="49714500" w:tentative="1">
      <w:start w:val="1"/>
      <w:numFmt w:val="lowerLetter"/>
      <w:lvlText w:val="%5."/>
      <w:lvlJc w:val="left"/>
      <w:pPr>
        <w:ind w:left="3600" w:hanging="360"/>
      </w:pPr>
    </w:lvl>
    <w:lvl w:ilvl="5" w:tplc="49714500" w:tentative="1">
      <w:start w:val="1"/>
      <w:numFmt w:val="lowerRoman"/>
      <w:lvlText w:val="%6."/>
      <w:lvlJc w:val="right"/>
      <w:pPr>
        <w:ind w:left="4320" w:hanging="180"/>
      </w:pPr>
    </w:lvl>
    <w:lvl w:ilvl="6" w:tplc="49714500" w:tentative="1">
      <w:start w:val="1"/>
      <w:numFmt w:val="decimal"/>
      <w:lvlText w:val="%7."/>
      <w:lvlJc w:val="left"/>
      <w:pPr>
        <w:ind w:left="5040" w:hanging="360"/>
      </w:pPr>
    </w:lvl>
    <w:lvl w:ilvl="7" w:tplc="49714500" w:tentative="1">
      <w:start w:val="1"/>
      <w:numFmt w:val="lowerLetter"/>
      <w:lvlText w:val="%8."/>
      <w:lvlJc w:val="left"/>
      <w:pPr>
        <w:ind w:left="5760" w:hanging="360"/>
      </w:pPr>
    </w:lvl>
    <w:lvl w:ilvl="8" w:tplc="4971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2">
    <w:multiLevelType w:val="hybridMultilevel"/>
    <w:lvl w:ilvl="0" w:tplc="18760422">
      <w:start w:val="1"/>
      <w:numFmt w:val="decimal"/>
      <w:lvlText w:val="%1."/>
      <w:lvlJc w:val="left"/>
      <w:pPr>
        <w:ind w:left="720" w:hanging="360"/>
      </w:pPr>
    </w:lvl>
    <w:lvl w:ilvl="1" w:tplc="18760422" w:tentative="1">
      <w:start w:val="1"/>
      <w:numFmt w:val="lowerLetter"/>
      <w:lvlText w:val="%2."/>
      <w:lvlJc w:val="left"/>
      <w:pPr>
        <w:ind w:left="1440" w:hanging="360"/>
      </w:pPr>
    </w:lvl>
    <w:lvl w:ilvl="2" w:tplc="18760422" w:tentative="1">
      <w:start w:val="1"/>
      <w:numFmt w:val="lowerRoman"/>
      <w:lvlText w:val="%3."/>
      <w:lvlJc w:val="right"/>
      <w:pPr>
        <w:ind w:left="2160" w:hanging="180"/>
      </w:pPr>
    </w:lvl>
    <w:lvl w:ilvl="3" w:tplc="18760422" w:tentative="1">
      <w:start w:val="1"/>
      <w:numFmt w:val="decimal"/>
      <w:lvlText w:val="%4."/>
      <w:lvlJc w:val="left"/>
      <w:pPr>
        <w:ind w:left="2880" w:hanging="360"/>
      </w:pPr>
    </w:lvl>
    <w:lvl w:ilvl="4" w:tplc="18760422" w:tentative="1">
      <w:start w:val="1"/>
      <w:numFmt w:val="lowerLetter"/>
      <w:lvlText w:val="%5."/>
      <w:lvlJc w:val="left"/>
      <w:pPr>
        <w:ind w:left="3600" w:hanging="360"/>
      </w:pPr>
    </w:lvl>
    <w:lvl w:ilvl="5" w:tplc="18760422" w:tentative="1">
      <w:start w:val="1"/>
      <w:numFmt w:val="lowerRoman"/>
      <w:lvlText w:val="%6."/>
      <w:lvlJc w:val="right"/>
      <w:pPr>
        <w:ind w:left="4320" w:hanging="180"/>
      </w:pPr>
    </w:lvl>
    <w:lvl w:ilvl="6" w:tplc="18760422" w:tentative="1">
      <w:start w:val="1"/>
      <w:numFmt w:val="decimal"/>
      <w:lvlText w:val="%7."/>
      <w:lvlJc w:val="left"/>
      <w:pPr>
        <w:ind w:left="5040" w:hanging="360"/>
      </w:pPr>
    </w:lvl>
    <w:lvl w:ilvl="7" w:tplc="18760422" w:tentative="1">
      <w:start w:val="1"/>
      <w:numFmt w:val="lowerLetter"/>
      <w:lvlText w:val="%8."/>
      <w:lvlJc w:val="left"/>
      <w:pPr>
        <w:ind w:left="5760" w:hanging="360"/>
      </w:pPr>
    </w:lvl>
    <w:lvl w:ilvl="8" w:tplc="1876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1">
    <w:multiLevelType w:val="hybridMultilevel"/>
    <w:lvl w:ilvl="0" w:tplc="51615370">
      <w:start w:val="1"/>
      <w:numFmt w:val="decimal"/>
      <w:lvlText w:val="%1."/>
      <w:lvlJc w:val="left"/>
      <w:pPr>
        <w:ind w:left="720" w:hanging="360"/>
      </w:pPr>
    </w:lvl>
    <w:lvl w:ilvl="1" w:tplc="51615370" w:tentative="1">
      <w:start w:val="1"/>
      <w:numFmt w:val="lowerLetter"/>
      <w:lvlText w:val="%2."/>
      <w:lvlJc w:val="left"/>
      <w:pPr>
        <w:ind w:left="1440" w:hanging="360"/>
      </w:pPr>
    </w:lvl>
    <w:lvl w:ilvl="2" w:tplc="51615370" w:tentative="1">
      <w:start w:val="1"/>
      <w:numFmt w:val="lowerRoman"/>
      <w:lvlText w:val="%3."/>
      <w:lvlJc w:val="right"/>
      <w:pPr>
        <w:ind w:left="2160" w:hanging="180"/>
      </w:pPr>
    </w:lvl>
    <w:lvl w:ilvl="3" w:tplc="51615370" w:tentative="1">
      <w:start w:val="1"/>
      <w:numFmt w:val="decimal"/>
      <w:lvlText w:val="%4."/>
      <w:lvlJc w:val="left"/>
      <w:pPr>
        <w:ind w:left="2880" w:hanging="360"/>
      </w:pPr>
    </w:lvl>
    <w:lvl w:ilvl="4" w:tplc="51615370" w:tentative="1">
      <w:start w:val="1"/>
      <w:numFmt w:val="lowerLetter"/>
      <w:lvlText w:val="%5."/>
      <w:lvlJc w:val="left"/>
      <w:pPr>
        <w:ind w:left="3600" w:hanging="360"/>
      </w:pPr>
    </w:lvl>
    <w:lvl w:ilvl="5" w:tplc="51615370" w:tentative="1">
      <w:start w:val="1"/>
      <w:numFmt w:val="lowerRoman"/>
      <w:lvlText w:val="%6."/>
      <w:lvlJc w:val="right"/>
      <w:pPr>
        <w:ind w:left="4320" w:hanging="180"/>
      </w:pPr>
    </w:lvl>
    <w:lvl w:ilvl="6" w:tplc="51615370" w:tentative="1">
      <w:start w:val="1"/>
      <w:numFmt w:val="decimal"/>
      <w:lvlText w:val="%7."/>
      <w:lvlJc w:val="left"/>
      <w:pPr>
        <w:ind w:left="5040" w:hanging="360"/>
      </w:pPr>
    </w:lvl>
    <w:lvl w:ilvl="7" w:tplc="51615370" w:tentative="1">
      <w:start w:val="1"/>
      <w:numFmt w:val="lowerLetter"/>
      <w:lvlText w:val="%8."/>
      <w:lvlJc w:val="left"/>
      <w:pPr>
        <w:ind w:left="5760" w:hanging="360"/>
      </w:pPr>
    </w:lvl>
    <w:lvl w:ilvl="8" w:tplc="5161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0">
    <w:multiLevelType w:val="hybridMultilevel"/>
    <w:lvl w:ilvl="0" w:tplc="61872494">
      <w:start w:val="1"/>
      <w:numFmt w:val="decimal"/>
      <w:lvlText w:val="%1."/>
      <w:lvlJc w:val="left"/>
      <w:pPr>
        <w:ind w:left="720" w:hanging="360"/>
      </w:pPr>
    </w:lvl>
    <w:lvl w:ilvl="1" w:tplc="61872494" w:tentative="1">
      <w:start w:val="1"/>
      <w:numFmt w:val="lowerLetter"/>
      <w:lvlText w:val="%2."/>
      <w:lvlJc w:val="left"/>
      <w:pPr>
        <w:ind w:left="1440" w:hanging="360"/>
      </w:pPr>
    </w:lvl>
    <w:lvl w:ilvl="2" w:tplc="61872494" w:tentative="1">
      <w:start w:val="1"/>
      <w:numFmt w:val="lowerRoman"/>
      <w:lvlText w:val="%3."/>
      <w:lvlJc w:val="right"/>
      <w:pPr>
        <w:ind w:left="2160" w:hanging="180"/>
      </w:pPr>
    </w:lvl>
    <w:lvl w:ilvl="3" w:tplc="61872494" w:tentative="1">
      <w:start w:val="1"/>
      <w:numFmt w:val="decimal"/>
      <w:lvlText w:val="%4."/>
      <w:lvlJc w:val="left"/>
      <w:pPr>
        <w:ind w:left="2880" w:hanging="360"/>
      </w:pPr>
    </w:lvl>
    <w:lvl w:ilvl="4" w:tplc="61872494" w:tentative="1">
      <w:start w:val="1"/>
      <w:numFmt w:val="lowerLetter"/>
      <w:lvlText w:val="%5."/>
      <w:lvlJc w:val="left"/>
      <w:pPr>
        <w:ind w:left="3600" w:hanging="360"/>
      </w:pPr>
    </w:lvl>
    <w:lvl w:ilvl="5" w:tplc="61872494" w:tentative="1">
      <w:start w:val="1"/>
      <w:numFmt w:val="lowerRoman"/>
      <w:lvlText w:val="%6."/>
      <w:lvlJc w:val="right"/>
      <w:pPr>
        <w:ind w:left="4320" w:hanging="180"/>
      </w:pPr>
    </w:lvl>
    <w:lvl w:ilvl="6" w:tplc="61872494" w:tentative="1">
      <w:start w:val="1"/>
      <w:numFmt w:val="decimal"/>
      <w:lvlText w:val="%7."/>
      <w:lvlJc w:val="left"/>
      <w:pPr>
        <w:ind w:left="5040" w:hanging="360"/>
      </w:pPr>
    </w:lvl>
    <w:lvl w:ilvl="7" w:tplc="61872494" w:tentative="1">
      <w:start w:val="1"/>
      <w:numFmt w:val="lowerLetter"/>
      <w:lvlText w:val="%8."/>
      <w:lvlJc w:val="left"/>
      <w:pPr>
        <w:ind w:left="5760" w:hanging="360"/>
      </w:pPr>
    </w:lvl>
    <w:lvl w:ilvl="8" w:tplc="6187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9">
    <w:multiLevelType w:val="hybridMultilevel"/>
    <w:lvl w:ilvl="0" w:tplc="98486282">
      <w:start w:val="1"/>
      <w:numFmt w:val="decimal"/>
      <w:lvlText w:val="%1."/>
      <w:lvlJc w:val="left"/>
      <w:pPr>
        <w:ind w:left="720" w:hanging="360"/>
      </w:pPr>
    </w:lvl>
    <w:lvl w:ilvl="1" w:tplc="98486282" w:tentative="1">
      <w:start w:val="1"/>
      <w:numFmt w:val="lowerLetter"/>
      <w:lvlText w:val="%2."/>
      <w:lvlJc w:val="left"/>
      <w:pPr>
        <w:ind w:left="1440" w:hanging="360"/>
      </w:pPr>
    </w:lvl>
    <w:lvl w:ilvl="2" w:tplc="98486282" w:tentative="1">
      <w:start w:val="1"/>
      <w:numFmt w:val="lowerRoman"/>
      <w:lvlText w:val="%3."/>
      <w:lvlJc w:val="right"/>
      <w:pPr>
        <w:ind w:left="2160" w:hanging="180"/>
      </w:pPr>
    </w:lvl>
    <w:lvl w:ilvl="3" w:tplc="98486282" w:tentative="1">
      <w:start w:val="1"/>
      <w:numFmt w:val="decimal"/>
      <w:lvlText w:val="%4."/>
      <w:lvlJc w:val="left"/>
      <w:pPr>
        <w:ind w:left="2880" w:hanging="360"/>
      </w:pPr>
    </w:lvl>
    <w:lvl w:ilvl="4" w:tplc="98486282" w:tentative="1">
      <w:start w:val="1"/>
      <w:numFmt w:val="lowerLetter"/>
      <w:lvlText w:val="%5."/>
      <w:lvlJc w:val="left"/>
      <w:pPr>
        <w:ind w:left="3600" w:hanging="360"/>
      </w:pPr>
    </w:lvl>
    <w:lvl w:ilvl="5" w:tplc="98486282" w:tentative="1">
      <w:start w:val="1"/>
      <w:numFmt w:val="lowerRoman"/>
      <w:lvlText w:val="%6."/>
      <w:lvlJc w:val="right"/>
      <w:pPr>
        <w:ind w:left="4320" w:hanging="180"/>
      </w:pPr>
    </w:lvl>
    <w:lvl w:ilvl="6" w:tplc="98486282" w:tentative="1">
      <w:start w:val="1"/>
      <w:numFmt w:val="decimal"/>
      <w:lvlText w:val="%7."/>
      <w:lvlJc w:val="left"/>
      <w:pPr>
        <w:ind w:left="5040" w:hanging="360"/>
      </w:pPr>
    </w:lvl>
    <w:lvl w:ilvl="7" w:tplc="98486282" w:tentative="1">
      <w:start w:val="1"/>
      <w:numFmt w:val="lowerLetter"/>
      <w:lvlText w:val="%8."/>
      <w:lvlJc w:val="left"/>
      <w:pPr>
        <w:ind w:left="5760" w:hanging="360"/>
      </w:pPr>
    </w:lvl>
    <w:lvl w:ilvl="8" w:tplc="9848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8">
    <w:multiLevelType w:val="hybridMultilevel"/>
    <w:lvl w:ilvl="0" w:tplc="71794481">
      <w:start w:val="1"/>
      <w:numFmt w:val="decimal"/>
      <w:lvlText w:val="%1."/>
      <w:lvlJc w:val="left"/>
      <w:pPr>
        <w:ind w:left="720" w:hanging="360"/>
      </w:pPr>
    </w:lvl>
    <w:lvl w:ilvl="1" w:tplc="71794481" w:tentative="1">
      <w:start w:val="1"/>
      <w:numFmt w:val="lowerLetter"/>
      <w:lvlText w:val="%2."/>
      <w:lvlJc w:val="left"/>
      <w:pPr>
        <w:ind w:left="1440" w:hanging="360"/>
      </w:pPr>
    </w:lvl>
    <w:lvl w:ilvl="2" w:tplc="71794481" w:tentative="1">
      <w:start w:val="1"/>
      <w:numFmt w:val="lowerRoman"/>
      <w:lvlText w:val="%3."/>
      <w:lvlJc w:val="right"/>
      <w:pPr>
        <w:ind w:left="2160" w:hanging="180"/>
      </w:pPr>
    </w:lvl>
    <w:lvl w:ilvl="3" w:tplc="71794481" w:tentative="1">
      <w:start w:val="1"/>
      <w:numFmt w:val="decimal"/>
      <w:lvlText w:val="%4."/>
      <w:lvlJc w:val="left"/>
      <w:pPr>
        <w:ind w:left="2880" w:hanging="360"/>
      </w:pPr>
    </w:lvl>
    <w:lvl w:ilvl="4" w:tplc="71794481" w:tentative="1">
      <w:start w:val="1"/>
      <w:numFmt w:val="lowerLetter"/>
      <w:lvlText w:val="%5."/>
      <w:lvlJc w:val="left"/>
      <w:pPr>
        <w:ind w:left="3600" w:hanging="360"/>
      </w:pPr>
    </w:lvl>
    <w:lvl w:ilvl="5" w:tplc="71794481" w:tentative="1">
      <w:start w:val="1"/>
      <w:numFmt w:val="lowerRoman"/>
      <w:lvlText w:val="%6."/>
      <w:lvlJc w:val="right"/>
      <w:pPr>
        <w:ind w:left="4320" w:hanging="180"/>
      </w:pPr>
    </w:lvl>
    <w:lvl w:ilvl="6" w:tplc="71794481" w:tentative="1">
      <w:start w:val="1"/>
      <w:numFmt w:val="decimal"/>
      <w:lvlText w:val="%7."/>
      <w:lvlJc w:val="left"/>
      <w:pPr>
        <w:ind w:left="5040" w:hanging="360"/>
      </w:pPr>
    </w:lvl>
    <w:lvl w:ilvl="7" w:tplc="71794481" w:tentative="1">
      <w:start w:val="1"/>
      <w:numFmt w:val="lowerLetter"/>
      <w:lvlText w:val="%8."/>
      <w:lvlJc w:val="left"/>
      <w:pPr>
        <w:ind w:left="5760" w:hanging="360"/>
      </w:pPr>
    </w:lvl>
    <w:lvl w:ilvl="8" w:tplc="7179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7">
    <w:multiLevelType w:val="hybridMultilevel"/>
    <w:lvl w:ilvl="0" w:tplc="70328756">
      <w:start w:val="1"/>
      <w:numFmt w:val="decimal"/>
      <w:lvlText w:val="%1."/>
      <w:lvlJc w:val="left"/>
      <w:pPr>
        <w:ind w:left="720" w:hanging="360"/>
      </w:pPr>
    </w:lvl>
    <w:lvl w:ilvl="1" w:tplc="70328756" w:tentative="1">
      <w:start w:val="1"/>
      <w:numFmt w:val="lowerLetter"/>
      <w:lvlText w:val="%2."/>
      <w:lvlJc w:val="left"/>
      <w:pPr>
        <w:ind w:left="1440" w:hanging="360"/>
      </w:pPr>
    </w:lvl>
    <w:lvl w:ilvl="2" w:tplc="70328756" w:tentative="1">
      <w:start w:val="1"/>
      <w:numFmt w:val="lowerRoman"/>
      <w:lvlText w:val="%3."/>
      <w:lvlJc w:val="right"/>
      <w:pPr>
        <w:ind w:left="2160" w:hanging="180"/>
      </w:pPr>
    </w:lvl>
    <w:lvl w:ilvl="3" w:tplc="70328756" w:tentative="1">
      <w:start w:val="1"/>
      <w:numFmt w:val="decimal"/>
      <w:lvlText w:val="%4."/>
      <w:lvlJc w:val="left"/>
      <w:pPr>
        <w:ind w:left="2880" w:hanging="360"/>
      </w:pPr>
    </w:lvl>
    <w:lvl w:ilvl="4" w:tplc="70328756" w:tentative="1">
      <w:start w:val="1"/>
      <w:numFmt w:val="lowerLetter"/>
      <w:lvlText w:val="%5."/>
      <w:lvlJc w:val="left"/>
      <w:pPr>
        <w:ind w:left="3600" w:hanging="360"/>
      </w:pPr>
    </w:lvl>
    <w:lvl w:ilvl="5" w:tplc="70328756" w:tentative="1">
      <w:start w:val="1"/>
      <w:numFmt w:val="lowerRoman"/>
      <w:lvlText w:val="%6."/>
      <w:lvlJc w:val="right"/>
      <w:pPr>
        <w:ind w:left="4320" w:hanging="180"/>
      </w:pPr>
    </w:lvl>
    <w:lvl w:ilvl="6" w:tplc="70328756" w:tentative="1">
      <w:start w:val="1"/>
      <w:numFmt w:val="decimal"/>
      <w:lvlText w:val="%7."/>
      <w:lvlJc w:val="left"/>
      <w:pPr>
        <w:ind w:left="5040" w:hanging="360"/>
      </w:pPr>
    </w:lvl>
    <w:lvl w:ilvl="7" w:tplc="70328756" w:tentative="1">
      <w:start w:val="1"/>
      <w:numFmt w:val="lowerLetter"/>
      <w:lvlText w:val="%8."/>
      <w:lvlJc w:val="left"/>
      <w:pPr>
        <w:ind w:left="5760" w:hanging="360"/>
      </w:pPr>
    </w:lvl>
    <w:lvl w:ilvl="8" w:tplc="7032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6">
    <w:multiLevelType w:val="hybridMultilevel"/>
    <w:lvl w:ilvl="0" w:tplc="54702413">
      <w:start w:val="1"/>
      <w:numFmt w:val="decimal"/>
      <w:lvlText w:val="%1."/>
      <w:lvlJc w:val="left"/>
      <w:pPr>
        <w:ind w:left="720" w:hanging="360"/>
      </w:pPr>
    </w:lvl>
    <w:lvl w:ilvl="1" w:tplc="54702413" w:tentative="1">
      <w:start w:val="1"/>
      <w:numFmt w:val="lowerLetter"/>
      <w:lvlText w:val="%2."/>
      <w:lvlJc w:val="left"/>
      <w:pPr>
        <w:ind w:left="1440" w:hanging="360"/>
      </w:pPr>
    </w:lvl>
    <w:lvl w:ilvl="2" w:tplc="54702413" w:tentative="1">
      <w:start w:val="1"/>
      <w:numFmt w:val="lowerRoman"/>
      <w:lvlText w:val="%3."/>
      <w:lvlJc w:val="right"/>
      <w:pPr>
        <w:ind w:left="2160" w:hanging="180"/>
      </w:pPr>
    </w:lvl>
    <w:lvl w:ilvl="3" w:tplc="54702413" w:tentative="1">
      <w:start w:val="1"/>
      <w:numFmt w:val="decimal"/>
      <w:lvlText w:val="%4."/>
      <w:lvlJc w:val="left"/>
      <w:pPr>
        <w:ind w:left="2880" w:hanging="360"/>
      </w:pPr>
    </w:lvl>
    <w:lvl w:ilvl="4" w:tplc="54702413" w:tentative="1">
      <w:start w:val="1"/>
      <w:numFmt w:val="lowerLetter"/>
      <w:lvlText w:val="%5."/>
      <w:lvlJc w:val="left"/>
      <w:pPr>
        <w:ind w:left="3600" w:hanging="360"/>
      </w:pPr>
    </w:lvl>
    <w:lvl w:ilvl="5" w:tplc="54702413" w:tentative="1">
      <w:start w:val="1"/>
      <w:numFmt w:val="lowerRoman"/>
      <w:lvlText w:val="%6."/>
      <w:lvlJc w:val="right"/>
      <w:pPr>
        <w:ind w:left="4320" w:hanging="180"/>
      </w:pPr>
    </w:lvl>
    <w:lvl w:ilvl="6" w:tplc="54702413" w:tentative="1">
      <w:start w:val="1"/>
      <w:numFmt w:val="decimal"/>
      <w:lvlText w:val="%7."/>
      <w:lvlJc w:val="left"/>
      <w:pPr>
        <w:ind w:left="5040" w:hanging="360"/>
      </w:pPr>
    </w:lvl>
    <w:lvl w:ilvl="7" w:tplc="54702413" w:tentative="1">
      <w:start w:val="1"/>
      <w:numFmt w:val="lowerLetter"/>
      <w:lvlText w:val="%8."/>
      <w:lvlJc w:val="left"/>
      <w:pPr>
        <w:ind w:left="5760" w:hanging="360"/>
      </w:pPr>
    </w:lvl>
    <w:lvl w:ilvl="8" w:tplc="5470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5">
    <w:multiLevelType w:val="hybridMultilevel"/>
    <w:lvl w:ilvl="0" w:tplc="19714679">
      <w:start w:val="1"/>
      <w:numFmt w:val="decimal"/>
      <w:lvlText w:val="%1."/>
      <w:lvlJc w:val="left"/>
      <w:pPr>
        <w:ind w:left="720" w:hanging="360"/>
      </w:pPr>
    </w:lvl>
    <w:lvl w:ilvl="1" w:tplc="19714679" w:tentative="1">
      <w:start w:val="1"/>
      <w:numFmt w:val="lowerLetter"/>
      <w:lvlText w:val="%2."/>
      <w:lvlJc w:val="left"/>
      <w:pPr>
        <w:ind w:left="1440" w:hanging="360"/>
      </w:pPr>
    </w:lvl>
    <w:lvl w:ilvl="2" w:tplc="19714679" w:tentative="1">
      <w:start w:val="1"/>
      <w:numFmt w:val="lowerRoman"/>
      <w:lvlText w:val="%3."/>
      <w:lvlJc w:val="right"/>
      <w:pPr>
        <w:ind w:left="2160" w:hanging="180"/>
      </w:pPr>
    </w:lvl>
    <w:lvl w:ilvl="3" w:tplc="19714679" w:tentative="1">
      <w:start w:val="1"/>
      <w:numFmt w:val="decimal"/>
      <w:lvlText w:val="%4."/>
      <w:lvlJc w:val="left"/>
      <w:pPr>
        <w:ind w:left="2880" w:hanging="360"/>
      </w:pPr>
    </w:lvl>
    <w:lvl w:ilvl="4" w:tplc="19714679" w:tentative="1">
      <w:start w:val="1"/>
      <w:numFmt w:val="lowerLetter"/>
      <w:lvlText w:val="%5."/>
      <w:lvlJc w:val="left"/>
      <w:pPr>
        <w:ind w:left="3600" w:hanging="360"/>
      </w:pPr>
    </w:lvl>
    <w:lvl w:ilvl="5" w:tplc="19714679" w:tentative="1">
      <w:start w:val="1"/>
      <w:numFmt w:val="lowerRoman"/>
      <w:lvlText w:val="%6."/>
      <w:lvlJc w:val="right"/>
      <w:pPr>
        <w:ind w:left="4320" w:hanging="180"/>
      </w:pPr>
    </w:lvl>
    <w:lvl w:ilvl="6" w:tplc="19714679" w:tentative="1">
      <w:start w:val="1"/>
      <w:numFmt w:val="decimal"/>
      <w:lvlText w:val="%7."/>
      <w:lvlJc w:val="left"/>
      <w:pPr>
        <w:ind w:left="5040" w:hanging="360"/>
      </w:pPr>
    </w:lvl>
    <w:lvl w:ilvl="7" w:tplc="19714679" w:tentative="1">
      <w:start w:val="1"/>
      <w:numFmt w:val="lowerLetter"/>
      <w:lvlText w:val="%8."/>
      <w:lvlJc w:val="left"/>
      <w:pPr>
        <w:ind w:left="5760" w:hanging="360"/>
      </w:pPr>
    </w:lvl>
    <w:lvl w:ilvl="8" w:tplc="1971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4">
    <w:multiLevelType w:val="hybridMultilevel"/>
    <w:lvl w:ilvl="0" w:tplc="16663359">
      <w:start w:val="1"/>
      <w:numFmt w:val="decimal"/>
      <w:lvlText w:val="%1."/>
      <w:lvlJc w:val="left"/>
      <w:pPr>
        <w:ind w:left="720" w:hanging="360"/>
      </w:pPr>
    </w:lvl>
    <w:lvl w:ilvl="1" w:tplc="16663359" w:tentative="1">
      <w:start w:val="1"/>
      <w:numFmt w:val="lowerLetter"/>
      <w:lvlText w:val="%2."/>
      <w:lvlJc w:val="left"/>
      <w:pPr>
        <w:ind w:left="1440" w:hanging="360"/>
      </w:pPr>
    </w:lvl>
    <w:lvl w:ilvl="2" w:tplc="16663359" w:tentative="1">
      <w:start w:val="1"/>
      <w:numFmt w:val="lowerRoman"/>
      <w:lvlText w:val="%3."/>
      <w:lvlJc w:val="right"/>
      <w:pPr>
        <w:ind w:left="2160" w:hanging="180"/>
      </w:pPr>
    </w:lvl>
    <w:lvl w:ilvl="3" w:tplc="16663359" w:tentative="1">
      <w:start w:val="1"/>
      <w:numFmt w:val="decimal"/>
      <w:lvlText w:val="%4."/>
      <w:lvlJc w:val="left"/>
      <w:pPr>
        <w:ind w:left="2880" w:hanging="360"/>
      </w:pPr>
    </w:lvl>
    <w:lvl w:ilvl="4" w:tplc="16663359" w:tentative="1">
      <w:start w:val="1"/>
      <w:numFmt w:val="lowerLetter"/>
      <w:lvlText w:val="%5."/>
      <w:lvlJc w:val="left"/>
      <w:pPr>
        <w:ind w:left="3600" w:hanging="360"/>
      </w:pPr>
    </w:lvl>
    <w:lvl w:ilvl="5" w:tplc="16663359" w:tentative="1">
      <w:start w:val="1"/>
      <w:numFmt w:val="lowerRoman"/>
      <w:lvlText w:val="%6."/>
      <w:lvlJc w:val="right"/>
      <w:pPr>
        <w:ind w:left="4320" w:hanging="180"/>
      </w:pPr>
    </w:lvl>
    <w:lvl w:ilvl="6" w:tplc="16663359" w:tentative="1">
      <w:start w:val="1"/>
      <w:numFmt w:val="decimal"/>
      <w:lvlText w:val="%7."/>
      <w:lvlJc w:val="left"/>
      <w:pPr>
        <w:ind w:left="5040" w:hanging="360"/>
      </w:pPr>
    </w:lvl>
    <w:lvl w:ilvl="7" w:tplc="16663359" w:tentative="1">
      <w:start w:val="1"/>
      <w:numFmt w:val="lowerLetter"/>
      <w:lvlText w:val="%8."/>
      <w:lvlJc w:val="left"/>
      <w:pPr>
        <w:ind w:left="5760" w:hanging="360"/>
      </w:pPr>
    </w:lvl>
    <w:lvl w:ilvl="8" w:tplc="1666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3">
    <w:multiLevelType w:val="hybridMultilevel"/>
    <w:lvl w:ilvl="0" w:tplc="22245558">
      <w:start w:val="1"/>
      <w:numFmt w:val="decimal"/>
      <w:lvlText w:val="%1."/>
      <w:lvlJc w:val="left"/>
      <w:pPr>
        <w:ind w:left="720" w:hanging="360"/>
      </w:pPr>
    </w:lvl>
    <w:lvl w:ilvl="1" w:tplc="22245558" w:tentative="1">
      <w:start w:val="1"/>
      <w:numFmt w:val="lowerLetter"/>
      <w:lvlText w:val="%2."/>
      <w:lvlJc w:val="left"/>
      <w:pPr>
        <w:ind w:left="1440" w:hanging="360"/>
      </w:pPr>
    </w:lvl>
    <w:lvl w:ilvl="2" w:tplc="22245558" w:tentative="1">
      <w:start w:val="1"/>
      <w:numFmt w:val="lowerRoman"/>
      <w:lvlText w:val="%3."/>
      <w:lvlJc w:val="right"/>
      <w:pPr>
        <w:ind w:left="2160" w:hanging="180"/>
      </w:pPr>
    </w:lvl>
    <w:lvl w:ilvl="3" w:tplc="22245558" w:tentative="1">
      <w:start w:val="1"/>
      <w:numFmt w:val="decimal"/>
      <w:lvlText w:val="%4."/>
      <w:lvlJc w:val="left"/>
      <w:pPr>
        <w:ind w:left="2880" w:hanging="360"/>
      </w:pPr>
    </w:lvl>
    <w:lvl w:ilvl="4" w:tplc="22245558" w:tentative="1">
      <w:start w:val="1"/>
      <w:numFmt w:val="lowerLetter"/>
      <w:lvlText w:val="%5."/>
      <w:lvlJc w:val="left"/>
      <w:pPr>
        <w:ind w:left="3600" w:hanging="360"/>
      </w:pPr>
    </w:lvl>
    <w:lvl w:ilvl="5" w:tplc="22245558" w:tentative="1">
      <w:start w:val="1"/>
      <w:numFmt w:val="lowerRoman"/>
      <w:lvlText w:val="%6."/>
      <w:lvlJc w:val="right"/>
      <w:pPr>
        <w:ind w:left="4320" w:hanging="180"/>
      </w:pPr>
    </w:lvl>
    <w:lvl w:ilvl="6" w:tplc="22245558" w:tentative="1">
      <w:start w:val="1"/>
      <w:numFmt w:val="decimal"/>
      <w:lvlText w:val="%7."/>
      <w:lvlJc w:val="left"/>
      <w:pPr>
        <w:ind w:left="5040" w:hanging="360"/>
      </w:pPr>
    </w:lvl>
    <w:lvl w:ilvl="7" w:tplc="22245558" w:tentative="1">
      <w:start w:val="1"/>
      <w:numFmt w:val="lowerLetter"/>
      <w:lvlText w:val="%8."/>
      <w:lvlJc w:val="left"/>
      <w:pPr>
        <w:ind w:left="5760" w:hanging="360"/>
      </w:pPr>
    </w:lvl>
    <w:lvl w:ilvl="8" w:tplc="2224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2">
    <w:multiLevelType w:val="hybridMultilevel"/>
    <w:lvl w:ilvl="0" w:tplc="71345200">
      <w:start w:val="1"/>
      <w:numFmt w:val="decimal"/>
      <w:lvlText w:val="%1."/>
      <w:lvlJc w:val="left"/>
      <w:pPr>
        <w:ind w:left="720" w:hanging="360"/>
      </w:pPr>
    </w:lvl>
    <w:lvl w:ilvl="1" w:tplc="71345200" w:tentative="1">
      <w:start w:val="1"/>
      <w:numFmt w:val="lowerLetter"/>
      <w:lvlText w:val="%2."/>
      <w:lvlJc w:val="left"/>
      <w:pPr>
        <w:ind w:left="1440" w:hanging="360"/>
      </w:pPr>
    </w:lvl>
    <w:lvl w:ilvl="2" w:tplc="71345200" w:tentative="1">
      <w:start w:val="1"/>
      <w:numFmt w:val="lowerRoman"/>
      <w:lvlText w:val="%3."/>
      <w:lvlJc w:val="right"/>
      <w:pPr>
        <w:ind w:left="2160" w:hanging="180"/>
      </w:pPr>
    </w:lvl>
    <w:lvl w:ilvl="3" w:tplc="71345200" w:tentative="1">
      <w:start w:val="1"/>
      <w:numFmt w:val="decimal"/>
      <w:lvlText w:val="%4."/>
      <w:lvlJc w:val="left"/>
      <w:pPr>
        <w:ind w:left="2880" w:hanging="360"/>
      </w:pPr>
    </w:lvl>
    <w:lvl w:ilvl="4" w:tplc="71345200" w:tentative="1">
      <w:start w:val="1"/>
      <w:numFmt w:val="lowerLetter"/>
      <w:lvlText w:val="%5."/>
      <w:lvlJc w:val="left"/>
      <w:pPr>
        <w:ind w:left="3600" w:hanging="360"/>
      </w:pPr>
    </w:lvl>
    <w:lvl w:ilvl="5" w:tplc="71345200" w:tentative="1">
      <w:start w:val="1"/>
      <w:numFmt w:val="lowerRoman"/>
      <w:lvlText w:val="%6."/>
      <w:lvlJc w:val="right"/>
      <w:pPr>
        <w:ind w:left="4320" w:hanging="180"/>
      </w:pPr>
    </w:lvl>
    <w:lvl w:ilvl="6" w:tplc="71345200" w:tentative="1">
      <w:start w:val="1"/>
      <w:numFmt w:val="decimal"/>
      <w:lvlText w:val="%7."/>
      <w:lvlJc w:val="left"/>
      <w:pPr>
        <w:ind w:left="5040" w:hanging="360"/>
      </w:pPr>
    </w:lvl>
    <w:lvl w:ilvl="7" w:tplc="71345200" w:tentative="1">
      <w:start w:val="1"/>
      <w:numFmt w:val="lowerLetter"/>
      <w:lvlText w:val="%8."/>
      <w:lvlJc w:val="left"/>
      <w:pPr>
        <w:ind w:left="5760" w:hanging="360"/>
      </w:pPr>
    </w:lvl>
    <w:lvl w:ilvl="8" w:tplc="7134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1">
    <w:multiLevelType w:val="hybridMultilevel"/>
    <w:lvl w:ilvl="0" w:tplc="54938176">
      <w:start w:val="1"/>
      <w:numFmt w:val="decimal"/>
      <w:lvlText w:val="%1."/>
      <w:lvlJc w:val="left"/>
      <w:pPr>
        <w:ind w:left="720" w:hanging="360"/>
      </w:pPr>
    </w:lvl>
    <w:lvl w:ilvl="1" w:tplc="54938176" w:tentative="1">
      <w:start w:val="1"/>
      <w:numFmt w:val="lowerLetter"/>
      <w:lvlText w:val="%2."/>
      <w:lvlJc w:val="left"/>
      <w:pPr>
        <w:ind w:left="1440" w:hanging="360"/>
      </w:pPr>
    </w:lvl>
    <w:lvl w:ilvl="2" w:tplc="54938176" w:tentative="1">
      <w:start w:val="1"/>
      <w:numFmt w:val="lowerRoman"/>
      <w:lvlText w:val="%3."/>
      <w:lvlJc w:val="right"/>
      <w:pPr>
        <w:ind w:left="2160" w:hanging="180"/>
      </w:pPr>
    </w:lvl>
    <w:lvl w:ilvl="3" w:tplc="54938176" w:tentative="1">
      <w:start w:val="1"/>
      <w:numFmt w:val="decimal"/>
      <w:lvlText w:val="%4."/>
      <w:lvlJc w:val="left"/>
      <w:pPr>
        <w:ind w:left="2880" w:hanging="360"/>
      </w:pPr>
    </w:lvl>
    <w:lvl w:ilvl="4" w:tplc="54938176" w:tentative="1">
      <w:start w:val="1"/>
      <w:numFmt w:val="lowerLetter"/>
      <w:lvlText w:val="%5."/>
      <w:lvlJc w:val="left"/>
      <w:pPr>
        <w:ind w:left="3600" w:hanging="360"/>
      </w:pPr>
    </w:lvl>
    <w:lvl w:ilvl="5" w:tplc="54938176" w:tentative="1">
      <w:start w:val="1"/>
      <w:numFmt w:val="lowerRoman"/>
      <w:lvlText w:val="%6."/>
      <w:lvlJc w:val="right"/>
      <w:pPr>
        <w:ind w:left="4320" w:hanging="180"/>
      </w:pPr>
    </w:lvl>
    <w:lvl w:ilvl="6" w:tplc="54938176" w:tentative="1">
      <w:start w:val="1"/>
      <w:numFmt w:val="decimal"/>
      <w:lvlText w:val="%7."/>
      <w:lvlJc w:val="left"/>
      <w:pPr>
        <w:ind w:left="5040" w:hanging="360"/>
      </w:pPr>
    </w:lvl>
    <w:lvl w:ilvl="7" w:tplc="54938176" w:tentative="1">
      <w:start w:val="1"/>
      <w:numFmt w:val="lowerLetter"/>
      <w:lvlText w:val="%8."/>
      <w:lvlJc w:val="left"/>
      <w:pPr>
        <w:ind w:left="5760" w:hanging="360"/>
      </w:pPr>
    </w:lvl>
    <w:lvl w:ilvl="8" w:tplc="5493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0">
    <w:multiLevelType w:val="hybridMultilevel"/>
    <w:lvl w:ilvl="0" w:tplc="13012646">
      <w:start w:val="1"/>
      <w:numFmt w:val="decimal"/>
      <w:lvlText w:val="%1."/>
      <w:lvlJc w:val="left"/>
      <w:pPr>
        <w:ind w:left="720" w:hanging="360"/>
      </w:pPr>
    </w:lvl>
    <w:lvl w:ilvl="1" w:tplc="13012646" w:tentative="1">
      <w:start w:val="1"/>
      <w:numFmt w:val="lowerLetter"/>
      <w:lvlText w:val="%2."/>
      <w:lvlJc w:val="left"/>
      <w:pPr>
        <w:ind w:left="1440" w:hanging="360"/>
      </w:pPr>
    </w:lvl>
    <w:lvl w:ilvl="2" w:tplc="13012646" w:tentative="1">
      <w:start w:val="1"/>
      <w:numFmt w:val="lowerRoman"/>
      <w:lvlText w:val="%3."/>
      <w:lvlJc w:val="right"/>
      <w:pPr>
        <w:ind w:left="2160" w:hanging="180"/>
      </w:pPr>
    </w:lvl>
    <w:lvl w:ilvl="3" w:tplc="13012646" w:tentative="1">
      <w:start w:val="1"/>
      <w:numFmt w:val="decimal"/>
      <w:lvlText w:val="%4."/>
      <w:lvlJc w:val="left"/>
      <w:pPr>
        <w:ind w:left="2880" w:hanging="360"/>
      </w:pPr>
    </w:lvl>
    <w:lvl w:ilvl="4" w:tplc="13012646" w:tentative="1">
      <w:start w:val="1"/>
      <w:numFmt w:val="lowerLetter"/>
      <w:lvlText w:val="%5."/>
      <w:lvlJc w:val="left"/>
      <w:pPr>
        <w:ind w:left="3600" w:hanging="360"/>
      </w:pPr>
    </w:lvl>
    <w:lvl w:ilvl="5" w:tplc="13012646" w:tentative="1">
      <w:start w:val="1"/>
      <w:numFmt w:val="lowerRoman"/>
      <w:lvlText w:val="%6."/>
      <w:lvlJc w:val="right"/>
      <w:pPr>
        <w:ind w:left="4320" w:hanging="180"/>
      </w:pPr>
    </w:lvl>
    <w:lvl w:ilvl="6" w:tplc="13012646" w:tentative="1">
      <w:start w:val="1"/>
      <w:numFmt w:val="decimal"/>
      <w:lvlText w:val="%7."/>
      <w:lvlJc w:val="left"/>
      <w:pPr>
        <w:ind w:left="5040" w:hanging="360"/>
      </w:pPr>
    </w:lvl>
    <w:lvl w:ilvl="7" w:tplc="13012646" w:tentative="1">
      <w:start w:val="1"/>
      <w:numFmt w:val="lowerLetter"/>
      <w:lvlText w:val="%8."/>
      <w:lvlJc w:val="left"/>
      <w:pPr>
        <w:ind w:left="5760" w:hanging="360"/>
      </w:pPr>
    </w:lvl>
    <w:lvl w:ilvl="8" w:tplc="1301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9">
    <w:multiLevelType w:val="hybridMultilevel"/>
    <w:lvl w:ilvl="0" w:tplc="98788219">
      <w:start w:val="1"/>
      <w:numFmt w:val="decimal"/>
      <w:lvlText w:val="%1."/>
      <w:lvlJc w:val="left"/>
      <w:pPr>
        <w:ind w:left="720" w:hanging="360"/>
      </w:pPr>
    </w:lvl>
    <w:lvl w:ilvl="1" w:tplc="98788219" w:tentative="1">
      <w:start w:val="1"/>
      <w:numFmt w:val="lowerLetter"/>
      <w:lvlText w:val="%2."/>
      <w:lvlJc w:val="left"/>
      <w:pPr>
        <w:ind w:left="1440" w:hanging="360"/>
      </w:pPr>
    </w:lvl>
    <w:lvl w:ilvl="2" w:tplc="98788219" w:tentative="1">
      <w:start w:val="1"/>
      <w:numFmt w:val="lowerRoman"/>
      <w:lvlText w:val="%3."/>
      <w:lvlJc w:val="right"/>
      <w:pPr>
        <w:ind w:left="2160" w:hanging="180"/>
      </w:pPr>
    </w:lvl>
    <w:lvl w:ilvl="3" w:tplc="98788219" w:tentative="1">
      <w:start w:val="1"/>
      <w:numFmt w:val="decimal"/>
      <w:lvlText w:val="%4."/>
      <w:lvlJc w:val="left"/>
      <w:pPr>
        <w:ind w:left="2880" w:hanging="360"/>
      </w:pPr>
    </w:lvl>
    <w:lvl w:ilvl="4" w:tplc="98788219" w:tentative="1">
      <w:start w:val="1"/>
      <w:numFmt w:val="lowerLetter"/>
      <w:lvlText w:val="%5."/>
      <w:lvlJc w:val="left"/>
      <w:pPr>
        <w:ind w:left="3600" w:hanging="360"/>
      </w:pPr>
    </w:lvl>
    <w:lvl w:ilvl="5" w:tplc="98788219" w:tentative="1">
      <w:start w:val="1"/>
      <w:numFmt w:val="lowerRoman"/>
      <w:lvlText w:val="%6."/>
      <w:lvlJc w:val="right"/>
      <w:pPr>
        <w:ind w:left="4320" w:hanging="180"/>
      </w:pPr>
    </w:lvl>
    <w:lvl w:ilvl="6" w:tplc="98788219" w:tentative="1">
      <w:start w:val="1"/>
      <w:numFmt w:val="decimal"/>
      <w:lvlText w:val="%7."/>
      <w:lvlJc w:val="left"/>
      <w:pPr>
        <w:ind w:left="5040" w:hanging="360"/>
      </w:pPr>
    </w:lvl>
    <w:lvl w:ilvl="7" w:tplc="98788219" w:tentative="1">
      <w:start w:val="1"/>
      <w:numFmt w:val="lowerLetter"/>
      <w:lvlText w:val="%8."/>
      <w:lvlJc w:val="left"/>
      <w:pPr>
        <w:ind w:left="5760" w:hanging="360"/>
      </w:pPr>
    </w:lvl>
    <w:lvl w:ilvl="8" w:tplc="9878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8">
    <w:multiLevelType w:val="hybridMultilevel"/>
    <w:lvl w:ilvl="0" w:tplc="533684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488">
    <w:abstractNumId w:val="23488"/>
  </w:num>
  <w:num w:numId="23489">
    <w:abstractNumId w:val="23489"/>
  </w:num>
  <w:num w:numId="23490">
    <w:abstractNumId w:val="23490"/>
  </w:num>
  <w:num w:numId="23491">
    <w:abstractNumId w:val="23491"/>
  </w:num>
  <w:num w:numId="23492">
    <w:abstractNumId w:val="23492"/>
  </w:num>
  <w:num w:numId="23493">
    <w:abstractNumId w:val="23493"/>
  </w:num>
  <w:num w:numId="23494">
    <w:abstractNumId w:val="23494"/>
  </w:num>
  <w:num w:numId="23495">
    <w:abstractNumId w:val="23495"/>
  </w:num>
  <w:num w:numId="23496">
    <w:abstractNumId w:val="23496"/>
  </w:num>
  <w:num w:numId="23497">
    <w:abstractNumId w:val="23497"/>
  </w:num>
  <w:num w:numId="23498">
    <w:abstractNumId w:val="23498"/>
  </w:num>
  <w:num w:numId="23499">
    <w:abstractNumId w:val="23499"/>
  </w:num>
  <w:num w:numId="23500">
    <w:abstractNumId w:val="23500"/>
  </w:num>
  <w:num w:numId="23501">
    <w:abstractNumId w:val="23501"/>
  </w:num>
  <w:num w:numId="23502">
    <w:abstractNumId w:val="23502"/>
  </w:num>
  <w:num w:numId="23503">
    <w:abstractNumId w:val="23503"/>
  </w:num>
  <w:num w:numId="23504">
    <w:abstractNumId w:val="23504"/>
  </w:num>
  <w:num w:numId="23505">
    <w:abstractNumId w:val="23505"/>
  </w:num>
  <w:num w:numId="23506">
    <w:abstractNumId w:val="23506"/>
  </w:num>
  <w:num w:numId="23507">
    <w:abstractNumId w:val="23507"/>
  </w:num>
  <w:num w:numId="23508">
    <w:abstractNumId w:val="23508"/>
  </w:num>
  <w:num w:numId="23509">
    <w:abstractNumId w:val="23509"/>
  </w:num>
  <w:num w:numId="23510">
    <w:abstractNumId w:val="23510"/>
  </w:num>
  <w:num w:numId="23511">
    <w:abstractNumId w:val="23511"/>
  </w:num>
  <w:num w:numId="23512">
    <w:abstractNumId w:val="23512"/>
  </w:num>
  <w:num w:numId="23513">
    <w:abstractNumId w:val="23513"/>
  </w:num>
  <w:num w:numId="23514">
    <w:abstractNumId w:val="23514"/>
  </w:num>
  <w:num w:numId="23515">
    <w:abstractNumId w:val="23515"/>
  </w:num>
  <w:num w:numId="23516">
    <w:abstractNumId w:val="23516"/>
  </w:num>
  <w:num w:numId="23517">
    <w:abstractNumId w:val="23517"/>
  </w:num>
  <w:num w:numId="23518">
    <w:abstractNumId w:val="23518"/>
  </w:num>
  <w:num w:numId="23519">
    <w:abstractNumId w:val="23519"/>
  </w:num>
  <w:num w:numId="23520">
    <w:abstractNumId w:val="23520"/>
  </w:num>
  <w:num w:numId="23521">
    <w:abstractNumId w:val="23521"/>
  </w:num>
  <w:num w:numId="23522">
    <w:abstractNumId w:val="23522"/>
  </w:num>
  <w:num w:numId="23523">
    <w:abstractNumId w:val="23523"/>
  </w:num>
  <w:num w:numId="23524">
    <w:abstractNumId w:val="23524"/>
  </w:num>
  <w:num w:numId="23525">
    <w:abstractNumId w:val="23525"/>
  </w:num>
  <w:num w:numId="23526">
    <w:abstractNumId w:val="23526"/>
  </w:num>
  <w:num w:numId="23527">
    <w:abstractNumId w:val="23527"/>
  </w:num>
  <w:num w:numId="23528">
    <w:abstractNumId w:val="23528"/>
  </w:num>
  <w:num w:numId="23529">
    <w:abstractNumId w:val="23529"/>
  </w:num>
  <w:num w:numId="23530">
    <w:abstractNumId w:val="23530"/>
  </w:num>
  <w:num w:numId="23531">
    <w:abstractNumId w:val="23531"/>
  </w:num>
  <w:num w:numId="23532">
    <w:abstractNumId w:val="23532"/>
  </w:num>
  <w:num w:numId="23533">
    <w:abstractNumId w:val="23533"/>
  </w:num>
  <w:num w:numId="23534">
    <w:abstractNumId w:val="23534"/>
  </w:num>
  <w:num w:numId="23535">
    <w:abstractNumId w:val="23535"/>
  </w:num>
  <w:num w:numId="23536">
    <w:abstractNumId w:val="23536"/>
  </w:num>
  <w:num w:numId="23537">
    <w:abstractNumId w:val="23537"/>
  </w:num>
  <w:num w:numId="23538">
    <w:abstractNumId w:val="23538"/>
  </w:num>
  <w:num w:numId="23539">
    <w:abstractNumId w:val="23539"/>
  </w:num>
  <w:num w:numId="23540">
    <w:abstractNumId w:val="23540"/>
  </w:num>
  <w:num w:numId="23541">
    <w:abstractNumId w:val="23541"/>
  </w:num>
  <w:num w:numId="23542">
    <w:abstractNumId w:val="23542"/>
  </w:num>
  <w:num w:numId="23543">
    <w:abstractNumId w:val="23543"/>
  </w:num>
  <w:num w:numId="23544">
    <w:abstractNumId w:val="23544"/>
  </w:num>
  <w:num w:numId="23545">
    <w:abstractNumId w:val="23545"/>
  </w:num>
  <w:num w:numId="23546">
    <w:abstractNumId w:val="23546"/>
  </w:num>
  <w:num w:numId="23547">
    <w:abstractNumId w:val="23547"/>
  </w:num>
  <w:num w:numId="23548">
    <w:abstractNumId w:val="23548"/>
  </w:num>
  <w:num w:numId="23549">
    <w:abstractNumId w:val="23549"/>
  </w:num>
  <w:num w:numId="23550">
    <w:abstractNumId w:val="23550"/>
  </w:num>
  <w:num w:numId="23551">
    <w:abstractNumId w:val="23551"/>
  </w:num>
  <w:num w:numId="23552">
    <w:abstractNumId w:val="23552"/>
  </w:num>
  <w:num w:numId="23553">
    <w:abstractNumId w:val="23553"/>
  </w:num>
  <w:num w:numId="23554">
    <w:abstractNumId w:val="23554"/>
  </w:num>
  <w:num w:numId="23555">
    <w:abstractNumId w:val="23555"/>
  </w:num>
  <w:num w:numId="23556">
    <w:abstractNumId w:val="23556"/>
  </w:num>
  <w:num w:numId="23557">
    <w:abstractNumId w:val="23557"/>
  </w:num>
  <w:num w:numId="23558">
    <w:abstractNumId w:val="23558"/>
  </w:num>
  <w:num w:numId="23559">
    <w:abstractNumId w:val="23559"/>
  </w:num>
  <w:num w:numId="23560">
    <w:abstractNumId w:val="23560"/>
  </w:num>
  <w:num w:numId="23561">
    <w:abstractNumId w:val="23561"/>
  </w:num>
  <w:num w:numId="23562">
    <w:abstractNumId w:val="23562"/>
  </w:num>
  <w:num w:numId="23563">
    <w:abstractNumId w:val="23563"/>
  </w:num>
  <w:num w:numId="23564">
    <w:abstractNumId w:val="23564"/>
  </w:num>
  <w:num w:numId="23565">
    <w:abstractNumId w:val="23565"/>
  </w:num>
  <w:num w:numId="23566">
    <w:abstractNumId w:val="23566"/>
  </w:num>
  <w:num w:numId="23567">
    <w:abstractNumId w:val="23567"/>
  </w:num>
  <w:num w:numId="23568">
    <w:abstractNumId w:val="23568"/>
  </w:num>
  <w:num w:numId="23569">
    <w:abstractNumId w:val="23569"/>
  </w:num>
  <w:num w:numId="23570">
    <w:abstractNumId w:val="23570"/>
  </w:num>
  <w:num w:numId="23571">
    <w:abstractNumId w:val="23571"/>
  </w:num>
  <w:num w:numId="23572">
    <w:abstractNumId w:val="23572"/>
  </w:num>
  <w:num w:numId="23573">
    <w:abstractNumId w:val="23573"/>
  </w:num>
  <w:num w:numId="23574">
    <w:abstractNumId w:val="23574"/>
  </w:num>
  <w:num w:numId="23575">
    <w:abstractNumId w:val="23575"/>
  </w:num>
  <w:num w:numId="23576">
    <w:abstractNumId w:val="23576"/>
  </w:num>
  <w:num w:numId="23577">
    <w:abstractNumId w:val="23577"/>
  </w:num>
  <w:num w:numId="23578">
    <w:abstractNumId w:val="23578"/>
  </w:num>
  <w:num w:numId="23579">
    <w:abstractNumId w:val="23579"/>
  </w:num>
  <w:num w:numId="23580">
    <w:abstractNumId w:val="23580"/>
  </w:num>
  <w:num w:numId="23581">
    <w:abstractNumId w:val="23581"/>
  </w:num>
  <w:num w:numId="23582">
    <w:abstractNumId w:val="23582"/>
  </w:num>
  <w:num w:numId="23583">
    <w:abstractNumId w:val="23583"/>
  </w:num>
  <w:num w:numId="23584">
    <w:abstractNumId w:val="23584"/>
  </w:num>
  <w:num w:numId="23585">
    <w:abstractNumId w:val="23585"/>
  </w:num>
  <w:num w:numId="23586">
    <w:abstractNumId w:val="23586"/>
  </w:num>
  <w:num w:numId="23587">
    <w:abstractNumId w:val="23587"/>
  </w:num>
  <w:num w:numId="23588">
    <w:abstractNumId w:val="23588"/>
  </w:num>
  <w:num w:numId="23589">
    <w:abstractNumId w:val="235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4159330" Type="http://schemas.openxmlformats.org/officeDocument/2006/relationships/comments" Target="comments.xml"/><Relationship Id="rId803766438" Type="http://schemas.microsoft.com/office/2011/relationships/commentsExtended" Target="commentsExtended.xml"/><Relationship Id="rId42010620" Type="http://schemas.openxmlformats.org/officeDocument/2006/relationships/image" Target="media/imgrId42010620.jpg"/><Relationship Id="rId155567a1afe6497c7" Type="http://schemas.openxmlformats.org/officeDocument/2006/relationships/hyperlink" Target="https://iservice.lombardini.it/jsp/Template2/manuale.jsp?id=283&amp;parent=1136" TargetMode="External"/><Relationship Id="rId380267a1afe6940ab" Type="http://schemas.openxmlformats.org/officeDocument/2006/relationships/hyperlink" Target="https://iservice.lombardini.it/jsp/Template2/manuale.jsp?id=283&amp;parent=1136" TargetMode="External"/><Relationship Id="rId901667a1afe7046a9" Type="http://schemas.openxmlformats.org/officeDocument/2006/relationships/hyperlink" Target="https://iservice.lombardini.it/jsp/Template2/manuale.jsp?id=198&amp;parent=1000" TargetMode="External"/><Relationship Id="rId117367a1afe705240" Type="http://schemas.openxmlformats.org/officeDocument/2006/relationships/hyperlink" Target="https://iservice.lombardini.it/jsp/Template2/manuale.jsp?id=178&amp;parent=1000" TargetMode="External"/><Relationship Id="rId839767a1afe705513" Type="http://schemas.openxmlformats.org/officeDocument/2006/relationships/hyperlink" Target="https://iservice.lombardini.it/jsp/Template2/manuale.jsp?id=178&amp;parent=1000" TargetMode="External"/><Relationship Id="rId609167a1afe705ccb" Type="http://schemas.openxmlformats.org/officeDocument/2006/relationships/hyperlink" Target="https://iservice.lombardini.it/jsp/Template2/manuale.jsp?id=178&amp;parent=1000" TargetMode="External"/><Relationship Id="rId502567a1afe758fbc" Type="http://schemas.openxmlformats.org/officeDocument/2006/relationships/hyperlink" Target="https://iservice.lombardini.it/jsp/Template2/manuale.jsp?id=283&amp;parent=1136" TargetMode="External"/><Relationship Id="rId443867a1afe799ca1" Type="http://schemas.openxmlformats.org/officeDocument/2006/relationships/hyperlink" Target="https://iservice.lombardini.it/jsp/Template2/manuale.jsp?id=283&amp;parent=1136" TargetMode="External"/><Relationship Id="rId141867a1afe80daeb" Type="http://schemas.openxmlformats.org/officeDocument/2006/relationships/hyperlink" Target="https://iservice.lombardini.it/jsp/Template2/manuale.jsp?id=283&amp;parent=1136" TargetMode="External"/><Relationship Id="rId372667a1afe8502bd" Type="http://schemas.openxmlformats.org/officeDocument/2006/relationships/hyperlink" Target="https://iservice.lombardini.it/jsp/Template2/manuale.jsp?id=348&amp;parent=1136" TargetMode="External"/><Relationship Id="rId710167a1afe89e9af" Type="http://schemas.openxmlformats.org/officeDocument/2006/relationships/hyperlink" Target="https://iservice.lombardini.it/jsp/Template2/manuale.jsp?id=344&amp;parent=1136" TargetMode="External"/><Relationship Id="rId268967a1afe89eba7" Type="http://schemas.openxmlformats.org/officeDocument/2006/relationships/hyperlink" Target="https://iservice.lombardini.it/jsp/Template2/manuale.jsp?id=345&amp;parent=1136" TargetMode="External"/><Relationship Id="rId624767a1afe89ee4f" Type="http://schemas.openxmlformats.org/officeDocument/2006/relationships/hyperlink" Target="https://iservice.lombardini.it/jsp/Template2/manuale.jsp?id=346&amp;parent=1136" TargetMode="External"/><Relationship Id="rId930767a1afe8add1d" Type="http://schemas.openxmlformats.org/officeDocument/2006/relationships/hyperlink" Target="https://iservice.lombardini.it/jsp/Template2/manuale.jsp?id=283&amp;parent=1136" TargetMode="External"/><Relationship Id="rId318467a1afe8ae791" Type="http://schemas.openxmlformats.org/officeDocument/2006/relationships/hyperlink" Target="https://iservice.lombardini.it/jsp/Template2/manuale.jsp?id=290&amp;parent=1136" TargetMode="External"/><Relationship Id="rId965867a1afe919eca" Type="http://schemas.openxmlformats.org/officeDocument/2006/relationships/hyperlink" Target="https://iservice.lombardini.it/jsp/Template2//jsp/Template2/manuale.jsp?id=339&amp;parent=1136.jsp?id=191&amp;parent=1000" TargetMode="External"/><Relationship Id="rId225867a1afe91a4ce" Type="http://schemas.openxmlformats.org/officeDocument/2006/relationships/hyperlink" Target="https://iservice.lombardini.it/jsp/Template2/manuale.jsp?id=339&amp;parent=1136" TargetMode="External"/><Relationship Id="rId302467a1afe92180c" Type="http://schemas.openxmlformats.org/officeDocument/2006/relationships/hyperlink" Target="https://iservice.lombardini.it/jsp/Template2/manuale.jsp?id=191&amp;parent=1000" TargetMode="External"/><Relationship Id="rId896767a1afe92c12e" Type="http://schemas.openxmlformats.org/officeDocument/2006/relationships/hyperlink" Target="https://iservice.lombardini.it/jsp/Template2//jsp/Template2/manuale.jsp?id=339&amp;parent=1136.jsp?id=191&amp;parent=1000x" TargetMode="External"/><Relationship Id="rId870267a1afe93ae3d" Type="http://schemas.openxmlformats.org/officeDocument/2006/relationships/hyperlink" Target="https://iservice.lombardini.it/jsp/Template2/manuale.jsp?id=339&amp;parent=1136" TargetMode="External"/><Relationship Id="rId916467a1afe93d027" Type="http://schemas.openxmlformats.org/officeDocument/2006/relationships/hyperlink" Target="https://iservice.lombardini.it/jsp/Template2/manuale.jsp?id=321&amp;parent=1136" TargetMode="External"/><Relationship Id="rId867967a1afe9503cb" Type="http://schemas.openxmlformats.org/officeDocument/2006/relationships/hyperlink" Target="https://iservice.lombardini.it/jsp/Template2/manuale.jsp?id=283&amp;parent=1136" TargetMode="External"/><Relationship Id="rId433467a1afe973509" Type="http://schemas.openxmlformats.org/officeDocument/2006/relationships/hyperlink" Target="https://iservice.lombardini.it/jsp/Template2/manuale.jsp?id=290&amp;parent=1136" TargetMode="External"/><Relationship Id="rId487667a1afe979542" Type="http://schemas.openxmlformats.org/officeDocument/2006/relationships/hyperlink" Target="https://iservice.lombardini.it/jsp/Template2/manuale.jsp?id=283&amp;parent=1136" TargetMode="External"/><Relationship Id="rId400467a1afe9d28ec" Type="http://schemas.openxmlformats.org/officeDocument/2006/relationships/hyperlink" Target="https://iservice.lombardini.it/jsp/Template2/manuale.jsp?id=283&amp;parent=1136" TargetMode="External"/><Relationship Id="rId321867a1afea10d31" Type="http://schemas.openxmlformats.org/officeDocument/2006/relationships/hyperlink" Target="https://iservice.lombardini.it/jsp/Template2/manuale.jsp?id=283&amp;parent=1136" TargetMode="External"/><Relationship Id="rId170167a1afea2b3e7" Type="http://schemas.openxmlformats.org/officeDocument/2006/relationships/hyperlink" Target="https://iservice.lombardini.it/jsp/Template2/manuale.jsp?id=283&amp;parent=1136" TargetMode="External"/><Relationship Id="rId105167a1afeab4009" Type="http://schemas.openxmlformats.org/officeDocument/2006/relationships/hyperlink" Target="https://iservice.lombardini.it/jsp/Template2/manuale.jsp?id=306&amp;parent=1136" TargetMode="External"/><Relationship Id="rId503067a1afeab4e26" Type="http://schemas.openxmlformats.org/officeDocument/2006/relationships/hyperlink" Target="https://iservice.lombardini.it/jsp/Template2/manuale.jsp?id=306&amp;parent=1136" TargetMode="External"/><Relationship Id="rId323867a1afeabe35b" Type="http://schemas.openxmlformats.org/officeDocument/2006/relationships/hyperlink" Target="https://iservice.lombardini.it/jsp/Template2/manuale.jsp?id=290&amp;parent=1136" TargetMode="External"/><Relationship Id="rId154467a1afeaca837" Type="http://schemas.openxmlformats.org/officeDocument/2006/relationships/hyperlink" Target="https://iservice.lombardini.it/jsp/Template2/manuale.jsp?id=339&amp;parent=1136" TargetMode="External"/><Relationship Id="rId329067a1afeb1b554" Type="http://schemas.openxmlformats.org/officeDocument/2006/relationships/hyperlink" Target="https://iservice.lombardini.it/jsp/Template2/manuale.jsp?id=322&amp;parent=1136" TargetMode="External"/><Relationship Id="rId914867a1afeb26272" Type="http://schemas.openxmlformats.org/officeDocument/2006/relationships/hyperlink" Target="https://iservice.lombardini.it/jsp/Template2/manuale.jsp?id=121&amp;parent=1000" TargetMode="External"/><Relationship Id="rId939767a1afeb3757b" Type="http://schemas.openxmlformats.org/officeDocument/2006/relationships/hyperlink" Target="https://iservice.lombardini.it/jsp/Template2/manuale.jsp?id=822&amp;parent=1000" TargetMode="External"/><Relationship Id="rId223567a1afeb56f71" Type="http://schemas.openxmlformats.org/officeDocument/2006/relationships/hyperlink" Target="https://iservice.lombardini.it/jsp/Template2/manuale.jsp?id=822&amp;parent=1000" TargetMode="External"/><Relationship Id="rId474267a1afeb7ccbf" Type="http://schemas.openxmlformats.org/officeDocument/2006/relationships/hyperlink" Target="https://iservice.lombardini.it/jsp/Template2/manuale.jsp?id=283&amp;parent=1136" TargetMode="External"/><Relationship Id="rId784767a1afe648c89" Type="http://schemas.openxmlformats.org/officeDocument/2006/relationships/image" Target="media/imgrId784767a1afe648c89.jpg"/><Relationship Id="rId701367a1afe6523e8" Type="http://schemas.openxmlformats.org/officeDocument/2006/relationships/image" Target="media/imgrId701367a1afe6523e8.jpg"/><Relationship Id="rId128567a1afe66486e" Type="http://schemas.openxmlformats.org/officeDocument/2006/relationships/image" Target="media/imgrId128567a1afe66486e.jpg"/><Relationship Id="rId137567a1afe66a905" Type="http://schemas.openxmlformats.org/officeDocument/2006/relationships/image" Target="media/imgrId137567a1afe66a905.jpg"/><Relationship Id="rId817067a1afe673b7b" Type="http://schemas.openxmlformats.org/officeDocument/2006/relationships/image" Target="media/imgrId817067a1afe673b7b.jpg"/><Relationship Id="rId683767a1afe67c049" Type="http://schemas.openxmlformats.org/officeDocument/2006/relationships/image" Target="media/imgrId683767a1afe67c049.jpg"/><Relationship Id="rId250167a1afe68b23d" Type="http://schemas.openxmlformats.org/officeDocument/2006/relationships/image" Target="media/imgrId250167a1afe68b23d.jpg"/><Relationship Id="rId830567a1afe693549" Type="http://schemas.openxmlformats.org/officeDocument/2006/relationships/image" Target="media/imgrId830567a1afe693549.jpg"/><Relationship Id="rId274267a1afe69dbf9" Type="http://schemas.openxmlformats.org/officeDocument/2006/relationships/image" Target="media/imgrId274267a1afe69dbf9.jpg"/><Relationship Id="rId495367a1afe6a6b3f" Type="http://schemas.openxmlformats.org/officeDocument/2006/relationships/image" Target="media/imgrId495367a1afe6a6b3f.jpg"/><Relationship Id="rId472067a1afe6b3964" Type="http://schemas.openxmlformats.org/officeDocument/2006/relationships/image" Target="media/imgrId472067a1afe6b3964.jpg"/><Relationship Id="rId262467a1afe6ba6f5" Type="http://schemas.openxmlformats.org/officeDocument/2006/relationships/image" Target="media/imgrId262467a1afe6ba6f5.jpg"/><Relationship Id="rId372867a1afe6c405b" Type="http://schemas.openxmlformats.org/officeDocument/2006/relationships/image" Target="media/imgrId372867a1afe6c405b.png"/><Relationship Id="rId167467a1afe6cf207" Type="http://schemas.openxmlformats.org/officeDocument/2006/relationships/image" Target="media/imgrId167467a1afe6cf207.png"/><Relationship Id="rId576767a1afe6d6bcb" Type="http://schemas.openxmlformats.org/officeDocument/2006/relationships/image" Target="media/imgrId576767a1afe6d6bcb.png"/><Relationship Id="rId507267a1afe6dede4" Type="http://schemas.openxmlformats.org/officeDocument/2006/relationships/image" Target="media/imgrId507267a1afe6dede4.png"/><Relationship Id="rId870867a1afe6e90c7" Type="http://schemas.openxmlformats.org/officeDocument/2006/relationships/image" Target="media/imgrId870867a1afe6e90c7.jpg"/><Relationship Id="rId198067a1afe6f1ee1" Type="http://schemas.openxmlformats.org/officeDocument/2006/relationships/image" Target="media/imgrId198067a1afe6f1ee1.png"/><Relationship Id="rId152767a1afe703b04" Type="http://schemas.openxmlformats.org/officeDocument/2006/relationships/image" Target="media/imgrId152767a1afe703b04.jpg"/><Relationship Id="rId724567a1afe710ead" Type="http://schemas.openxmlformats.org/officeDocument/2006/relationships/image" Target="media/imgrId724567a1afe710ead.png"/><Relationship Id="rId892567a1afe717de6" Type="http://schemas.openxmlformats.org/officeDocument/2006/relationships/image" Target="media/imgrId892567a1afe717de6.jpg"/><Relationship Id="rId596167a1afe71fec9" Type="http://schemas.openxmlformats.org/officeDocument/2006/relationships/image" Target="media/imgrId596167a1afe71fec9.jpg"/><Relationship Id="rId341867a1afe7279cf" Type="http://schemas.openxmlformats.org/officeDocument/2006/relationships/image" Target="media/imgrId341867a1afe7279cf.jpg"/><Relationship Id="rId286767a1afe730a6b" Type="http://schemas.openxmlformats.org/officeDocument/2006/relationships/image" Target="media/imgrId286767a1afe730a6b.jpg"/><Relationship Id="rId698067a1afe73e852" Type="http://schemas.openxmlformats.org/officeDocument/2006/relationships/image" Target="media/imgrId698067a1afe73e852.jpg"/><Relationship Id="rId771867a1afe746628" Type="http://schemas.openxmlformats.org/officeDocument/2006/relationships/image" Target="media/imgrId771867a1afe746628.jpg"/><Relationship Id="rId247367a1afe7522f8" Type="http://schemas.openxmlformats.org/officeDocument/2006/relationships/image" Target="media/imgrId247367a1afe7522f8.png"/><Relationship Id="rId592767a1afe7583b9" Type="http://schemas.openxmlformats.org/officeDocument/2006/relationships/image" Target="media/imgrId592767a1afe7583b9.jpg"/><Relationship Id="rId641567a1afe760a75" Type="http://schemas.openxmlformats.org/officeDocument/2006/relationships/image" Target="media/imgrId641567a1afe760a75.jpg"/><Relationship Id="rId636367a1afe768644" Type="http://schemas.openxmlformats.org/officeDocument/2006/relationships/image" Target="media/imgrId636367a1afe768644.jpg"/><Relationship Id="rId594767a1afe776389" Type="http://schemas.openxmlformats.org/officeDocument/2006/relationships/image" Target="media/imgrId594767a1afe776389.jpg"/><Relationship Id="rId885167a1afe77e72f" Type="http://schemas.openxmlformats.org/officeDocument/2006/relationships/image" Target="media/imgrId885167a1afe77e72f.jpg"/><Relationship Id="rId166867a1afe78b8f7" Type="http://schemas.openxmlformats.org/officeDocument/2006/relationships/image" Target="media/imgrId166867a1afe78b8f7.jpg"/><Relationship Id="rId718667a1afe792e8b" Type="http://schemas.openxmlformats.org/officeDocument/2006/relationships/image" Target="media/imgrId718667a1afe792e8b.jpg"/><Relationship Id="rId819667a1afe799139" Type="http://schemas.openxmlformats.org/officeDocument/2006/relationships/image" Target="media/imgrId819667a1afe799139.jpg"/><Relationship Id="rId779767a1afe7a264d" Type="http://schemas.openxmlformats.org/officeDocument/2006/relationships/image" Target="media/imgrId779767a1afe7a264d.jpg"/><Relationship Id="rId965267a1afe7a9fd5" Type="http://schemas.openxmlformats.org/officeDocument/2006/relationships/image" Target="media/imgrId965267a1afe7a9fd5.jpg"/><Relationship Id="rId253067a1afe7b5bb4" Type="http://schemas.openxmlformats.org/officeDocument/2006/relationships/image" Target="media/imgrId253067a1afe7b5bb4.jpg"/><Relationship Id="rId558267a1afe7c0882" Type="http://schemas.openxmlformats.org/officeDocument/2006/relationships/image" Target="media/imgrId558267a1afe7c0882.jpg"/><Relationship Id="rId195667a1afe7c614c" Type="http://schemas.openxmlformats.org/officeDocument/2006/relationships/image" Target="media/imgrId195667a1afe7c614c.jpg"/><Relationship Id="rId569367a1afe7d2ac8" Type="http://schemas.openxmlformats.org/officeDocument/2006/relationships/image" Target="media/imgrId569367a1afe7d2ac8.jpg"/><Relationship Id="rId199567a1afe7da614" Type="http://schemas.openxmlformats.org/officeDocument/2006/relationships/image" Target="media/imgrId199567a1afe7da614.jpg"/><Relationship Id="rId567967a1afe7e098f" Type="http://schemas.openxmlformats.org/officeDocument/2006/relationships/image" Target="media/imgrId567967a1afe7e098f.jpg"/><Relationship Id="rId763467a1afe7e9686" Type="http://schemas.openxmlformats.org/officeDocument/2006/relationships/image" Target="media/imgrId763467a1afe7e9686.jpg"/><Relationship Id="rId633367a1afe7f2092" Type="http://schemas.openxmlformats.org/officeDocument/2006/relationships/image" Target="media/imgrId633367a1afe7f2092.jpg"/><Relationship Id="rId336167a1afe80708d" Type="http://schemas.openxmlformats.org/officeDocument/2006/relationships/image" Target="media/imgrId336167a1afe80708d.jpg"/><Relationship Id="rId218367a1afe80cedf" Type="http://schemas.openxmlformats.org/officeDocument/2006/relationships/image" Target="media/imgrId218367a1afe80cedf.jpg"/><Relationship Id="rId812967a1afe815e04" Type="http://schemas.openxmlformats.org/officeDocument/2006/relationships/image" Target="media/imgrId812967a1afe815e04.jpg"/><Relationship Id="rId557467a1afe820c54" Type="http://schemas.openxmlformats.org/officeDocument/2006/relationships/image" Target="media/imgrId557467a1afe820c54.jpg"/><Relationship Id="rId348267a1afe82f30a" Type="http://schemas.openxmlformats.org/officeDocument/2006/relationships/image" Target="media/imgrId348267a1afe82f30a.jpg"/><Relationship Id="rId121867a1afe839516" Type="http://schemas.openxmlformats.org/officeDocument/2006/relationships/image" Target="media/imgrId121867a1afe839516.jpg"/><Relationship Id="rId731567a1afe840b02" Type="http://schemas.openxmlformats.org/officeDocument/2006/relationships/image" Target="media/imgrId731567a1afe840b02.jpg"/><Relationship Id="rId794367a1afe8464d8" Type="http://schemas.openxmlformats.org/officeDocument/2006/relationships/image" Target="media/imgrId794367a1afe8464d8.jpg"/><Relationship Id="rId316867a1afe84f166" Type="http://schemas.openxmlformats.org/officeDocument/2006/relationships/image" Target="media/imgrId316867a1afe84f166.jpg"/><Relationship Id="rId489367a1afe858297" Type="http://schemas.openxmlformats.org/officeDocument/2006/relationships/image" Target="media/imgrId489367a1afe858297.jpg"/><Relationship Id="rId254267a1afe86165f" Type="http://schemas.openxmlformats.org/officeDocument/2006/relationships/image" Target="media/imgrId254267a1afe86165f.jpg"/><Relationship Id="rId531067a1afe86bd04" Type="http://schemas.openxmlformats.org/officeDocument/2006/relationships/image" Target="media/imgrId531067a1afe86bd04.jpg"/><Relationship Id="rId508767a1afe8712c1" Type="http://schemas.openxmlformats.org/officeDocument/2006/relationships/image" Target="media/imgrId508767a1afe8712c1.jpg"/><Relationship Id="rId794767a1afe87a7fc" Type="http://schemas.openxmlformats.org/officeDocument/2006/relationships/image" Target="media/imgrId794767a1afe87a7fc.jpg"/><Relationship Id="rId374467a1afe87fc02" Type="http://schemas.openxmlformats.org/officeDocument/2006/relationships/image" Target="media/imgrId374467a1afe87fc02.jpg"/><Relationship Id="rId810067a1afe889d4d" Type="http://schemas.openxmlformats.org/officeDocument/2006/relationships/image" Target="media/imgrId810067a1afe889d4d.jpg"/><Relationship Id="rId119467a1afe895cc0" Type="http://schemas.openxmlformats.org/officeDocument/2006/relationships/image" Target="media/imgrId119467a1afe895cc0.jpg"/><Relationship Id="rId541167a1afe89e038" Type="http://schemas.openxmlformats.org/officeDocument/2006/relationships/image" Target="media/imgrId541167a1afe89e038.jpg"/><Relationship Id="rId185167a1afe8a70c7" Type="http://schemas.openxmlformats.org/officeDocument/2006/relationships/image" Target="media/imgrId185167a1afe8a70c7.jpg"/><Relationship Id="rId134867a1afe8ad108" Type="http://schemas.openxmlformats.org/officeDocument/2006/relationships/image" Target="media/imgrId134867a1afe8ad108.jpg"/><Relationship Id="rId399867a1afe8b75f5" Type="http://schemas.openxmlformats.org/officeDocument/2006/relationships/image" Target="media/imgrId399867a1afe8b75f5.jpg"/><Relationship Id="rId949267a1afe8c23b2" Type="http://schemas.openxmlformats.org/officeDocument/2006/relationships/image" Target="media/imgrId949267a1afe8c23b2.jpg"/><Relationship Id="rId414467a1afe8d4059" Type="http://schemas.openxmlformats.org/officeDocument/2006/relationships/image" Target="media/imgrId414467a1afe8d4059.jpg"/><Relationship Id="rId235367a1afe8e5797" Type="http://schemas.openxmlformats.org/officeDocument/2006/relationships/image" Target="media/imgrId235367a1afe8e5797.jpg"/><Relationship Id="rId872667a1afe8f14b2" Type="http://schemas.openxmlformats.org/officeDocument/2006/relationships/image" Target="media/imgrId872667a1afe8f14b2.jpg"/><Relationship Id="rId602767a1afe90acef" Type="http://schemas.openxmlformats.org/officeDocument/2006/relationships/image" Target="media/imgrId602767a1afe90acef.jpg"/><Relationship Id="rId220867a1afe912556" Type="http://schemas.openxmlformats.org/officeDocument/2006/relationships/image" Target="media/imgrId220867a1afe912556.jpg"/><Relationship Id="rId443867a1afe919788" Type="http://schemas.openxmlformats.org/officeDocument/2006/relationships/image" Target="media/imgrId443867a1afe919788.jpg"/><Relationship Id="rId317067a1afe920e00" Type="http://schemas.openxmlformats.org/officeDocument/2006/relationships/image" Target="media/imgrId317067a1afe920e00.jpg"/><Relationship Id="rId189867a1afe92a401" Type="http://schemas.openxmlformats.org/officeDocument/2006/relationships/image" Target="media/imgrId189867a1afe92a401.jpg"/><Relationship Id="rId641767a1afe9344b8" Type="http://schemas.openxmlformats.org/officeDocument/2006/relationships/image" Target="media/imgrId641767a1afe9344b8.jpg"/><Relationship Id="rId419167a1afe93a471" Type="http://schemas.openxmlformats.org/officeDocument/2006/relationships/image" Target="media/imgrId419167a1afe93a471.jpg"/><Relationship Id="rId383167a1afe947278" Type="http://schemas.openxmlformats.org/officeDocument/2006/relationships/image" Target="media/imgrId383167a1afe947278.jpg"/><Relationship Id="rId534367a1afe94f6ba" Type="http://schemas.openxmlformats.org/officeDocument/2006/relationships/image" Target="media/imgrId534367a1afe94f6ba.jpg"/><Relationship Id="rId156667a1afe95de43" Type="http://schemas.openxmlformats.org/officeDocument/2006/relationships/image" Target="media/imgrId156667a1afe95de43.jpg"/><Relationship Id="rId533667a1afe9691a8" Type="http://schemas.openxmlformats.org/officeDocument/2006/relationships/image" Target="media/imgrId533667a1afe9691a8.jpg"/><Relationship Id="rId902067a1afe9721cc" Type="http://schemas.openxmlformats.org/officeDocument/2006/relationships/image" Target="media/imgrId902067a1afe9721cc.jpg"/><Relationship Id="rId879367a1afe978b11" Type="http://schemas.openxmlformats.org/officeDocument/2006/relationships/image" Target="media/imgrId879367a1afe978b11.jpg"/><Relationship Id="rId663267a1afe984136" Type="http://schemas.openxmlformats.org/officeDocument/2006/relationships/image" Target="media/imgrId663267a1afe984136.jpg"/><Relationship Id="rId886567a1afe98f3d5" Type="http://schemas.openxmlformats.org/officeDocument/2006/relationships/image" Target="media/imgrId886567a1afe98f3d5.jpg"/><Relationship Id="rId843667a1afe997568" Type="http://schemas.openxmlformats.org/officeDocument/2006/relationships/image" Target="media/imgrId843667a1afe997568.jpg"/><Relationship Id="rId737667a1afe9a04f1" Type="http://schemas.openxmlformats.org/officeDocument/2006/relationships/image" Target="media/imgrId737667a1afe9a04f1.jpg"/><Relationship Id="rId741667a1afe9ac1f5" Type="http://schemas.openxmlformats.org/officeDocument/2006/relationships/image" Target="media/imgrId741667a1afe9ac1f5.jpg"/><Relationship Id="rId238467a1afe9b97f5" Type="http://schemas.openxmlformats.org/officeDocument/2006/relationships/image" Target="media/imgrId238467a1afe9b97f5.jpg"/><Relationship Id="rId804667a1afe9c233e" Type="http://schemas.openxmlformats.org/officeDocument/2006/relationships/image" Target="media/imgrId804667a1afe9c233e.jpg"/><Relationship Id="rId852667a1afe9ca78c" Type="http://schemas.openxmlformats.org/officeDocument/2006/relationships/image" Target="media/imgrId852667a1afe9ca78c.jpg"/><Relationship Id="rId803667a1afe9d1d07" Type="http://schemas.openxmlformats.org/officeDocument/2006/relationships/image" Target="media/imgrId803667a1afe9d1d07.jpg"/><Relationship Id="rId224467a1afe9dba95" Type="http://schemas.openxmlformats.org/officeDocument/2006/relationships/image" Target="media/imgrId224467a1afe9dba95.jpg"/><Relationship Id="rId433967a1afe9e706b" Type="http://schemas.openxmlformats.org/officeDocument/2006/relationships/image" Target="media/imgrId433967a1afe9e706b.jpg"/><Relationship Id="rId744867a1afe9f2eba" Type="http://schemas.openxmlformats.org/officeDocument/2006/relationships/image" Target="media/imgrId744867a1afe9f2eba.jpg"/><Relationship Id="rId359867a1afea0a4f9" Type="http://schemas.openxmlformats.org/officeDocument/2006/relationships/image" Target="media/imgrId359867a1afea0a4f9.jpg"/><Relationship Id="rId708367a1afea101e2" Type="http://schemas.openxmlformats.org/officeDocument/2006/relationships/image" Target="media/imgrId708367a1afea101e2.jpg"/><Relationship Id="rId688467a1afea19f9d" Type="http://schemas.openxmlformats.org/officeDocument/2006/relationships/image" Target="media/imgrId688467a1afea19f9d.jpg"/><Relationship Id="rId758167a1afea23c72" Type="http://schemas.openxmlformats.org/officeDocument/2006/relationships/image" Target="media/imgrId758167a1afea23c72.jpg"/><Relationship Id="rId297667a1afea2a76c" Type="http://schemas.openxmlformats.org/officeDocument/2006/relationships/image" Target="media/imgrId297667a1afea2a76c.jpg"/><Relationship Id="rId200667a1afea36356" Type="http://schemas.openxmlformats.org/officeDocument/2006/relationships/image" Target="media/imgrId200667a1afea36356.jpg"/><Relationship Id="rId912767a1afea3eccf" Type="http://schemas.openxmlformats.org/officeDocument/2006/relationships/image" Target="media/imgrId912767a1afea3eccf.jpg"/><Relationship Id="rId839767a1afea46c3f" Type="http://schemas.openxmlformats.org/officeDocument/2006/relationships/image" Target="media/imgrId839767a1afea46c3f.jpg"/><Relationship Id="rId206367a1afea4f396" Type="http://schemas.openxmlformats.org/officeDocument/2006/relationships/image" Target="media/imgrId206367a1afea4f396.jpg"/><Relationship Id="rId815367a1afea56d74" Type="http://schemas.openxmlformats.org/officeDocument/2006/relationships/image" Target="media/imgrId815367a1afea56d74.jpg"/><Relationship Id="rId523167a1afea5f5db" Type="http://schemas.openxmlformats.org/officeDocument/2006/relationships/image" Target="media/imgrId523167a1afea5f5db.jpg"/><Relationship Id="rId318967a1afea6c355" Type="http://schemas.openxmlformats.org/officeDocument/2006/relationships/image" Target="media/imgrId318967a1afea6c355.jpg"/><Relationship Id="rId530167a1afea75731" Type="http://schemas.openxmlformats.org/officeDocument/2006/relationships/image" Target="media/imgrId530167a1afea75731.jpg"/><Relationship Id="rId936267a1afea7e737" Type="http://schemas.openxmlformats.org/officeDocument/2006/relationships/image" Target="media/imgrId936267a1afea7e737.jpg"/><Relationship Id="rId774867a1afea8dc6d" Type="http://schemas.openxmlformats.org/officeDocument/2006/relationships/image" Target="media/imgrId774867a1afea8dc6d.jpg"/><Relationship Id="rId393767a1afea99bed" Type="http://schemas.openxmlformats.org/officeDocument/2006/relationships/image" Target="media/imgrId393767a1afea99bed.jpg"/><Relationship Id="rId356267a1afeaa1d3d" Type="http://schemas.openxmlformats.org/officeDocument/2006/relationships/image" Target="media/imgrId356267a1afeaa1d3d.jpg"/><Relationship Id="rId812567a1afeaa3240" Type="http://schemas.openxmlformats.org/officeDocument/2006/relationships/image" Target="media/imgrId812567a1afeaa3240.png"/><Relationship Id="rId576567a1afeab2a0a" Type="http://schemas.openxmlformats.org/officeDocument/2006/relationships/image" Target="media/imgrId576567a1afeab2a0a.jpg"/><Relationship Id="rId808367a1afeabd3bc" Type="http://schemas.openxmlformats.org/officeDocument/2006/relationships/image" Target="media/imgrId808367a1afeabd3bc.jpg"/><Relationship Id="rId536967a1afeac8019" Type="http://schemas.openxmlformats.org/officeDocument/2006/relationships/image" Target="media/imgrId536967a1afeac8019.jpg"/><Relationship Id="rId732867a1afead39c6" Type="http://schemas.openxmlformats.org/officeDocument/2006/relationships/image" Target="media/imgrId732867a1afead39c6.jpg"/><Relationship Id="rId471467a1afeadd30f" Type="http://schemas.openxmlformats.org/officeDocument/2006/relationships/image" Target="media/imgrId471467a1afeadd30f.jpg"/><Relationship Id="rId642467a1afeaeb5ff" Type="http://schemas.openxmlformats.org/officeDocument/2006/relationships/image" Target="media/imgrId642467a1afeaeb5ff.jpg"/><Relationship Id="rId369567a1afeb03e55" Type="http://schemas.openxmlformats.org/officeDocument/2006/relationships/image" Target="media/imgrId369567a1afeb03e55.jpg"/><Relationship Id="rId202067a1afeb0eef4" Type="http://schemas.openxmlformats.org/officeDocument/2006/relationships/image" Target="media/imgrId202067a1afeb0eef4.jpg"/><Relationship Id="rId347167a1afeb18294" Type="http://schemas.openxmlformats.org/officeDocument/2006/relationships/image" Target="media/imgrId347167a1afeb18294.jpg"/><Relationship Id="rId874267a1afeb24925" Type="http://schemas.openxmlformats.org/officeDocument/2006/relationships/image" Target="media/imgrId874267a1afeb24925.jpg"/><Relationship Id="rId470867a1afeb2f149" Type="http://schemas.openxmlformats.org/officeDocument/2006/relationships/image" Target="media/imgrId470867a1afeb2f149.png"/><Relationship Id="rId736367a1afeb359b6" Type="http://schemas.openxmlformats.org/officeDocument/2006/relationships/image" Target="media/imgrId736367a1afeb359b6.png"/><Relationship Id="rId942867a1afeb3d717" Type="http://schemas.openxmlformats.org/officeDocument/2006/relationships/image" Target="media/imgrId942867a1afeb3d717.png"/><Relationship Id="rId609367a1afeb449c1" Type="http://schemas.openxmlformats.org/officeDocument/2006/relationships/image" Target="media/imgrId609367a1afeb449c1.png"/><Relationship Id="rId775567a1afeb4d53e" Type="http://schemas.openxmlformats.org/officeDocument/2006/relationships/image" Target="media/imgrId775567a1afeb4d53e.png"/><Relationship Id="rId874967a1afeb55780" Type="http://schemas.openxmlformats.org/officeDocument/2006/relationships/image" Target="media/imgrId874967a1afeb55780.png"/><Relationship Id="rId915067a1afeb5e17d" Type="http://schemas.openxmlformats.org/officeDocument/2006/relationships/image" Target="media/imgrId915067a1afeb5e17d.png"/><Relationship Id="rId600367a1afeb64f68" Type="http://schemas.openxmlformats.org/officeDocument/2006/relationships/image" Target="media/imgrId600367a1afeb64f68.png"/><Relationship Id="rId766267a1afeb7239f" Type="http://schemas.openxmlformats.org/officeDocument/2006/relationships/image" Target="media/imgrId766267a1afeb7239f.png"/><Relationship Id="rId328867a1afeb7c328" Type="http://schemas.openxmlformats.org/officeDocument/2006/relationships/image" Target="media/imgrId328867a1afeb7c328.jpg"/><Relationship Id="rId916867a1afeb86dcd" Type="http://schemas.openxmlformats.org/officeDocument/2006/relationships/image" Target="media/imgrId916867a1afeb86dcd.png"/><Relationship Id="rId246067a1afeb93b5b" Type="http://schemas.openxmlformats.org/officeDocument/2006/relationships/image" Target="media/imgrId246067a1afeb93b5b.png"/><Relationship Id="rId910467a1afeb9a8ae" Type="http://schemas.openxmlformats.org/officeDocument/2006/relationships/image" Target="media/imgrId910467a1afeb9a8ae.jpg"/><Relationship Id="rId663867a1afeba9aea" Type="http://schemas.openxmlformats.org/officeDocument/2006/relationships/image" Target="media/imgrId663867a1afeba9aea.png"/><Relationship Id="rId573767a1afebb2db2" Type="http://schemas.openxmlformats.org/officeDocument/2006/relationships/image" Target="media/imgrId573767a1afebb2db2.png"/><Relationship Id="rId493367a1afebba27d" Type="http://schemas.openxmlformats.org/officeDocument/2006/relationships/image" Target="media/imgrId493367a1afebba27d.png"/><Relationship Id="rId153067a1afebc38ae" Type="http://schemas.openxmlformats.org/officeDocument/2006/relationships/image" Target="media/imgrId153067a1afebc38a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10620" Type="http://schemas.openxmlformats.org/officeDocument/2006/relationships/image" Target="media/imgrId420106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10620" Type="http://schemas.openxmlformats.org/officeDocument/2006/relationships/image" Target="media/imgrId420106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10620" Type="http://schemas.openxmlformats.org/officeDocument/2006/relationships/image" Target="media/imgrId420106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10620" Type="http://schemas.openxmlformats.org/officeDocument/2006/relationships/image" Target="media/imgrId420106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10620" Type="http://schemas.openxmlformats.org/officeDocument/2006/relationships/image" Target="media/imgrId420106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10620" Type="http://schemas.openxmlformats.org/officeDocument/2006/relationships/image" Target="media/imgrId420106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