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60911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021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075855" w:name="ctxt"/>
    <w:bookmarkEnd w:id="440758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69707" name="name123867a1afcfd5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467a1afcfd5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4267a1afcfd6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0472410" name="name104367a1afcfdf4e3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613067a1afcfdf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6742769" name="name225667a1afcfebdbe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663267a1afcfeb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00431" name="name742767a1afd000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567a1afd000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60725308" name="name225367a1afd0098cc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377067a1afd009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52078860" name="name678567a1afd011d37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513467a1afd011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37831961" name="name579867a1afd01dd75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569667a1afd01d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89864" name="name643367a1afd026d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267a1afd026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4667a1afd027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99718685" name="name961067a1afd03158f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208667a1afd031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83213" name="name175367a1afd037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667a1afd037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76618192" name="name853467a1afd046eb8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373167a1afd046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74073" name="name505267a1afd04dd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7a1afd04d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124891" name="name105667a1afd056692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40967a1afd056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004027" name="name649067a1afd065d2a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74267a1afd065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037167" name="name279867a1afd06d1b1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91167a1afd06d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6597301" name="name318967a1afd079105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354467a1afd079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18729" name="name485267a1afd083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367a1afd083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576577" name="name996267a1afd08cbb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33167a1afd08c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95520" name="name553267a1afd0972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567a1afd097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5467a1afd097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944067a1afd098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467a1afd098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61967a1afd099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838745" name="name346367a1afd0a1e8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95567a1afd0a1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21919" name="name293167a1afd0aa88f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15867a1afd0aa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685172" name="name274667a1afd0b3583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299867a1afd0b3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92221" name="name844467a1afd0bb542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735267a1afd0bb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919474" name="name400267a1afd0c6c29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66567a1afd0c6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52302" name="name148667a1afd0d21ce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863667a1afd0d2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03475" name="name307167a1afd0de04b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76967a1afd0de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4784672" name="name620467a1afd0ea054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08367a1afd0ea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00426" name="name606167a1afd0f3e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267a1afd0f3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0467a1afd100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83631" name="name712667a1afd10832f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65167a1afd108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32961" name="name955067a1afd10fd91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49367a1afd10f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89378" name="name538167a1afd118622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01467a1afd118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86995" name="name934367a1afd11df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067a1afd11d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4367189" name="name672667a1afd12c931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432867a1afd12c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5200905" name="name366567a1afd136d42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448967a1afd136d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99614" name="name191867a1afd13d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867a1afd13d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3567a1afd13e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608311" name="name641867a1afd146c09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14667a1afd146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636538" name="name529267a1afd14ea77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838467a1afd14e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169810" name="name523367a1afd15a085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155467a1afd15a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60796" name="name873367a1afd165680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59667a1afd165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39170" name="name744767a1afd16b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467a1afd16b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6937" name="name920867a1afd17564e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16667a1afd175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4630027" name="name131067a1afd17e763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75167a1afd17e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22146" name="name195567a1afd188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367a1afd188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7756639" name="name389867a1afd191744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91167a1afd191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44376386" name="name170567a1afd19d3ef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358067a1afd19d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24673486" name="name510267a1afd1a886a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467167a1afd1a8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28606" name="name595767a1afd1ae4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767a1afd1ae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8567a1afd1ae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093115" name="name906367a1afd1b68fe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93167a1afd1b6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2752918" name="name133767a1afd1c104f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148067a1afd1c1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074621" name="name438167a1afd1cc9cc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44767a1afd1cc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4093549" name="name942467a1afd1db361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33867a1afd1db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52473" name="name755867a1afd1e539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06367a1afd1e5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58562" name="name475667a1afd1eaf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867a1afd1ea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897435" name="name229567a1afd200279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620367a1afd200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67167a1afd201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8868099" name="name259567a1afd20b9f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933467a1afd20b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24205" name="name851467a1afd210d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567a1afd210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37854779" name="name857867a1afd21afa1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68367a1afd21a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26914" name="name450367a1afd224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667a1afd224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0888387" name="name492967a1afd22d4cb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132267a1afd22d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20619" name="name539467a1afd233d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867a1afd233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7347572" name="name439567a1afd23c933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139167a1afd23c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67246032" name="name129767a1afd246289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987867a1afd246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54702" name="name122867a1afd24c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167a1afd24c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821667a1afd24d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90267a1afd24d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91467a1afd24d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0237362" name="name599267a1afd25990c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07467a1afd259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01390" name="name667067a1afd2608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267a1afd260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1567a1afd261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8567a1afd261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6009532" name="name559167a1afd26a37b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561867a1afd26a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4321304" name="name135467a1afd272223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857167a1afd272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4184084" name="name230767a1afd27b07b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896367a1afd27b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15474" name="name652367a1afd2824c6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36667a1afd282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44089" name="name541167a1afd28ca9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38367a1afd28c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45177" name="name254067a1afd29b7ce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36167a1afd29b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62431" name="name544767a1afd2a30ac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35367a1afd2a3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59115" name="name925467a1afd2aa0a3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776867a1afd2aa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644167a1afd2aa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167767a1afd2aa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2249" name="name677867a1afd2b151e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77367a1afd2b1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379267a1afd2b2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31094627" name="name945267a1afd2b9646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386067a1afd2b9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241267a1afd2bb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2461225" name="name768467a1afd2c5cd7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591067a1afd2c5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73935" name="name460367a1afd2cd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967a1afd2cd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235867a1afd2ce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323567a1afd2d0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4696587" name="name953667a1afd2dbb26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673667a1afd2db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13669" name="name228367a1afd2e2b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767a1afd2e2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8767a1afd2e3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8409838" name="name682167a1afd2ef0b2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102867a1afd2ef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5710958" name="name274567a1afd304fc8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718867a1afd304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09820" name="name769767a1afd30b5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367a1afd30b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9467a1afd30c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08181" name="name843167a1afd312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167a1afd312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7567a1afd312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8229726" name="name824167a1afd31d8c9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290467a1afd31d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7536107" name="name392467a1afd32898c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518767a1afd328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5570676" name="name778667a1afd3328a9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715167a1afd332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8160" name="name248167a1afd33b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367a1afd33b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20002" name="name575767a1afd345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767a1afd345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88158922" name="name238167a1afd356926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920967a1afd356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1119" name="name310067a1afd365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467a1afd365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5664294" name="name572867a1afd36dd08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274967a1afd36d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96660" name="name934667a1afd377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867a1afd377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9267a1afd377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43011304" name="name686067a1afd380e0d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228367a1afd380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74054848" name="name897767a1afd38a66f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169967a1afd38a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27314905" name="name988967a1afd39687d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811867a1afd396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99797025" name="name738567a1afd3a259a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343367a1afd3a2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31739" name="name329467a1afd3ab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167a1afd3ab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0067a1afd3ac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91218410" name="name739767a1afd3bac93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425167a1afd3ba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2303591" name="name353967a1afd3c5891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883267a1afd3c5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91629" name="name694967a1afd3d1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7a1afd3d1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8767a1afd3d2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7002683" name="name982967a1afd3e12a7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282767a1afd3e1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1792208" name="name586167a1afd3ec93a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527367a1afd3ec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0159739" name="name663867a1afd403134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229167a1afd40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0715392" name="name481867a1afd40c9e6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958167a1afd40c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284791" name="name618967a1afd414ef9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464367a1afd414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692773" name="name565167a1afd41f294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871667a1afd41f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6697958" name="name419567a1afd428afd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453367a1afd428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67844601" name="name102567a1afd432f17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756267a1afd432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1148085" name="name247367a1afd440b95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850067a1afd440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1028010" name="name325367a1afd44b770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586367a1afd44b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64742301" name="name930667a1afd456484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733467a1afd456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8867002" name="name728767a1afd45f11b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131267a1afd45f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52778105" name="name363567a1afd460664" descr="image123067a1afd46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067a1afd460651"/>
                          <pic:cNvPicPr/>
                        </pic:nvPicPr>
                        <pic:blipFill>
                          <a:blip r:embed="rId778567a1afd460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31247574" name="name747667a1afd46c29b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770667a1afd46c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114067a1afd46d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69567a1afd46e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9839101" name="name921067a1afd479cf9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897167a1afd479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46767a1afd47a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4451963" name="name769067a1afd48712b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269467a1afd487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15667a1afd489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6159851" name="name193467a1afd491434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361767a1afd491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9954451" name="name690967a1afd49cc21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111567a1afd49c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6178990" name="name582967a1afd4ad9e8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73367a1afd4ad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6833375" name="name397367a1afd4bb701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276767a1afd4bb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8537227" name="name441867a1afd4c60b9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43767a1afd4c6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84871255" name="name592567a1afd4d0f38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515067a1afd4d0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89567a1afd4d3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90395681" name="name193167a1afd4df82b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87167a1afd4df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17967a1afd4e1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219047" name="name725467a1afd4ed127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687067a1afd4e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651903" name="name183667a1afd4f3e38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106167a1afd4f3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181067a1afd501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23684" name="name444667a1afd50bd1b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524367a1afd50b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721069" name="name719467a1afd5158a9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903267a1afd515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410281" name="name209567a1afd51d2b4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496467a1afd51d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246222" name="name475367a1afd526175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581567a1afd526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831167a1afd5277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915521" name="name137167a1afd530c0f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509767a1afd530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677957" name="name409467a1afd5378db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775367a1afd537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530877" name="name840467a1afd543d5f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176667a1afd543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09344" name="name817167a1afd54e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867a1afd54e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166067a1afd54f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009315" name="name150367a1afd5578bc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284167a1afd557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171650" name="name297767a1afd566caa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326767a1afd566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42094" name="name761367a1afd56c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767a1afd56c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481049" name="name538067a1afd581319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151267a1afd581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713814" name="name622367a1afd587e1b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125367a1afd587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257299" name="name458167a1afd58fb97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908967a1afd58f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216173" name="name358567a1afd59ab23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590167a1afd59a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722">
    <w:multiLevelType w:val="hybridMultilevel"/>
    <w:lvl w:ilvl="0" w:tplc="19998744">
      <w:start w:val="1"/>
      <w:numFmt w:val="decimal"/>
      <w:lvlText w:val="%1."/>
      <w:lvlJc w:val="left"/>
      <w:pPr>
        <w:ind w:left="720" w:hanging="360"/>
      </w:pPr>
    </w:lvl>
    <w:lvl w:ilvl="1" w:tplc="19998744" w:tentative="1">
      <w:start w:val="1"/>
      <w:numFmt w:val="lowerLetter"/>
      <w:lvlText w:val="%2."/>
      <w:lvlJc w:val="left"/>
      <w:pPr>
        <w:ind w:left="1440" w:hanging="360"/>
      </w:pPr>
    </w:lvl>
    <w:lvl w:ilvl="2" w:tplc="19998744" w:tentative="1">
      <w:start w:val="1"/>
      <w:numFmt w:val="lowerRoman"/>
      <w:lvlText w:val="%3."/>
      <w:lvlJc w:val="right"/>
      <w:pPr>
        <w:ind w:left="2160" w:hanging="180"/>
      </w:pPr>
    </w:lvl>
    <w:lvl w:ilvl="3" w:tplc="19998744" w:tentative="1">
      <w:start w:val="1"/>
      <w:numFmt w:val="decimal"/>
      <w:lvlText w:val="%4."/>
      <w:lvlJc w:val="left"/>
      <w:pPr>
        <w:ind w:left="2880" w:hanging="360"/>
      </w:pPr>
    </w:lvl>
    <w:lvl w:ilvl="4" w:tplc="19998744" w:tentative="1">
      <w:start w:val="1"/>
      <w:numFmt w:val="lowerLetter"/>
      <w:lvlText w:val="%5."/>
      <w:lvlJc w:val="left"/>
      <w:pPr>
        <w:ind w:left="3600" w:hanging="360"/>
      </w:pPr>
    </w:lvl>
    <w:lvl w:ilvl="5" w:tplc="19998744" w:tentative="1">
      <w:start w:val="1"/>
      <w:numFmt w:val="lowerRoman"/>
      <w:lvlText w:val="%6."/>
      <w:lvlJc w:val="right"/>
      <w:pPr>
        <w:ind w:left="4320" w:hanging="180"/>
      </w:pPr>
    </w:lvl>
    <w:lvl w:ilvl="6" w:tplc="19998744" w:tentative="1">
      <w:start w:val="1"/>
      <w:numFmt w:val="decimal"/>
      <w:lvlText w:val="%7."/>
      <w:lvlJc w:val="left"/>
      <w:pPr>
        <w:ind w:left="5040" w:hanging="360"/>
      </w:pPr>
    </w:lvl>
    <w:lvl w:ilvl="7" w:tplc="19998744" w:tentative="1">
      <w:start w:val="1"/>
      <w:numFmt w:val="lowerLetter"/>
      <w:lvlText w:val="%8."/>
      <w:lvlJc w:val="left"/>
      <w:pPr>
        <w:ind w:left="5760" w:hanging="360"/>
      </w:pPr>
    </w:lvl>
    <w:lvl w:ilvl="8" w:tplc="19998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1">
    <w:multiLevelType w:val="hybridMultilevel"/>
    <w:lvl w:ilvl="0" w:tplc="92188326">
      <w:start w:val="1"/>
      <w:numFmt w:val="decimal"/>
      <w:lvlText w:val="%1."/>
      <w:lvlJc w:val="left"/>
      <w:pPr>
        <w:ind w:left="720" w:hanging="360"/>
      </w:pPr>
    </w:lvl>
    <w:lvl w:ilvl="1" w:tplc="92188326" w:tentative="1">
      <w:start w:val="1"/>
      <w:numFmt w:val="lowerLetter"/>
      <w:lvlText w:val="%2."/>
      <w:lvlJc w:val="left"/>
      <w:pPr>
        <w:ind w:left="1440" w:hanging="360"/>
      </w:pPr>
    </w:lvl>
    <w:lvl w:ilvl="2" w:tplc="92188326" w:tentative="1">
      <w:start w:val="1"/>
      <w:numFmt w:val="lowerRoman"/>
      <w:lvlText w:val="%3."/>
      <w:lvlJc w:val="right"/>
      <w:pPr>
        <w:ind w:left="2160" w:hanging="180"/>
      </w:pPr>
    </w:lvl>
    <w:lvl w:ilvl="3" w:tplc="92188326" w:tentative="1">
      <w:start w:val="1"/>
      <w:numFmt w:val="decimal"/>
      <w:lvlText w:val="%4."/>
      <w:lvlJc w:val="left"/>
      <w:pPr>
        <w:ind w:left="2880" w:hanging="360"/>
      </w:pPr>
    </w:lvl>
    <w:lvl w:ilvl="4" w:tplc="92188326" w:tentative="1">
      <w:start w:val="1"/>
      <w:numFmt w:val="lowerLetter"/>
      <w:lvlText w:val="%5."/>
      <w:lvlJc w:val="left"/>
      <w:pPr>
        <w:ind w:left="3600" w:hanging="360"/>
      </w:pPr>
    </w:lvl>
    <w:lvl w:ilvl="5" w:tplc="92188326" w:tentative="1">
      <w:start w:val="1"/>
      <w:numFmt w:val="lowerRoman"/>
      <w:lvlText w:val="%6."/>
      <w:lvlJc w:val="right"/>
      <w:pPr>
        <w:ind w:left="4320" w:hanging="180"/>
      </w:pPr>
    </w:lvl>
    <w:lvl w:ilvl="6" w:tplc="92188326" w:tentative="1">
      <w:start w:val="1"/>
      <w:numFmt w:val="decimal"/>
      <w:lvlText w:val="%7."/>
      <w:lvlJc w:val="left"/>
      <w:pPr>
        <w:ind w:left="5040" w:hanging="360"/>
      </w:pPr>
    </w:lvl>
    <w:lvl w:ilvl="7" w:tplc="92188326" w:tentative="1">
      <w:start w:val="1"/>
      <w:numFmt w:val="lowerLetter"/>
      <w:lvlText w:val="%8."/>
      <w:lvlJc w:val="left"/>
      <w:pPr>
        <w:ind w:left="5760" w:hanging="360"/>
      </w:pPr>
    </w:lvl>
    <w:lvl w:ilvl="8" w:tplc="92188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0">
    <w:multiLevelType w:val="hybridMultilevel"/>
    <w:lvl w:ilvl="0" w:tplc="92503310">
      <w:start w:val="1"/>
      <w:numFmt w:val="decimal"/>
      <w:lvlText w:val="%1."/>
      <w:lvlJc w:val="left"/>
      <w:pPr>
        <w:ind w:left="720" w:hanging="360"/>
      </w:pPr>
    </w:lvl>
    <w:lvl w:ilvl="1" w:tplc="92503310" w:tentative="1">
      <w:start w:val="1"/>
      <w:numFmt w:val="lowerLetter"/>
      <w:lvlText w:val="%2."/>
      <w:lvlJc w:val="left"/>
      <w:pPr>
        <w:ind w:left="1440" w:hanging="360"/>
      </w:pPr>
    </w:lvl>
    <w:lvl w:ilvl="2" w:tplc="92503310" w:tentative="1">
      <w:start w:val="1"/>
      <w:numFmt w:val="lowerRoman"/>
      <w:lvlText w:val="%3."/>
      <w:lvlJc w:val="right"/>
      <w:pPr>
        <w:ind w:left="2160" w:hanging="180"/>
      </w:pPr>
    </w:lvl>
    <w:lvl w:ilvl="3" w:tplc="92503310" w:tentative="1">
      <w:start w:val="1"/>
      <w:numFmt w:val="decimal"/>
      <w:lvlText w:val="%4."/>
      <w:lvlJc w:val="left"/>
      <w:pPr>
        <w:ind w:left="2880" w:hanging="360"/>
      </w:pPr>
    </w:lvl>
    <w:lvl w:ilvl="4" w:tplc="92503310" w:tentative="1">
      <w:start w:val="1"/>
      <w:numFmt w:val="lowerLetter"/>
      <w:lvlText w:val="%5."/>
      <w:lvlJc w:val="left"/>
      <w:pPr>
        <w:ind w:left="3600" w:hanging="360"/>
      </w:pPr>
    </w:lvl>
    <w:lvl w:ilvl="5" w:tplc="92503310" w:tentative="1">
      <w:start w:val="1"/>
      <w:numFmt w:val="lowerRoman"/>
      <w:lvlText w:val="%6."/>
      <w:lvlJc w:val="right"/>
      <w:pPr>
        <w:ind w:left="4320" w:hanging="180"/>
      </w:pPr>
    </w:lvl>
    <w:lvl w:ilvl="6" w:tplc="92503310" w:tentative="1">
      <w:start w:val="1"/>
      <w:numFmt w:val="decimal"/>
      <w:lvlText w:val="%7."/>
      <w:lvlJc w:val="left"/>
      <w:pPr>
        <w:ind w:left="5040" w:hanging="360"/>
      </w:pPr>
    </w:lvl>
    <w:lvl w:ilvl="7" w:tplc="92503310" w:tentative="1">
      <w:start w:val="1"/>
      <w:numFmt w:val="lowerLetter"/>
      <w:lvlText w:val="%8."/>
      <w:lvlJc w:val="left"/>
      <w:pPr>
        <w:ind w:left="5760" w:hanging="360"/>
      </w:pPr>
    </w:lvl>
    <w:lvl w:ilvl="8" w:tplc="9250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9">
    <w:multiLevelType w:val="hybridMultilevel"/>
    <w:lvl w:ilvl="0" w:tplc="10901307">
      <w:start w:val="1"/>
      <w:numFmt w:val="decimal"/>
      <w:lvlText w:val="%1."/>
      <w:lvlJc w:val="left"/>
      <w:pPr>
        <w:ind w:left="720" w:hanging="360"/>
      </w:pPr>
    </w:lvl>
    <w:lvl w:ilvl="1" w:tplc="10901307" w:tentative="1">
      <w:start w:val="1"/>
      <w:numFmt w:val="lowerLetter"/>
      <w:lvlText w:val="%2."/>
      <w:lvlJc w:val="left"/>
      <w:pPr>
        <w:ind w:left="1440" w:hanging="360"/>
      </w:pPr>
    </w:lvl>
    <w:lvl w:ilvl="2" w:tplc="10901307" w:tentative="1">
      <w:start w:val="1"/>
      <w:numFmt w:val="lowerRoman"/>
      <w:lvlText w:val="%3."/>
      <w:lvlJc w:val="right"/>
      <w:pPr>
        <w:ind w:left="2160" w:hanging="180"/>
      </w:pPr>
    </w:lvl>
    <w:lvl w:ilvl="3" w:tplc="10901307" w:tentative="1">
      <w:start w:val="1"/>
      <w:numFmt w:val="decimal"/>
      <w:lvlText w:val="%4."/>
      <w:lvlJc w:val="left"/>
      <w:pPr>
        <w:ind w:left="2880" w:hanging="360"/>
      </w:pPr>
    </w:lvl>
    <w:lvl w:ilvl="4" w:tplc="10901307" w:tentative="1">
      <w:start w:val="1"/>
      <w:numFmt w:val="lowerLetter"/>
      <w:lvlText w:val="%5."/>
      <w:lvlJc w:val="left"/>
      <w:pPr>
        <w:ind w:left="3600" w:hanging="360"/>
      </w:pPr>
    </w:lvl>
    <w:lvl w:ilvl="5" w:tplc="10901307" w:tentative="1">
      <w:start w:val="1"/>
      <w:numFmt w:val="lowerRoman"/>
      <w:lvlText w:val="%6."/>
      <w:lvlJc w:val="right"/>
      <w:pPr>
        <w:ind w:left="4320" w:hanging="180"/>
      </w:pPr>
    </w:lvl>
    <w:lvl w:ilvl="6" w:tplc="10901307" w:tentative="1">
      <w:start w:val="1"/>
      <w:numFmt w:val="decimal"/>
      <w:lvlText w:val="%7."/>
      <w:lvlJc w:val="left"/>
      <w:pPr>
        <w:ind w:left="5040" w:hanging="360"/>
      </w:pPr>
    </w:lvl>
    <w:lvl w:ilvl="7" w:tplc="10901307" w:tentative="1">
      <w:start w:val="1"/>
      <w:numFmt w:val="lowerLetter"/>
      <w:lvlText w:val="%8."/>
      <w:lvlJc w:val="left"/>
      <w:pPr>
        <w:ind w:left="5760" w:hanging="360"/>
      </w:pPr>
    </w:lvl>
    <w:lvl w:ilvl="8" w:tplc="1090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8">
    <w:multiLevelType w:val="hybridMultilevel"/>
    <w:lvl w:ilvl="0" w:tplc="71343212">
      <w:start w:val="1"/>
      <w:numFmt w:val="decimal"/>
      <w:lvlText w:val="%1."/>
      <w:lvlJc w:val="left"/>
      <w:pPr>
        <w:ind w:left="720" w:hanging="360"/>
      </w:pPr>
    </w:lvl>
    <w:lvl w:ilvl="1" w:tplc="71343212" w:tentative="1">
      <w:start w:val="1"/>
      <w:numFmt w:val="lowerLetter"/>
      <w:lvlText w:val="%2."/>
      <w:lvlJc w:val="left"/>
      <w:pPr>
        <w:ind w:left="1440" w:hanging="360"/>
      </w:pPr>
    </w:lvl>
    <w:lvl w:ilvl="2" w:tplc="71343212" w:tentative="1">
      <w:start w:val="1"/>
      <w:numFmt w:val="lowerRoman"/>
      <w:lvlText w:val="%3."/>
      <w:lvlJc w:val="right"/>
      <w:pPr>
        <w:ind w:left="2160" w:hanging="180"/>
      </w:pPr>
    </w:lvl>
    <w:lvl w:ilvl="3" w:tplc="71343212" w:tentative="1">
      <w:start w:val="1"/>
      <w:numFmt w:val="decimal"/>
      <w:lvlText w:val="%4."/>
      <w:lvlJc w:val="left"/>
      <w:pPr>
        <w:ind w:left="2880" w:hanging="360"/>
      </w:pPr>
    </w:lvl>
    <w:lvl w:ilvl="4" w:tplc="71343212" w:tentative="1">
      <w:start w:val="1"/>
      <w:numFmt w:val="lowerLetter"/>
      <w:lvlText w:val="%5."/>
      <w:lvlJc w:val="left"/>
      <w:pPr>
        <w:ind w:left="3600" w:hanging="360"/>
      </w:pPr>
    </w:lvl>
    <w:lvl w:ilvl="5" w:tplc="71343212" w:tentative="1">
      <w:start w:val="1"/>
      <w:numFmt w:val="lowerRoman"/>
      <w:lvlText w:val="%6."/>
      <w:lvlJc w:val="right"/>
      <w:pPr>
        <w:ind w:left="4320" w:hanging="180"/>
      </w:pPr>
    </w:lvl>
    <w:lvl w:ilvl="6" w:tplc="71343212" w:tentative="1">
      <w:start w:val="1"/>
      <w:numFmt w:val="decimal"/>
      <w:lvlText w:val="%7."/>
      <w:lvlJc w:val="left"/>
      <w:pPr>
        <w:ind w:left="5040" w:hanging="360"/>
      </w:pPr>
    </w:lvl>
    <w:lvl w:ilvl="7" w:tplc="71343212" w:tentative="1">
      <w:start w:val="1"/>
      <w:numFmt w:val="lowerLetter"/>
      <w:lvlText w:val="%8."/>
      <w:lvlJc w:val="left"/>
      <w:pPr>
        <w:ind w:left="5760" w:hanging="360"/>
      </w:pPr>
    </w:lvl>
    <w:lvl w:ilvl="8" w:tplc="7134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7">
    <w:multiLevelType w:val="hybridMultilevel"/>
    <w:lvl w:ilvl="0" w:tplc="76233506">
      <w:start w:val="1"/>
      <w:numFmt w:val="decimal"/>
      <w:lvlText w:val="%1."/>
      <w:lvlJc w:val="left"/>
      <w:pPr>
        <w:ind w:left="720" w:hanging="360"/>
      </w:pPr>
    </w:lvl>
    <w:lvl w:ilvl="1" w:tplc="76233506" w:tentative="1">
      <w:start w:val="1"/>
      <w:numFmt w:val="lowerLetter"/>
      <w:lvlText w:val="%2."/>
      <w:lvlJc w:val="left"/>
      <w:pPr>
        <w:ind w:left="1440" w:hanging="360"/>
      </w:pPr>
    </w:lvl>
    <w:lvl w:ilvl="2" w:tplc="76233506" w:tentative="1">
      <w:start w:val="1"/>
      <w:numFmt w:val="lowerRoman"/>
      <w:lvlText w:val="%3."/>
      <w:lvlJc w:val="right"/>
      <w:pPr>
        <w:ind w:left="2160" w:hanging="180"/>
      </w:pPr>
    </w:lvl>
    <w:lvl w:ilvl="3" w:tplc="76233506" w:tentative="1">
      <w:start w:val="1"/>
      <w:numFmt w:val="decimal"/>
      <w:lvlText w:val="%4."/>
      <w:lvlJc w:val="left"/>
      <w:pPr>
        <w:ind w:left="2880" w:hanging="360"/>
      </w:pPr>
    </w:lvl>
    <w:lvl w:ilvl="4" w:tplc="76233506" w:tentative="1">
      <w:start w:val="1"/>
      <w:numFmt w:val="lowerLetter"/>
      <w:lvlText w:val="%5."/>
      <w:lvlJc w:val="left"/>
      <w:pPr>
        <w:ind w:left="3600" w:hanging="360"/>
      </w:pPr>
    </w:lvl>
    <w:lvl w:ilvl="5" w:tplc="76233506" w:tentative="1">
      <w:start w:val="1"/>
      <w:numFmt w:val="lowerRoman"/>
      <w:lvlText w:val="%6."/>
      <w:lvlJc w:val="right"/>
      <w:pPr>
        <w:ind w:left="4320" w:hanging="180"/>
      </w:pPr>
    </w:lvl>
    <w:lvl w:ilvl="6" w:tplc="76233506" w:tentative="1">
      <w:start w:val="1"/>
      <w:numFmt w:val="decimal"/>
      <w:lvlText w:val="%7."/>
      <w:lvlJc w:val="left"/>
      <w:pPr>
        <w:ind w:left="5040" w:hanging="360"/>
      </w:pPr>
    </w:lvl>
    <w:lvl w:ilvl="7" w:tplc="76233506" w:tentative="1">
      <w:start w:val="1"/>
      <w:numFmt w:val="lowerLetter"/>
      <w:lvlText w:val="%8."/>
      <w:lvlJc w:val="left"/>
      <w:pPr>
        <w:ind w:left="5760" w:hanging="360"/>
      </w:pPr>
    </w:lvl>
    <w:lvl w:ilvl="8" w:tplc="76233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6">
    <w:multiLevelType w:val="hybridMultilevel"/>
    <w:lvl w:ilvl="0" w:tplc="25211351">
      <w:start w:val="1"/>
      <w:numFmt w:val="decimal"/>
      <w:lvlText w:val="%1."/>
      <w:lvlJc w:val="left"/>
      <w:pPr>
        <w:ind w:left="720" w:hanging="360"/>
      </w:pPr>
    </w:lvl>
    <w:lvl w:ilvl="1" w:tplc="25211351" w:tentative="1">
      <w:start w:val="1"/>
      <w:numFmt w:val="lowerLetter"/>
      <w:lvlText w:val="%2."/>
      <w:lvlJc w:val="left"/>
      <w:pPr>
        <w:ind w:left="1440" w:hanging="360"/>
      </w:pPr>
    </w:lvl>
    <w:lvl w:ilvl="2" w:tplc="25211351" w:tentative="1">
      <w:start w:val="1"/>
      <w:numFmt w:val="lowerRoman"/>
      <w:lvlText w:val="%3."/>
      <w:lvlJc w:val="right"/>
      <w:pPr>
        <w:ind w:left="2160" w:hanging="180"/>
      </w:pPr>
    </w:lvl>
    <w:lvl w:ilvl="3" w:tplc="25211351" w:tentative="1">
      <w:start w:val="1"/>
      <w:numFmt w:val="decimal"/>
      <w:lvlText w:val="%4."/>
      <w:lvlJc w:val="left"/>
      <w:pPr>
        <w:ind w:left="2880" w:hanging="360"/>
      </w:pPr>
    </w:lvl>
    <w:lvl w:ilvl="4" w:tplc="25211351" w:tentative="1">
      <w:start w:val="1"/>
      <w:numFmt w:val="lowerLetter"/>
      <w:lvlText w:val="%5."/>
      <w:lvlJc w:val="left"/>
      <w:pPr>
        <w:ind w:left="3600" w:hanging="360"/>
      </w:pPr>
    </w:lvl>
    <w:lvl w:ilvl="5" w:tplc="25211351" w:tentative="1">
      <w:start w:val="1"/>
      <w:numFmt w:val="lowerRoman"/>
      <w:lvlText w:val="%6."/>
      <w:lvlJc w:val="right"/>
      <w:pPr>
        <w:ind w:left="4320" w:hanging="180"/>
      </w:pPr>
    </w:lvl>
    <w:lvl w:ilvl="6" w:tplc="25211351" w:tentative="1">
      <w:start w:val="1"/>
      <w:numFmt w:val="decimal"/>
      <w:lvlText w:val="%7."/>
      <w:lvlJc w:val="left"/>
      <w:pPr>
        <w:ind w:left="5040" w:hanging="360"/>
      </w:pPr>
    </w:lvl>
    <w:lvl w:ilvl="7" w:tplc="25211351" w:tentative="1">
      <w:start w:val="1"/>
      <w:numFmt w:val="lowerLetter"/>
      <w:lvlText w:val="%8."/>
      <w:lvlJc w:val="left"/>
      <w:pPr>
        <w:ind w:left="5760" w:hanging="360"/>
      </w:pPr>
    </w:lvl>
    <w:lvl w:ilvl="8" w:tplc="2521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5">
    <w:multiLevelType w:val="hybridMultilevel"/>
    <w:lvl w:ilvl="0" w:tplc="59379522">
      <w:start w:val="1"/>
      <w:numFmt w:val="decimal"/>
      <w:lvlText w:val="%1."/>
      <w:lvlJc w:val="left"/>
      <w:pPr>
        <w:ind w:left="720" w:hanging="360"/>
      </w:pPr>
    </w:lvl>
    <w:lvl w:ilvl="1" w:tplc="59379522" w:tentative="1">
      <w:start w:val="1"/>
      <w:numFmt w:val="lowerLetter"/>
      <w:lvlText w:val="%2."/>
      <w:lvlJc w:val="left"/>
      <w:pPr>
        <w:ind w:left="1440" w:hanging="360"/>
      </w:pPr>
    </w:lvl>
    <w:lvl w:ilvl="2" w:tplc="59379522" w:tentative="1">
      <w:start w:val="1"/>
      <w:numFmt w:val="lowerRoman"/>
      <w:lvlText w:val="%3."/>
      <w:lvlJc w:val="right"/>
      <w:pPr>
        <w:ind w:left="2160" w:hanging="180"/>
      </w:pPr>
    </w:lvl>
    <w:lvl w:ilvl="3" w:tplc="59379522" w:tentative="1">
      <w:start w:val="1"/>
      <w:numFmt w:val="decimal"/>
      <w:lvlText w:val="%4."/>
      <w:lvlJc w:val="left"/>
      <w:pPr>
        <w:ind w:left="2880" w:hanging="360"/>
      </w:pPr>
    </w:lvl>
    <w:lvl w:ilvl="4" w:tplc="59379522" w:tentative="1">
      <w:start w:val="1"/>
      <w:numFmt w:val="lowerLetter"/>
      <w:lvlText w:val="%5."/>
      <w:lvlJc w:val="left"/>
      <w:pPr>
        <w:ind w:left="3600" w:hanging="360"/>
      </w:pPr>
    </w:lvl>
    <w:lvl w:ilvl="5" w:tplc="59379522" w:tentative="1">
      <w:start w:val="1"/>
      <w:numFmt w:val="lowerRoman"/>
      <w:lvlText w:val="%6."/>
      <w:lvlJc w:val="right"/>
      <w:pPr>
        <w:ind w:left="4320" w:hanging="180"/>
      </w:pPr>
    </w:lvl>
    <w:lvl w:ilvl="6" w:tplc="59379522" w:tentative="1">
      <w:start w:val="1"/>
      <w:numFmt w:val="decimal"/>
      <w:lvlText w:val="%7."/>
      <w:lvlJc w:val="left"/>
      <w:pPr>
        <w:ind w:left="5040" w:hanging="360"/>
      </w:pPr>
    </w:lvl>
    <w:lvl w:ilvl="7" w:tplc="59379522" w:tentative="1">
      <w:start w:val="1"/>
      <w:numFmt w:val="lowerLetter"/>
      <w:lvlText w:val="%8."/>
      <w:lvlJc w:val="left"/>
      <w:pPr>
        <w:ind w:left="5760" w:hanging="360"/>
      </w:pPr>
    </w:lvl>
    <w:lvl w:ilvl="8" w:tplc="59379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4">
    <w:multiLevelType w:val="hybridMultilevel"/>
    <w:lvl w:ilvl="0" w:tplc="36112958">
      <w:start w:val="1"/>
      <w:numFmt w:val="decimal"/>
      <w:lvlText w:val="%1."/>
      <w:lvlJc w:val="left"/>
      <w:pPr>
        <w:ind w:left="720" w:hanging="360"/>
      </w:pPr>
    </w:lvl>
    <w:lvl w:ilvl="1" w:tplc="36112958" w:tentative="1">
      <w:start w:val="1"/>
      <w:numFmt w:val="lowerLetter"/>
      <w:lvlText w:val="%2."/>
      <w:lvlJc w:val="left"/>
      <w:pPr>
        <w:ind w:left="1440" w:hanging="360"/>
      </w:pPr>
    </w:lvl>
    <w:lvl w:ilvl="2" w:tplc="36112958" w:tentative="1">
      <w:start w:val="1"/>
      <w:numFmt w:val="lowerRoman"/>
      <w:lvlText w:val="%3."/>
      <w:lvlJc w:val="right"/>
      <w:pPr>
        <w:ind w:left="2160" w:hanging="180"/>
      </w:pPr>
    </w:lvl>
    <w:lvl w:ilvl="3" w:tplc="36112958" w:tentative="1">
      <w:start w:val="1"/>
      <w:numFmt w:val="decimal"/>
      <w:lvlText w:val="%4."/>
      <w:lvlJc w:val="left"/>
      <w:pPr>
        <w:ind w:left="2880" w:hanging="360"/>
      </w:pPr>
    </w:lvl>
    <w:lvl w:ilvl="4" w:tplc="36112958" w:tentative="1">
      <w:start w:val="1"/>
      <w:numFmt w:val="lowerLetter"/>
      <w:lvlText w:val="%5."/>
      <w:lvlJc w:val="left"/>
      <w:pPr>
        <w:ind w:left="3600" w:hanging="360"/>
      </w:pPr>
    </w:lvl>
    <w:lvl w:ilvl="5" w:tplc="36112958" w:tentative="1">
      <w:start w:val="1"/>
      <w:numFmt w:val="lowerRoman"/>
      <w:lvlText w:val="%6."/>
      <w:lvlJc w:val="right"/>
      <w:pPr>
        <w:ind w:left="4320" w:hanging="180"/>
      </w:pPr>
    </w:lvl>
    <w:lvl w:ilvl="6" w:tplc="36112958" w:tentative="1">
      <w:start w:val="1"/>
      <w:numFmt w:val="decimal"/>
      <w:lvlText w:val="%7."/>
      <w:lvlJc w:val="left"/>
      <w:pPr>
        <w:ind w:left="5040" w:hanging="360"/>
      </w:pPr>
    </w:lvl>
    <w:lvl w:ilvl="7" w:tplc="36112958" w:tentative="1">
      <w:start w:val="1"/>
      <w:numFmt w:val="lowerLetter"/>
      <w:lvlText w:val="%8."/>
      <w:lvlJc w:val="left"/>
      <w:pPr>
        <w:ind w:left="5760" w:hanging="360"/>
      </w:pPr>
    </w:lvl>
    <w:lvl w:ilvl="8" w:tplc="3611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3">
    <w:multiLevelType w:val="hybridMultilevel"/>
    <w:lvl w:ilvl="0" w:tplc="44526712">
      <w:start w:val="1"/>
      <w:numFmt w:val="decimal"/>
      <w:lvlText w:val="%1."/>
      <w:lvlJc w:val="left"/>
      <w:pPr>
        <w:ind w:left="720" w:hanging="360"/>
      </w:pPr>
    </w:lvl>
    <w:lvl w:ilvl="1" w:tplc="44526712" w:tentative="1">
      <w:start w:val="1"/>
      <w:numFmt w:val="lowerLetter"/>
      <w:lvlText w:val="%2."/>
      <w:lvlJc w:val="left"/>
      <w:pPr>
        <w:ind w:left="1440" w:hanging="360"/>
      </w:pPr>
    </w:lvl>
    <w:lvl w:ilvl="2" w:tplc="44526712" w:tentative="1">
      <w:start w:val="1"/>
      <w:numFmt w:val="lowerRoman"/>
      <w:lvlText w:val="%3."/>
      <w:lvlJc w:val="right"/>
      <w:pPr>
        <w:ind w:left="2160" w:hanging="180"/>
      </w:pPr>
    </w:lvl>
    <w:lvl w:ilvl="3" w:tplc="44526712" w:tentative="1">
      <w:start w:val="1"/>
      <w:numFmt w:val="decimal"/>
      <w:lvlText w:val="%4."/>
      <w:lvlJc w:val="left"/>
      <w:pPr>
        <w:ind w:left="2880" w:hanging="360"/>
      </w:pPr>
    </w:lvl>
    <w:lvl w:ilvl="4" w:tplc="44526712" w:tentative="1">
      <w:start w:val="1"/>
      <w:numFmt w:val="lowerLetter"/>
      <w:lvlText w:val="%5."/>
      <w:lvlJc w:val="left"/>
      <w:pPr>
        <w:ind w:left="3600" w:hanging="360"/>
      </w:pPr>
    </w:lvl>
    <w:lvl w:ilvl="5" w:tplc="44526712" w:tentative="1">
      <w:start w:val="1"/>
      <w:numFmt w:val="lowerRoman"/>
      <w:lvlText w:val="%6."/>
      <w:lvlJc w:val="right"/>
      <w:pPr>
        <w:ind w:left="4320" w:hanging="180"/>
      </w:pPr>
    </w:lvl>
    <w:lvl w:ilvl="6" w:tplc="44526712" w:tentative="1">
      <w:start w:val="1"/>
      <w:numFmt w:val="decimal"/>
      <w:lvlText w:val="%7."/>
      <w:lvlJc w:val="left"/>
      <w:pPr>
        <w:ind w:left="5040" w:hanging="360"/>
      </w:pPr>
    </w:lvl>
    <w:lvl w:ilvl="7" w:tplc="44526712" w:tentative="1">
      <w:start w:val="1"/>
      <w:numFmt w:val="lowerLetter"/>
      <w:lvlText w:val="%8."/>
      <w:lvlJc w:val="left"/>
      <w:pPr>
        <w:ind w:left="5760" w:hanging="360"/>
      </w:pPr>
    </w:lvl>
    <w:lvl w:ilvl="8" w:tplc="4452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2">
    <w:multiLevelType w:val="hybridMultilevel"/>
    <w:lvl w:ilvl="0" w:tplc="91786336">
      <w:start w:val="1"/>
      <w:numFmt w:val="decimal"/>
      <w:lvlText w:val="%1."/>
      <w:lvlJc w:val="left"/>
      <w:pPr>
        <w:ind w:left="720" w:hanging="360"/>
      </w:pPr>
    </w:lvl>
    <w:lvl w:ilvl="1" w:tplc="91786336" w:tentative="1">
      <w:start w:val="1"/>
      <w:numFmt w:val="lowerLetter"/>
      <w:lvlText w:val="%2."/>
      <w:lvlJc w:val="left"/>
      <w:pPr>
        <w:ind w:left="1440" w:hanging="360"/>
      </w:pPr>
    </w:lvl>
    <w:lvl w:ilvl="2" w:tplc="91786336" w:tentative="1">
      <w:start w:val="1"/>
      <w:numFmt w:val="lowerRoman"/>
      <w:lvlText w:val="%3."/>
      <w:lvlJc w:val="right"/>
      <w:pPr>
        <w:ind w:left="2160" w:hanging="180"/>
      </w:pPr>
    </w:lvl>
    <w:lvl w:ilvl="3" w:tplc="91786336" w:tentative="1">
      <w:start w:val="1"/>
      <w:numFmt w:val="decimal"/>
      <w:lvlText w:val="%4."/>
      <w:lvlJc w:val="left"/>
      <w:pPr>
        <w:ind w:left="2880" w:hanging="360"/>
      </w:pPr>
    </w:lvl>
    <w:lvl w:ilvl="4" w:tplc="91786336" w:tentative="1">
      <w:start w:val="1"/>
      <w:numFmt w:val="lowerLetter"/>
      <w:lvlText w:val="%5."/>
      <w:lvlJc w:val="left"/>
      <w:pPr>
        <w:ind w:left="3600" w:hanging="360"/>
      </w:pPr>
    </w:lvl>
    <w:lvl w:ilvl="5" w:tplc="91786336" w:tentative="1">
      <w:start w:val="1"/>
      <w:numFmt w:val="lowerRoman"/>
      <w:lvlText w:val="%6."/>
      <w:lvlJc w:val="right"/>
      <w:pPr>
        <w:ind w:left="4320" w:hanging="180"/>
      </w:pPr>
    </w:lvl>
    <w:lvl w:ilvl="6" w:tplc="91786336" w:tentative="1">
      <w:start w:val="1"/>
      <w:numFmt w:val="decimal"/>
      <w:lvlText w:val="%7."/>
      <w:lvlJc w:val="left"/>
      <w:pPr>
        <w:ind w:left="5040" w:hanging="360"/>
      </w:pPr>
    </w:lvl>
    <w:lvl w:ilvl="7" w:tplc="91786336" w:tentative="1">
      <w:start w:val="1"/>
      <w:numFmt w:val="lowerLetter"/>
      <w:lvlText w:val="%8."/>
      <w:lvlJc w:val="left"/>
      <w:pPr>
        <w:ind w:left="5760" w:hanging="360"/>
      </w:pPr>
    </w:lvl>
    <w:lvl w:ilvl="8" w:tplc="9178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1">
    <w:multiLevelType w:val="hybridMultilevel"/>
    <w:lvl w:ilvl="0" w:tplc="31108846">
      <w:start w:val="1"/>
      <w:numFmt w:val="decimal"/>
      <w:lvlText w:val="%1."/>
      <w:lvlJc w:val="left"/>
      <w:pPr>
        <w:ind w:left="720" w:hanging="360"/>
      </w:pPr>
    </w:lvl>
    <w:lvl w:ilvl="1" w:tplc="31108846" w:tentative="1">
      <w:start w:val="1"/>
      <w:numFmt w:val="lowerLetter"/>
      <w:lvlText w:val="%2."/>
      <w:lvlJc w:val="left"/>
      <w:pPr>
        <w:ind w:left="1440" w:hanging="360"/>
      </w:pPr>
    </w:lvl>
    <w:lvl w:ilvl="2" w:tplc="31108846" w:tentative="1">
      <w:start w:val="1"/>
      <w:numFmt w:val="lowerRoman"/>
      <w:lvlText w:val="%3."/>
      <w:lvlJc w:val="right"/>
      <w:pPr>
        <w:ind w:left="2160" w:hanging="180"/>
      </w:pPr>
    </w:lvl>
    <w:lvl w:ilvl="3" w:tplc="31108846" w:tentative="1">
      <w:start w:val="1"/>
      <w:numFmt w:val="decimal"/>
      <w:lvlText w:val="%4."/>
      <w:lvlJc w:val="left"/>
      <w:pPr>
        <w:ind w:left="2880" w:hanging="360"/>
      </w:pPr>
    </w:lvl>
    <w:lvl w:ilvl="4" w:tplc="31108846" w:tentative="1">
      <w:start w:val="1"/>
      <w:numFmt w:val="lowerLetter"/>
      <w:lvlText w:val="%5."/>
      <w:lvlJc w:val="left"/>
      <w:pPr>
        <w:ind w:left="3600" w:hanging="360"/>
      </w:pPr>
    </w:lvl>
    <w:lvl w:ilvl="5" w:tplc="31108846" w:tentative="1">
      <w:start w:val="1"/>
      <w:numFmt w:val="lowerRoman"/>
      <w:lvlText w:val="%6."/>
      <w:lvlJc w:val="right"/>
      <w:pPr>
        <w:ind w:left="4320" w:hanging="180"/>
      </w:pPr>
    </w:lvl>
    <w:lvl w:ilvl="6" w:tplc="31108846" w:tentative="1">
      <w:start w:val="1"/>
      <w:numFmt w:val="decimal"/>
      <w:lvlText w:val="%7."/>
      <w:lvlJc w:val="left"/>
      <w:pPr>
        <w:ind w:left="5040" w:hanging="360"/>
      </w:pPr>
    </w:lvl>
    <w:lvl w:ilvl="7" w:tplc="31108846" w:tentative="1">
      <w:start w:val="1"/>
      <w:numFmt w:val="lowerLetter"/>
      <w:lvlText w:val="%8."/>
      <w:lvlJc w:val="left"/>
      <w:pPr>
        <w:ind w:left="5760" w:hanging="360"/>
      </w:pPr>
    </w:lvl>
    <w:lvl w:ilvl="8" w:tplc="3110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0">
    <w:multiLevelType w:val="hybridMultilevel"/>
    <w:lvl w:ilvl="0" w:tplc="74885855">
      <w:start w:val="1"/>
      <w:numFmt w:val="decimal"/>
      <w:lvlText w:val="%1."/>
      <w:lvlJc w:val="left"/>
      <w:pPr>
        <w:ind w:left="720" w:hanging="360"/>
      </w:pPr>
    </w:lvl>
    <w:lvl w:ilvl="1" w:tplc="74885855" w:tentative="1">
      <w:start w:val="1"/>
      <w:numFmt w:val="lowerLetter"/>
      <w:lvlText w:val="%2."/>
      <w:lvlJc w:val="left"/>
      <w:pPr>
        <w:ind w:left="1440" w:hanging="360"/>
      </w:pPr>
    </w:lvl>
    <w:lvl w:ilvl="2" w:tplc="74885855" w:tentative="1">
      <w:start w:val="1"/>
      <w:numFmt w:val="lowerRoman"/>
      <w:lvlText w:val="%3."/>
      <w:lvlJc w:val="right"/>
      <w:pPr>
        <w:ind w:left="2160" w:hanging="180"/>
      </w:pPr>
    </w:lvl>
    <w:lvl w:ilvl="3" w:tplc="74885855" w:tentative="1">
      <w:start w:val="1"/>
      <w:numFmt w:val="decimal"/>
      <w:lvlText w:val="%4."/>
      <w:lvlJc w:val="left"/>
      <w:pPr>
        <w:ind w:left="2880" w:hanging="360"/>
      </w:pPr>
    </w:lvl>
    <w:lvl w:ilvl="4" w:tplc="74885855" w:tentative="1">
      <w:start w:val="1"/>
      <w:numFmt w:val="lowerLetter"/>
      <w:lvlText w:val="%5."/>
      <w:lvlJc w:val="left"/>
      <w:pPr>
        <w:ind w:left="3600" w:hanging="360"/>
      </w:pPr>
    </w:lvl>
    <w:lvl w:ilvl="5" w:tplc="74885855" w:tentative="1">
      <w:start w:val="1"/>
      <w:numFmt w:val="lowerRoman"/>
      <w:lvlText w:val="%6."/>
      <w:lvlJc w:val="right"/>
      <w:pPr>
        <w:ind w:left="4320" w:hanging="180"/>
      </w:pPr>
    </w:lvl>
    <w:lvl w:ilvl="6" w:tplc="74885855" w:tentative="1">
      <w:start w:val="1"/>
      <w:numFmt w:val="decimal"/>
      <w:lvlText w:val="%7."/>
      <w:lvlJc w:val="left"/>
      <w:pPr>
        <w:ind w:left="5040" w:hanging="360"/>
      </w:pPr>
    </w:lvl>
    <w:lvl w:ilvl="7" w:tplc="74885855" w:tentative="1">
      <w:start w:val="1"/>
      <w:numFmt w:val="lowerLetter"/>
      <w:lvlText w:val="%8."/>
      <w:lvlJc w:val="left"/>
      <w:pPr>
        <w:ind w:left="5760" w:hanging="360"/>
      </w:pPr>
    </w:lvl>
    <w:lvl w:ilvl="8" w:tplc="7488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9">
    <w:multiLevelType w:val="hybridMultilevel"/>
    <w:lvl w:ilvl="0" w:tplc="51595445">
      <w:start w:val="1"/>
      <w:numFmt w:val="decimal"/>
      <w:lvlText w:val="%1."/>
      <w:lvlJc w:val="left"/>
      <w:pPr>
        <w:ind w:left="720" w:hanging="360"/>
      </w:pPr>
    </w:lvl>
    <w:lvl w:ilvl="1" w:tplc="51595445" w:tentative="1">
      <w:start w:val="1"/>
      <w:numFmt w:val="lowerLetter"/>
      <w:lvlText w:val="%2."/>
      <w:lvlJc w:val="left"/>
      <w:pPr>
        <w:ind w:left="1440" w:hanging="360"/>
      </w:pPr>
    </w:lvl>
    <w:lvl w:ilvl="2" w:tplc="51595445" w:tentative="1">
      <w:start w:val="1"/>
      <w:numFmt w:val="lowerRoman"/>
      <w:lvlText w:val="%3."/>
      <w:lvlJc w:val="right"/>
      <w:pPr>
        <w:ind w:left="2160" w:hanging="180"/>
      </w:pPr>
    </w:lvl>
    <w:lvl w:ilvl="3" w:tplc="51595445" w:tentative="1">
      <w:start w:val="1"/>
      <w:numFmt w:val="decimal"/>
      <w:lvlText w:val="%4."/>
      <w:lvlJc w:val="left"/>
      <w:pPr>
        <w:ind w:left="2880" w:hanging="360"/>
      </w:pPr>
    </w:lvl>
    <w:lvl w:ilvl="4" w:tplc="51595445" w:tentative="1">
      <w:start w:val="1"/>
      <w:numFmt w:val="lowerLetter"/>
      <w:lvlText w:val="%5."/>
      <w:lvlJc w:val="left"/>
      <w:pPr>
        <w:ind w:left="3600" w:hanging="360"/>
      </w:pPr>
    </w:lvl>
    <w:lvl w:ilvl="5" w:tplc="51595445" w:tentative="1">
      <w:start w:val="1"/>
      <w:numFmt w:val="lowerRoman"/>
      <w:lvlText w:val="%6."/>
      <w:lvlJc w:val="right"/>
      <w:pPr>
        <w:ind w:left="4320" w:hanging="180"/>
      </w:pPr>
    </w:lvl>
    <w:lvl w:ilvl="6" w:tplc="51595445" w:tentative="1">
      <w:start w:val="1"/>
      <w:numFmt w:val="decimal"/>
      <w:lvlText w:val="%7."/>
      <w:lvlJc w:val="left"/>
      <w:pPr>
        <w:ind w:left="5040" w:hanging="360"/>
      </w:pPr>
    </w:lvl>
    <w:lvl w:ilvl="7" w:tplc="51595445" w:tentative="1">
      <w:start w:val="1"/>
      <w:numFmt w:val="lowerLetter"/>
      <w:lvlText w:val="%8."/>
      <w:lvlJc w:val="left"/>
      <w:pPr>
        <w:ind w:left="5760" w:hanging="360"/>
      </w:pPr>
    </w:lvl>
    <w:lvl w:ilvl="8" w:tplc="5159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8">
    <w:multiLevelType w:val="hybridMultilevel"/>
    <w:lvl w:ilvl="0" w:tplc="56297512">
      <w:start w:val="1"/>
      <w:numFmt w:val="decimal"/>
      <w:lvlText w:val="%1."/>
      <w:lvlJc w:val="left"/>
      <w:pPr>
        <w:ind w:left="720" w:hanging="360"/>
      </w:pPr>
    </w:lvl>
    <w:lvl w:ilvl="1" w:tplc="56297512" w:tentative="1">
      <w:start w:val="1"/>
      <w:numFmt w:val="lowerLetter"/>
      <w:lvlText w:val="%2."/>
      <w:lvlJc w:val="left"/>
      <w:pPr>
        <w:ind w:left="1440" w:hanging="360"/>
      </w:pPr>
    </w:lvl>
    <w:lvl w:ilvl="2" w:tplc="56297512" w:tentative="1">
      <w:start w:val="1"/>
      <w:numFmt w:val="lowerRoman"/>
      <w:lvlText w:val="%3."/>
      <w:lvlJc w:val="right"/>
      <w:pPr>
        <w:ind w:left="2160" w:hanging="180"/>
      </w:pPr>
    </w:lvl>
    <w:lvl w:ilvl="3" w:tplc="56297512" w:tentative="1">
      <w:start w:val="1"/>
      <w:numFmt w:val="decimal"/>
      <w:lvlText w:val="%4."/>
      <w:lvlJc w:val="left"/>
      <w:pPr>
        <w:ind w:left="2880" w:hanging="360"/>
      </w:pPr>
    </w:lvl>
    <w:lvl w:ilvl="4" w:tplc="56297512" w:tentative="1">
      <w:start w:val="1"/>
      <w:numFmt w:val="lowerLetter"/>
      <w:lvlText w:val="%5."/>
      <w:lvlJc w:val="left"/>
      <w:pPr>
        <w:ind w:left="3600" w:hanging="360"/>
      </w:pPr>
    </w:lvl>
    <w:lvl w:ilvl="5" w:tplc="56297512" w:tentative="1">
      <w:start w:val="1"/>
      <w:numFmt w:val="lowerRoman"/>
      <w:lvlText w:val="%6."/>
      <w:lvlJc w:val="right"/>
      <w:pPr>
        <w:ind w:left="4320" w:hanging="180"/>
      </w:pPr>
    </w:lvl>
    <w:lvl w:ilvl="6" w:tplc="56297512" w:tentative="1">
      <w:start w:val="1"/>
      <w:numFmt w:val="decimal"/>
      <w:lvlText w:val="%7."/>
      <w:lvlJc w:val="left"/>
      <w:pPr>
        <w:ind w:left="5040" w:hanging="360"/>
      </w:pPr>
    </w:lvl>
    <w:lvl w:ilvl="7" w:tplc="56297512" w:tentative="1">
      <w:start w:val="1"/>
      <w:numFmt w:val="lowerLetter"/>
      <w:lvlText w:val="%8."/>
      <w:lvlJc w:val="left"/>
      <w:pPr>
        <w:ind w:left="5760" w:hanging="360"/>
      </w:pPr>
    </w:lvl>
    <w:lvl w:ilvl="8" w:tplc="56297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7">
    <w:multiLevelType w:val="hybridMultilevel"/>
    <w:lvl w:ilvl="0" w:tplc="91505194">
      <w:start w:val="1"/>
      <w:numFmt w:val="decimal"/>
      <w:lvlText w:val="%1."/>
      <w:lvlJc w:val="left"/>
      <w:pPr>
        <w:ind w:left="720" w:hanging="360"/>
      </w:pPr>
    </w:lvl>
    <w:lvl w:ilvl="1" w:tplc="91505194" w:tentative="1">
      <w:start w:val="1"/>
      <w:numFmt w:val="lowerLetter"/>
      <w:lvlText w:val="%2."/>
      <w:lvlJc w:val="left"/>
      <w:pPr>
        <w:ind w:left="1440" w:hanging="360"/>
      </w:pPr>
    </w:lvl>
    <w:lvl w:ilvl="2" w:tplc="91505194" w:tentative="1">
      <w:start w:val="1"/>
      <w:numFmt w:val="lowerRoman"/>
      <w:lvlText w:val="%3."/>
      <w:lvlJc w:val="right"/>
      <w:pPr>
        <w:ind w:left="2160" w:hanging="180"/>
      </w:pPr>
    </w:lvl>
    <w:lvl w:ilvl="3" w:tplc="91505194" w:tentative="1">
      <w:start w:val="1"/>
      <w:numFmt w:val="decimal"/>
      <w:lvlText w:val="%4."/>
      <w:lvlJc w:val="left"/>
      <w:pPr>
        <w:ind w:left="2880" w:hanging="360"/>
      </w:pPr>
    </w:lvl>
    <w:lvl w:ilvl="4" w:tplc="91505194" w:tentative="1">
      <w:start w:val="1"/>
      <w:numFmt w:val="lowerLetter"/>
      <w:lvlText w:val="%5."/>
      <w:lvlJc w:val="left"/>
      <w:pPr>
        <w:ind w:left="3600" w:hanging="360"/>
      </w:pPr>
    </w:lvl>
    <w:lvl w:ilvl="5" w:tplc="91505194" w:tentative="1">
      <w:start w:val="1"/>
      <w:numFmt w:val="lowerRoman"/>
      <w:lvlText w:val="%6."/>
      <w:lvlJc w:val="right"/>
      <w:pPr>
        <w:ind w:left="4320" w:hanging="180"/>
      </w:pPr>
    </w:lvl>
    <w:lvl w:ilvl="6" w:tplc="91505194" w:tentative="1">
      <w:start w:val="1"/>
      <w:numFmt w:val="decimal"/>
      <w:lvlText w:val="%7."/>
      <w:lvlJc w:val="left"/>
      <w:pPr>
        <w:ind w:left="5040" w:hanging="360"/>
      </w:pPr>
    </w:lvl>
    <w:lvl w:ilvl="7" w:tplc="91505194" w:tentative="1">
      <w:start w:val="1"/>
      <w:numFmt w:val="lowerLetter"/>
      <w:lvlText w:val="%8."/>
      <w:lvlJc w:val="left"/>
      <w:pPr>
        <w:ind w:left="5760" w:hanging="360"/>
      </w:pPr>
    </w:lvl>
    <w:lvl w:ilvl="8" w:tplc="9150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6">
    <w:multiLevelType w:val="hybridMultilevel"/>
    <w:lvl w:ilvl="0" w:tplc="73558239">
      <w:start w:val="1"/>
      <w:numFmt w:val="decimal"/>
      <w:lvlText w:val="%1."/>
      <w:lvlJc w:val="left"/>
      <w:pPr>
        <w:ind w:left="720" w:hanging="360"/>
      </w:pPr>
    </w:lvl>
    <w:lvl w:ilvl="1" w:tplc="73558239" w:tentative="1">
      <w:start w:val="1"/>
      <w:numFmt w:val="lowerLetter"/>
      <w:lvlText w:val="%2."/>
      <w:lvlJc w:val="left"/>
      <w:pPr>
        <w:ind w:left="1440" w:hanging="360"/>
      </w:pPr>
    </w:lvl>
    <w:lvl w:ilvl="2" w:tplc="73558239" w:tentative="1">
      <w:start w:val="1"/>
      <w:numFmt w:val="lowerRoman"/>
      <w:lvlText w:val="%3."/>
      <w:lvlJc w:val="right"/>
      <w:pPr>
        <w:ind w:left="2160" w:hanging="180"/>
      </w:pPr>
    </w:lvl>
    <w:lvl w:ilvl="3" w:tplc="73558239" w:tentative="1">
      <w:start w:val="1"/>
      <w:numFmt w:val="decimal"/>
      <w:lvlText w:val="%4."/>
      <w:lvlJc w:val="left"/>
      <w:pPr>
        <w:ind w:left="2880" w:hanging="360"/>
      </w:pPr>
    </w:lvl>
    <w:lvl w:ilvl="4" w:tplc="73558239" w:tentative="1">
      <w:start w:val="1"/>
      <w:numFmt w:val="lowerLetter"/>
      <w:lvlText w:val="%5."/>
      <w:lvlJc w:val="left"/>
      <w:pPr>
        <w:ind w:left="3600" w:hanging="360"/>
      </w:pPr>
    </w:lvl>
    <w:lvl w:ilvl="5" w:tplc="73558239" w:tentative="1">
      <w:start w:val="1"/>
      <w:numFmt w:val="lowerRoman"/>
      <w:lvlText w:val="%6."/>
      <w:lvlJc w:val="right"/>
      <w:pPr>
        <w:ind w:left="4320" w:hanging="180"/>
      </w:pPr>
    </w:lvl>
    <w:lvl w:ilvl="6" w:tplc="73558239" w:tentative="1">
      <w:start w:val="1"/>
      <w:numFmt w:val="decimal"/>
      <w:lvlText w:val="%7."/>
      <w:lvlJc w:val="left"/>
      <w:pPr>
        <w:ind w:left="5040" w:hanging="360"/>
      </w:pPr>
    </w:lvl>
    <w:lvl w:ilvl="7" w:tplc="73558239" w:tentative="1">
      <w:start w:val="1"/>
      <w:numFmt w:val="lowerLetter"/>
      <w:lvlText w:val="%8."/>
      <w:lvlJc w:val="left"/>
      <w:pPr>
        <w:ind w:left="5760" w:hanging="360"/>
      </w:pPr>
    </w:lvl>
    <w:lvl w:ilvl="8" w:tplc="73558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5">
    <w:multiLevelType w:val="hybridMultilevel"/>
    <w:lvl w:ilvl="0" w:tplc="48525538">
      <w:start w:val="1"/>
      <w:numFmt w:val="decimal"/>
      <w:lvlText w:val="%1."/>
      <w:lvlJc w:val="left"/>
      <w:pPr>
        <w:ind w:left="720" w:hanging="360"/>
      </w:pPr>
    </w:lvl>
    <w:lvl w:ilvl="1" w:tplc="48525538" w:tentative="1">
      <w:start w:val="1"/>
      <w:numFmt w:val="lowerLetter"/>
      <w:lvlText w:val="%2."/>
      <w:lvlJc w:val="left"/>
      <w:pPr>
        <w:ind w:left="1440" w:hanging="360"/>
      </w:pPr>
    </w:lvl>
    <w:lvl w:ilvl="2" w:tplc="48525538" w:tentative="1">
      <w:start w:val="1"/>
      <w:numFmt w:val="lowerRoman"/>
      <w:lvlText w:val="%3."/>
      <w:lvlJc w:val="right"/>
      <w:pPr>
        <w:ind w:left="2160" w:hanging="180"/>
      </w:pPr>
    </w:lvl>
    <w:lvl w:ilvl="3" w:tplc="48525538" w:tentative="1">
      <w:start w:val="1"/>
      <w:numFmt w:val="decimal"/>
      <w:lvlText w:val="%4."/>
      <w:lvlJc w:val="left"/>
      <w:pPr>
        <w:ind w:left="2880" w:hanging="360"/>
      </w:pPr>
    </w:lvl>
    <w:lvl w:ilvl="4" w:tplc="48525538" w:tentative="1">
      <w:start w:val="1"/>
      <w:numFmt w:val="lowerLetter"/>
      <w:lvlText w:val="%5."/>
      <w:lvlJc w:val="left"/>
      <w:pPr>
        <w:ind w:left="3600" w:hanging="360"/>
      </w:pPr>
    </w:lvl>
    <w:lvl w:ilvl="5" w:tplc="48525538" w:tentative="1">
      <w:start w:val="1"/>
      <w:numFmt w:val="lowerRoman"/>
      <w:lvlText w:val="%6."/>
      <w:lvlJc w:val="right"/>
      <w:pPr>
        <w:ind w:left="4320" w:hanging="180"/>
      </w:pPr>
    </w:lvl>
    <w:lvl w:ilvl="6" w:tplc="48525538" w:tentative="1">
      <w:start w:val="1"/>
      <w:numFmt w:val="decimal"/>
      <w:lvlText w:val="%7."/>
      <w:lvlJc w:val="left"/>
      <w:pPr>
        <w:ind w:left="5040" w:hanging="360"/>
      </w:pPr>
    </w:lvl>
    <w:lvl w:ilvl="7" w:tplc="48525538" w:tentative="1">
      <w:start w:val="1"/>
      <w:numFmt w:val="lowerLetter"/>
      <w:lvlText w:val="%8."/>
      <w:lvlJc w:val="left"/>
      <w:pPr>
        <w:ind w:left="5760" w:hanging="360"/>
      </w:pPr>
    </w:lvl>
    <w:lvl w:ilvl="8" w:tplc="4852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4">
    <w:multiLevelType w:val="hybridMultilevel"/>
    <w:lvl w:ilvl="0" w:tplc="97775972">
      <w:start w:val="1"/>
      <w:numFmt w:val="decimal"/>
      <w:lvlText w:val="%1."/>
      <w:lvlJc w:val="left"/>
      <w:pPr>
        <w:ind w:left="720" w:hanging="360"/>
      </w:pPr>
    </w:lvl>
    <w:lvl w:ilvl="1" w:tplc="97775972" w:tentative="1">
      <w:start w:val="1"/>
      <w:numFmt w:val="lowerLetter"/>
      <w:lvlText w:val="%2."/>
      <w:lvlJc w:val="left"/>
      <w:pPr>
        <w:ind w:left="1440" w:hanging="360"/>
      </w:pPr>
    </w:lvl>
    <w:lvl w:ilvl="2" w:tplc="97775972" w:tentative="1">
      <w:start w:val="1"/>
      <w:numFmt w:val="lowerRoman"/>
      <w:lvlText w:val="%3."/>
      <w:lvlJc w:val="right"/>
      <w:pPr>
        <w:ind w:left="2160" w:hanging="180"/>
      </w:pPr>
    </w:lvl>
    <w:lvl w:ilvl="3" w:tplc="97775972" w:tentative="1">
      <w:start w:val="1"/>
      <w:numFmt w:val="decimal"/>
      <w:lvlText w:val="%4."/>
      <w:lvlJc w:val="left"/>
      <w:pPr>
        <w:ind w:left="2880" w:hanging="360"/>
      </w:pPr>
    </w:lvl>
    <w:lvl w:ilvl="4" w:tplc="97775972" w:tentative="1">
      <w:start w:val="1"/>
      <w:numFmt w:val="lowerLetter"/>
      <w:lvlText w:val="%5."/>
      <w:lvlJc w:val="left"/>
      <w:pPr>
        <w:ind w:left="3600" w:hanging="360"/>
      </w:pPr>
    </w:lvl>
    <w:lvl w:ilvl="5" w:tplc="97775972" w:tentative="1">
      <w:start w:val="1"/>
      <w:numFmt w:val="lowerRoman"/>
      <w:lvlText w:val="%6."/>
      <w:lvlJc w:val="right"/>
      <w:pPr>
        <w:ind w:left="4320" w:hanging="180"/>
      </w:pPr>
    </w:lvl>
    <w:lvl w:ilvl="6" w:tplc="97775972" w:tentative="1">
      <w:start w:val="1"/>
      <w:numFmt w:val="decimal"/>
      <w:lvlText w:val="%7."/>
      <w:lvlJc w:val="left"/>
      <w:pPr>
        <w:ind w:left="5040" w:hanging="360"/>
      </w:pPr>
    </w:lvl>
    <w:lvl w:ilvl="7" w:tplc="97775972" w:tentative="1">
      <w:start w:val="1"/>
      <w:numFmt w:val="lowerLetter"/>
      <w:lvlText w:val="%8."/>
      <w:lvlJc w:val="left"/>
      <w:pPr>
        <w:ind w:left="5760" w:hanging="360"/>
      </w:pPr>
    </w:lvl>
    <w:lvl w:ilvl="8" w:tplc="9777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3">
    <w:multiLevelType w:val="hybridMultilevel"/>
    <w:lvl w:ilvl="0" w:tplc="32086878">
      <w:start w:val="1"/>
      <w:numFmt w:val="decimal"/>
      <w:lvlText w:val="%1."/>
      <w:lvlJc w:val="left"/>
      <w:pPr>
        <w:ind w:left="720" w:hanging="360"/>
      </w:pPr>
    </w:lvl>
    <w:lvl w:ilvl="1" w:tplc="32086878" w:tentative="1">
      <w:start w:val="1"/>
      <w:numFmt w:val="lowerLetter"/>
      <w:lvlText w:val="%2."/>
      <w:lvlJc w:val="left"/>
      <w:pPr>
        <w:ind w:left="1440" w:hanging="360"/>
      </w:pPr>
    </w:lvl>
    <w:lvl w:ilvl="2" w:tplc="32086878" w:tentative="1">
      <w:start w:val="1"/>
      <w:numFmt w:val="lowerRoman"/>
      <w:lvlText w:val="%3."/>
      <w:lvlJc w:val="right"/>
      <w:pPr>
        <w:ind w:left="2160" w:hanging="180"/>
      </w:pPr>
    </w:lvl>
    <w:lvl w:ilvl="3" w:tplc="32086878" w:tentative="1">
      <w:start w:val="1"/>
      <w:numFmt w:val="decimal"/>
      <w:lvlText w:val="%4."/>
      <w:lvlJc w:val="left"/>
      <w:pPr>
        <w:ind w:left="2880" w:hanging="360"/>
      </w:pPr>
    </w:lvl>
    <w:lvl w:ilvl="4" w:tplc="32086878" w:tentative="1">
      <w:start w:val="1"/>
      <w:numFmt w:val="lowerLetter"/>
      <w:lvlText w:val="%5."/>
      <w:lvlJc w:val="left"/>
      <w:pPr>
        <w:ind w:left="3600" w:hanging="360"/>
      </w:pPr>
    </w:lvl>
    <w:lvl w:ilvl="5" w:tplc="32086878" w:tentative="1">
      <w:start w:val="1"/>
      <w:numFmt w:val="lowerRoman"/>
      <w:lvlText w:val="%6."/>
      <w:lvlJc w:val="right"/>
      <w:pPr>
        <w:ind w:left="4320" w:hanging="180"/>
      </w:pPr>
    </w:lvl>
    <w:lvl w:ilvl="6" w:tplc="32086878" w:tentative="1">
      <w:start w:val="1"/>
      <w:numFmt w:val="decimal"/>
      <w:lvlText w:val="%7."/>
      <w:lvlJc w:val="left"/>
      <w:pPr>
        <w:ind w:left="5040" w:hanging="360"/>
      </w:pPr>
    </w:lvl>
    <w:lvl w:ilvl="7" w:tplc="32086878" w:tentative="1">
      <w:start w:val="1"/>
      <w:numFmt w:val="lowerLetter"/>
      <w:lvlText w:val="%8."/>
      <w:lvlJc w:val="left"/>
      <w:pPr>
        <w:ind w:left="5760" w:hanging="360"/>
      </w:pPr>
    </w:lvl>
    <w:lvl w:ilvl="8" w:tplc="3208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2">
    <w:multiLevelType w:val="hybridMultilevel"/>
    <w:lvl w:ilvl="0" w:tplc="82460287">
      <w:start w:val="1"/>
      <w:numFmt w:val="decimal"/>
      <w:lvlText w:val="%1."/>
      <w:lvlJc w:val="left"/>
      <w:pPr>
        <w:ind w:left="720" w:hanging="360"/>
      </w:pPr>
    </w:lvl>
    <w:lvl w:ilvl="1" w:tplc="82460287" w:tentative="1">
      <w:start w:val="1"/>
      <w:numFmt w:val="lowerLetter"/>
      <w:lvlText w:val="%2."/>
      <w:lvlJc w:val="left"/>
      <w:pPr>
        <w:ind w:left="1440" w:hanging="360"/>
      </w:pPr>
    </w:lvl>
    <w:lvl w:ilvl="2" w:tplc="82460287" w:tentative="1">
      <w:start w:val="1"/>
      <w:numFmt w:val="lowerRoman"/>
      <w:lvlText w:val="%3."/>
      <w:lvlJc w:val="right"/>
      <w:pPr>
        <w:ind w:left="2160" w:hanging="180"/>
      </w:pPr>
    </w:lvl>
    <w:lvl w:ilvl="3" w:tplc="82460287" w:tentative="1">
      <w:start w:val="1"/>
      <w:numFmt w:val="decimal"/>
      <w:lvlText w:val="%4."/>
      <w:lvlJc w:val="left"/>
      <w:pPr>
        <w:ind w:left="2880" w:hanging="360"/>
      </w:pPr>
    </w:lvl>
    <w:lvl w:ilvl="4" w:tplc="82460287" w:tentative="1">
      <w:start w:val="1"/>
      <w:numFmt w:val="lowerLetter"/>
      <w:lvlText w:val="%5."/>
      <w:lvlJc w:val="left"/>
      <w:pPr>
        <w:ind w:left="3600" w:hanging="360"/>
      </w:pPr>
    </w:lvl>
    <w:lvl w:ilvl="5" w:tplc="82460287" w:tentative="1">
      <w:start w:val="1"/>
      <w:numFmt w:val="lowerRoman"/>
      <w:lvlText w:val="%6."/>
      <w:lvlJc w:val="right"/>
      <w:pPr>
        <w:ind w:left="4320" w:hanging="180"/>
      </w:pPr>
    </w:lvl>
    <w:lvl w:ilvl="6" w:tplc="82460287" w:tentative="1">
      <w:start w:val="1"/>
      <w:numFmt w:val="decimal"/>
      <w:lvlText w:val="%7."/>
      <w:lvlJc w:val="left"/>
      <w:pPr>
        <w:ind w:left="5040" w:hanging="360"/>
      </w:pPr>
    </w:lvl>
    <w:lvl w:ilvl="7" w:tplc="82460287" w:tentative="1">
      <w:start w:val="1"/>
      <w:numFmt w:val="lowerLetter"/>
      <w:lvlText w:val="%8."/>
      <w:lvlJc w:val="left"/>
      <w:pPr>
        <w:ind w:left="5760" w:hanging="360"/>
      </w:pPr>
    </w:lvl>
    <w:lvl w:ilvl="8" w:tplc="8246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1">
    <w:multiLevelType w:val="hybridMultilevel"/>
    <w:lvl w:ilvl="0" w:tplc="66770141">
      <w:start w:val="1"/>
      <w:numFmt w:val="decimal"/>
      <w:lvlText w:val="%1."/>
      <w:lvlJc w:val="left"/>
      <w:pPr>
        <w:ind w:left="720" w:hanging="360"/>
      </w:pPr>
    </w:lvl>
    <w:lvl w:ilvl="1" w:tplc="66770141" w:tentative="1">
      <w:start w:val="1"/>
      <w:numFmt w:val="lowerLetter"/>
      <w:lvlText w:val="%2."/>
      <w:lvlJc w:val="left"/>
      <w:pPr>
        <w:ind w:left="1440" w:hanging="360"/>
      </w:pPr>
    </w:lvl>
    <w:lvl w:ilvl="2" w:tplc="66770141" w:tentative="1">
      <w:start w:val="1"/>
      <w:numFmt w:val="lowerRoman"/>
      <w:lvlText w:val="%3."/>
      <w:lvlJc w:val="right"/>
      <w:pPr>
        <w:ind w:left="2160" w:hanging="180"/>
      </w:pPr>
    </w:lvl>
    <w:lvl w:ilvl="3" w:tplc="66770141" w:tentative="1">
      <w:start w:val="1"/>
      <w:numFmt w:val="decimal"/>
      <w:lvlText w:val="%4."/>
      <w:lvlJc w:val="left"/>
      <w:pPr>
        <w:ind w:left="2880" w:hanging="360"/>
      </w:pPr>
    </w:lvl>
    <w:lvl w:ilvl="4" w:tplc="66770141" w:tentative="1">
      <w:start w:val="1"/>
      <w:numFmt w:val="lowerLetter"/>
      <w:lvlText w:val="%5."/>
      <w:lvlJc w:val="left"/>
      <w:pPr>
        <w:ind w:left="3600" w:hanging="360"/>
      </w:pPr>
    </w:lvl>
    <w:lvl w:ilvl="5" w:tplc="66770141" w:tentative="1">
      <w:start w:val="1"/>
      <w:numFmt w:val="lowerRoman"/>
      <w:lvlText w:val="%6."/>
      <w:lvlJc w:val="right"/>
      <w:pPr>
        <w:ind w:left="4320" w:hanging="180"/>
      </w:pPr>
    </w:lvl>
    <w:lvl w:ilvl="6" w:tplc="66770141" w:tentative="1">
      <w:start w:val="1"/>
      <w:numFmt w:val="decimal"/>
      <w:lvlText w:val="%7."/>
      <w:lvlJc w:val="left"/>
      <w:pPr>
        <w:ind w:left="5040" w:hanging="360"/>
      </w:pPr>
    </w:lvl>
    <w:lvl w:ilvl="7" w:tplc="66770141" w:tentative="1">
      <w:start w:val="1"/>
      <w:numFmt w:val="lowerLetter"/>
      <w:lvlText w:val="%8."/>
      <w:lvlJc w:val="left"/>
      <w:pPr>
        <w:ind w:left="5760" w:hanging="360"/>
      </w:pPr>
    </w:lvl>
    <w:lvl w:ilvl="8" w:tplc="6677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0">
    <w:multiLevelType w:val="hybridMultilevel"/>
    <w:lvl w:ilvl="0" w:tplc="28922589">
      <w:start w:val="1"/>
      <w:numFmt w:val="decimal"/>
      <w:lvlText w:val="%1."/>
      <w:lvlJc w:val="left"/>
      <w:pPr>
        <w:ind w:left="720" w:hanging="360"/>
      </w:pPr>
    </w:lvl>
    <w:lvl w:ilvl="1" w:tplc="28922589" w:tentative="1">
      <w:start w:val="1"/>
      <w:numFmt w:val="lowerLetter"/>
      <w:lvlText w:val="%2."/>
      <w:lvlJc w:val="left"/>
      <w:pPr>
        <w:ind w:left="1440" w:hanging="360"/>
      </w:pPr>
    </w:lvl>
    <w:lvl w:ilvl="2" w:tplc="28922589" w:tentative="1">
      <w:start w:val="1"/>
      <w:numFmt w:val="lowerRoman"/>
      <w:lvlText w:val="%3."/>
      <w:lvlJc w:val="right"/>
      <w:pPr>
        <w:ind w:left="2160" w:hanging="180"/>
      </w:pPr>
    </w:lvl>
    <w:lvl w:ilvl="3" w:tplc="28922589" w:tentative="1">
      <w:start w:val="1"/>
      <w:numFmt w:val="decimal"/>
      <w:lvlText w:val="%4."/>
      <w:lvlJc w:val="left"/>
      <w:pPr>
        <w:ind w:left="2880" w:hanging="360"/>
      </w:pPr>
    </w:lvl>
    <w:lvl w:ilvl="4" w:tplc="28922589" w:tentative="1">
      <w:start w:val="1"/>
      <w:numFmt w:val="lowerLetter"/>
      <w:lvlText w:val="%5."/>
      <w:lvlJc w:val="left"/>
      <w:pPr>
        <w:ind w:left="3600" w:hanging="360"/>
      </w:pPr>
    </w:lvl>
    <w:lvl w:ilvl="5" w:tplc="28922589" w:tentative="1">
      <w:start w:val="1"/>
      <w:numFmt w:val="lowerRoman"/>
      <w:lvlText w:val="%6."/>
      <w:lvlJc w:val="right"/>
      <w:pPr>
        <w:ind w:left="4320" w:hanging="180"/>
      </w:pPr>
    </w:lvl>
    <w:lvl w:ilvl="6" w:tplc="28922589" w:tentative="1">
      <w:start w:val="1"/>
      <w:numFmt w:val="decimal"/>
      <w:lvlText w:val="%7."/>
      <w:lvlJc w:val="left"/>
      <w:pPr>
        <w:ind w:left="5040" w:hanging="360"/>
      </w:pPr>
    </w:lvl>
    <w:lvl w:ilvl="7" w:tplc="28922589" w:tentative="1">
      <w:start w:val="1"/>
      <w:numFmt w:val="lowerLetter"/>
      <w:lvlText w:val="%8."/>
      <w:lvlJc w:val="left"/>
      <w:pPr>
        <w:ind w:left="5760" w:hanging="360"/>
      </w:pPr>
    </w:lvl>
    <w:lvl w:ilvl="8" w:tplc="28922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9">
    <w:multiLevelType w:val="hybridMultilevel"/>
    <w:lvl w:ilvl="0" w:tplc="14841829">
      <w:start w:val="1"/>
      <w:numFmt w:val="decimal"/>
      <w:lvlText w:val="%1."/>
      <w:lvlJc w:val="left"/>
      <w:pPr>
        <w:ind w:left="720" w:hanging="360"/>
      </w:pPr>
    </w:lvl>
    <w:lvl w:ilvl="1" w:tplc="14841829" w:tentative="1">
      <w:start w:val="1"/>
      <w:numFmt w:val="lowerLetter"/>
      <w:lvlText w:val="%2."/>
      <w:lvlJc w:val="left"/>
      <w:pPr>
        <w:ind w:left="1440" w:hanging="360"/>
      </w:pPr>
    </w:lvl>
    <w:lvl w:ilvl="2" w:tplc="14841829" w:tentative="1">
      <w:start w:val="1"/>
      <w:numFmt w:val="lowerRoman"/>
      <w:lvlText w:val="%3."/>
      <w:lvlJc w:val="right"/>
      <w:pPr>
        <w:ind w:left="2160" w:hanging="180"/>
      </w:pPr>
    </w:lvl>
    <w:lvl w:ilvl="3" w:tplc="14841829" w:tentative="1">
      <w:start w:val="1"/>
      <w:numFmt w:val="decimal"/>
      <w:lvlText w:val="%4."/>
      <w:lvlJc w:val="left"/>
      <w:pPr>
        <w:ind w:left="2880" w:hanging="360"/>
      </w:pPr>
    </w:lvl>
    <w:lvl w:ilvl="4" w:tplc="14841829" w:tentative="1">
      <w:start w:val="1"/>
      <w:numFmt w:val="lowerLetter"/>
      <w:lvlText w:val="%5."/>
      <w:lvlJc w:val="left"/>
      <w:pPr>
        <w:ind w:left="3600" w:hanging="360"/>
      </w:pPr>
    </w:lvl>
    <w:lvl w:ilvl="5" w:tplc="14841829" w:tentative="1">
      <w:start w:val="1"/>
      <w:numFmt w:val="lowerRoman"/>
      <w:lvlText w:val="%6."/>
      <w:lvlJc w:val="right"/>
      <w:pPr>
        <w:ind w:left="4320" w:hanging="180"/>
      </w:pPr>
    </w:lvl>
    <w:lvl w:ilvl="6" w:tplc="14841829" w:tentative="1">
      <w:start w:val="1"/>
      <w:numFmt w:val="decimal"/>
      <w:lvlText w:val="%7."/>
      <w:lvlJc w:val="left"/>
      <w:pPr>
        <w:ind w:left="5040" w:hanging="360"/>
      </w:pPr>
    </w:lvl>
    <w:lvl w:ilvl="7" w:tplc="14841829" w:tentative="1">
      <w:start w:val="1"/>
      <w:numFmt w:val="lowerLetter"/>
      <w:lvlText w:val="%8."/>
      <w:lvlJc w:val="left"/>
      <w:pPr>
        <w:ind w:left="5760" w:hanging="360"/>
      </w:pPr>
    </w:lvl>
    <w:lvl w:ilvl="8" w:tplc="14841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8">
    <w:multiLevelType w:val="hybridMultilevel"/>
    <w:lvl w:ilvl="0" w:tplc="93768778">
      <w:start w:val="1"/>
      <w:numFmt w:val="decimal"/>
      <w:lvlText w:val="%1."/>
      <w:lvlJc w:val="left"/>
      <w:pPr>
        <w:ind w:left="720" w:hanging="360"/>
      </w:pPr>
    </w:lvl>
    <w:lvl w:ilvl="1" w:tplc="93768778" w:tentative="1">
      <w:start w:val="1"/>
      <w:numFmt w:val="lowerLetter"/>
      <w:lvlText w:val="%2."/>
      <w:lvlJc w:val="left"/>
      <w:pPr>
        <w:ind w:left="1440" w:hanging="360"/>
      </w:pPr>
    </w:lvl>
    <w:lvl w:ilvl="2" w:tplc="93768778" w:tentative="1">
      <w:start w:val="1"/>
      <w:numFmt w:val="lowerRoman"/>
      <w:lvlText w:val="%3."/>
      <w:lvlJc w:val="right"/>
      <w:pPr>
        <w:ind w:left="2160" w:hanging="180"/>
      </w:pPr>
    </w:lvl>
    <w:lvl w:ilvl="3" w:tplc="93768778" w:tentative="1">
      <w:start w:val="1"/>
      <w:numFmt w:val="decimal"/>
      <w:lvlText w:val="%4."/>
      <w:lvlJc w:val="left"/>
      <w:pPr>
        <w:ind w:left="2880" w:hanging="360"/>
      </w:pPr>
    </w:lvl>
    <w:lvl w:ilvl="4" w:tplc="93768778" w:tentative="1">
      <w:start w:val="1"/>
      <w:numFmt w:val="lowerLetter"/>
      <w:lvlText w:val="%5."/>
      <w:lvlJc w:val="left"/>
      <w:pPr>
        <w:ind w:left="3600" w:hanging="360"/>
      </w:pPr>
    </w:lvl>
    <w:lvl w:ilvl="5" w:tplc="93768778" w:tentative="1">
      <w:start w:val="1"/>
      <w:numFmt w:val="lowerRoman"/>
      <w:lvlText w:val="%6."/>
      <w:lvlJc w:val="right"/>
      <w:pPr>
        <w:ind w:left="4320" w:hanging="180"/>
      </w:pPr>
    </w:lvl>
    <w:lvl w:ilvl="6" w:tplc="93768778" w:tentative="1">
      <w:start w:val="1"/>
      <w:numFmt w:val="decimal"/>
      <w:lvlText w:val="%7."/>
      <w:lvlJc w:val="left"/>
      <w:pPr>
        <w:ind w:left="5040" w:hanging="360"/>
      </w:pPr>
    </w:lvl>
    <w:lvl w:ilvl="7" w:tplc="93768778" w:tentative="1">
      <w:start w:val="1"/>
      <w:numFmt w:val="lowerLetter"/>
      <w:lvlText w:val="%8."/>
      <w:lvlJc w:val="left"/>
      <w:pPr>
        <w:ind w:left="5760" w:hanging="360"/>
      </w:pPr>
    </w:lvl>
    <w:lvl w:ilvl="8" w:tplc="93768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7">
    <w:multiLevelType w:val="hybridMultilevel"/>
    <w:lvl w:ilvl="0" w:tplc="97282779">
      <w:start w:val="1"/>
      <w:numFmt w:val="decimal"/>
      <w:lvlText w:val="%1."/>
      <w:lvlJc w:val="left"/>
      <w:pPr>
        <w:ind w:left="720" w:hanging="360"/>
      </w:pPr>
    </w:lvl>
    <w:lvl w:ilvl="1" w:tplc="97282779" w:tentative="1">
      <w:start w:val="1"/>
      <w:numFmt w:val="lowerLetter"/>
      <w:lvlText w:val="%2."/>
      <w:lvlJc w:val="left"/>
      <w:pPr>
        <w:ind w:left="1440" w:hanging="360"/>
      </w:pPr>
    </w:lvl>
    <w:lvl w:ilvl="2" w:tplc="97282779" w:tentative="1">
      <w:start w:val="1"/>
      <w:numFmt w:val="lowerRoman"/>
      <w:lvlText w:val="%3."/>
      <w:lvlJc w:val="right"/>
      <w:pPr>
        <w:ind w:left="2160" w:hanging="180"/>
      </w:pPr>
    </w:lvl>
    <w:lvl w:ilvl="3" w:tplc="97282779" w:tentative="1">
      <w:start w:val="1"/>
      <w:numFmt w:val="decimal"/>
      <w:lvlText w:val="%4."/>
      <w:lvlJc w:val="left"/>
      <w:pPr>
        <w:ind w:left="2880" w:hanging="360"/>
      </w:pPr>
    </w:lvl>
    <w:lvl w:ilvl="4" w:tplc="97282779" w:tentative="1">
      <w:start w:val="1"/>
      <w:numFmt w:val="lowerLetter"/>
      <w:lvlText w:val="%5."/>
      <w:lvlJc w:val="left"/>
      <w:pPr>
        <w:ind w:left="3600" w:hanging="360"/>
      </w:pPr>
    </w:lvl>
    <w:lvl w:ilvl="5" w:tplc="97282779" w:tentative="1">
      <w:start w:val="1"/>
      <w:numFmt w:val="lowerRoman"/>
      <w:lvlText w:val="%6."/>
      <w:lvlJc w:val="right"/>
      <w:pPr>
        <w:ind w:left="4320" w:hanging="180"/>
      </w:pPr>
    </w:lvl>
    <w:lvl w:ilvl="6" w:tplc="97282779" w:tentative="1">
      <w:start w:val="1"/>
      <w:numFmt w:val="decimal"/>
      <w:lvlText w:val="%7."/>
      <w:lvlJc w:val="left"/>
      <w:pPr>
        <w:ind w:left="5040" w:hanging="360"/>
      </w:pPr>
    </w:lvl>
    <w:lvl w:ilvl="7" w:tplc="97282779" w:tentative="1">
      <w:start w:val="1"/>
      <w:numFmt w:val="lowerLetter"/>
      <w:lvlText w:val="%8."/>
      <w:lvlJc w:val="left"/>
      <w:pPr>
        <w:ind w:left="5760" w:hanging="360"/>
      </w:pPr>
    </w:lvl>
    <w:lvl w:ilvl="8" w:tplc="97282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6">
    <w:multiLevelType w:val="hybridMultilevel"/>
    <w:lvl w:ilvl="0" w:tplc="90394833">
      <w:start w:val="1"/>
      <w:numFmt w:val="decimal"/>
      <w:lvlText w:val="%1."/>
      <w:lvlJc w:val="left"/>
      <w:pPr>
        <w:ind w:left="720" w:hanging="360"/>
      </w:pPr>
    </w:lvl>
    <w:lvl w:ilvl="1" w:tplc="90394833" w:tentative="1">
      <w:start w:val="1"/>
      <w:numFmt w:val="lowerLetter"/>
      <w:lvlText w:val="%2."/>
      <w:lvlJc w:val="left"/>
      <w:pPr>
        <w:ind w:left="1440" w:hanging="360"/>
      </w:pPr>
    </w:lvl>
    <w:lvl w:ilvl="2" w:tplc="90394833" w:tentative="1">
      <w:start w:val="1"/>
      <w:numFmt w:val="lowerRoman"/>
      <w:lvlText w:val="%3."/>
      <w:lvlJc w:val="right"/>
      <w:pPr>
        <w:ind w:left="2160" w:hanging="180"/>
      </w:pPr>
    </w:lvl>
    <w:lvl w:ilvl="3" w:tplc="90394833" w:tentative="1">
      <w:start w:val="1"/>
      <w:numFmt w:val="decimal"/>
      <w:lvlText w:val="%4."/>
      <w:lvlJc w:val="left"/>
      <w:pPr>
        <w:ind w:left="2880" w:hanging="360"/>
      </w:pPr>
    </w:lvl>
    <w:lvl w:ilvl="4" w:tplc="90394833" w:tentative="1">
      <w:start w:val="1"/>
      <w:numFmt w:val="lowerLetter"/>
      <w:lvlText w:val="%5."/>
      <w:lvlJc w:val="left"/>
      <w:pPr>
        <w:ind w:left="3600" w:hanging="360"/>
      </w:pPr>
    </w:lvl>
    <w:lvl w:ilvl="5" w:tplc="90394833" w:tentative="1">
      <w:start w:val="1"/>
      <w:numFmt w:val="lowerRoman"/>
      <w:lvlText w:val="%6."/>
      <w:lvlJc w:val="right"/>
      <w:pPr>
        <w:ind w:left="4320" w:hanging="180"/>
      </w:pPr>
    </w:lvl>
    <w:lvl w:ilvl="6" w:tplc="90394833" w:tentative="1">
      <w:start w:val="1"/>
      <w:numFmt w:val="decimal"/>
      <w:lvlText w:val="%7."/>
      <w:lvlJc w:val="left"/>
      <w:pPr>
        <w:ind w:left="5040" w:hanging="360"/>
      </w:pPr>
    </w:lvl>
    <w:lvl w:ilvl="7" w:tplc="90394833" w:tentative="1">
      <w:start w:val="1"/>
      <w:numFmt w:val="lowerLetter"/>
      <w:lvlText w:val="%8."/>
      <w:lvlJc w:val="left"/>
      <w:pPr>
        <w:ind w:left="5760" w:hanging="360"/>
      </w:pPr>
    </w:lvl>
    <w:lvl w:ilvl="8" w:tplc="9039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5">
    <w:multiLevelType w:val="hybridMultilevel"/>
    <w:lvl w:ilvl="0" w:tplc="76081716">
      <w:start w:val="1"/>
      <w:numFmt w:val="decimal"/>
      <w:lvlText w:val="%1."/>
      <w:lvlJc w:val="left"/>
      <w:pPr>
        <w:ind w:left="720" w:hanging="360"/>
      </w:pPr>
    </w:lvl>
    <w:lvl w:ilvl="1" w:tplc="76081716" w:tentative="1">
      <w:start w:val="1"/>
      <w:numFmt w:val="lowerLetter"/>
      <w:lvlText w:val="%2."/>
      <w:lvlJc w:val="left"/>
      <w:pPr>
        <w:ind w:left="1440" w:hanging="360"/>
      </w:pPr>
    </w:lvl>
    <w:lvl w:ilvl="2" w:tplc="76081716" w:tentative="1">
      <w:start w:val="1"/>
      <w:numFmt w:val="lowerRoman"/>
      <w:lvlText w:val="%3."/>
      <w:lvlJc w:val="right"/>
      <w:pPr>
        <w:ind w:left="2160" w:hanging="180"/>
      </w:pPr>
    </w:lvl>
    <w:lvl w:ilvl="3" w:tplc="76081716" w:tentative="1">
      <w:start w:val="1"/>
      <w:numFmt w:val="decimal"/>
      <w:lvlText w:val="%4."/>
      <w:lvlJc w:val="left"/>
      <w:pPr>
        <w:ind w:left="2880" w:hanging="360"/>
      </w:pPr>
    </w:lvl>
    <w:lvl w:ilvl="4" w:tplc="76081716" w:tentative="1">
      <w:start w:val="1"/>
      <w:numFmt w:val="lowerLetter"/>
      <w:lvlText w:val="%5."/>
      <w:lvlJc w:val="left"/>
      <w:pPr>
        <w:ind w:left="3600" w:hanging="360"/>
      </w:pPr>
    </w:lvl>
    <w:lvl w:ilvl="5" w:tplc="76081716" w:tentative="1">
      <w:start w:val="1"/>
      <w:numFmt w:val="lowerRoman"/>
      <w:lvlText w:val="%6."/>
      <w:lvlJc w:val="right"/>
      <w:pPr>
        <w:ind w:left="4320" w:hanging="180"/>
      </w:pPr>
    </w:lvl>
    <w:lvl w:ilvl="6" w:tplc="76081716" w:tentative="1">
      <w:start w:val="1"/>
      <w:numFmt w:val="decimal"/>
      <w:lvlText w:val="%7."/>
      <w:lvlJc w:val="left"/>
      <w:pPr>
        <w:ind w:left="5040" w:hanging="360"/>
      </w:pPr>
    </w:lvl>
    <w:lvl w:ilvl="7" w:tplc="76081716" w:tentative="1">
      <w:start w:val="1"/>
      <w:numFmt w:val="lowerLetter"/>
      <w:lvlText w:val="%8."/>
      <w:lvlJc w:val="left"/>
      <w:pPr>
        <w:ind w:left="5760" w:hanging="360"/>
      </w:pPr>
    </w:lvl>
    <w:lvl w:ilvl="8" w:tplc="7608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4">
    <w:multiLevelType w:val="hybridMultilevel"/>
    <w:lvl w:ilvl="0" w:tplc="58859180">
      <w:start w:val="1"/>
      <w:numFmt w:val="decimal"/>
      <w:lvlText w:val="%1."/>
      <w:lvlJc w:val="left"/>
      <w:pPr>
        <w:ind w:left="720" w:hanging="360"/>
      </w:pPr>
    </w:lvl>
    <w:lvl w:ilvl="1" w:tplc="58859180" w:tentative="1">
      <w:start w:val="1"/>
      <w:numFmt w:val="lowerLetter"/>
      <w:lvlText w:val="%2."/>
      <w:lvlJc w:val="left"/>
      <w:pPr>
        <w:ind w:left="1440" w:hanging="360"/>
      </w:pPr>
    </w:lvl>
    <w:lvl w:ilvl="2" w:tplc="58859180" w:tentative="1">
      <w:start w:val="1"/>
      <w:numFmt w:val="lowerRoman"/>
      <w:lvlText w:val="%3."/>
      <w:lvlJc w:val="right"/>
      <w:pPr>
        <w:ind w:left="2160" w:hanging="180"/>
      </w:pPr>
    </w:lvl>
    <w:lvl w:ilvl="3" w:tplc="58859180" w:tentative="1">
      <w:start w:val="1"/>
      <w:numFmt w:val="decimal"/>
      <w:lvlText w:val="%4."/>
      <w:lvlJc w:val="left"/>
      <w:pPr>
        <w:ind w:left="2880" w:hanging="360"/>
      </w:pPr>
    </w:lvl>
    <w:lvl w:ilvl="4" w:tplc="58859180" w:tentative="1">
      <w:start w:val="1"/>
      <w:numFmt w:val="lowerLetter"/>
      <w:lvlText w:val="%5."/>
      <w:lvlJc w:val="left"/>
      <w:pPr>
        <w:ind w:left="3600" w:hanging="360"/>
      </w:pPr>
    </w:lvl>
    <w:lvl w:ilvl="5" w:tplc="58859180" w:tentative="1">
      <w:start w:val="1"/>
      <w:numFmt w:val="lowerRoman"/>
      <w:lvlText w:val="%6."/>
      <w:lvlJc w:val="right"/>
      <w:pPr>
        <w:ind w:left="4320" w:hanging="180"/>
      </w:pPr>
    </w:lvl>
    <w:lvl w:ilvl="6" w:tplc="58859180" w:tentative="1">
      <w:start w:val="1"/>
      <w:numFmt w:val="decimal"/>
      <w:lvlText w:val="%7."/>
      <w:lvlJc w:val="left"/>
      <w:pPr>
        <w:ind w:left="5040" w:hanging="360"/>
      </w:pPr>
    </w:lvl>
    <w:lvl w:ilvl="7" w:tplc="58859180" w:tentative="1">
      <w:start w:val="1"/>
      <w:numFmt w:val="lowerLetter"/>
      <w:lvlText w:val="%8."/>
      <w:lvlJc w:val="left"/>
      <w:pPr>
        <w:ind w:left="5760" w:hanging="360"/>
      </w:pPr>
    </w:lvl>
    <w:lvl w:ilvl="8" w:tplc="5885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3">
    <w:multiLevelType w:val="hybridMultilevel"/>
    <w:lvl w:ilvl="0" w:tplc="47048663">
      <w:start w:val="1"/>
      <w:numFmt w:val="decimal"/>
      <w:lvlText w:val="%1."/>
      <w:lvlJc w:val="left"/>
      <w:pPr>
        <w:ind w:left="720" w:hanging="360"/>
      </w:pPr>
    </w:lvl>
    <w:lvl w:ilvl="1" w:tplc="47048663" w:tentative="1">
      <w:start w:val="1"/>
      <w:numFmt w:val="lowerLetter"/>
      <w:lvlText w:val="%2."/>
      <w:lvlJc w:val="left"/>
      <w:pPr>
        <w:ind w:left="1440" w:hanging="360"/>
      </w:pPr>
    </w:lvl>
    <w:lvl w:ilvl="2" w:tplc="47048663" w:tentative="1">
      <w:start w:val="1"/>
      <w:numFmt w:val="lowerRoman"/>
      <w:lvlText w:val="%3."/>
      <w:lvlJc w:val="right"/>
      <w:pPr>
        <w:ind w:left="2160" w:hanging="180"/>
      </w:pPr>
    </w:lvl>
    <w:lvl w:ilvl="3" w:tplc="47048663" w:tentative="1">
      <w:start w:val="1"/>
      <w:numFmt w:val="decimal"/>
      <w:lvlText w:val="%4."/>
      <w:lvlJc w:val="left"/>
      <w:pPr>
        <w:ind w:left="2880" w:hanging="360"/>
      </w:pPr>
    </w:lvl>
    <w:lvl w:ilvl="4" w:tplc="47048663" w:tentative="1">
      <w:start w:val="1"/>
      <w:numFmt w:val="lowerLetter"/>
      <w:lvlText w:val="%5."/>
      <w:lvlJc w:val="left"/>
      <w:pPr>
        <w:ind w:left="3600" w:hanging="360"/>
      </w:pPr>
    </w:lvl>
    <w:lvl w:ilvl="5" w:tplc="47048663" w:tentative="1">
      <w:start w:val="1"/>
      <w:numFmt w:val="lowerRoman"/>
      <w:lvlText w:val="%6."/>
      <w:lvlJc w:val="right"/>
      <w:pPr>
        <w:ind w:left="4320" w:hanging="180"/>
      </w:pPr>
    </w:lvl>
    <w:lvl w:ilvl="6" w:tplc="47048663" w:tentative="1">
      <w:start w:val="1"/>
      <w:numFmt w:val="decimal"/>
      <w:lvlText w:val="%7."/>
      <w:lvlJc w:val="left"/>
      <w:pPr>
        <w:ind w:left="5040" w:hanging="360"/>
      </w:pPr>
    </w:lvl>
    <w:lvl w:ilvl="7" w:tplc="47048663" w:tentative="1">
      <w:start w:val="1"/>
      <w:numFmt w:val="lowerLetter"/>
      <w:lvlText w:val="%8."/>
      <w:lvlJc w:val="left"/>
      <w:pPr>
        <w:ind w:left="5760" w:hanging="360"/>
      </w:pPr>
    </w:lvl>
    <w:lvl w:ilvl="8" w:tplc="47048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2">
    <w:multiLevelType w:val="hybridMultilevel"/>
    <w:lvl w:ilvl="0" w:tplc="85487949">
      <w:start w:val="1"/>
      <w:numFmt w:val="decimal"/>
      <w:lvlText w:val="%1."/>
      <w:lvlJc w:val="left"/>
      <w:pPr>
        <w:ind w:left="720" w:hanging="360"/>
      </w:pPr>
    </w:lvl>
    <w:lvl w:ilvl="1" w:tplc="85487949" w:tentative="1">
      <w:start w:val="1"/>
      <w:numFmt w:val="lowerLetter"/>
      <w:lvlText w:val="%2."/>
      <w:lvlJc w:val="left"/>
      <w:pPr>
        <w:ind w:left="1440" w:hanging="360"/>
      </w:pPr>
    </w:lvl>
    <w:lvl w:ilvl="2" w:tplc="85487949" w:tentative="1">
      <w:start w:val="1"/>
      <w:numFmt w:val="lowerRoman"/>
      <w:lvlText w:val="%3."/>
      <w:lvlJc w:val="right"/>
      <w:pPr>
        <w:ind w:left="2160" w:hanging="180"/>
      </w:pPr>
    </w:lvl>
    <w:lvl w:ilvl="3" w:tplc="85487949" w:tentative="1">
      <w:start w:val="1"/>
      <w:numFmt w:val="decimal"/>
      <w:lvlText w:val="%4."/>
      <w:lvlJc w:val="left"/>
      <w:pPr>
        <w:ind w:left="2880" w:hanging="360"/>
      </w:pPr>
    </w:lvl>
    <w:lvl w:ilvl="4" w:tplc="85487949" w:tentative="1">
      <w:start w:val="1"/>
      <w:numFmt w:val="lowerLetter"/>
      <w:lvlText w:val="%5."/>
      <w:lvlJc w:val="left"/>
      <w:pPr>
        <w:ind w:left="3600" w:hanging="360"/>
      </w:pPr>
    </w:lvl>
    <w:lvl w:ilvl="5" w:tplc="85487949" w:tentative="1">
      <w:start w:val="1"/>
      <w:numFmt w:val="lowerRoman"/>
      <w:lvlText w:val="%6."/>
      <w:lvlJc w:val="right"/>
      <w:pPr>
        <w:ind w:left="4320" w:hanging="180"/>
      </w:pPr>
    </w:lvl>
    <w:lvl w:ilvl="6" w:tplc="85487949" w:tentative="1">
      <w:start w:val="1"/>
      <w:numFmt w:val="decimal"/>
      <w:lvlText w:val="%7."/>
      <w:lvlJc w:val="left"/>
      <w:pPr>
        <w:ind w:left="5040" w:hanging="360"/>
      </w:pPr>
    </w:lvl>
    <w:lvl w:ilvl="7" w:tplc="85487949" w:tentative="1">
      <w:start w:val="1"/>
      <w:numFmt w:val="lowerLetter"/>
      <w:lvlText w:val="%8."/>
      <w:lvlJc w:val="left"/>
      <w:pPr>
        <w:ind w:left="5760" w:hanging="360"/>
      </w:pPr>
    </w:lvl>
    <w:lvl w:ilvl="8" w:tplc="8548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1">
    <w:multiLevelType w:val="hybridMultilevel"/>
    <w:lvl w:ilvl="0" w:tplc="29910496">
      <w:start w:val="1"/>
      <w:numFmt w:val="decimal"/>
      <w:lvlText w:val="%1."/>
      <w:lvlJc w:val="left"/>
      <w:pPr>
        <w:ind w:left="720" w:hanging="360"/>
      </w:pPr>
    </w:lvl>
    <w:lvl w:ilvl="1" w:tplc="29910496" w:tentative="1">
      <w:start w:val="1"/>
      <w:numFmt w:val="lowerLetter"/>
      <w:lvlText w:val="%2."/>
      <w:lvlJc w:val="left"/>
      <w:pPr>
        <w:ind w:left="1440" w:hanging="360"/>
      </w:pPr>
    </w:lvl>
    <w:lvl w:ilvl="2" w:tplc="29910496" w:tentative="1">
      <w:start w:val="1"/>
      <w:numFmt w:val="lowerRoman"/>
      <w:lvlText w:val="%3."/>
      <w:lvlJc w:val="right"/>
      <w:pPr>
        <w:ind w:left="2160" w:hanging="180"/>
      </w:pPr>
    </w:lvl>
    <w:lvl w:ilvl="3" w:tplc="29910496" w:tentative="1">
      <w:start w:val="1"/>
      <w:numFmt w:val="decimal"/>
      <w:lvlText w:val="%4."/>
      <w:lvlJc w:val="left"/>
      <w:pPr>
        <w:ind w:left="2880" w:hanging="360"/>
      </w:pPr>
    </w:lvl>
    <w:lvl w:ilvl="4" w:tplc="29910496" w:tentative="1">
      <w:start w:val="1"/>
      <w:numFmt w:val="lowerLetter"/>
      <w:lvlText w:val="%5."/>
      <w:lvlJc w:val="left"/>
      <w:pPr>
        <w:ind w:left="3600" w:hanging="360"/>
      </w:pPr>
    </w:lvl>
    <w:lvl w:ilvl="5" w:tplc="29910496" w:tentative="1">
      <w:start w:val="1"/>
      <w:numFmt w:val="lowerRoman"/>
      <w:lvlText w:val="%6."/>
      <w:lvlJc w:val="right"/>
      <w:pPr>
        <w:ind w:left="4320" w:hanging="180"/>
      </w:pPr>
    </w:lvl>
    <w:lvl w:ilvl="6" w:tplc="29910496" w:tentative="1">
      <w:start w:val="1"/>
      <w:numFmt w:val="decimal"/>
      <w:lvlText w:val="%7."/>
      <w:lvlJc w:val="left"/>
      <w:pPr>
        <w:ind w:left="5040" w:hanging="360"/>
      </w:pPr>
    </w:lvl>
    <w:lvl w:ilvl="7" w:tplc="29910496" w:tentative="1">
      <w:start w:val="1"/>
      <w:numFmt w:val="lowerLetter"/>
      <w:lvlText w:val="%8."/>
      <w:lvlJc w:val="left"/>
      <w:pPr>
        <w:ind w:left="5760" w:hanging="360"/>
      </w:pPr>
    </w:lvl>
    <w:lvl w:ilvl="8" w:tplc="2991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0">
    <w:multiLevelType w:val="hybridMultilevel"/>
    <w:lvl w:ilvl="0" w:tplc="38832397">
      <w:start w:val="1"/>
      <w:numFmt w:val="decimal"/>
      <w:lvlText w:val="%1."/>
      <w:lvlJc w:val="left"/>
      <w:pPr>
        <w:ind w:left="720" w:hanging="360"/>
      </w:pPr>
    </w:lvl>
    <w:lvl w:ilvl="1" w:tplc="38832397" w:tentative="1">
      <w:start w:val="1"/>
      <w:numFmt w:val="lowerLetter"/>
      <w:lvlText w:val="%2."/>
      <w:lvlJc w:val="left"/>
      <w:pPr>
        <w:ind w:left="1440" w:hanging="360"/>
      </w:pPr>
    </w:lvl>
    <w:lvl w:ilvl="2" w:tplc="38832397" w:tentative="1">
      <w:start w:val="1"/>
      <w:numFmt w:val="lowerRoman"/>
      <w:lvlText w:val="%3."/>
      <w:lvlJc w:val="right"/>
      <w:pPr>
        <w:ind w:left="2160" w:hanging="180"/>
      </w:pPr>
    </w:lvl>
    <w:lvl w:ilvl="3" w:tplc="38832397" w:tentative="1">
      <w:start w:val="1"/>
      <w:numFmt w:val="decimal"/>
      <w:lvlText w:val="%4."/>
      <w:lvlJc w:val="left"/>
      <w:pPr>
        <w:ind w:left="2880" w:hanging="360"/>
      </w:pPr>
    </w:lvl>
    <w:lvl w:ilvl="4" w:tplc="38832397" w:tentative="1">
      <w:start w:val="1"/>
      <w:numFmt w:val="lowerLetter"/>
      <w:lvlText w:val="%5."/>
      <w:lvlJc w:val="left"/>
      <w:pPr>
        <w:ind w:left="3600" w:hanging="360"/>
      </w:pPr>
    </w:lvl>
    <w:lvl w:ilvl="5" w:tplc="38832397" w:tentative="1">
      <w:start w:val="1"/>
      <w:numFmt w:val="lowerRoman"/>
      <w:lvlText w:val="%6."/>
      <w:lvlJc w:val="right"/>
      <w:pPr>
        <w:ind w:left="4320" w:hanging="180"/>
      </w:pPr>
    </w:lvl>
    <w:lvl w:ilvl="6" w:tplc="38832397" w:tentative="1">
      <w:start w:val="1"/>
      <w:numFmt w:val="decimal"/>
      <w:lvlText w:val="%7."/>
      <w:lvlJc w:val="left"/>
      <w:pPr>
        <w:ind w:left="5040" w:hanging="360"/>
      </w:pPr>
    </w:lvl>
    <w:lvl w:ilvl="7" w:tplc="38832397" w:tentative="1">
      <w:start w:val="1"/>
      <w:numFmt w:val="lowerLetter"/>
      <w:lvlText w:val="%8."/>
      <w:lvlJc w:val="left"/>
      <w:pPr>
        <w:ind w:left="5760" w:hanging="360"/>
      </w:pPr>
    </w:lvl>
    <w:lvl w:ilvl="8" w:tplc="3883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9">
    <w:multiLevelType w:val="hybridMultilevel"/>
    <w:lvl w:ilvl="0" w:tplc="67553291">
      <w:start w:val="1"/>
      <w:numFmt w:val="decimal"/>
      <w:lvlText w:val="%1."/>
      <w:lvlJc w:val="left"/>
      <w:pPr>
        <w:ind w:left="720" w:hanging="360"/>
      </w:pPr>
    </w:lvl>
    <w:lvl w:ilvl="1" w:tplc="67553291" w:tentative="1">
      <w:start w:val="1"/>
      <w:numFmt w:val="lowerLetter"/>
      <w:lvlText w:val="%2."/>
      <w:lvlJc w:val="left"/>
      <w:pPr>
        <w:ind w:left="1440" w:hanging="360"/>
      </w:pPr>
    </w:lvl>
    <w:lvl w:ilvl="2" w:tplc="67553291" w:tentative="1">
      <w:start w:val="1"/>
      <w:numFmt w:val="lowerRoman"/>
      <w:lvlText w:val="%3."/>
      <w:lvlJc w:val="right"/>
      <w:pPr>
        <w:ind w:left="2160" w:hanging="180"/>
      </w:pPr>
    </w:lvl>
    <w:lvl w:ilvl="3" w:tplc="67553291" w:tentative="1">
      <w:start w:val="1"/>
      <w:numFmt w:val="decimal"/>
      <w:lvlText w:val="%4."/>
      <w:lvlJc w:val="left"/>
      <w:pPr>
        <w:ind w:left="2880" w:hanging="360"/>
      </w:pPr>
    </w:lvl>
    <w:lvl w:ilvl="4" w:tplc="67553291" w:tentative="1">
      <w:start w:val="1"/>
      <w:numFmt w:val="lowerLetter"/>
      <w:lvlText w:val="%5."/>
      <w:lvlJc w:val="left"/>
      <w:pPr>
        <w:ind w:left="3600" w:hanging="360"/>
      </w:pPr>
    </w:lvl>
    <w:lvl w:ilvl="5" w:tplc="67553291" w:tentative="1">
      <w:start w:val="1"/>
      <w:numFmt w:val="lowerRoman"/>
      <w:lvlText w:val="%6."/>
      <w:lvlJc w:val="right"/>
      <w:pPr>
        <w:ind w:left="4320" w:hanging="180"/>
      </w:pPr>
    </w:lvl>
    <w:lvl w:ilvl="6" w:tplc="67553291" w:tentative="1">
      <w:start w:val="1"/>
      <w:numFmt w:val="decimal"/>
      <w:lvlText w:val="%7."/>
      <w:lvlJc w:val="left"/>
      <w:pPr>
        <w:ind w:left="5040" w:hanging="360"/>
      </w:pPr>
    </w:lvl>
    <w:lvl w:ilvl="7" w:tplc="67553291" w:tentative="1">
      <w:start w:val="1"/>
      <w:numFmt w:val="lowerLetter"/>
      <w:lvlText w:val="%8."/>
      <w:lvlJc w:val="left"/>
      <w:pPr>
        <w:ind w:left="5760" w:hanging="360"/>
      </w:pPr>
    </w:lvl>
    <w:lvl w:ilvl="8" w:tplc="6755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8">
    <w:multiLevelType w:val="hybridMultilevel"/>
    <w:lvl w:ilvl="0" w:tplc="33294414">
      <w:start w:val="1"/>
      <w:numFmt w:val="decimal"/>
      <w:lvlText w:val="%1."/>
      <w:lvlJc w:val="left"/>
      <w:pPr>
        <w:ind w:left="720" w:hanging="360"/>
      </w:pPr>
    </w:lvl>
    <w:lvl w:ilvl="1" w:tplc="33294414" w:tentative="1">
      <w:start w:val="1"/>
      <w:numFmt w:val="lowerLetter"/>
      <w:lvlText w:val="%2."/>
      <w:lvlJc w:val="left"/>
      <w:pPr>
        <w:ind w:left="1440" w:hanging="360"/>
      </w:pPr>
    </w:lvl>
    <w:lvl w:ilvl="2" w:tplc="33294414" w:tentative="1">
      <w:start w:val="1"/>
      <w:numFmt w:val="lowerRoman"/>
      <w:lvlText w:val="%3."/>
      <w:lvlJc w:val="right"/>
      <w:pPr>
        <w:ind w:left="2160" w:hanging="180"/>
      </w:pPr>
    </w:lvl>
    <w:lvl w:ilvl="3" w:tplc="33294414" w:tentative="1">
      <w:start w:val="1"/>
      <w:numFmt w:val="decimal"/>
      <w:lvlText w:val="%4."/>
      <w:lvlJc w:val="left"/>
      <w:pPr>
        <w:ind w:left="2880" w:hanging="360"/>
      </w:pPr>
    </w:lvl>
    <w:lvl w:ilvl="4" w:tplc="33294414" w:tentative="1">
      <w:start w:val="1"/>
      <w:numFmt w:val="lowerLetter"/>
      <w:lvlText w:val="%5."/>
      <w:lvlJc w:val="left"/>
      <w:pPr>
        <w:ind w:left="3600" w:hanging="360"/>
      </w:pPr>
    </w:lvl>
    <w:lvl w:ilvl="5" w:tplc="33294414" w:tentative="1">
      <w:start w:val="1"/>
      <w:numFmt w:val="lowerRoman"/>
      <w:lvlText w:val="%6."/>
      <w:lvlJc w:val="right"/>
      <w:pPr>
        <w:ind w:left="4320" w:hanging="180"/>
      </w:pPr>
    </w:lvl>
    <w:lvl w:ilvl="6" w:tplc="33294414" w:tentative="1">
      <w:start w:val="1"/>
      <w:numFmt w:val="decimal"/>
      <w:lvlText w:val="%7."/>
      <w:lvlJc w:val="left"/>
      <w:pPr>
        <w:ind w:left="5040" w:hanging="360"/>
      </w:pPr>
    </w:lvl>
    <w:lvl w:ilvl="7" w:tplc="33294414" w:tentative="1">
      <w:start w:val="1"/>
      <w:numFmt w:val="lowerLetter"/>
      <w:lvlText w:val="%8."/>
      <w:lvlJc w:val="left"/>
      <w:pPr>
        <w:ind w:left="5760" w:hanging="360"/>
      </w:pPr>
    </w:lvl>
    <w:lvl w:ilvl="8" w:tplc="3329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7">
    <w:multiLevelType w:val="hybridMultilevel"/>
    <w:lvl w:ilvl="0" w:tplc="85913952">
      <w:start w:val="1"/>
      <w:numFmt w:val="decimal"/>
      <w:lvlText w:val="%1."/>
      <w:lvlJc w:val="left"/>
      <w:pPr>
        <w:ind w:left="720" w:hanging="360"/>
      </w:pPr>
    </w:lvl>
    <w:lvl w:ilvl="1" w:tplc="85913952" w:tentative="1">
      <w:start w:val="1"/>
      <w:numFmt w:val="lowerLetter"/>
      <w:lvlText w:val="%2."/>
      <w:lvlJc w:val="left"/>
      <w:pPr>
        <w:ind w:left="1440" w:hanging="360"/>
      </w:pPr>
    </w:lvl>
    <w:lvl w:ilvl="2" w:tplc="85913952" w:tentative="1">
      <w:start w:val="1"/>
      <w:numFmt w:val="lowerRoman"/>
      <w:lvlText w:val="%3."/>
      <w:lvlJc w:val="right"/>
      <w:pPr>
        <w:ind w:left="2160" w:hanging="180"/>
      </w:pPr>
    </w:lvl>
    <w:lvl w:ilvl="3" w:tplc="85913952" w:tentative="1">
      <w:start w:val="1"/>
      <w:numFmt w:val="decimal"/>
      <w:lvlText w:val="%4."/>
      <w:lvlJc w:val="left"/>
      <w:pPr>
        <w:ind w:left="2880" w:hanging="360"/>
      </w:pPr>
    </w:lvl>
    <w:lvl w:ilvl="4" w:tplc="85913952" w:tentative="1">
      <w:start w:val="1"/>
      <w:numFmt w:val="lowerLetter"/>
      <w:lvlText w:val="%5."/>
      <w:lvlJc w:val="left"/>
      <w:pPr>
        <w:ind w:left="3600" w:hanging="360"/>
      </w:pPr>
    </w:lvl>
    <w:lvl w:ilvl="5" w:tplc="85913952" w:tentative="1">
      <w:start w:val="1"/>
      <w:numFmt w:val="lowerRoman"/>
      <w:lvlText w:val="%6."/>
      <w:lvlJc w:val="right"/>
      <w:pPr>
        <w:ind w:left="4320" w:hanging="180"/>
      </w:pPr>
    </w:lvl>
    <w:lvl w:ilvl="6" w:tplc="85913952" w:tentative="1">
      <w:start w:val="1"/>
      <w:numFmt w:val="decimal"/>
      <w:lvlText w:val="%7."/>
      <w:lvlJc w:val="left"/>
      <w:pPr>
        <w:ind w:left="5040" w:hanging="360"/>
      </w:pPr>
    </w:lvl>
    <w:lvl w:ilvl="7" w:tplc="85913952" w:tentative="1">
      <w:start w:val="1"/>
      <w:numFmt w:val="lowerLetter"/>
      <w:lvlText w:val="%8."/>
      <w:lvlJc w:val="left"/>
      <w:pPr>
        <w:ind w:left="5760" w:hanging="360"/>
      </w:pPr>
    </w:lvl>
    <w:lvl w:ilvl="8" w:tplc="85913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6">
    <w:multiLevelType w:val="hybridMultilevel"/>
    <w:lvl w:ilvl="0" w:tplc="95183734">
      <w:start w:val="1"/>
      <w:numFmt w:val="decimal"/>
      <w:lvlText w:val="%1."/>
      <w:lvlJc w:val="left"/>
      <w:pPr>
        <w:ind w:left="720" w:hanging="360"/>
      </w:pPr>
    </w:lvl>
    <w:lvl w:ilvl="1" w:tplc="95183734" w:tentative="1">
      <w:start w:val="1"/>
      <w:numFmt w:val="lowerLetter"/>
      <w:lvlText w:val="%2."/>
      <w:lvlJc w:val="left"/>
      <w:pPr>
        <w:ind w:left="1440" w:hanging="360"/>
      </w:pPr>
    </w:lvl>
    <w:lvl w:ilvl="2" w:tplc="95183734" w:tentative="1">
      <w:start w:val="1"/>
      <w:numFmt w:val="lowerRoman"/>
      <w:lvlText w:val="%3."/>
      <w:lvlJc w:val="right"/>
      <w:pPr>
        <w:ind w:left="2160" w:hanging="180"/>
      </w:pPr>
    </w:lvl>
    <w:lvl w:ilvl="3" w:tplc="95183734" w:tentative="1">
      <w:start w:val="1"/>
      <w:numFmt w:val="decimal"/>
      <w:lvlText w:val="%4."/>
      <w:lvlJc w:val="left"/>
      <w:pPr>
        <w:ind w:left="2880" w:hanging="360"/>
      </w:pPr>
    </w:lvl>
    <w:lvl w:ilvl="4" w:tplc="95183734" w:tentative="1">
      <w:start w:val="1"/>
      <w:numFmt w:val="lowerLetter"/>
      <w:lvlText w:val="%5."/>
      <w:lvlJc w:val="left"/>
      <w:pPr>
        <w:ind w:left="3600" w:hanging="360"/>
      </w:pPr>
    </w:lvl>
    <w:lvl w:ilvl="5" w:tplc="95183734" w:tentative="1">
      <w:start w:val="1"/>
      <w:numFmt w:val="lowerRoman"/>
      <w:lvlText w:val="%6."/>
      <w:lvlJc w:val="right"/>
      <w:pPr>
        <w:ind w:left="4320" w:hanging="180"/>
      </w:pPr>
    </w:lvl>
    <w:lvl w:ilvl="6" w:tplc="95183734" w:tentative="1">
      <w:start w:val="1"/>
      <w:numFmt w:val="decimal"/>
      <w:lvlText w:val="%7."/>
      <w:lvlJc w:val="left"/>
      <w:pPr>
        <w:ind w:left="5040" w:hanging="360"/>
      </w:pPr>
    </w:lvl>
    <w:lvl w:ilvl="7" w:tplc="95183734" w:tentative="1">
      <w:start w:val="1"/>
      <w:numFmt w:val="lowerLetter"/>
      <w:lvlText w:val="%8."/>
      <w:lvlJc w:val="left"/>
      <w:pPr>
        <w:ind w:left="5760" w:hanging="360"/>
      </w:pPr>
    </w:lvl>
    <w:lvl w:ilvl="8" w:tplc="95183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5">
    <w:multiLevelType w:val="hybridMultilevel"/>
    <w:lvl w:ilvl="0" w:tplc="90485262">
      <w:start w:val="1"/>
      <w:numFmt w:val="decimal"/>
      <w:lvlText w:val="%1."/>
      <w:lvlJc w:val="left"/>
      <w:pPr>
        <w:ind w:left="720" w:hanging="360"/>
      </w:pPr>
    </w:lvl>
    <w:lvl w:ilvl="1" w:tplc="90485262" w:tentative="1">
      <w:start w:val="1"/>
      <w:numFmt w:val="lowerLetter"/>
      <w:lvlText w:val="%2."/>
      <w:lvlJc w:val="left"/>
      <w:pPr>
        <w:ind w:left="1440" w:hanging="360"/>
      </w:pPr>
    </w:lvl>
    <w:lvl w:ilvl="2" w:tplc="90485262" w:tentative="1">
      <w:start w:val="1"/>
      <w:numFmt w:val="lowerRoman"/>
      <w:lvlText w:val="%3."/>
      <w:lvlJc w:val="right"/>
      <w:pPr>
        <w:ind w:left="2160" w:hanging="180"/>
      </w:pPr>
    </w:lvl>
    <w:lvl w:ilvl="3" w:tplc="90485262" w:tentative="1">
      <w:start w:val="1"/>
      <w:numFmt w:val="decimal"/>
      <w:lvlText w:val="%4."/>
      <w:lvlJc w:val="left"/>
      <w:pPr>
        <w:ind w:left="2880" w:hanging="360"/>
      </w:pPr>
    </w:lvl>
    <w:lvl w:ilvl="4" w:tplc="90485262" w:tentative="1">
      <w:start w:val="1"/>
      <w:numFmt w:val="lowerLetter"/>
      <w:lvlText w:val="%5."/>
      <w:lvlJc w:val="left"/>
      <w:pPr>
        <w:ind w:left="3600" w:hanging="360"/>
      </w:pPr>
    </w:lvl>
    <w:lvl w:ilvl="5" w:tplc="90485262" w:tentative="1">
      <w:start w:val="1"/>
      <w:numFmt w:val="lowerRoman"/>
      <w:lvlText w:val="%6."/>
      <w:lvlJc w:val="right"/>
      <w:pPr>
        <w:ind w:left="4320" w:hanging="180"/>
      </w:pPr>
    </w:lvl>
    <w:lvl w:ilvl="6" w:tplc="90485262" w:tentative="1">
      <w:start w:val="1"/>
      <w:numFmt w:val="decimal"/>
      <w:lvlText w:val="%7."/>
      <w:lvlJc w:val="left"/>
      <w:pPr>
        <w:ind w:left="5040" w:hanging="360"/>
      </w:pPr>
    </w:lvl>
    <w:lvl w:ilvl="7" w:tplc="90485262" w:tentative="1">
      <w:start w:val="1"/>
      <w:numFmt w:val="lowerLetter"/>
      <w:lvlText w:val="%8."/>
      <w:lvlJc w:val="left"/>
      <w:pPr>
        <w:ind w:left="5760" w:hanging="360"/>
      </w:pPr>
    </w:lvl>
    <w:lvl w:ilvl="8" w:tplc="9048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4">
    <w:multiLevelType w:val="hybridMultilevel"/>
    <w:lvl w:ilvl="0" w:tplc="73865692">
      <w:start w:val="1"/>
      <w:numFmt w:val="decimal"/>
      <w:lvlText w:val="%1."/>
      <w:lvlJc w:val="left"/>
      <w:pPr>
        <w:ind w:left="720" w:hanging="360"/>
      </w:pPr>
    </w:lvl>
    <w:lvl w:ilvl="1" w:tplc="73865692" w:tentative="1">
      <w:start w:val="1"/>
      <w:numFmt w:val="lowerLetter"/>
      <w:lvlText w:val="%2."/>
      <w:lvlJc w:val="left"/>
      <w:pPr>
        <w:ind w:left="1440" w:hanging="360"/>
      </w:pPr>
    </w:lvl>
    <w:lvl w:ilvl="2" w:tplc="73865692" w:tentative="1">
      <w:start w:val="1"/>
      <w:numFmt w:val="lowerRoman"/>
      <w:lvlText w:val="%3."/>
      <w:lvlJc w:val="right"/>
      <w:pPr>
        <w:ind w:left="2160" w:hanging="180"/>
      </w:pPr>
    </w:lvl>
    <w:lvl w:ilvl="3" w:tplc="73865692" w:tentative="1">
      <w:start w:val="1"/>
      <w:numFmt w:val="decimal"/>
      <w:lvlText w:val="%4."/>
      <w:lvlJc w:val="left"/>
      <w:pPr>
        <w:ind w:left="2880" w:hanging="360"/>
      </w:pPr>
    </w:lvl>
    <w:lvl w:ilvl="4" w:tplc="73865692" w:tentative="1">
      <w:start w:val="1"/>
      <w:numFmt w:val="lowerLetter"/>
      <w:lvlText w:val="%5."/>
      <w:lvlJc w:val="left"/>
      <w:pPr>
        <w:ind w:left="3600" w:hanging="360"/>
      </w:pPr>
    </w:lvl>
    <w:lvl w:ilvl="5" w:tplc="73865692" w:tentative="1">
      <w:start w:val="1"/>
      <w:numFmt w:val="lowerRoman"/>
      <w:lvlText w:val="%6."/>
      <w:lvlJc w:val="right"/>
      <w:pPr>
        <w:ind w:left="4320" w:hanging="180"/>
      </w:pPr>
    </w:lvl>
    <w:lvl w:ilvl="6" w:tplc="73865692" w:tentative="1">
      <w:start w:val="1"/>
      <w:numFmt w:val="decimal"/>
      <w:lvlText w:val="%7."/>
      <w:lvlJc w:val="left"/>
      <w:pPr>
        <w:ind w:left="5040" w:hanging="360"/>
      </w:pPr>
    </w:lvl>
    <w:lvl w:ilvl="7" w:tplc="73865692" w:tentative="1">
      <w:start w:val="1"/>
      <w:numFmt w:val="lowerLetter"/>
      <w:lvlText w:val="%8."/>
      <w:lvlJc w:val="left"/>
      <w:pPr>
        <w:ind w:left="5760" w:hanging="360"/>
      </w:pPr>
    </w:lvl>
    <w:lvl w:ilvl="8" w:tplc="7386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3">
    <w:multiLevelType w:val="hybridMultilevel"/>
    <w:lvl w:ilvl="0" w:tplc="35294032">
      <w:start w:val="1"/>
      <w:numFmt w:val="decimal"/>
      <w:lvlText w:val="%1."/>
      <w:lvlJc w:val="left"/>
      <w:pPr>
        <w:ind w:left="720" w:hanging="360"/>
      </w:pPr>
    </w:lvl>
    <w:lvl w:ilvl="1" w:tplc="35294032" w:tentative="1">
      <w:start w:val="1"/>
      <w:numFmt w:val="lowerLetter"/>
      <w:lvlText w:val="%2."/>
      <w:lvlJc w:val="left"/>
      <w:pPr>
        <w:ind w:left="1440" w:hanging="360"/>
      </w:pPr>
    </w:lvl>
    <w:lvl w:ilvl="2" w:tplc="35294032" w:tentative="1">
      <w:start w:val="1"/>
      <w:numFmt w:val="lowerRoman"/>
      <w:lvlText w:val="%3."/>
      <w:lvlJc w:val="right"/>
      <w:pPr>
        <w:ind w:left="2160" w:hanging="180"/>
      </w:pPr>
    </w:lvl>
    <w:lvl w:ilvl="3" w:tplc="35294032" w:tentative="1">
      <w:start w:val="1"/>
      <w:numFmt w:val="decimal"/>
      <w:lvlText w:val="%4."/>
      <w:lvlJc w:val="left"/>
      <w:pPr>
        <w:ind w:left="2880" w:hanging="360"/>
      </w:pPr>
    </w:lvl>
    <w:lvl w:ilvl="4" w:tplc="35294032" w:tentative="1">
      <w:start w:val="1"/>
      <w:numFmt w:val="lowerLetter"/>
      <w:lvlText w:val="%5."/>
      <w:lvlJc w:val="left"/>
      <w:pPr>
        <w:ind w:left="3600" w:hanging="360"/>
      </w:pPr>
    </w:lvl>
    <w:lvl w:ilvl="5" w:tplc="35294032" w:tentative="1">
      <w:start w:val="1"/>
      <w:numFmt w:val="lowerRoman"/>
      <w:lvlText w:val="%6."/>
      <w:lvlJc w:val="right"/>
      <w:pPr>
        <w:ind w:left="4320" w:hanging="180"/>
      </w:pPr>
    </w:lvl>
    <w:lvl w:ilvl="6" w:tplc="35294032" w:tentative="1">
      <w:start w:val="1"/>
      <w:numFmt w:val="decimal"/>
      <w:lvlText w:val="%7."/>
      <w:lvlJc w:val="left"/>
      <w:pPr>
        <w:ind w:left="5040" w:hanging="360"/>
      </w:pPr>
    </w:lvl>
    <w:lvl w:ilvl="7" w:tplc="35294032" w:tentative="1">
      <w:start w:val="1"/>
      <w:numFmt w:val="lowerLetter"/>
      <w:lvlText w:val="%8."/>
      <w:lvlJc w:val="left"/>
      <w:pPr>
        <w:ind w:left="5760" w:hanging="360"/>
      </w:pPr>
    </w:lvl>
    <w:lvl w:ilvl="8" w:tplc="3529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2">
    <w:multiLevelType w:val="hybridMultilevel"/>
    <w:lvl w:ilvl="0" w:tplc="55686140">
      <w:start w:val="1"/>
      <w:numFmt w:val="decimal"/>
      <w:lvlText w:val="%1."/>
      <w:lvlJc w:val="left"/>
      <w:pPr>
        <w:ind w:left="720" w:hanging="360"/>
      </w:pPr>
    </w:lvl>
    <w:lvl w:ilvl="1" w:tplc="55686140" w:tentative="1">
      <w:start w:val="1"/>
      <w:numFmt w:val="lowerLetter"/>
      <w:lvlText w:val="%2."/>
      <w:lvlJc w:val="left"/>
      <w:pPr>
        <w:ind w:left="1440" w:hanging="360"/>
      </w:pPr>
    </w:lvl>
    <w:lvl w:ilvl="2" w:tplc="55686140" w:tentative="1">
      <w:start w:val="1"/>
      <w:numFmt w:val="lowerRoman"/>
      <w:lvlText w:val="%3."/>
      <w:lvlJc w:val="right"/>
      <w:pPr>
        <w:ind w:left="2160" w:hanging="180"/>
      </w:pPr>
    </w:lvl>
    <w:lvl w:ilvl="3" w:tplc="55686140" w:tentative="1">
      <w:start w:val="1"/>
      <w:numFmt w:val="decimal"/>
      <w:lvlText w:val="%4."/>
      <w:lvlJc w:val="left"/>
      <w:pPr>
        <w:ind w:left="2880" w:hanging="360"/>
      </w:pPr>
    </w:lvl>
    <w:lvl w:ilvl="4" w:tplc="55686140" w:tentative="1">
      <w:start w:val="1"/>
      <w:numFmt w:val="lowerLetter"/>
      <w:lvlText w:val="%5."/>
      <w:lvlJc w:val="left"/>
      <w:pPr>
        <w:ind w:left="3600" w:hanging="360"/>
      </w:pPr>
    </w:lvl>
    <w:lvl w:ilvl="5" w:tplc="55686140" w:tentative="1">
      <w:start w:val="1"/>
      <w:numFmt w:val="lowerRoman"/>
      <w:lvlText w:val="%6."/>
      <w:lvlJc w:val="right"/>
      <w:pPr>
        <w:ind w:left="4320" w:hanging="180"/>
      </w:pPr>
    </w:lvl>
    <w:lvl w:ilvl="6" w:tplc="55686140" w:tentative="1">
      <w:start w:val="1"/>
      <w:numFmt w:val="decimal"/>
      <w:lvlText w:val="%7."/>
      <w:lvlJc w:val="left"/>
      <w:pPr>
        <w:ind w:left="5040" w:hanging="360"/>
      </w:pPr>
    </w:lvl>
    <w:lvl w:ilvl="7" w:tplc="55686140" w:tentative="1">
      <w:start w:val="1"/>
      <w:numFmt w:val="lowerLetter"/>
      <w:lvlText w:val="%8."/>
      <w:lvlJc w:val="left"/>
      <w:pPr>
        <w:ind w:left="5760" w:hanging="360"/>
      </w:pPr>
    </w:lvl>
    <w:lvl w:ilvl="8" w:tplc="55686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1">
    <w:multiLevelType w:val="hybridMultilevel"/>
    <w:lvl w:ilvl="0" w:tplc="22840376">
      <w:start w:val="1"/>
      <w:numFmt w:val="decimal"/>
      <w:lvlText w:val="%1."/>
      <w:lvlJc w:val="left"/>
      <w:pPr>
        <w:ind w:left="720" w:hanging="360"/>
      </w:pPr>
    </w:lvl>
    <w:lvl w:ilvl="1" w:tplc="22840376" w:tentative="1">
      <w:start w:val="1"/>
      <w:numFmt w:val="lowerLetter"/>
      <w:lvlText w:val="%2."/>
      <w:lvlJc w:val="left"/>
      <w:pPr>
        <w:ind w:left="1440" w:hanging="360"/>
      </w:pPr>
    </w:lvl>
    <w:lvl w:ilvl="2" w:tplc="22840376" w:tentative="1">
      <w:start w:val="1"/>
      <w:numFmt w:val="lowerRoman"/>
      <w:lvlText w:val="%3."/>
      <w:lvlJc w:val="right"/>
      <w:pPr>
        <w:ind w:left="2160" w:hanging="180"/>
      </w:pPr>
    </w:lvl>
    <w:lvl w:ilvl="3" w:tplc="22840376" w:tentative="1">
      <w:start w:val="1"/>
      <w:numFmt w:val="decimal"/>
      <w:lvlText w:val="%4."/>
      <w:lvlJc w:val="left"/>
      <w:pPr>
        <w:ind w:left="2880" w:hanging="360"/>
      </w:pPr>
    </w:lvl>
    <w:lvl w:ilvl="4" w:tplc="22840376" w:tentative="1">
      <w:start w:val="1"/>
      <w:numFmt w:val="lowerLetter"/>
      <w:lvlText w:val="%5."/>
      <w:lvlJc w:val="left"/>
      <w:pPr>
        <w:ind w:left="3600" w:hanging="360"/>
      </w:pPr>
    </w:lvl>
    <w:lvl w:ilvl="5" w:tplc="22840376" w:tentative="1">
      <w:start w:val="1"/>
      <w:numFmt w:val="lowerRoman"/>
      <w:lvlText w:val="%6."/>
      <w:lvlJc w:val="right"/>
      <w:pPr>
        <w:ind w:left="4320" w:hanging="180"/>
      </w:pPr>
    </w:lvl>
    <w:lvl w:ilvl="6" w:tplc="22840376" w:tentative="1">
      <w:start w:val="1"/>
      <w:numFmt w:val="decimal"/>
      <w:lvlText w:val="%7."/>
      <w:lvlJc w:val="left"/>
      <w:pPr>
        <w:ind w:left="5040" w:hanging="360"/>
      </w:pPr>
    </w:lvl>
    <w:lvl w:ilvl="7" w:tplc="22840376" w:tentative="1">
      <w:start w:val="1"/>
      <w:numFmt w:val="lowerLetter"/>
      <w:lvlText w:val="%8."/>
      <w:lvlJc w:val="left"/>
      <w:pPr>
        <w:ind w:left="5760" w:hanging="360"/>
      </w:pPr>
    </w:lvl>
    <w:lvl w:ilvl="8" w:tplc="2284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0">
    <w:multiLevelType w:val="hybridMultilevel"/>
    <w:lvl w:ilvl="0" w:tplc="87730488">
      <w:start w:val="1"/>
      <w:numFmt w:val="decimal"/>
      <w:lvlText w:val="%1."/>
      <w:lvlJc w:val="left"/>
      <w:pPr>
        <w:ind w:left="720" w:hanging="360"/>
      </w:pPr>
    </w:lvl>
    <w:lvl w:ilvl="1" w:tplc="87730488" w:tentative="1">
      <w:start w:val="1"/>
      <w:numFmt w:val="lowerLetter"/>
      <w:lvlText w:val="%2."/>
      <w:lvlJc w:val="left"/>
      <w:pPr>
        <w:ind w:left="1440" w:hanging="360"/>
      </w:pPr>
    </w:lvl>
    <w:lvl w:ilvl="2" w:tplc="87730488" w:tentative="1">
      <w:start w:val="1"/>
      <w:numFmt w:val="lowerRoman"/>
      <w:lvlText w:val="%3."/>
      <w:lvlJc w:val="right"/>
      <w:pPr>
        <w:ind w:left="2160" w:hanging="180"/>
      </w:pPr>
    </w:lvl>
    <w:lvl w:ilvl="3" w:tplc="87730488" w:tentative="1">
      <w:start w:val="1"/>
      <w:numFmt w:val="decimal"/>
      <w:lvlText w:val="%4."/>
      <w:lvlJc w:val="left"/>
      <w:pPr>
        <w:ind w:left="2880" w:hanging="360"/>
      </w:pPr>
    </w:lvl>
    <w:lvl w:ilvl="4" w:tplc="87730488" w:tentative="1">
      <w:start w:val="1"/>
      <w:numFmt w:val="lowerLetter"/>
      <w:lvlText w:val="%5."/>
      <w:lvlJc w:val="left"/>
      <w:pPr>
        <w:ind w:left="3600" w:hanging="360"/>
      </w:pPr>
    </w:lvl>
    <w:lvl w:ilvl="5" w:tplc="87730488" w:tentative="1">
      <w:start w:val="1"/>
      <w:numFmt w:val="lowerRoman"/>
      <w:lvlText w:val="%6."/>
      <w:lvlJc w:val="right"/>
      <w:pPr>
        <w:ind w:left="4320" w:hanging="180"/>
      </w:pPr>
    </w:lvl>
    <w:lvl w:ilvl="6" w:tplc="87730488" w:tentative="1">
      <w:start w:val="1"/>
      <w:numFmt w:val="decimal"/>
      <w:lvlText w:val="%7."/>
      <w:lvlJc w:val="left"/>
      <w:pPr>
        <w:ind w:left="5040" w:hanging="360"/>
      </w:pPr>
    </w:lvl>
    <w:lvl w:ilvl="7" w:tplc="87730488" w:tentative="1">
      <w:start w:val="1"/>
      <w:numFmt w:val="lowerLetter"/>
      <w:lvlText w:val="%8."/>
      <w:lvlJc w:val="left"/>
      <w:pPr>
        <w:ind w:left="5760" w:hanging="360"/>
      </w:pPr>
    </w:lvl>
    <w:lvl w:ilvl="8" w:tplc="8773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9">
    <w:multiLevelType w:val="hybridMultilevel"/>
    <w:lvl w:ilvl="0" w:tplc="21105819">
      <w:start w:val="1"/>
      <w:numFmt w:val="decimal"/>
      <w:lvlText w:val="%1."/>
      <w:lvlJc w:val="left"/>
      <w:pPr>
        <w:ind w:left="720" w:hanging="360"/>
      </w:pPr>
    </w:lvl>
    <w:lvl w:ilvl="1" w:tplc="21105819" w:tentative="1">
      <w:start w:val="1"/>
      <w:numFmt w:val="lowerLetter"/>
      <w:lvlText w:val="%2."/>
      <w:lvlJc w:val="left"/>
      <w:pPr>
        <w:ind w:left="1440" w:hanging="360"/>
      </w:pPr>
    </w:lvl>
    <w:lvl w:ilvl="2" w:tplc="21105819" w:tentative="1">
      <w:start w:val="1"/>
      <w:numFmt w:val="lowerRoman"/>
      <w:lvlText w:val="%3."/>
      <w:lvlJc w:val="right"/>
      <w:pPr>
        <w:ind w:left="2160" w:hanging="180"/>
      </w:pPr>
    </w:lvl>
    <w:lvl w:ilvl="3" w:tplc="21105819" w:tentative="1">
      <w:start w:val="1"/>
      <w:numFmt w:val="decimal"/>
      <w:lvlText w:val="%4."/>
      <w:lvlJc w:val="left"/>
      <w:pPr>
        <w:ind w:left="2880" w:hanging="360"/>
      </w:pPr>
    </w:lvl>
    <w:lvl w:ilvl="4" w:tplc="21105819" w:tentative="1">
      <w:start w:val="1"/>
      <w:numFmt w:val="lowerLetter"/>
      <w:lvlText w:val="%5."/>
      <w:lvlJc w:val="left"/>
      <w:pPr>
        <w:ind w:left="3600" w:hanging="360"/>
      </w:pPr>
    </w:lvl>
    <w:lvl w:ilvl="5" w:tplc="21105819" w:tentative="1">
      <w:start w:val="1"/>
      <w:numFmt w:val="lowerRoman"/>
      <w:lvlText w:val="%6."/>
      <w:lvlJc w:val="right"/>
      <w:pPr>
        <w:ind w:left="4320" w:hanging="180"/>
      </w:pPr>
    </w:lvl>
    <w:lvl w:ilvl="6" w:tplc="21105819" w:tentative="1">
      <w:start w:val="1"/>
      <w:numFmt w:val="decimal"/>
      <w:lvlText w:val="%7."/>
      <w:lvlJc w:val="left"/>
      <w:pPr>
        <w:ind w:left="5040" w:hanging="360"/>
      </w:pPr>
    </w:lvl>
    <w:lvl w:ilvl="7" w:tplc="21105819" w:tentative="1">
      <w:start w:val="1"/>
      <w:numFmt w:val="lowerLetter"/>
      <w:lvlText w:val="%8."/>
      <w:lvlJc w:val="left"/>
      <w:pPr>
        <w:ind w:left="5760" w:hanging="360"/>
      </w:pPr>
    </w:lvl>
    <w:lvl w:ilvl="8" w:tplc="2110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8">
    <w:multiLevelType w:val="hybridMultilevel"/>
    <w:lvl w:ilvl="0" w:tplc="31638136">
      <w:start w:val="1"/>
      <w:numFmt w:val="decimal"/>
      <w:lvlText w:val="%1."/>
      <w:lvlJc w:val="left"/>
      <w:pPr>
        <w:ind w:left="720" w:hanging="360"/>
      </w:pPr>
    </w:lvl>
    <w:lvl w:ilvl="1" w:tplc="31638136" w:tentative="1">
      <w:start w:val="1"/>
      <w:numFmt w:val="lowerLetter"/>
      <w:lvlText w:val="%2."/>
      <w:lvlJc w:val="left"/>
      <w:pPr>
        <w:ind w:left="1440" w:hanging="360"/>
      </w:pPr>
    </w:lvl>
    <w:lvl w:ilvl="2" w:tplc="31638136" w:tentative="1">
      <w:start w:val="1"/>
      <w:numFmt w:val="lowerRoman"/>
      <w:lvlText w:val="%3."/>
      <w:lvlJc w:val="right"/>
      <w:pPr>
        <w:ind w:left="2160" w:hanging="180"/>
      </w:pPr>
    </w:lvl>
    <w:lvl w:ilvl="3" w:tplc="31638136" w:tentative="1">
      <w:start w:val="1"/>
      <w:numFmt w:val="decimal"/>
      <w:lvlText w:val="%4."/>
      <w:lvlJc w:val="left"/>
      <w:pPr>
        <w:ind w:left="2880" w:hanging="360"/>
      </w:pPr>
    </w:lvl>
    <w:lvl w:ilvl="4" w:tplc="31638136" w:tentative="1">
      <w:start w:val="1"/>
      <w:numFmt w:val="lowerLetter"/>
      <w:lvlText w:val="%5."/>
      <w:lvlJc w:val="left"/>
      <w:pPr>
        <w:ind w:left="3600" w:hanging="360"/>
      </w:pPr>
    </w:lvl>
    <w:lvl w:ilvl="5" w:tplc="31638136" w:tentative="1">
      <w:start w:val="1"/>
      <w:numFmt w:val="lowerRoman"/>
      <w:lvlText w:val="%6."/>
      <w:lvlJc w:val="right"/>
      <w:pPr>
        <w:ind w:left="4320" w:hanging="180"/>
      </w:pPr>
    </w:lvl>
    <w:lvl w:ilvl="6" w:tplc="31638136" w:tentative="1">
      <w:start w:val="1"/>
      <w:numFmt w:val="decimal"/>
      <w:lvlText w:val="%7."/>
      <w:lvlJc w:val="left"/>
      <w:pPr>
        <w:ind w:left="5040" w:hanging="360"/>
      </w:pPr>
    </w:lvl>
    <w:lvl w:ilvl="7" w:tplc="31638136" w:tentative="1">
      <w:start w:val="1"/>
      <w:numFmt w:val="lowerLetter"/>
      <w:lvlText w:val="%8."/>
      <w:lvlJc w:val="left"/>
      <w:pPr>
        <w:ind w:left="5760" w:hanging="360"/>
      </w:pPr>
    </w:lvl>
    <w:lvl w:ilvl="8" w:tplc="3163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7">
    <w:multiLevelType w:val="hybridMultilevel"/>
    <w:lvl w:ilvl="0" w:tplc="48361324">
      <w:start w:val="1"/>
      <w:numFmt w:val="decimal"/>
      <w:lvlText w:val="%1."/>
      <w:lvlJc w:val="left"/>
      <w:pPr>
        <w:ind w:left="720" w:hanging="360"/>
      </w:pPr>
    </w:lvl>
    <w:lvl w:ilvl="1" w:tplc="48361324" w:tentative="1">
      <w:start w:val="1"/>
      <w:numFmt w:val="lowerLetter"/>
      <w:lvlText w:val="%2."/>
      <w:lvlJc w:val="left"/>
      <w:pPr>
        <w:ind w:left="1440" w:hanging="360"/>
      </w:pPr>
    </w:lvl>
    <w:lvl w:ilvl="2" w:tplc="48361324" w:tentative="1">
      <w:start w:val="1"/>
      <w:numFmt w:val="lowerRoman"/>
      <w:lvlText w:val="%3."/>
      <w:lvlJc w:val="right"/>
      <w:pPr>
        <w:ind w:left="2160" w:hanging="180"/>
      </w:pPr>
    </w:lvl>
    <w:lvl w:ilvl="3" w:tplc="48361324" w:tentative="1">
      <w:start w:val="1"/>
      <w:numFmt w:val="decimal"/>
      <w:lvlText w:val="%4."/>
      <w:lvlJc w:val="left"/>
      <w:pPr>
        <w:ind w:left="2880" w:hanging="360"/>
      </w:pPr>
    </w:lvl>
    <w:lvl w:ilvl="4" w:tplc="48361324" w:tentative="1">
      <w:start w:val="1"/>
      <w:numFmt w:val="lowerLetter"/>
      <w:lvlText w:val="%5."/>
      <w:lvlJc w:val="left"/>
      <w:pPr>
        <w:ind w:left="3600" w:hanging="360"/>
      </w:pPr>
    </w:lvl>
    <w:lvl w:ilvl="5" w:tplc="48361324" w:tentative="1">
      <w:start w:val="1"/>
      <w:numFmt w:val="lowerRoman"/>
      <w:lvlText w:val="%6."/>
      <w:lvlJc w:val="right"/>
      <w:pPr>
        <w:ind w:left="4320" w:hanging="180"/>
      </w:pPr>
    </w:lvl>
    <w:lvl w:ilvl="6" w:tplc="48361324" w:tentative="1">
      <w:start w:val="1"/>
      <w:numFmt w:val="decimal"/>
      <w:lvlText w:val="%7."/>
      <w:lvlJc w:val="left"/>
      <w:pPr>
        <w:ind w:left="5040" w:hanging="360"/>
      </w:pPr>
    </w:lvl>
    <w:lvl w:ilvl="7" w:tplc="48361324" w:tentative="1">
      <w:start w:val="1"/>
      <w:numFmt w:val="lowerLetter"/>
      <w:lvlText w:val="%8."/>
      <w:lvlJc w:val="left"/>
      <w:pPr>
        <w:ind w:left="5760" w:hanging="360"/>
      </w:pPr>
    </w:lvl>
    <w:lvl w:ilvl="8" w:tplc="4836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6">
    <w:multiLevelType w:val="hybridMultilevel"/>
    <w:lvl w:ilvl="0" w:tplc="20610593">
      <w:start w:val="1"/>
      <w:numFmt w:val="decimal"/>
      <w:lvlText w:val="%1."/>
      <w:lvlJc w:val="left"/>
      <w:pPr>
        <w:ind w:left="720" w:hanging="360"/>
      </w:pPr>
    </w:lvl>
    <w:lvl w:ilvl="1" w:tplc="20610593" w:tentative="1">
      <w:start w:val="1"/>
      <w:numFmt w:val="lowerLetter"/>
      <w:lvlText w:val="%2."/>
      <w:lvlJc w:val="left"/>
      <w:pPr>
        <w:ind w:left="1440" w:hanging="360"/>
      </w:pPr>
    </w:lvl>
    <w:lvl w:ilvl="2" w:tplc="20610593" w:tentative="1">
      <w:start w:val="1"/>
      <w:numFmt w:val="lowerRoman"/>
      <w:lvlText w:val="%3."/>
      <w:lvlJc w:val="right"/>
      <w:pPr>
        <w:ind w:left="2160" w:hanging="180"/>
      </w:pPr>
    </w:lvl>
    <w:lvl w:ilvl="3" w:tplc="20610593" w:tentative="1">
      <w:start w:val="1"/>
      <w:numFmt w:val="decimal"/>
      <w:lvlText w:val="%4."/>
      <w:lvlJc w:val="left"/>
      <w:pPr>
        <w:ind w:left="2880" w:hanging="360"/>
      </w:pPr>
    </w:lvl>
    <w:lvl w:ilvl="4" w:tplc="20610593" w:tentative="1">
      <w:start w:val="1"/>
      <w:numFmt w:val="lowerLetter"/>
      <w:lvlText w:val="%5."/>
      <w:lvlJc w:val="left"/>
      <w:pPr>
        <w:ind w:left="3600" w:hanging="360"/>
      </w:pPr>
    </w:lvl>
    <w:lvl w:ilvl="5" w:tplc="20610593" w:tentative="1">
      <w:start w:val="1"/>
      <w:numFmt w:val="lowerRoman"/>
      <w:lvlText w:val="%6."/>
      <w:lvlJc w:val="right"/>
      <w:pPr>
        <w:ind w:left="4320" w:hanging="180"/>
      </w:pPr>
    </w:lvl>
    <w:lvl w:ilvl="6" w:tplc="20610593" w:tentative="1">
      <w:start w:val="1"/>
      <w:numFmt w:val="decimal"/>
      <w:lvlText w:val="%7."/>
      <w:lvlJc w:val="left"/>
      <w:pPr>
        <w:ind w:left="5040" w:hanging="360"/>
      </w:pPr>
    </w:lvl>
    <w:lvl w:ilvl="7" w:tplc="20610593" w:tentative="1">
      <w:start w:val="1"/>
      <w:numFmt w:val="lowerLetter"/>
      <w:lvlText w:val="%8."/>
      <w:lvlJc w:val="left"/>
      <w:pPr>
        <w:ind w:left="5760" w:hanging="360"/>
      </w:pPr>
    </w:lvl>
    <w:lvl w:ilvl="8" w:tplc="2061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5">
    <w:multiLevelType w:val="hybridMultilevel"/>
    <w:lvl w:ilvl="0" w:tplc="76421266">
      <w:start w:val="1"/>
      <w:numFmt w:val="decimal"/>
      <w:lvlText w:val="%1."/>
      <w:lvlJc w:val="left"/>
      <w:pPr>
        <w:ind w:left="720" w:hanging="360"/>
      </w:pPr>
    </w:lvl>
    <w:lvl w:ilvl="1" w:tplc="76421266" w:tentative="1">
      <w:start w:val="1"/>
      <w:numFmt w:val="lowerLetter"/>
      <w:lvlText w:val="%2."/>
      <w:lvlJc w:val="left"/>
      <w:pPr>
        <w:ind w:left="1440" w:hanging="360"/>
      </w:pPr>
    </w:lvl>
    <w:lvl w:ilvl="2" w:tplc="76421266" w:tentative="1">
      <w:start w:val="1"/>
      <w:numFmt w:val="lowerRoman"/>
      <w:lvlText w:val="%3."/>
      <w:lvlJc w:val="right"/>
      <w:pPr>
        <w:ind w:left="2160" w:hanging="180"/>
      </w:pPr>
    </w:lvl>
    <w:lvl w:ilvl="3" w:tplc="76421266" w:tentative="1">
      <w:start w:val="1"/>
      <w:numFmt w:val="decimal"/>
      <w:lvlText w:val="%4."/>
      <w:lvlJc w:val="left"/>
      <w:pPr>
        <w:ind w:left="2880" w:hanging="360"/>
      </w:pPr>
    </w:lvl>
    <w:lvl w:ilvl="4" w:tplc="76421266" w:tentative="1">
      <w:start w:val="1"/>
      <w:numFmt w:val="lowerLetter"/>
      <w:lvlText w:val="%5."/>
      <w:lvlJc w:val="left"/>
      <w:pPr>
        <w:ind w:left="3600" w:hanging="360"/>
      </w:pPr>
    </w:lvl>
    <w:lvl w:ilvl="5" w:tplc="76421266" w:tentative="1">
      <w:start w:val="1"/>
      <w:numFmt w:val="lowerRoman"/>
      <w:lvlText w:val="%6."/>
      <w:lvlJc w:val="right"/>
      <w:pPr>
        <w:ind w:left="4320" w:hanging="180"/>
      </w:pPr>
    </w:lvl>
    <w:lvl w:ilvl="6" w:tplc="76421266" w:tentative="1">
      <w:start w:val="1"/>
      <w:numFmt w:val="decimal"/>
      <w:lvlText w:val="%7."/>
      <w:lvlJc w:val="left"/>
      <w:pPr>
        <w:ind w:left="5040" w:hanging="360"/>
      </w:pPr>
    </w:lvl>
    <w:lvl w:ilvl="7" w:tplc="76421266" w:tentative="1">
      <w:start w:val="1"/>
      <w:numFmt w:val="lowerLetter"/>
      <w:lvlText w:val="%8."/>
      <w:lvlJc w:val="left"/>
      <w:pPr>
        <w:ind w:left="5760" w:hanging="360"/>
      </w:pPr>
    </w:lvl>
    <w:lvl w:ilvl="8" w:tplc="76421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4">
    <w:multiLevelType w:val="hybridMultilevel"/>
    <w:lvl w:ilvl="0" w:tplc="39127865">
      <w:start w:val="1"/>
      <w:numFmt w:val="decimal"/>
      <w:lvlText w:val="%1."/>
      <w:lvlJc w:val="left"/>
      <w:pPr>
        <w:ind w:left="720" w:hanging="360"/>
      </w:pPr>
    </w:lvl>
    <w:lvl w:ilvl="1" w:tplc="39127865" w:tentative="1">
      <w:start w:val="1"/>
      <w:numFmt w:val="lowerLetter"/>
      <w:lvlText w:val="%2."/>
      <w:lvlJc w:val="left"/>
      <w:pPr>
        <w:ind w:left="1440" w:hanging="360"/>
      </w:pPr>
    </w:lvl>
    <w:lvl w:ilvl="2" w:tplc="39127865" w:tentative="1">
      <w:start w:val="1"/>
      <w:numFmt w:val="lowerRoman"/>
      <w:lvlText w:val="%3."/>
      <w:lvlJc w:val="right"/>
      <w:pPr>
        <w:ind w:left="2160" w:hanging="180"/>
      </w:pPr>
    </w:lvl>
    <w:lvl w:ilvl="3" w:tplc="39127865" w:tentative="1">
      <w:start w:val="1"/>
      <w:numFmt w:val="decimal"/>
      <w:lvlText w:val="%4."/>
      <w:lvlJc w:val="left"/>
      <w:pPr>
        <w:ind w:left="2880" w:hanging="360"/>
      </w:pPr>
    </w:lvl>
    <w:lvl w:ilvl="4" w:tplc="39127865" w:tentative="1">
      <w:start w:val="1"/>
      <w:numFmt w:val="lowerLetter"/>
      <w:lvlText w:val="%5."/>
      <w:lvlJc w:val="left"/>
      <w:pPr>
        <w:ind w:left="3600" w:hanging="360"/>
      </w:pPr>
    </w:lvl>
    <w:lvl w:ilvl="5" w:tplc="39127865" w:tentative="1">
      <w:start w:val="1"/>
      <w:numFmt w:val="lowerRoman"/>
      <w:lvlText w:val="%6."/>
      <w:lvlJc w:val="right"/>
      <w:pPr>
        <w:ind w:left="4320" w:hanging="180"/>
      </w:pPr>
    </w:lvl>
    <w:lvl w:ilvl="6" w:tplc="39127865" w:tentative="1">
      <w:start w:val="1"/>
      <w:numFmt w:val="decimal"/>
      <w:lvlText w:val="%7."/>
      <w:lvlJc w:val="left"/>
      <w:pPr>
        <w:ind w:left="5040" w:hanging="360"/>
      </w:pPr>
    </w:lvl>
    <w:lvl w:ilvl="7" w:tplc="39127865" w:tentative="1">
      <w:start w:val="1"/>
      <w:numFmt w:val="lowerLetter"/>
      <w:lvlText w:val="%8."/>
      <w:lvlJc w:val="left"/>
      <w:pPr>
        <w:ind w:left="5760" w:hanging="360"/>
      </w:pPr>
    </w:lvl>
    <w:lvl w:ilvl="8" w:tplc="3912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3">
    <w:multiLevelType w:val="hybridMultilevel"/>
    <w:lvl w:ilvl="0" w:tplc="59506565">
      <w:start w:val="1"/>
      <w:numFmt w:val="decimal"/>
      <w:lvlText w:val="%1."/>
      <w:lvlJc w:val="left"/>
      <w:pPr>
        <w:ind w:left="720" w:hanging="360"/>
      </w:pPr>
    </w:lvl>
    <w:lvl w:ilvl="1" w:tplc="59506565" w:tentative="1">
      <w:start w:val="1"/>
      <w:numFmt w:val="lowerLetter"/>
      <w:lvlText w:val="%2."/>
      <w:lvlJc w:val="left"/>
      <w:pPr>
        <w:ind w:left="1440" w:hanging="360"/>
      </w:pPr>
    </w:lvl>
    <w:lvl w:ilvl="2" w:tplc="59506565" w:tentative="1">
      <w:start w:val="1"/>
      <w:numFmt w:val="lowerRoman"/>
      <w:lvlText w:val="%3."/>
      <w:lvlJc w:val="right"/>
      <w:pPr>
        <w:ind w:left="2160" w:hanging="180"/>
      </w:pPr>
    </w:lvl>
    <w:lvl w:ilvl="3" w:tplc="59506565" w:tentative="1">
      <w:start w:val="1"/>
      <w:numFmt w:val="decimal"/>
      <w:lvlText w:val="%4."/>
      <w:lvlJc w:val="left"/>
      <w:pPr>
        <w:ind w:left="2880" w:hanging="360"/>
      </w:pPr>
    </w:lvl>
    <w:lvl w:ilvl="4" w:tplc="59506565" w:tentative="1">
      <w:start w:val="1"/>
      <w:numFmt w:val="lowerLetter"/>
      <w:lvlText w:val="%5."/>
      <w:lvlJc w:val="left"/>
      <w:pPr>
        <w:ind w:left="3600" w:hanging="360"/>
      </w:pPr>
    </w:lvl>
    <w:lvl w:ilvl="5" w:tplc="59506565" w:tentative="1">
      <w:start w:val="1"/>
      <w:numFmt w:val="lowerRoman"/>
      <w:lvlText w:val="%6."/>
      <w:lvlJc w:val="right"/>
      <w:pPr>
        <w:ind w:left="4320" w:hanging="180"/>
      </w:pPr>
    </w:lvl>
    <w:lvl w:ilvl="6" w:tplc="59506565" w:tentative="1">
      <w:start w:val="1"/>
      <w:numFmt w:val="decimal"/>
      <w:lvlText w:val="%7."/>
      <w:lvlJc w:val="left"/>
      <w:pPr>
        <w:ind w:left="5040" w:hanging="360"/>
      </w:pPr>
    </w:lvl>
    <w:lvl w:ilvl="7" w:tplc="59506565" w:tentative="1">
      <w:start w:val="1"/>
      <w:numFmt w:val="lowerLetter"/>
      <w:lvlText w:val="%8."/>
      <w:lvlJc w:val="left"/>
      <w:pPr>
        <w:ind w:left="5760" w:hanging="360"/>
      </w:pPr>
    </w:lvl>
    <w:lvl w:ilvl="8" w:tplc="5950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2">
    <w:multiLevelType w:val="hybridMultilevel"/>
    <w:lvl w:ilvl="0" w:tplc="42115292">
      <w:start w:val="1"/>
      <w:numFmt w:val="decimal"/>
      <w:lvlText w:val="%1."/>
      <w:lvlJc w:val="left"/>
      <w:pPr>
        <w:ind w:left="720" w:hanging="360"/>
      </w:pPr>
    </w:lvl>
    <w:lvl w:ilvl="1" w:tplc="42115292" w:tentative="1">
      <w:start w:val="1"/>
      <w:numFmt w:val="lowerLetter"/>
      <w:lvlText w:val="%2."/>
      <w:lvlJc w:val="left"/>
      <w:pPr>
        <w:ind w:left="1440" w:hanging="360"/>
      </w:pPr>
    </w:lvl>
    <w:lvl w:ilvl="2" w:tplc="42115292" w:tentative="1">
      <w:start w:val="1"/>
      <w:numFmt w:val="lowerRoman"/>
      <w:lvlText w:val="%3."/>
      <w:lvlJc w:val="right"/>
      <w:pPr>
        <w:ind w:left="2160" w:hanging="180"/>
      </w:pPr>
    </w:lvl>
    <w:lvl w:ilvl="3" w:tplc="42115292" w:tentative="1">
      <w:start w:val="1"/>
      <w:numFmt w:val="decimal"/>
      <w:lvlText w:val="%4."/>
      <w:lvlJc w:val="left"/>
      <w:pPr>
        <w:ind w:left="2880" w:hanging="360"/>
      </w:pPr>
    </w:lvl>
    <w:lvl w:ilvl="4" w:tplc="42115292" w:tentative="1">
      <w:start w:val="1"/>
      <w:numFmt w:val="lowerLetter"/>
      <w:lvlText w:val="%5."/>
      <w:lvlJc w:val="left"/>
      <w:pPr>
        <w:ind w:left="3600" w:hanging="360"/>
      </w:pPr>
    </w:lvl>
    <w:lvl w:ilvl="5" w:tplc="42115292" w:tentative="1">
      <w:start w:val="1"/>
      <w:numFmt w:val="lowerRoman"/>
      <w:lvlText w:val="%6."/>
      <w:lvlJc w:val="right"/>
      <w:pPr>
        <w:ind w:left="4320" w:hanging="180"/>
      </w:pPr>
    </w:lvl>
    <w:lvl w:ilvl="6" w:tplc="42115292" w:tentative="1">
      <w:start w:val="1"/>
      <w:numFmt w:val="decimal"/>
      <w:lvlText w:val="%7."/>
      <w:lvlJc w:val="left"/>
      <w:pPr>
        <w:ind w:left="5040" w:hanging="360"/>
      </w:pPr>
    </w:lvl>
    <w:lvl w:ilvl="7" w:tplc="42115292" w:tentative="1">
      <w:start w:val="1"/>
      <w:numFmt w:val="lowerLetter"/>
      <w:lvlText w:val="%8."/>
      <w:lvlJc w:val="left"/>
      <w:pPr>
        <w:ind w:left="5760" w:hanging="360"/>
      </w:pPr>
    </w:lvl>
    <w:lvl w:ilvl="8" w:tplc="4211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1">
    <w:multiLevelType w:val="hybridMultilevel"/>
    <w:lvl w:ilvl="0" w:tplc="89554342">
      <w:start w:val="1"/>
      <w:numFmt w:val="decimal"/>
      <w:lvlText w:val="%1."/>
      <w:lvlJc w:val="left"/>
      <w:pPr>
        <w:ind w:left="720" w:hanging="360"/>
      </w:pPr>
    </w:lvl>
    <w:lvl w:ilvl="1" w:tplc="89554342" w:tentative="1">
      <w:start w:val="1"/>
      <w:numFmt w:val="lowerLetter"/>
      <w:lvlText w:val="%2."/>
      <w:lvlJc w:val="left"/>
      <w:pPr>
        <w:ind w:left="1440" w:hanging="360"/>
      </w:pPr>
    </w:lvl>
    <w:lvl w:ilvl="2" w:tplc="89554342" w:tentative="1">
      <w:start w:val="1"/>
      <w:numFmt w:val="lowerRoman"/>
      <w:lvlText w:val="%3."/>
      <w:lvlJc w:val="right"/>
      <w:pPr>
        <w:ind w:left="2160" w:hanging="180"/>
      </w:pPr>
    </w:lvl>
    <w:lvl w:ilvl="3" w:tplc="89554342" w:tentative="1">
      <w:start w:val="1"/>
      <w:numFmt w:val="decimal"/>
      <w:lvlText w:val="%4."/>
      <w:lvlJc w:val="left"/>
      <w:pPr>
        <w:ind w:left="2880" w:hanging="360"/>
      </w:pPr>
    </w:lvl>
    <w:lvl w:ilvl="4" w:tplc="89554342" w:tentative="1">
      <w:start w:val="1"/>
      <w:numFmt w:val="lowerLetter"/>
      <w:lvlText w:val="%5."/>
      <w:lvlJc w:val="left"/>
      <w:pPr>
        <w:ind w:left="3600" w:hanging="360"/>
      </w:pPr>
    </w:lvl>
    <w:lvl w:ilvl="5" w:tplc="89554342" w:tentative="1">
      <w:start w:val="1"/>
      <w:numFmt w:val="lowerRoman"/>
      <w:lvlText w:val="%6."/>
      <w:lvlJc w:val="right"/>
      <w:pPr>
        <w:ind w:left="4320" w:hanging="180"/>
      </w:pPr>
    </w:lvl>
    <w:lvl w:ilvl="6" w:tplc="89554342" w:tentative="1">
      <w:start w:val="1"/>
      <w:numFmt w:val="decimal"/>
      <w:lvlText w:val="%7."/>
      <w:lvlJc w:val="left"/>
      <w:pPr>
        <w:ind w:left="5040" w:hanging="360"/>
      </w:pPr>
    </w:lvl>
    <w:lvl w:ilvl="7" w:tplc="89554342" w:tentative="1">
      <w:start w:val="1"/>
      <w:numFmt w:val="lowerLetter"/>
      <w:lvlText w:val="%8."/>
      <w:lvlJc w:val="left"/>
      <w:pPr>
        <w:ind w:left="5760" w:hanging="360"/>
      </w:pPr>
    </w:lvl>
    <w:lvl w:ilvl="8" w:tplc="8955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0">
    <w:multiLevelType w:val="hybridMultilevel"/>
    <w:lvl w:ilvl="0" w:tplc="19900296">
      <w:start w:val="1"/>
      <w:numFmt w:val="decimal"/>
      <w:lvlText w:val="%1."/>
      <w:lvlJc w:val="left"/>
      <w:pPr>
        <w:ind w:left="720" w:hanging="360"/>
      </w:pPr>
    </w:lvl>
    <w:lvl w:ilvl="1" w:tplc="19900296" w:tentative="1">
      <w:start w:val="1"/>
      <w:numFmt w:val="lowerLetter"/>
      <w:lvlText w:val="%2."/>
      <w:lvlJc w:val="left"/>
      <w:pPr>
        <w:ind w:left="1440" w:hanging="360"/>
      </w:pPr>
    </w:lvl>
    <w:lvl w:ilvl="2" w:tplc="19900296" w:tentative="1">
      <w:start w:val="1"/>
      <w:numFmt w:val="lowerRoman"/>
      <w:lvlText w:val="%3."/>
      <w:lvlJc w:val="right"/>
      <w:pPr>
        <w:ind w:left="2160" w:hanging="180"/>
      </w:pPr>
    </w:lvl>
    <w:lvl w:ilvl="3" w:tplc="19900296" w:tentative="1">
      <w:start w:val="1"/>
      <w:numFmt w:val="decimal"/>
      <w:lvlText w:val="%4."/>
      <w:lvlJc w:val="left"/>
      <w:pPr>
        <w:ind w:left="2880" w:hanging="360"/>
      </w:pPr>
    </w:lvl>
    <w:lvl w:ilvl="4" w:tplc="19900296" w:tentative="1">
      <w:start w:val="1"/>
      <w:numFmt w:val="lowerLetter"/>
      <w:lvlText w:val="%5."/>
      <w:lvlJc w:val="left"/>
      <w:pPr>
        <w:ind w:left="3600" w:hanging="360"/>
      </w:pPr>
    </w:lvl>
    <w:lvl w:ilvl="5" w:tplc="19900296" w:tentative="1">
      <w:start w:val="1"/>
      <w:numFmt w:val="lowerRoman"/>
      <w:lvlText w:val="%6."/>
      <w:lvlJc w:val="right"/>
      <w:pPr>
        <w:ind w:left="4320" w:hanging="180"/>
      </w:pPr>
    </w:lvl>
    <w:lvl w:ilvl="6" w:tplc="19900296" w:tentative="1">
      <w:start w:val="1"/>
      <w:numFmt w:val="decimal"/>
      <w:lvlText w:val="%7."/>
      <w:lvlJc w:val="left"/>
      <w:pPr>
        <w:ind w:left="5040" w:hanging="360"/>
      </w:pPr>
    </w:lvl>
    <w:lvl w:ilvl="7" w:tplc="19900296" w:tentative="1">
      <w:start w:val="1"/>
      <w:numFmt w:val="lowerLetter"/>
      <w:lvlText w:val="%8."/>
      <w:lvlJc w:val="left"/>
      <w:pPr>
        <w:ind w:left="5760" w:hanging="360"/>
      </w:pPr>
    </w:lvl>
    <w:lvl w:ilvl="8" w:tplc="19900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9">
    <w:multiLevelType w:val="hybridMultilevel"/>
    <w:lvl w:ilvl="0" w:tplc="43724342">
      <w:start w:val="1"/>
      <w:numFmt w:val="decimal"/>
      <w:lvlText w:val="%1."/>
      <w:lvlJc w:val="left"/>
      <w:pPr>
        <w:ind w:left="720" w:hanging="360"/>
      </w:pPr>
    </w:lvl>
    <w:lvl w:ilvl="1" w:tplc="43724342" w:tentative="1">
      <w:start w:val="1"/>
      <w:numFmt w:val="lowerLetter"/>
      <w:lvlText w:val="%2."/>
      <w:lvlJc w:val="left"/>
      <w:pPr>
        <w:ind w:left="1440" w:hanging="360"/>
      </w:pPr>
    </w:lvl>
    <w:lvl w:ilvl="2" w:tplc="43724342" w:tentative="1">
      <w:start w:val="1"/>
      <w:numFmt w:val="lowerRoman"/>
      <w:lvlText w:val="%3."/>
      <w:lvlJc w:val="right"/>
      <w:pPr>
        <w:ind w:left="2160" w:hanging="180"/>
      </w:pPr>
    </w:lvl>
    <w:lvl w:ilvl="3" w:tplc="43724342" w:tentative="1">
      <w:start w:val="1"/>
      <w:numFmt w:val="decimal"/>
      <w:lvlText w:val="%4."/>
      <w:lvlJc w:val="left"/>
      <w:pPr>
        <w:ind w:left="2880" w:hanging="360"/>
      </w:pPr>
    </w:lvl>
    <w:lvl w:ilvl="4" w:tplc="43724342" w:tentative="1">
      <w:start w:val="1"/>
      <w:numFmt w:val="lowerLetter"/>
      <w:lvlText w:val="%5."/>
      <w:lvlJc w:val="left"/>
      <w:pPr>
        <w:ind w:left="3600" w:hanging="360"/>
      </w:pPr>
    </w:lvl>
    <w:lvl w:ilvl="5" w:tplc="43724342" w:tentative="1">
      <w:start w:val="1"/>
      <w:numFmt w:val="lowerRoman"/>
      <w:lvlText w:val="%6."/>
      <w:lvlJc w:val="right"/>
      <w:pPr>
        <w:ind w:left="4320" w:hanging="180"/>
      </w:pPr>
    </w:lvl>
    <w:lvl w:ilvl="6" w:tplc="43724342" w:tentative="1">
      <w:start w:val="1"/>
      <w:numFmt w:val="decimal"/>
      <w:lvlText w:val="%7."/>
      <w:lvlJc w:val="left"/>
      <w:pPr>
        <w:ind w:left="5040" w:hanging="360"/>
      </w:pPr>
    </w:lvl>
    <w:lvl w:ilvl="7" w:tplc="43724342" w:tentative="1">
      <w:start w:val="1"/>
      <w:numFmt w:val="lowerLetter"/>
      <w:lvlText w:val="%8."/>
      <w:lvlJc w:val="left"/>
      <w:pPr>
        <w:ind w:left="5760" w:hanging="360"/>
      </w:pPr>
    </w:lvl>
    <w:lvl w:ilvl="8" w:tplc="4372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8">
    <w:multiLevelType w:val="hybridMultilevel"/>
    <w:lvl w:ilvl="0" w:tplc="28263398">
      <w:start w:val="1"/>
      <w:numFmt w:val="decimal"/>
      <w:lvlText w:val="%1."/>
      <w:lvlJc w:val="left"/>
      <w:pPr>
        <w:ind w:left="720" w:hanging="360"/>
      </w:pPr>
    </w:lvl>
    <w:lvl w:ilvl="1" w:tplc="28263398" w:tentative="1">
      <w:start w:val="1"/>
      <w:numFmt w:val="lowerLetter"/>
      <w:lvlText w:val="%2."/>
      <w:lvlJc w:val="left"/>
      <w:pPr>
        <w:ind w:left="1440" w:hanging="360"/>
      </w:pPr>
    </w:lvl>
    <w:lvl w:ilvl="2" w:tplc="28263398" w:tentative="1">
      <w:start w:val="1"/>
      <w:numFmt w:val="lowerRoman"/>
      <w:lvlText w:val="%3."/>
      <w:lvlJc w:val="right"/>
      <w:pPr>
        <w:ind w:left="2160" w:hanging="180"/>
      </w:pPr>
    </w:lvl>
    <w:lvl w:ilvl="3" w:tplc="28263398" w:tentative="1">
      <w:start w:val="1"/>
      <w:numFmt w:val="decimal"/>
      <w:lvlText w:val="%4."/>
      <w:lvlJc w:val="left"/>
      <w:pPr>
        <w:ind w:left="2880" w:hanging="360"/>
      </w:pPr>
    </w:lvl>
    <w:lvl w:ilvl="4" w:tplc="28263398" w:tentative="1">
      <w:start w:val="1"/>
      <w:numFmt w:val="lowerLetter"/>
      <w:lvlText w:val="%5."/>
      <w:lvlJc w:val="left"/>
      <w:pPr>
        <w:ind w:left="3600" w:hanging="360"/>
      </w:pPr>
    </w:lvl>
    <w:lvl w:ilvl="5" w:tplc="28263398" w:tentative="1">
      <w:start w:val="1"/>
      <w:numFmt w:val="lowerRoman"/>
      <w:lvlText w:val="%6."/>
      <w:lvlJc w:val="right"/>
      <w:pPr>
        <w:ind w:left="4320" w:hanging="180"/>
      </w:pPr>
    </w:lvl>
    <w:lvl w:ilvl="6" w:tplc="28263398" w:tentative="1">
      <w:start w:val="1"/>
      <w:numFmt w:val="decimal"/>
      <w:lvlText w:val="%7."/>
      <w:lvlJc w:val="left"/>
      <w:pPr>
        <w:ind w:left="5040" w:hanging="360"/>
      </w:pPr>
    </w:lvl>
    <w:lvl w:ilvl="7" w:tplc="28263398" w:tentative="1">
      <w:start w:val="1"/>
      <w:numFmt w:val="lowerLetter"/>
      <w:lvlText w:val="%8."/>
      <w:lvlJc w:val="left"/>
      <w:pPr>
        <w:ind w:left="5760" w:hanging="360"/>
      </w:pPr>
    </w:lvl>
    <w:lvl w:ilvl="8" w:tplc="2826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7">
    <w:multiLevelType w:val="hybridMultilevel"/>
    <w:lvl w:ilvl="0" w:tplc="17177864">
      <w:start w:val="1"/>
      <w:numFmt w:val="decimal"/>
      <w:lvlText w:val="%1."/>
      <w:lvlJc w:val="left"/>
      <w:pPr>
        <w:ind w:left="720" w:hanging="360"/>
      </w:pPr>
    </w:lvl>
    <w:lvl w:ilvl="1" w:tplc="17177864" w:tentative="1">
      <w:start w:val="1"/>
      <w:numFmt w:val="lowerLetter"/>
      <w:lvlText w:val="%2."/>
      <w:lvlJc w:val="left"/>
      <w:pPr>
        <w:ind w:left="1440" w:hanging="360"/>
      </w:pPr>
    </w:lvl>
    <w:lvl w:ilvl="2" w:tplc="17177864" w:tentative="1">
      <w:start w:val="1"/>
      <w:numFmt w:val="lowerRoman"/>
      <w:lvlText w:val="%3."/>
      <w:lvlJc w:val="right"/>
      <w:pPr>
        <w:ind w:left="2160" w:hanging="180"/>
      </w:pPr>
    </w:lvl>
    <w:lvl w:ilvl="3" w:tplc="17177864" w:tentative="1">
      <w:start w:val="1"/>
      <w:numFmt w:val="decimal"/>
      <w:lvlText w:val="%4."/>
      <w:lvlJc w:val="left"/>
      <w:pPr>
        <w:ind w:left="2880" w:hanging="360"/>
      </w:pPr>
    </w:lvl>
    <w:lvl w:ilvl="4" w:tplc="17177864" w:tentative="1">
      <w:start w:val="1"/>
      <w:numFmt w:val="lowerLetter"/>
      <w:lvlText w:val="%5."/>
      <w:lvlJc w:val="left"/>
      <w:pPr>
        <w:ind w:left="3600" w:hanging="360"/>
      </w:pPr>
    </w:lvl>
    <w:lvl w:ilvl="5" w:tplc="17177864" w:tentative="1">
      <w:start w:val="1"/>
      <w:numFmt w:val="lowerRoman"/>
      <w:lvlText w:val="%6."/>
      <w:lvlJc w:val="right"/>
      <w:pPr>
        <w:ind w:left="4320" w:hanging="180"/>
      </w:pPr>
    </w:lvl>
    <w:lvl w:ilvl="6" w:tplc="17177864" w:tentative="1">
      <w:start w:val="1"/>
      <w:numFmt w:val="decimal"/>
      <w:lvlText w:val="%7."/>
      <w:lvlJc w:val="left"/>
      <w:pPr>
        <w:ind w:left="5040" w:hanging="360"/>
      </w:pPr>
    </w:lvl>
    <w:lvl w:ilvl="7" w:tplc="17177864" w:tentative="1">
      <w:start w:val="1"/>
      <w:numFmt w:val="lowerLetter"/>
      <w:lvlText w:val="%8."/>
      <w:lvlJc w:val="left"/>
      <w:pPr>
        <w:ind w:left="5760" w:hanging="360"/>
      </w:pPr>
    </w:lvl>
    <w:lvl w:ilvl="8" w:tplc="1717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6">
    <w:multiLevelType w:val="hybridMultilevel"/>
    <w:lvl w:ilvl="0" w:tplc="67051296">
      <w:start w:val="1"/>
      <w:numFmt w:val="decimal"/>
      <w:lvlText w:val="%1."/>
      <w:lvlJc w:val="left"/>
      <w:pPr>
        <w:ind w:left="720" w:hanging="360"/>
      </w:pPr>
    </w:lvl>
    <w:lvl w:ilvl="1" w:tplc="67051296" w:tentative="1">
      <w:start w:val="1"/>
      <w:numFmt w:val="lowerLetter"/>
      <w:lvlText w:val="%2."/>
      <w:lvlJc w:val="left"/>
      <w:pPr>
        <w:ind w:left="1440" w:hanging="360"/>
      </w:pPr>
    </w:lvl>
    <w:lvl w:ilvl="2" w:tplc="67051296" w:tentative="1">
      <w:start w:val="1"/>
      <w:numFmt w:val="lowerRoman"/>
      <w:lvlText w:val="%3."/>
      <w:lvlJc w:val="right"/>
      <w:pPr>
        <w:ind w:left="2160" w:hanging="180"/>
      </w:pPr>
    </w:lvl>
    <w:lvl w:ilvl="3" w:tplc="67051296" w:tentative="1">
      <w:start w:val="1"/>
      <w:numFmt w:val="decimal"/>
      <w:lvlText w:val="%4."/>
      <w:lvlJc w:val="left"/>
      <w:pPr>
        <w:ind w:left="2880" w:hanging="360"/>
      </w:pPr>
    </w:lvl>
    <w:lvl w:ilvl="4" w:tplc="67051296" w:tentative="1">
      <w:start w:val="1"/>
      <w:numFmt w:val="lowerLetter"/>
      <w:lvlText w:val="%5."/>
      <w:lvlJc w:val="left"/>
      <w:pPr>
        <w:ind w:left="3600" w:hanging="360"/>
      </w:pPr>
    </w:lvl>
    <w:lvl w:ilvl="5" w:tplc="67051296" w:tentative="1">
      <w:start w:val="1"/>
      <w:numFmt w:val="lowerRoman"/>
      <w:lvlText w:val="%6."/>
      <w:lvlJc w:val="right"/>
      <w:pPr>
        <w:ind w:left="4320" w:hanging="180"/>
      </w:pPr>
    </w:lvl>
    <w:lvl w:ilvl="6" w:tplc="67051296" w:tentative="1">
      <w:start w:val="1"/>
      <w:numFmt w:val="decimal"/>
      <w:lvlText w:val="%7."/>
      <w:lvlJc w:val="left"/>
      <w:pPr>
        <w:ind w:left="5040" w:hanging="360"/>
      </w:pPr>
    </w:lvl>
    <w:lvl w:ilvl="7" w:tplc="67051296" w:tentative="1">
      <w:start w:val="1"/>
      <w:numFmt w:val="lowerLetter"/>
      <w:lvlText w:val="%8."/>
      <w:lvlJc w:val="left"/>
      <w:pPr>
        <w:ind w:left="5760" w:hanging="360"/>
      </w:pPr>
    </w:lvl>
    <w:lvl w:ilvl="8" w:tplc="67051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5">
    <w:multiLevelType w:val="hybridMultilevel"/>
    <w:lvl w:ilvl="0" w:tplc="38929933">
      <w:start w:val="1"/>
      <w:numFmt w:val="decimal"/>
      <w:lvlText w:val="%1."/>
      <w:lvlJc w:val="left"/>
      <w:pPr>
        <w:ind w:left="720" w:hanging="360"/>
      </w:pPr>
    </w:lvl>
    <w:lvl w:ilvl="1" w:tplc="38929933" w:tentative="1">
      <w:start w:val="1"/>
      <w:numFmt w:val="lowerLetter"/>
      <w:lvlText w:val="%2."/>
      <w:lvlJc w:val="left"/>
      <w:pPr>
        <w:ind w:left="1440" w:hanging="360"/>
      </w:pPr>
    </w:lvl>
    <w:lvl w:ilvl="2" w:tplc="38929933" w:tentative="1">
      <w:start w:val="1"/>
      <w:numFmt w:val="lowerRoman"/>
      <w:lvlText w:val="%3."/>
      <w:lvlJc w:val="right"/>
      <w:pPr>
        <w:ind w:left="2160" w:hanging="180"/>
      </w:pPr>
    </w:lvl>
    <w:lvl w:ilvl="3" w:tplc="38929933" w:tentative="1">
      <w:start w:val="1"/>
      <w:numFmt w:val="decimal"/>
      <w:lvlText w:val="%4."/>
      <w:lvlJc w:val="left"/>
      <w:pPr>
        <w:ind w:left="2880" w:hanging="360"/>
      </w:pPr>
    </w:lvl>
    <w:lvl w:ilvl="4" w:tplc="38929933" w:tentative="1">
      <w:start w:val="1"/>
      <w:numFmt w:val="lowerLetter"/>
      <w:lvlText w:val="%5."/>
      <w:lvlJc w:val="left"/>
      <w:pPr>
        <w:ind w:left="3600" w:hanging="360"/>
      </w:pPr>
    </w:lvl>
    <w:lvl w:ilvl="5" w:tplc="38929933" w:tentative="1">
      <w:start w:val="1"/>
      <w:numFmt w:val="lowerRoman"/>
      <w:lvlText w:val="%6."/>
      <w:lvlJc w:val="right"/>
      <w:pPr>
        <w:ind w:left="4320" w:hanging="180"/>
      </w:pPr>
    </w:lvl>
    <w:lvl w:ilvl="6" w:tplc="38929933" w:tentative="1">
      <w:start w:val="1"/>
      <w:numFmt w:val="decimal"/>
      <w:lvlText w:val="%7."/>
      <w:lvlJc w:val="left"/>
      <w:pPr>
        <w:ind w:left="5040" w:hanging="360"/>
      </w:pPr>
    </w:lvl>
    <w:lvl w:ilvl="7" w:tplc="38929933" w:tentative="1">
      <w:start w:val="1"/>
      <w:numFmt w:val="lowerLetter"/>
      <w:lvlText w:val="%8."/>
      <w:lvlJc w:val="left"/>
      <w:pPr>
        <w:ind w:left="5760" w:hanging="360"/>
      </w:pPr>
    </w:lvl>
    <w:lvl w:ilvl="8" w:tplc="38929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4">
    <w:multiLevelType w:val="hybridMultilevel"/>
    <w:lvl w:ilvl="0" w:tplc="55905919">
      <w:start w:val="1"/>
      <w:numFmt w:val="decimal"/>
      <w:lvlText w:val="%1."/>
      <w:lvlJc w:val="left"/>
      <w:pPr>
        <w:ind w:left="720" w:hanging="360"/>
      </w:pPr>
    </w:lvl>
    <w:lvl w:ilvl="1" w:tplc="55905919" w:tentative="1">
      <w:start w:val="1"/>
      <w:numFmt w:val="lowerLetter"/>
      <w:lvlText w:val="%2."/>
      <w:lvlJc w:val="left"/>
      <w:pPr>
        <w:ind w:left="1440" w:hanging="360"/>
      </w:pPr>
    </w:lvl>
    <w:lvl w:ilvl="2" w:tplc="55905919" w:tentative="1">
      <w:start w:val="1"/>
      <w:numFmt w:val="lowerRoman"/>
      <w:lvlText w:val="%3."/>
      <w:lvlJc w:val="right"/>
      <w:pPr>
        <w:ind w:left="2160" w:hanging="180"/>
      </w:pPr>
    </w:lvl>
    <w:lvl w:ilvl="3" w:tplc="55905919" w:tentative="1">
      <w:start w:val="1"/>
      <w:numFmt w:val="decimal"/>
      <w:lvlText w:val="%4."/>
      <w:lvlJc w:val="left"/>
      <w:pPr>
        <w:ind w:left="2880" w:hanging="360"/>
      </w:pPr>
    </w:lvl>
    <w:lvl w:ilvl="4" w:tplc="55905919" w:tentative="1">
      <w:start w:val="1"/>
      <w:numFmt w:val="lowerLetter"/>
      <w:lvlText w:val="%5."/>
      <w:lvlJc w:val="left"/>
      <w:pPr>
        <w:ind w:left="3600" w:hanging="360"/>
      </w:pPr>
    </w:lvl>
    <w:lvl w:ilvl="5" w:tplc="55905919" w:tentative="1">
      <w:start w:val="1"/>
      <w:numFmt w:val="lowerRoman"/>
      <w:lvlText w:val="%6."/>
      <w:lvlJc w:val="right"/>
      <w:pPr>
        <w:ind w:left="4320" w:hanging="180"/>
      </w:pPr>
    </w:lvl>
    <w:lvl w:ilvl="6" w:tplc="55905919" w:tentative="1">
      <w:start w:val="1"/>
      <w:numFmt w:val="decimal"/>
      <w:lvlText w:val="%7."/>
      <w:lvlJc w:val="left"/>
      <w:pPr>
        <w:ind w:left="5040" w:hanging="360"/>
      </w:pPr>
    </w:lvl>
    <w:lvl w:ilvl="7" w:tplc="55905919" w:tentative="1">
      <w:start w:val="1"/>
      <w:numFmt w:val="lowerLetter"/>
      <w:lvlText w:val="%8."/>
      <w:lvlJc w:val="left"/>
      <w:pPr>
        <w:ind w:left="5760" w:hanging="360"/>
      </w:pPr>
    </w:lvl>
    <w:lvl w:ilvl="8" w:tplc="5590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3">
    <w:multiLevelType w:val="hybridMultilevel"/>
    <w:lvl w:ilvl="0" w:tplc="77662548">
      <w:start w:val="1"/>
      <w:numFmt w:val="decimal"/>
      <w:lvlText w:val="%1."/>
      <w:lvlJc w:val="left"/>
      <w:pPr>
        <w:ind w:left="720" w:hanging="360"/>
      </w:pPr>
    </w:lvl>
    <w:lvl w:ilvl="1" w:tplc="77662548" w:tentative="1">
      <w:start w:val="1"/>
      <w:numFmt w:val="lowerLetter"/>
      <w:lvlText w:val="%2."/>
      <w:lvlJc w:val="left"/>
      <w:pPr>
        <w:ind w:left="1440" w:hanging="360"/>
      </w:pPr>
    </w:lvl>
    <w:lvl w:ilvl="2" w:tplc="77662548" w:tentative="1">
      <w:start w:val="1"/>
      <w:numFmt w:val="lowerRoman"/>
      <w:lvlText w:val="%3."/>
      <w:lvlJc w:val="right"/>
      <w:pPr>
        <w:ind w:left="2160" w:hanging="180"/>
      </w:pPr>
    </w:lvl>
    <w:lvl w:ilvl="3" w:tplc="77662548" w:tentative="1">
      <w:start w:val="1"/>
      <w:numFmt w:val="decimal"/>
      <w:lvlText w:val="%4."/>
      <w:lvlJc w:val="left"/>
      <w:pPr>
        <w:ind w:left="2880" w:hanging="360"/>
      </w:pPr>
    </w:lvl>
    <w:lvl w:ilvl="4" w:tplc="77662548" w:tentative="1">
      <w:start w:val="1"/>
      <w:numFmt w:val="lowerLetter"/>
      <w:lvlText w:val="%5."/>
      <w:lvlJc w:val="left"/>
      <w:pPr>
        <w:ind w:left="3600" w:hanging="360"/>
      </w:pPr>
    </w:lvl>
    <w:lvl w:ilvl="5" w:tplc="77662548" w:tentative="1">
      <w:start w:val="1"/>
      <w:numFmt w:val="lowerRoman"/>
      <w:lvlText w:val="%6."/>
      <w:lvlJc w:val="right"/>
      <w:pPr>
        <w:ind w:left="4320" w:hanging="180"/>
      </w:pPr>
    </w:lvl>
    <w:lvl w:ilvl="6" w:tplc="77662548" w:tentative="1">
      <w:start w:val="1"/>
      <w:numFmt w:val="decimal"/>
      <w:lvlText w:val="%7."/>
      <w:lvlJc w:val="left"/>
      <w:pPr>
        <w:ind w:left="5040" w:hanging="360"/>
      </w:pPr>
    </w:lvl>
    <w:lvl w:ilvl="7" w:tplc="77662548" w:tentative="1">
      <w:start w:val="1"/>
      <w:numFmt w:val="lowerLetter"/>
      <w:lvlText w:val="%8."/>
      <w:lvlJc w:val="left"/>
      <w:pPr>
        <w:ind w:left="5760" w:hanging="360"/>
      </w:pPr>
    </w:lvl>
    <w:lvl w:ilvl="8" w:tplc="7766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2">
    <w:multiLevelType w:val="hybridMultilevel"/>
    <w:lvl w:ilvl="0" w:tplc="28592607">
      <w:start w:val="1"/>
      <w:numFmt w:val="decimal"/>
      <w:lvlText w:val="%1."/>
      <w:lvlJc w:val="left"/>
      <w:pPr>
        <w:ind w:left="720" w:hanging="360"/>
      </w:pPr>
    </w:lvl>
    <w:lvl w:ilvl="1" w:tplc="28592607" w:tentative="1">
      <w:start w:val="1"/>
      <w:numFmt w:val="lowerLetter"/>
      <w:lvlText w:val="%2."/>
      <w:lvlJc w:val="left"/>
      <w:pPr>
        <w:ind w:left="1440" w:hanging="360"/>
      </w:pPr>
    </w:lvl>
    <w:lvl w:ilvl="2" w:tplc="28592607" w:tentative="1">
      <w:start w:val="1"/>
      <w:numFmt w:val="lowerRoman"/>
      <w:lvlText w:val="%3."/>
      <w:lvlJc w:val="right"/>
      <w:pPr>
        <w:ind w:left="2160" w:hanging="180"/>
      </w:pPr>
    </w:lvl>
    <w:lvl w:ilvl="3" w:tplc="28592607" w:tentative="1">
      <w:start w:val="1"/>
      <w:numFmt w:val="decimal"/>
      <w:lvlText w:val="%4."/>
      <w:lvlJc w:val="left"/>
      <w:pPr>
        <w:ind w:left="2880" w:hanging="360"/>
      </w:pPr>
    </w:lvl>
    <w:lvl w:ilvl="4" w:tplc="28592607" w:tentative="1">
      <w:start w:val="1"/>
      <w:numFmt w:val="lowerLetter"/>
      <w:lvlText w:val="%5."/>
      <w:lvlJc w:val="left"/>
      <w:pPr>
        <w:ind w:left="3600" w:hanging="360"/>
      </w:pPr>
    </w:lvl>
    <w:lvl w:ilvl="5" w:tplc="28592607" w:tentative="1">
      <w:start w:val="1"/>
      <w:numFmt w:val="lowerRoman"/>
      <w:lvlText w:val="%6."/>
      <w:lvlJc w:val="right"/>
      <w:pPr>
        <w:ind w:left="4320" w:hanging="180"/>
      </w:pPr>
    </w:lvl>
    <w:lvl w:ilvl="6" w:tplc="28592607" w:tentative="1">
      <w:start w:val="1"/>
      <w:numFmt w:val="decimal"/>
      <w:lvlText w:val="%7."/>
      <w:lvlJc w:val="left"/>
      <w:pPr>
        <w:ind w:left="5040" w:hanging="360"/>
      </w:pPr>
    </w:lvl>
    <w:lvl w:ilvl="7" w:tplc="28592607" w:tentative="1">
      <w:start w:val="1"/>
      <w:numFmt w:val="lowerLetter"/>
      <w:lvlText w:val="%8."/>
      <w:lvlJc w:val="left"/>
      <w:pPr>
        <w:ind w:left="5760" w:hanging="360"/>
      </w:pPr>
    </w:lvl>
    <w:lvl w:ilvl="8" w:tplc="2859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1">
    <w:multiLevelType w:val="hybridMultilevel"/>
    <w:lvl w:ilvl="0" w:tplc="33725959">
      <w:start w:val="1"/>
      <w:numFmt w:val="decimal"/>
      <w:lvlText w:val="%1."/>
      <w:lvlJc w:val="left"/>
      <w:pPr>
        <w:ind w:left="720" w:hanging="360"/>
      </w:pPr>
    </w:lvl>
    <w:lvl w:ilvl="1" w:tplc="33725959" w:tentative="1">
      <w:start w:val="1"/>
      <w:numFmt w:val="lowerLetter"/>
      <w:lvlText w:val="%2."/>
      <w:lvlJc w:val="left"/>
      <w:pPr>
        <w:ind w:left="1440" w:hanging="360"/>
      </w:pPr>
    </w:lvl>
    <w:lvl w:ilvl="2" w:tplc="33725959" w:tentative="1">
      <w:start w:val="1"/>
      <w:numFmt w:val="lowerRoman"/>
      <w:lvlText w:val="%3."/>
      <w:lvlJc w:val="right"/>
      <w:pPr>
        <w:ind w:left="2160" w:hanging="180"/>
      </w:pPr>
    </w:lvl>
    <w:lvl w:ilvl="3" w:tplc="33725959" w:tentative="1">
      <w:start w:val="1"/>
      <w:numFmt w:val="decimal"/>
      <w:lvlText w:val="%4."/>
      <w:lvlJc w:val="left"/>
      <w:pPr>
        <w:ind w:left="2880" w:hanging="360"/>
      </w:pPr>
    </w:lvl>
    <w:lvl w:ilvl="4" w:tplc="33725959" w:tentative="1">
      <w:start w:val="1"/>
      <w:numFmt w:val="lowerLetter"/>
      <w:lvlText w:val="%5."/>
      <w:lvlJc w:val="left"/>
      <w:pPr>
        <w:ind w:left="3600" w:hanging="360"/>
      </w:pPr>
    </w:lvl>
    <w:lvl w:ilvl="5" w:tplc="33725959" w:tentative="1">
      <w:start w:val="1"/>
      <w:numFmt w:val="lowerRoman"/>
      <w:lvlText w:val="%6."/>
      <w:lvlJc w:val="right"/>
      <w:pPr>
        <w:ind w:left="4320" w:hanging="180"/>
      </w:pPr>
    </w:lvl>
    <w:lvl w:ilvl="6" w:tplc="33725959" w:tentative="1">
      <w:start w:val="1"/>
      <w:numFmt w:val="decimal"/>
      <w:lvlText w:val="%7."/>
      <w:lvlJc w:val="left"/>
      <w:pPr>
        <w:ind w:left="5040" w:hanging="360"/>
      </w:pPr>
    </w:lvl>
    <w:lvl w:ilvl="7" w:tplc="33725959" w:tentative="1">
      <w:start w:val="1"/>
      <w:numFmt w:val="lowerLetter"/>
      <w:lvlText w:val="%8."/>
      <w:lvlJc w:val="left"/>
      <w:pPr>
        <w:ind w:left="5760" w:hanging="360"/>
      </w:pPr>
    </w:lvl>
    <w:lvl w:ilvl="8" w:tplc="3372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0">
    <w:multiLevelType w:val="hybridMultilevel"/>
    <w:lvl w:ilvl="0" w:tplc="56913663">
      <w:start w:val="1"/>
      <w:numFmt w:val="decimal"/>
      <w:lvlText w:val="%1."/>
      <w:lvlJc w:val="left"/>
      <w:pPr>
        <w:ind w:left="720" w:hanging="360"/>
      </w:pPr>
    </w:lvl>
    <w:lvl w:ilvl="1" w:tplc="56913663" w:tentative="1">
      <w:start w:val="1"/>
      <w:numFmt w:val="lowerLetter"/>
      <w:lvlText w:val="%2."/>
      <w:lvlJc w:val="left"/>
      <w:pPr>
        <w:ind w:left="1440" w:hanging="360"/>
      </w:pPr>
    </w:lvl>
    <w:lvl w:ilvl="2" w:tplc="56913663" w:tentative="1">
      <w:start w:val="1"/>
      <w:numFmt w:val="lowerRoman"/>
      <w:lvlText w:val="%3."/>
      <w:lvlJc w:val="right"/>
      <w:pPr>
        <w:ind w:left="2160" w:hanging="180"/>
      </w:pPr>
    </w:lvl>
    <w:lvl w:ilvl="3" w:tplc="56913663" w:tentative="1">
      <w:start w:val="1"/>
      <w:numFmt w:val="decimal"/>
      <w:lvlText w:val="%4."/>
      <w:lvlJc w:val="left"/>
      <w:pPr>
        <w:ind w:left="2880" w:hanging="360"/>
      </w:pPr>
    </w:lvl>
    <w:lvl w:ilvl="4" w:tplc="56913663" w:tentative="1">
      <w:start w:val="1"/>
      <w:numFmt w:val="lowerLetter"/>
      <w:lvlText w:val="%5."/>
      <w:lvlJc w:val="left"/>
      <w:pPr>
        <w:ind w:left="3600" w:hanging="360"/>
      </w:pPr>
    </w:lvl>
    <w:lvl w:ilvl="5" w:tplc="56913663" w:tentative="1">
      <w:start w:val="1"/>
      <w:numFmt w:val="lowerRoman"/>
      <w:lvlText w:val="%6."/>
      <w:lvlJc w:val="right"/>
      <w:pPr>
        <w:ind w:left="4320" w:hanging="180"/>
      </w:pPr>
    </w:lvl>
    <w:lvl w:ilvl="6" w:tplc="56913663" w:tentative="1">
      <w:start w:val="1"/>
      <w:numFmt w:val="decimal"/>
      <w:lvlText w:val="%7."/>
      <w:lvlJc w:val="left"/>
      <w:pPr>
        <w:ind w:left="5040" w:hanging="360"/>
      </w:pPr>
    </w:lvl>
    <w:lvl w:ilvl="7" w:tplc="56913663" w:tentative="1">
      <w:start w:val="1"/>
      <w:numFmt w:val="lowerLetter"/>
      <w:lvlText w:val="%8."/>
      <w:lvlJc w:val="left"/>
      <w:pPr>
        <w:ind w:left="5760" w:hanging="360"/>
      </w:pPr>
    </w:lvl>
    <w:lvl w:ilvl="8" w:tplc="5691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9">
    <w:multiLevelType w:val="hybridMultilevel"/>
    <w:lvl w:ilvl="0" w:tplc="15168799">
      <w:start w:val="1"/>
      <w:numFmt w:val="decimal"/>
      <w:lvlText w:val="%1."/>
      <w:lvlJc w:val="left"/>
      <w:pPr>
        <w:ind w:left="720" w:hanging="360"/>
      </w:pPr>
    </w:lvl>
    <w:lvl w:ilvl="1" w:tplc="15168799" w:tentative="1">
      <w:start w:val="1"/>
      <w:numFmt w:val="lowerLetter"/>
      <w:lvlText w:val="%2."/>
      <w:lvlJc w:val="left"/>
      <w:pPr>
        <w:ind w:left="1440" w:hanging="360"/>
      </w:pPr>
    </w:lvl>
    <w:lvl w:ilvl="2" w:tplc="15168799" w:tentative="1">
      <w:start w:val="1"/>
      <w:numFmt w:val="lowerRoman"/>
      <w:lvlText w:val="%3."/>
      <w:lvlJc w:val="right"/>
      <w:pPr>
        <w:ind w:left="2160" w:hanging="180"/>
      </w:pPr>
    </w:lvl>
    <w:lvl w:ilvl="3" w:tplc="15168799" w:tentative="1">
      <w:start w:val="1"/>
      <w:numFmt w:val="decimal"/>
      <w:lvlText w:val="%4."/>
      <w:lvlJc w:val="left"/>
      <w:pPr>
        <w:ind w:left="2880" w:hanging="360"/>
      </w:pPr>
    </w:lvl>
    <w:lvl w:ilvl="4" w:tplc="15168799" w:tentative="1">
      <w:start w:val="1"/>
      <w:numFmt w:val="lowerLetter"/>
      <w:lvlText w:val="%5."/>
      <w:lvlJc w:val="left"/>
      <w:pPr>
        <w:ind w:left="3600" w:hanging="360"/>
      </w:pPr>
    </w:lvl>
    <w:lvl w:ilvl="5" w:tplc="15168799" w:tentative="1">
      <w:start w:val="1"/>
      <w:numFmt w:val="lowerRoman"/>
      <w:lvlText w:val="%6."/>
      <w:lvlJc w:val="right"/>
      <w:pPr>
        <w:ind w:left="4320" w:hanging="180"/>
      </w:pPr>
    </w:lvl>
    <w:lvl w:ilvl="6" w:tplc="15168799" w:tentative="1">
      <w:start w:val="1"/>
      <w:numFmt w:val="decimal"/>
      <w:lvlText w:val="%7."/>
      <w:lvlJc w:val="left"/>
      <w:pPr>
        <w:ind w:left="5040" w:hanging="360"/>
      </w:pPr>
    </w:lvl>
    <w:lvl w:ilvl="7" w:tplc="15168799" w:tentative="1">
      <w:start w:val="1"/>
      <w:numFmt w:val="lowerLetter"/>
      <w:lvlText w:val="%8."/>
      <w:lvlJc w:val="left"/>
      <w:pPr>
        <w:ind w:left="5760" w:hanging="360"/>
      </w:pPr>
    </w:lvl>
    <w:lvl w:ilvl="8" w:tplc="1516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8">
    <w:multiLevelType w:val="hybridMultilevel"/>
    <w:lvl w:ilvl="0" w:tplc="39950731">
      <w:start w:val="1"/>
      <w:numFmt w:val="decimal"/>
      <w:lvlText w:val="%1."/>
      <w:lvlJc w:val="left"/>
      <w:pPr>
        <w:ind w:left="720" w:hanging="360"/>
      </w:pPr>
    </w:lvl>
    <w:lvl w:ilvl="1" w:tplc="39950731" w:tentative="1">
      <w:start w:val="1"/>
      <w:numFmt w:val="lowerLetter"/>
      <w:lvlText w:val="%2."/>
      <w:lvlJc w:val="left"/>
      <w:pPr>
        <w:ind w:left="1440" w:hanging="360"/>
      </w:pPr>
    </w:lvl>
    <w:lvl w:ilvl="2" w:tplc="39950731" w:tentative="1">
      <w:start w:val="1"/>
      <w:numFmt w:val="lowerRoman"/>
      <w:lvlText w:val="%3."/>
      <w:lvlJc w:val="right"/>
      <w:pPr>
        <w:ind w:left="2160" w:hanging="180"/>
      </w:pPr>
    </w:lvl>
    <w:lvl w:ilvl="3" w:tplc="39950731" w:tentative="1">
      <w:start w:val="1"/>
      <w:numFmt w:val="decimal"/>
      <w:lvlText w:val="%4."/>
      <w:lvlJc w:val="left"/>
      <w:pPr>
        <w:ind w:left="2880" w:hanging="360"/>
      </w:pPr>
    </w:lvl>
    <w:lvl w:ilvl="4" w:tplc="39950731" w:tentative="1">
      <w:start w:val="1"/>
      <w:numFmt w:val="lowerLetter"/>
      <w:lvlText w:val="%5."/>
      <w:lvlJc w:val="left"/>
      <w:pPr>
        <w:ind w:left="3600" w:hanging="360"/>
      </w:pPr>
    </w:lvl>
    <w:lvl w:ilvl="5" w:tplc="39950731" w:tentative="1">
      <w:start w:val="1"/>
      <w:numFmt w:val="lowerRoman"/>
      <w:lvlText w:val="%6."/>
      <w:lvlJc w:val="right"/>
      <w:pPr>
        <w:ind w:left="4320" w:hanging="180"/>
      </w:pPr>
    </w:lvl>
    <w:lvl w:ilvl="6" w:tplc="39950731" w:tentative="1">
      <w:start w:val="1"/>
      <w:numFmt w:val="decimal"/>
      <w:lvlText w:val="%7."/>
      <w:lvlJc w:val="left"/>
      <w:pPr>
        <w:ind w:left="5040" w:hanging="360"/>
      </w:pPr>
    </w:lvl>
    <w:lvl w:ilvl="7" w:tplc="39950731" w:tentative="1">
      <w:start w:val="1"/>
      <w:numFmt w:val="lowerLetter"/>
      <w:lvlText w:val="%8."/>
      <w:lvlJc w:val="left"/>
      <w:pPr>
        <w:ind w:left="5760" w:hanging="360"/>
      </w:pPr>
    </w:lvl>
    <w:lvl w:ilvl="8" w:tplc="39950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7">
    <w:multiLevelType w:val="hybridMultilevel"/>
    <w:lvl w:ilvl="0" w:tplc="89057317">
      <w:start w:val="1"/>
      <w:numFmt w:val="decimal"/>
      <w:lvlText w:val="%1."/>
      <w:lvlJc w:val="left"/>
      <w:pPr>
        <w:ind w:left="720" w:hanging="360"/>
      </w:pPr>
    </w:lvl>
    <w:lvl w:ilvl="1" w:tplc="89057317" w:tentative="1">
      <w:start w:val="1"/>
      <w:numFmt w:val="lowerLetter"/>
      <w:lvlText w:val="%2."/>
      <w:lvlJc w:val="left"/>
      <w:pPr>
        <w:ind w:left="1440" w:hanging="360"/>
      </w:pPr>
    </w:lvl>
    <w:lvl w:ilvl="2" w:tplc="89057317" w:tentative="1">
      <w:start w:val="1"/>
      <w:numFmt w:val="lowerRoman"/>
      <w:lvlText w:val="%3."/>
      <w:lvlJc w:val="right"/>
      <w:pPr>
        <w:ind w:left="2160" w:hanging="180"/>
      </w:pPr>
    </w:lvl>
    <w:lvl w:ilvl="3" w:tplc="89057317" w:tentative="1">
      <w:start w:val="1"/>
      <w:numFmt w:val="decimal"/>
      <w:lvlText w:val="%4."/>
      <w:lvlJc w:val="left"/>
      <w:pPr>
        <w:ind w:left="2880" w:hanging="360"/>
      </w:pPr>
    </w:lvl>
    <w:lvl w:ilvl="4" w:tplc="89057317" w:tentative="1">
      <w:start w:val="1"/>
      <w:numFmt w:val="lowerLetter"/>
      <w:lvlText w:val="%5."/>
      <w:lvlJc w:val="left"/>
      <w:pPr>
        <w:ind w:left="3600" w:hanging="360"/>
      </w:pPr>
    </w:lvl>
    <w:lvl w:ilvl="5" w:tplc="89057317" w:tentative="1">
      <w:start w:val="1"/>
      <w:numFmt w:val="lowerRoman"/>
      <w:lvlText w:val="%6."/>
      <w:lvlJc w:val="right"/>
      <w:pPr>
        <w:ind w:left="4320" w:hanging="180"/>
      </w:pPr>
    </w:lvl>
    <w:lvl w:ilvl="6" w:tplc="89057317" w:tentative="1">
      <w:start w:val="1"/>
      <w:numFmt w:val="decimal"/>
      <w:lvlText w:val="%7."/>
      <w:lvlJc w:val="left"/>
      <w:pPr>
        <w:ind w:left="5040" w:hanging="360"/>
      </w:pPr>
    </w:lvl>
    <w:lvl w:ilvl="7" w:tplc="89057317" w:tentative="1">
      <w:start w:val="1"/>
      <w:numFmt w:val="lowerLetter"/>
      <w:lvlText w:val="%8."/>
      <w:lvlJc w:val="left"/>
      <w:pPr>
        <w:ind w:left="5760" w:hanging="360"/>
      </w:pPr>
    </w:lvl>
    <w:lvl w:ilvl="8" w:tplc="8905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6">
    <w:multiLevelType w:val="hybridMultilevel"/>
    <w:lvl w:ilvl="0" w:tplc="72320869">
      <w:start w:val="1"/>
      <w:numFmt w:val="decimal"/>
      <w:lvlText w:val="%1."/>
      <w:lvlJc w:val="left"/>
      <w:pPr>
        <w:ind w:left="720" w:hanging="360"/>
      </w:pPr>
    </w:lvl>
    <w:lvl w:ilvl="1" w:tplc="72320869" w:tentative="1">
      <w:start w:val="1"/>
      <w:numFmt w:val="lowerLetter"/>
      <w:lvlText w:val="%2."/>
      <w:lvlJc w:val="left"/>
      <w:pPr>
        <w:ind w:left="1440" w:hanging="360"/>
      </w:pPr>
    </w:lvl>
    <w:lvl w:ilvl="2" w:tplc="72320869" w:tentative="1">
      <w:start w:val="1"/>
      <w:numFmt w:val="lowerRoman"/>
      <w:lvlText w:val="%3."/>
      <w:lvlJc w:val="right"/>
      <w:pPr>
        <w:ind w:left="2160" w:hanging="180"/>
      </w:pPr>
    </w:lvl>
    <w:lvl w:ilvl="3" w:tplc="72320869" w:tentative="1">
      <w:start w:val="1"/>
      <w:numFmt w:val="decimal"/>
      <w:lvlText w:val="%4."/>
      <w:lvlJc w:val="left"/>
      <w:pPr>
        <w:ind w:left="2880" w:hanging="360"/>
      </w:pPr>
    </w:lvl>
    <w:lvl w:ilvl="4" w:tplc="72320869" w:tentative="1">
      <w:start w:val="1"/>
      <w:numFmt w:val="lowerLetter"/>
      <w:lvlText w:val="%5."/>
      <w:lvlJc w:val="left"/>
      <w:pPr>
        <w:ind w:left="3600" w:hanging="360"/>
      </w:pPr>
    </w:lvl>
    <w:lvl w:ilvl="5" w:tplc="72320869" w:tentative="1">
      <w:start w:val="1"/>
      <w:numFmt w:val="lowerRoman"/>
      <w:lvlText w:val="%6."/>
      <w:lvlJc w:val="right"/>
      <w:pPr>
        <w:ind w:left="4320" w:hanging="180"/>
      </w:pPr>
    </w:lvl>
    <w:lvl w:ilvl="6" w:tplc="72320869" w:tentative="1">
      <w:start w:val="1"/>
      <w:numFmt w:val="decimal"/>
      <w:lvlText w:val="%7."/>
      <w:lvlJc w:val="left"/>
      <w:pPr>
        <w:ind w:left="5040" w:hanging="360"/>
      </w:pPr>
    </w:lvl>
    <w:lvl w:ilvl="7" w:tplc="72320869" w:tentative="1">
      <w:start w:val="1"/>
      <w:numFmt w:val="lowerLetter"/>
      <w:lvlText w:val="%8."/>
      <w:lvlJc w:val="left"/>
      <w:pPr>
        <w:ind w:left="5760" w:hanging="360"/>
      </w:pPr>
    </w:lvl>
    <w:lvl w:ilvl="8" w:tplc="7232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5">
    <w:multiLevelType w:val="hybridMultilevel"/>
    <w:lvl w:ilvl="0" w:tplc="22984911">
      <w:start w:val="1"/>
      <w:numFmt w:val="decimal"/>
      <w:lvlText w:val="%1."/>
      <w:lvlJc w:val="left"/>
      <w:pPr>
        <w:ind w:left="720" w:hanging="360"/>
      </w:pPr>
    </w:lvl>
    <w:lvl w:ilvl="1" w:tplc="22984911" w:tentative="1">
      <w:start w:val="1"/>
      <w:numFmt w:val="lowerLetter"/>
      <w:lvlText w:val="%2."/>
      <w:lvlJc w:val="left"/>
      <w:pPr>
        <w:ind w:left="1440" w:hanging="360"/>
      </w:pPr>
    </w:lvl>
    <w:lvl w:ilvl="2" w:tplc="22984911" w:tentative="1">
      <w:start w:val="1"/>
      <w:numFmt w:val="lowerRoman"/>
      <w:lvlText w:val="%3."/>
      <w:lvlJc w:val="right"/>
      <w:pPr>
        <w:ind w:left="2160" w:hanging="180"/>
      </w:pPr>
    </w:lvl>
    <w:lvl w:ilvl="3" w:tplc="22984911" w:tentative="1">
      <w:start w:val="1"/>
      <w:numFmt w:val="decimal"/>
      <w:lvlText w:val="%4."/>
      <w:lvlJc w:val="left"/>
      <w:pPr>
        <w:ind w:left="2880" w:hanging="360"/>
      </w:pPr>
    </w:lvl>
    <w:lvl w:ilvl="4" w:tplc="22984911" w:tentative="1">
      <w:start w:val="1"/>
      <w:numFmt w:val="lowerLetter"/>
      <w:lvlText w:val="%5."/>
      <w:lvlJc w:val="left"/>
      <w:pPr>
        <w:ind w:left="3600" w:hanging="360"/>
      </w:pPr>
    </w:lvl>
    <w:lvl w:ilvl="5" w:tplc="22984911" w:tentative="1">
      <w:start w:val="1"/>
      <w:numFmt w:val="lowerRoman"/>
      <w:lvlText w:val="%6."/>
      <w:lvlJc w:val="right"/>
      <w:pPr>
        <w:ind w:left="4320" w:hanging="180"/>
      </w:pPr>
    </w:lvl>
    <w:lvl w:ilvl="6" w:tplc="22984911" w:tentative="1">
      <w:start w:val="1"/>
      <w:numFmt w:val="decimal"/>
      <w:lvlText w:val="%7."/>
      <w:lvlJc w:val="left"/>
      <w:pPr>
        <w:ind w:left="5040" w:hanging="360"/>
      </w:pPr>
    </w:lvl>
    <w:lvl w:ilvl="7" w:tplc="22984911" w:tentative="1">
      <w:start w:val="1"/>
      <w:numFmt w:val="lowerLetter"/>
      <w:lvlText w:val="%8."/>
      <w:lvlJc w:val="left"/>
      <w:pPr>
        <w:ind w:left="5760" w:hanging="360"/>
      </w:pPr>
    </w:lvl>
    <w:lvl w:ilvl="8" w:tplc="2298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4">
    <w:multiLevelType w:val="hybridMultilevel"/>
    <w:lvl w:ilvl="0" w:tplc="67828648">
      <w:start w:val="1"/>
      <w:numFmt w:val="decimal"/>
      <w:lvlText w:val="%1."/>
      <w:lvlJc w:val="left"/>
      <w:pPr>
        <w:ind w:left="720" w:hanging="360"/>
      </w:pPr>
    </w:lvl>
    <w:lvl w:ilvl="1" w:tplc="67828648" w:tentative="1">
      <w:start w:val="1"/>
      <w:numFmt w:val="lowerLetter"/>
      <w:lvlText w:val="%2."/>
      <w:lvlJc w:val="left"/>
      <w:pPr>
        <w:ind w:left="1440" w:hanging="360"/>
      </w:pPr>
    </w:lvl>
    <w:lvl w:ilvl="2" w:tplc="67828648" w:tentative="1">
      <w:start w:val="1"/>
      <w:numFmt w:val="lowerRoman"/>
      <w:lvlText w:val="%3."/>
      <w:lvlJc w:val="right"/>
      <w:pPr>
        <w:ind w:left="2160" w:hanging="180"/>
      </w:pPr>
    </w:lvl>
    <w:lvl w:ilvl="3" w:tplc="67828648" w:tentative="1">
      <w:start w:val="1"/>
      <w:numFmt w:val="decimal"/>
      <w:lvlText w:val="%4."/>
      <w:lvlJc w:val="left"/>
      <w:pPr>
        <w:ind w:left="2880" w:hanging="360"/>
      </w:pPr>
    </w:lvl>
    <w:lvl w:ilvl="4" w:tplc="67828648" w:tentative="1">
      <w:start w:val="1"/>
      <w:numFmt w:val="lowerLetter"/>
      <w:lvlText w:val="%5."/>
      <w:lvlJc w:val="left"/>
      <w:pPr>
        <w:ind w:left="3600" w:hanging="360"/>
      </w:pPr>
    </w:lvl>
    <w:lvl w:ilvl="5" w:tplc="67828648" w:tentative="1">
      <w:start w:val="1"/>
      <w:numFmt w:val="lowerRoman"/>
      <w:lvlText w:val="%6."/>
      <w:lvlJc w:val="right"/>
      <w:pPr>
        <w:ind w:left="4320" w:hanging="180"/>
      </w:pPr>
    </w:lvl>
    <w:lvl w:ilvl="6" w:tplc="67828648" w:tentative="1">
      <w:start w:val="1"/>
      <w:numFmt w:val="decimal"/>
      <w:lvlText w:val="%7."/>
      <w:lvlJc w:val="left"/>
      <w:pPr>
        <w:ind w:left="5040" w:hanging="360"/>
      </w:pPr>
    </w:lvl>
    <w:lvl w:ilvl="7" w:tplc="67828648" w:tentative="1">
      <w:start w:val="1"/>
      <w:numFmt w:val="lowerLetter"/>
      <w:lvlText w:val="%8."/>
      <w:lvlJc w:val="left"/>
      <w:pPr>
        <w:ind w:left="5760" w:hanging="360"/>
      </w:pPr>
    </w:lvl>
    <w:lvl w:ilvl="8" w:tplc="6782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3">
    <w:multiLevelType w:val="hybridMultilevel"/>
    <w:lvl w:ilvl="0" w:tplc="63845925">
      <w:start w:val="1"/>
      <w:numFmt w:val="decimal"/>
      <w:lvlText w:val="%1."/>
      <w:lvlJc w:val="left"/>
      <w:pPr>
        <w:ind w:left="720" w:hanging="360"/>
      </w:pPr>
    </w:lvl>
    <w:lvl w:ilvl="1" w:tplc="63845925" w:tentative="1">
      <w:start w:val="1"/>
      <w:numFmt w:val="lowerLetter"/>
      <w:lvlText w:val="%2."/>
      <w:lvlJc w:val="left"/>
      <w:pPr>
        <w:ind w:left="1440" w:hanging="360"/>
      </w:pPr>
    </w:lvl>
    <w:lvl w:ilvl="2" w:tplc="63845925" w:tentative="1">
      <w:start w:val="1"/>
      <w:numFmt w:val="lowerRoman"/>
      <w:lvlText w:val="%3."/>
      <w:lvlJc w:val="right"/>
      <w:pPr>
        <w:ind w:left="2160" w:hanging="180"/>
      </w:pPr>
    </w:lvl>
    <w:lvl w:ilvl="3" w:tplc="63845925" w:tentative="1">
      <w:start w:val="1"/>
      <w:numFmt w:val="decimal"/>
      <w:lvlText w:val="%4."/>
      <w:lvlJc w:val="left"/>
      <w:pPr>
        <w:ind w:left="2880" w:hanging="360"/>
      </w:pPr>
    </w:lvl>
    <w:lvl w:ilvl="4" w:tplc="63845925" w:tentative="1">
      <w:start w:val="1"/>
      <w:numFmt w:val="lowerLetter"/>
      <w:lvlText w:val="%5."/>
      <w:lvlJc w:val="left"/>
      <w:pPr>
        <w:ind w:left="3600" w:hanging="360"/>
      </w:pPr>
    </w:lvl>
    <w:lvl w:ilvl="5" w:tplc="63845925" w:tentative="1">
      <w:start w:val="1"/>
      <w:numFmt w:val="lowerRoman"/>
      <w:lvlText w:val="%6."/>
      <w:lvlJc w:val="right"/>
      <w:pPr>
        <w:ind w:left="4320" w:hanging="180"/>
      </w:pPr>
    </w:lvl>
    <w:lvl w:ilvl="6" w:tplc="63845925" w:tentative="1">
      <w:start w:val="1"/>
      <w:numFmt w:val="decimal"/>
      <w:lvlText w:val="%7."/>
      <w:lvlJc w:val="left"/>
      <w:pPr>
        <w:ind w:left="5040" w:hanging="360"/>
      </w:pPr>
    </w:lvl>
    <w:lvl w:ilvl="7" w:tplc="63845925" w:tentative="1">
      <w:start w:val="1"/>
      <w:numFmt w:val="lowerLetter"/>
      <w:lvlText w:val="%8."/>
      <w:lvlJc w:val="left"/>
      <w:pPr>
        <w:ind w:left="5760" w:hanging="360"/>
      </w:pPr>
    </w:lvl>
    <w:lvl w:ilvl="8" w:tplc="63845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2">
    <w:multiLevelType w:val="hybridMultilevel"/>
    <w:lvl w:ilvl="0" w:tplc="71490132">
      <w:start w:val="1"/>
      <w:numFmt w:val="decimal"/>
      <w:lvlText w:val="%1."/>
      <w:lvlJc w:val="left"/>
      <w:pPr>
        <w:ind w:left="720" w:hanging="360"/>
      </w:pPr>
    </w:lvl>
    <w:lvl w:ilvl="1" w:tplc="71490132" w:tentative="1">
      <w:start w:val="1"/>
      <w:numFmt w:val="lowerLetter"/>
      <w:lvlText w:val="%2."/>
      <w:lvlJc w:val="left"/>
      <w:pPr>
        <w:ind w:left="1440" w:hanging="360"/>
      </w:pPr>
    </w:lvl>
    <w:lvl w:ilvl="2" w:tplc="71490132" w:tentative="1">
      <w:start w:val="1"/>
      <w:numFmt w:val="lowerRoman"/>
      <w:lvlText w:val="%3."/>
      <w:lvlJc w:val="right"/>
      <w:pPr>
        <w:ind w:left="2160" w:hanging="180"/>
      </w:pPr>
    </w:lvl>
    <w:lvl w:ilvl="3" w:tplc="71490132" w:tentative="1">
      <w:start w:val="1"/>
      <w:numFmt w:val="decimal"/>
      <w:lvlText w:val="%4."/>
      <w:lvlJc w:val="left"/>
      <w:pPr>
        <w:ind w:left="2880" w:hanging="360"/>
      </w:pPr>
    </w:lvl>
    <w:lvl w:ilvl="4" w:tplc="71490132" w:tentative="1">
      <w:start w:val="1"/>
      <w:numFmt w:val="lowerLetter"/>
      <w:lvlText w:val="%5."/>
      <w:lvlJc w:val="left"/>
      <w:pPr>
        <w:ind w:left="3600" w:hanging="360"/>
      </w:pPr>
    </w:lvl>
    <w:lvl w:ilvl="5" w:tplc="71490132" w:tentative="1">
      <w:start w:val="1"/>
      <w:numFmt w:val="lowerRoman"/>
      <w:lvlText w:val="%6."/>
      <w:lvlJc w:val="right"/>
      <w:pPr>
        <w:ind w:left="4320" w:hanging="180"/>
      </w:pPr>
    </w:lvl>
    <w:lvl w:ilvl="6" w:tplc="71490132" w:tentative="1">
      <w:start w:val="1"/>
      <w:numFmt w:val="decimal"/>
      <w:lvlText w:val="%7."/>
      <w:lvlJc w:val="left"/>
      <w:pPr>
        <w:ind w:left="5040" w:hanging="360"/>
      </w:pPr>
    </w:lvl>
    <w:lvl w:ilvl="7" w:tplc="71490132" w:tentative="1">
      <w:start w:val="1"/>
      <w:numFmt w:val="lowerLetter"/>
      <w:lvlText w:val="%8."/>
      <w:lvlJc w:val="left"/>
      <w:pPr>
        <w:ind w:left="5760" w:hanging="360"/>
      </w:pPr>
    </w:lvl>
    <w:lvl w:ilvl="8" w:tplc="71490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1">
    <w:multiLevelType w:val="hybridMultilevel"/>
    <w:lvl w:ilvl="0" w:tplc="71880528">
      <w:start w:val="1"/>
      <w:numFmt w:val="decimal"/>
      <w:lvlText w:val="%1."/>
      <w:lvlJc w:val="left"/>
      <w:pPr>
        <w:ind w:left="720" w:hanging="360"/>
      </w:pPr>
    </w:lvl>
    <w:lvl w:ilvl="1" w:tplc="71880528" w:tentative="1">
      <w:start w:val="1"/>
      <w:numFmt w:val="lowerLetter"/>
      <w:lvlText w:val="%2."/>
      <w:lvlJc w:val="left"/>
      <w:pPr>
        <w:ind w:left="1440" w:hanging="360"/>
      </w:pPr>
    </w:lvl>
    <w:lvl w:ilvl="2" w:tplc="71880528" w:tentative="1">
      <w:start w:val="1"/>
      <w:numFmt w:val="lowerRoman"/>
      <w:lvlText w:val="%3."/>
      <w:lvlJc w:val="right"/>
      <w:pPr>
        <w:ind w:left="2160" w:hanging="180"/>
      </w:pPr>
    </w:lvl>
    <w:lvl w:ilvl="3" w:tplc="71880528" w:tentative="1">
      <w:start w:val="1"/>
      <w:numFmt w:val="decimal"/>
      <w:lvlText w:val="%4."/>
      <w:lvlJc w:val="left"/>
      <w:pPr>
        <w:ind w:left="2880" w:hanging="360"/>
      </w:pPr>
    </w:lvl>
    <w:lvl w:ilvl="4" w:tplc="71880528" w:tentative="1">
      <w:start w:val="1"/>
      <w:numFmt w:val="lowerLetter"/>
      <w:lvlText w:val="%5."/>
      <w:lvlJc w:val="left"/>
      <w:pPr>
        <w:ind w:left="3600" w:hanging="360"/>
      </w:pPr>
    </w:lvl>
    <w:lvl w:ilvl="5" w:tplc="71880528" w:tentative="1">
      <w:start w:val="1"/>
      <w:numFmt w:val="lowerRoman"/>
      <w:lvlText w:val="%6."/>
      <w:lvlJc w:val="right"/>
      <w:pPr>
        <w:ind w:left="4320" w:hanging="180"/>
      </w:pPr>
    </w:lvl>
    <w:lvl w:ilvl="6" w:tplc="71880528" w:tentative="1">
      <w:start w:val="1"/>
      <w:numFmt w:val="decimal"/>
      <w:lvlText w:val="%7."/>
      <w:lvlJc w:val="left"/>
      <w:pPr>
        <w:ind w:left="5040" w:hanging="360"/>
      </w:pPr>
    </w:lvl>
    <w:lvl w:ilvl="7" w:tplc="71880528" w:tentative="1">
      <w:start w:val="1"/>
      <w:numFmt w:val="lowerLetter"/>
      <w:lvlText w:val="%8."/>
      <w:lvlJc w:val="left"/>
      <w:pPr>
        <w:ind w:left="5760" w:hanging="360"/>
      </w:pPr>
    </w:lvl>
    <w:lvl w:ilvl="8" w:tplc="7188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0">
    <w:multiLevelType w:val="hybridMultilevel"/>
    <w:lvl w:ilvl="0" w:tplc="97765393">
      <w:start w:val="1"/>
      <w:numFmt w:val="decimal"/>
      <w:lvlText w:val="%1."/>
      <w:lvlJc w:val="left"/>
      <w:pPr>
        <w:ind w:left="720" w:hanging="360"/>
      </w:pPr>
    </w:lvl>
    <w:lvl w:ilvl="1" w:tplc="97765393" w:tentative="1">
      <w:start w:val="1"/>
      <w:numFmt w:val="lowerLetter"/>
      <w:lvlText w:val="%2."/>
      <w:lvlJc w:val="left"/>
      <w:pPr>
        <w:ind w:left="1440" w:hanging="360"/>
      </w:pPr>
    </w:lvl>
    <w:lvl w:ilvl="2" w:tplc="97765393" w:tentative="1">
      <w:start w:val="1"/>
      <w:numFmt w:val="lowerRoman"/>
      <w:lvlText w:val="%3."/>
      <w:lvlJc w:val="right"/>
      <w:pPr>
        <w:ind w:left="2160" w:hanging="180"/>
      </w:pPr>
    </w:lvl>
    <w:lvl w:ilvl="3" w:tplc="97765393" w:tentative="1">
      <w:start w:val="1"/>
      <w:numFmt w:val="decimal"/>
      <w:lvlText w:val="%4."/>
      <w:lvlJc w:val="left"/>
      <w:pPr>
        <w:ind w:left="2880" w:hanging="360"/>
      </w:pPr>
    </w:lvl>
    <w:lvl w:ilvl="4" w:tplc="97765393" w:tentative="1">
      <w:start w:val="1"/>
      <w:numFmt w:val="lowerLetter"/>
      <w:lvlText w:val="%5."/>
      <w:lvlJc w:val="left"/>
      <w:pPr>
        <w:ind w:left="3600" w:hanging="360"/>
      </w:pPr>
    </w:lvl>
    <w:lvl w:ilvl="5" w:tplc="97765393" w:tentative="1">
      <w:start w:val="1"/>
      <w:numFmt w:val="lowerRoman"/>
      <w:lvlText w:val="%6."/>
      <w:lvlJc w:val="right"/>
      <w:pPr>
        <w:ind w:left="4320" w:hanging="180"/>
      </w:pPr>
    </w:lvl>
    <w:lvl w:ilvl="6" w:tplc="97765393" w:tentative="1">
      <w:start w:val="1"/>
      <w:numFmt w:val="decimal"/>
      <w:lvlText w:val="%7."/>
      <w:lvlJc w:val="left"/>
      <w:pPr>
        <w:ind w:left="5040" w:hanging="360"/>
      </w:pPr>
    </w:lvl>
    <w:lvl w:ilvl="7" w:tplc="97765393" w:tentative="1">
      <w:start w:val="1"/>
      <w:numFmt w:val="lowerLetter"/>
      <w:lvlText w:val="%8."/>
      <w:lvlJc w:val="left"/>
      <w:pPr>
        <w:ind w:left="5760" w:hanging="360"/>
      </w:pPr>
    </w:lvl>
    <w:lvl w:ilvl="8" w:tplc="9776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9">
    <w:multiLevelType w:val="hybridMultilevel"/>
    <w:lvl w:ilvl="0" w:tplc="18187729">
      <w:start w:val="1"/>
      <w:numFmt w:val="decimal"/>
      <w:lvlText w:val="%1."/>
      <w:lvlJc w:val="left"/>
      <w:pPr>
        <w:ind w:left="720" w:hanging="360"/>
      </w:pPr>
    </w:lvl>
    <w:lvl w:ilvl="1" w:tplc="18187729" w:tentative="1">
      <w:start w:val="1"/>
      <w:numFmt w:val="lowerLetter"/>
      <w:lvlText w:val="%2."/>
      <w:lvlJc w:val="left"/>
      <w:pPr>
        <w:ind w:left="1440" w:hanging="360"/>
      </w:pPr>
    </w:lvl>
    <w:lvl w:ilvl="2" w:tplc="18187729" w:tentative="1">
      <w:start w:val="1"/>
      <w:numFmt w:val="lowerRoman"/>
      <w:lvlText w:val="%3."/>
      <w:lvlJc w:val="right"/>
      <w:pPr>
        <w:ind w:left="2160" w:hanging="180"/>
      </w:pPr>
    </w:lvl>
    <w:lvl w:ilvl="3" w:tplc="18187729" w:tentative="1">
      <w:start w:val="1"/>
      <w:numFmt w:val="decimal"/>
      <w:lvlText w:val="%4."/>
      <w:lvlJc w:val="left"/>
      <w:pPr>
        <w:ind w:left="2880" w:hanging="360"/>
      </w:pPr>
    </w:lvl>
    <w:lvl w:ilvl="4" w:tplc="18187729" w:tentative="1">
      <w:start w:val="1"/>
      <w:numFmt w:val="lowerLetter"/>
      <w:lvlText w:val="%5."/>
      <w:lvlJc w:val="left"/>
      <w:pPr>
        <w:ind w:left="3600" w:hanging="360"/>
      </w:pPr>
    </w:lvl>
    <w:lvl w:ilvl="5" w:tplc="18187729" w:tentative="1">
      <w:start w:val="1"/>
      <w:numFmt w:val="lowerRoman"/>
      <w:lvlText w:val="%6."/>
      <w:lvlJc w:val="right"/>
      <w:pPr>
        <w:ind w:left="4320" w:hanging="180"/>
      </w:pPr>
    </w:lvl>
    <w:lvl w:ilvl="6" w:tplc="18187729" w:tentative="1">
      <w:start w:val="1"/>
      <w:numFmt w:val="decimal"/>
      <w:lvlText w:val="%7."/>
      <w:lvlJc w:val="left"/>
      <w:pPr>
        <w:ind w:left="5040" w:hanging="360"/>
      </w:pPr>
    </w:lvl>
    <w:lvl w:ilvl="7" w:tplc="18187729" w:tentative="1">
      <w:start w:val="1"/>
      <w:numFmt w:val="lowerLetter"/>
      <w:lvlText w:val="%8."/>
      <w:lvlJc w:val="left"/>
      <w:pPr>
        <w:ind w:left="5760" w:hanging="360"/>
      </w:pPr>
    </w:lvl>
    <w:lvl w:ilvl="8" w:tplc="1818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8">
    <w:multiLevelType w:val="hybridMultilevel"/>
    <w:lvl w:ilvl="0" w:tplc="66703743">
      <w:start w:val="1"/>
      <w:numFmt w:val="decimal"/>
      <w:lvlText w:val="%1."/>
      <w:lvlJc w:val="left"/>
      <w:pPr>
        <w:ind w:left="720" w:hanging="360"/>
      </w:pPr>
    </w:lvl>
    <w:lvl w:ilvl="1" w:tplc="66703743" w:tentative="1">
      <w:start w:val="1"/>
      <w:numFmt w:val="lowerLetter"/>
      <w:lvlText w:val="%2."/>
      <w:lvlJc w:val="left"/>
      <w:pPr>
        <w:ind w:left="1440" w:hanging="360"/>
      </w:pPr>
    </w:lvl>
    <w:lvl w:ilvl="2" w:tplc="66703743" w:tentative="1">
      <w:start w:val="1"/>
      <w:numFmt w:val="lowerRoman"/>
      <w:lvlText w:val="%3."/>
      <w:lvlJc w:val="right"/>
      <w:pPr>
        <w:ind w:left="2160" w:hanging="180"/>
      </w:pPr>
    </w:lvl>
    <w:lvl w:ilvl="3" w:tplc="66703743" w:tentative="1">
      <w:start w:val="1"/>
      <w:numFmt w:val="decimal"/>
      <w:lvlText w:val="%4."/>
      <w:lvlJc w:val="left"/>
      <w:pPr>
        <w:ind w:left="2880" w:hanging="360"/>
      </w:pPr>
    </w:lvl>
    <w:lvl w:ilvl="4" w:tplc="66703743" w:tentative="1">
      <w:start w:val="1"/>
      <w:numFmt w:val="lowerLetter"/>
      <w:lvlText w:val="%5."/>
      <w:lvlJc w:val="left"/>
      <w:pPr>
        <w:ind w:left="3600" w:hanging="360"/>
      </w:pPr>
    </w:lvl>
    <w:lvl w:ilvl="5" w:tplc="66703743" w:tentative="1">
      <w:start w:val="1"/>
      <w:numFmt w:val="lowerRoman"/>
      <w:lvlText w:val="%6."/>
      <w:lvlJc w:val="right"/>
      <w:pPr>
        <w:ind w:left="4320" w:hanging="180"/>
      </w:pPr>
    </w:lvl>
    <w:lvl w:ilvl="6" w:tplc="66703743" w:tentative="1">
      <w:start w:val="1"/>
      <w:numFmt w:val="decimal"/>
      <w:lvlText w:val="%7."/>
      <w:lvlJc w:val="left"/>
      <w:pPr>
        <w:ind w:left="5040" w:hanging="360"/>
      </w:pPr>
    </w:lvl>
    <w:lvl w:ilvl="7" w:tplc="66703743" w:tentative="1">
      <w:start w:val="1"/>
      <w:numFmt w:val="lowerLetter"/>
      <w:lvlText w:val="%8."/>
      <w:lvlJc w:val="left"/>
      <w:pPr>
        <w:ind w:left="5760" w:hanging="360"/>
      </w:pPr>
    </w:lvl>
    <w:lvl w:ilvl="8" w:tplc="6670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7">
    <w:multiLevelType w:val="hybridMultilevel"/>
    <w:lvl w:ilvl="0" w:tplc="12193488">
      <w:start w:val="1"/>
      <w:numFmt w:val="decimal"/>
      <w:lvlText w:val="%1."/>
      <w:lvlJc w:val="left"/>
      <w:pPr>
        <w:ind w:left="720" w:hanging="360"/>
      </w:pPr>
    </w:lvl>
    <w:lvl w:ilvl="1" w:tplc="12193488" w:tentative="1">
      <w:start w:val="1"/>
      <w:numFmt w:val="lowerLetter"/>
      <w:lvlText w:val="%2."/>
      <w:lvlJc w:val="left"/>
      <w:pPr>
        <w:ind w:left="1440" w:hanging="360"/>
      </w:pPr>
    </w:lvl>
    <w:lvl w:ilvl="2" w:tplc="12193488" w:tentative="1">
      <w:start w:val="1"/>
      <w:numFmt w:val="lowerRoman"/>
      <w:lvlText w:val="%3."/>
      <w:lvlJc w:val="right"/>
      <w:pPr>
        <w:ind w:left="2160" w:hanging="180"/>
      </w:pPr>
    </w:lvl>
    <w:lvl w:ilvl="3" w:tplc="12193488" w:tentative="1">
      <w:start w:val="1"/>
      <w:numFmt w:val="decimal"/>
      <w:lvlText w:val="%4."/>
      <w:lvlJc w:val="left"/>
      <w:pPr>
        <w:ind w:left="2880" w:hanging="360"/>
      </w:pPr>
    </w:lvl>
    <w:lvl w:ilvl="4" w:tplc="12193488" w:tentative="1">
      <w:start w:val="1"/>
      <w:numFmt w:val="lowerLetter"/>
      <w:lvlText w:val="%5."/>
      <w:lvlJc w:val="left"/>
      <w:pPr>
        <w:ind w:left="3600" w:hanging="360"/>
      </w:pPr>
    </w:lvl>
    <w:lvl w:ilvl="5" w:tplc="12193488" w:tentative="1">
      <w:start w:val="1"/>
      <w:numFmt w:val="lowerRoman"/>
      <w:lvlText w:val="%6."/>
      <w:lvlJc w:val="right"/>
      <w:pPr>
        <w:ind w:left="4320" w:hanging="180"/>
      </w:pPr>
    </w:lvl>
    <w:lvl w:ilvl="6" w:tplc="12193488" w:tentative="1">
      <w:start w:val="1"/>
      <w:numFmt w:val="decimal"/>
      <w:lvlText w:val="%7."/>
      <w:lvlJc w:val="left"/>
      <w:pPr>
        <w:ind w:left="5040" w:hanging="360"/>
      </w:pPr>
    </w:lvl>
    <w:lvl w:ilvl="7" w:tplc="12193488" w:tentative="1">
      <w:start w:val="1"/>
      <w:numFmt w:val="lowerLetter"/>
      <w:lvlText w:val="%8."/>
      <w:lvlJc w:val="left"/>
      <w:pPr>
        <w:ind w:left="5760" w:hanging="360"/>
      </w:pPr>
    </w:lvl>
    <w:lvl w:ilvl="8" w:tplc="1219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6">
    <w:multiLevelType w:val="hybridMultilevel"/>
    <w:lvl w:ilvl="0" w:tplc="69745778">
      <w:start w:val="1"/>
      <w:numFmt w:val="decimal"/>
      <w:lvlText w:val="%1."/>
      <w:lvlJc w:val="left"/>
      <w:pPr>
        <w:ind w:left="720" w:hanging="360"/>
      </w:pPr>
    </w:lvl>
    <w:lvl w:ilvl="1" w:tplc="69745778" w:tentative="1">
      <w:start w:val="1"/>
      <w:numFmt w:val="lowerLetter"/>
      <w:lvlText w:val="%2."/>
      <w:lvlJc w:val="left"/>
      <w:pPr>
        <w:ind w:left="1440" w:hanging="360"/>
      </w:pPr>
    </w:lvl>
    <w:lvl w:ilvl="2" w:tplc="69745778" w:tentative="1">
      <w:start w:val="1"/>
      <w:numFmt w:val="lowerRoman"/>
      <w:lvlText w:val="%3."/>
      <w:lvlJc w:val="right"/>
      <w:pPr>
        <w:ind w:left="2160" w:hanging="180"/>
      </w:pPr>
    </w:lvl>
    <w:lvl w:ilvl="3" w:tplc="69745778" w:tentative="1">
      <w:start w:val="1"/>
      <w:numFmt w:val="decimal"/>
      <w:lvlText w:val="%4."/>
      <w:lvlJc w:val="left"/>
      <w:pPr>
        <w:ind w:left="2880" w:hanging="360"/>
      </w:pPr>
    </w:lvl>
    <w:lvl w:ilvl="4" w:tplc="69745778" w:tentative="1">
      <w:start w:val="1"/>
      <w:numFmt w:val="lowerLetter"/>
      <w:lvlText w:val="%5."/>
      <w:lvlJc w:val="left"/>
      <w:pPr>
        <w:ind w:left="3600" w:hanging="360"/>
      </w:pPr>
    </w:lvl>
    <w:lvl w:ilvl="5" w:tplc="69745778" w:tentative="1">
      <w:start w:val="1"/>
      <w:numFmt w:val="lowerRoman"/>
      <w:lvlText w:val="%6."/>
      <w:lvlJc w:val="right"/>
      <w:pPr>
        <w:ind w:left="4320" w:hanging="180"/>
      </w:pPr>
    </w:lvl>
    <w:lvl w:ilvl="6" w:tplc="69745778" w:tentative="1">
      <w:start w:val="1"/>
      <w:numFmt w:val="decimal"/>
      <w:lvlText w:val="%7."/>
      <w:lvlJc w:val="left"/>
      <w:pPr>
        <w:ind w:left="5040" w:hanging="360"/>
      </w:pPr>
    </w:lvl>
    <w:lvl w:ilvl="7" w:tplc="69745778" w:tentative="1">
      <w:start w:val="1"/>
      <w:numFmt w:val="lowerLetter"/>
      <w:lvlText w:val="%8."/>
      <w:lvlJc w:val="left"/>
      <w:pPr>
        <w:ind w:left="5760" w:hanging="360"/>
      </w:pPr>
    </w:lvl>
    <w:lvl w:ilvl="8" w:tplc="6974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5">
    <w:multiLevelType w:val="hybridMultilevel"/>
    <w:lvl w:ilvl="0" w:tplc="80657482">
      <w:start w:val="1"/>
      <w:numFmt w:val="decimal"/>
      <w:lvlText w:val="%1."/>
      <w:lvlJc w:val="left"/>
      <w:pPr>
        <w:ind w:left="720" w:hanging="360"/>
      </w:pPr>
    </w:lvl>
    <w:lvl w:ilvl="1" w:tplc="80657482" w:tentative="1">
      <w:start w:val="1"/>
      <w:numFmt w:val="lowerLetter"/>
      <w:lvlText w:val="%2."/>
      <w:lvlJc w:val="left"/>
      <w:pPr>
        <w:ind w:left="1440" w:hanging="360"/>
      </w:pPr>
    </w:lvl>
    <w:lvl w:ilvl="2" w:tplc="80657482" w:tentative="1">
      <w:start w:val="1"/>
      <w:numFmt w:val="lowerRoman"/>
      <w:lvlText w:val="%3."/>
      <w:lvlJc w:val="right"/>
      <w:pPr>
        <w:ind w:left="2160" w:hanging="180"/>
      </w:pPr>
    </w:lvl>
    <w:lvl w:ilvl="3" w:tplc="80657482" w:tentative="1">
      <w:start w:val="1"/>
      <w:numFmt w:val="decimal"/>
      <w:lvlText w:val="%4."/>
      <w:lvlJc w:val="left"/>
      <w:pPr>
        <w:ind w:left="2880" w:hanging="360"/>
      </w:pPr>
    </w:lvl>
    <w:lvl w:ilvl="4" w:tplc="80657482" w:tentative="1">
      <w:start w:val="1"/>
      <w:numFmt w:val="lowerLetter"/>
      <w:lvlText w:val="%5."/>
      <w:lvlJc w:val="left"/>
      <w:pPr>
        <w:ind w:left="3600" w:hanging="360"/>
      </w:pPr>
    </w:lvl>
    <w:lvl w:ilvl="5" w:tplc="80657482" w:tentative="1">
      <w:start w:val="1"/>
      <w:numFmt w:val="lowerRoman"/>
      <w:lvlText w:val="%6."/>
      <w:lvlJc w:val="right"/>
      <w:pPr>
        <w:ind w:left="4320" w:hanging="180"/>
      </w:pPr>
    </w:lvl>
    <w:lvl w:ilvl="6" w:tplc="80657482" w:tentative="1">
      <w:start w:val="1"/>
      <w:numFmt w:val="decimal"/>
      <w:lvlText w:val="%7."/>
      <w:lvlJc w:val="left"/>
      <w:pPr>
        <w:ind w:left="5040" w:hanging="360"/>
      </w:pPr>
    </w:lvl>
    <w:lvl w:ilvl="7" w:tplc="80657482" w:tentative="1">
      <w:start w:val="1"/>
      <w:numFmt w:val="lowerLetter"/>
      <w:lvlText w:val="%8."/>
      <w:lvlJc w:val="left"/>
      <w:pPr>
        <w:ind w:left="5760" w:hanging="360"/>
      </w:pPr>
    </w:lvl>
    <w:lvl w:ilvl="8" w:tplc="8065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4">
    <w:multiLevelType w:val="hybridMultilevel"/>
    <w:lvl w:ilvl="0" w:tplc="82396086">
      <w:start w:val="1"/>
      <w:numFmt w:val="decimal"/>
      <w:lvlText w:val="%1."/>
      <w:lvlJc w:val="left"/>
      <w:pPr>
        <w:ind w:left="720" w:hanging="360"/>
      </w:pPr>
    </w:lvl>
    <w:lvl w:ilvl="1" w:tplc="82396086" w:tentative="1">
      <w:start w:val="1"/>
      <w:numFmt w:val="lowerLetter"/>
      <w:lvlText w:val="%2."/>
      <w:lvlJc w:val="left"/>
      <w:pPr>
        <w:ind w:left="1440" w:hanging="360"/>
      </w:pPr>
    </w:lvl>
    <w:lvl w:ilvl="2" w:tplc="82396086" w:tentative="1">
      <w:start w:val="1"/>
      <w:numFmt w:val="lowerRoman"/>
      <w:lvlText w:val="%3."/>
      <w:lvlJc w:val="right"/>
      <w:pPr>
        <w:ind w:left="2160" w:hanging="180"/>
      </w:pPr>
    </w:lvl>
    <w:lvl w:ilvl="3" w:tplc="82396086" w:tentative="1">
      <w:start w:val="1"/>
      <w:numFmt w:val="decimal"/>
      <w:lvlText w:val="%4."/>
      <w:lvlJc w:val="left"/>
      <w:pPr>
        <w:ind w:left="2880" w:hanging="360"/>
      </w:pPr>
    </w:lvl>
    <w:lvl w:ilvl="4" w:tplc="82396086" w:tentative="1">
      <w:start w:val="1"/>
      <w:numFmt w:val="lowerLetter"/>
      <w:lvlText w:val="%5."/>
      <w:lvlJc w:val="left"/>
      <w:pPr>
        <w:ind w:left="3600" w:hanging="360"/>
      </w:pPr>
    </w:lvl>
    <w:lvl w:ilvl="5" w:tplc="82396086" w:tentative="1">
      <w:start w:val="1"/>
      <w:numFmt w:val="lowerRoman"/>
      <w:lvlText w:val="%6."/>
      <w:lvlJc w:val="right"/>
      <w:pPr>
        <w:ind w:left="4320" w:hanging="180"/>
      </w:pPr>
    </w:lvl>
    <w:lvl w:ilvl="6" w:tplc="82396086" w:tentative="1">
      <w:start w:val="1"/>
      <w:numFmt w:val="decimal"/>
      <w:lvlText w:val="%7."/>
      <w:lvlJc w:val="left"/>
      <w:pPr>
        <w:ind w:left="5040" w:hanging="360"/>
      </w:pPr>
    </w:lvl>
    <w:lvl w:ilvl="7" w:tplc="82396086" w:tentative="1">
      <w:start w:val="1"/>
      <w:numFmt w:val="lowerLetter"/>
      <w:lvlText w:val="%8."/>
      <w:lvlJc w:val="left"/>
      <w:pPr>
        <w:ind w:left="5760" w:hanging="360"/>
      </w:pPr>
    </w:lvl>
    <w:lvl w:ilvl="8" w:tplc="8239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3">
    <w:multiLevelType w:val="hybridMultilevel"/>
    <w:lvl w:ilvl="0" w:tplc="49359496">
      <w:start w:val="1"/>
      <w:numFmt w:val="decimal"/>
      <w:lvlText w:val="%1."/>
      <w:lvlJc w:val="left"/>
      <w:pPr>
        <w:ind w:left="720" w:hanging="360"/>
      </w:pPr>
    </w:lvl>
    <w:lvl w:ilvl="1" w:tplc="49359496" w:tentative="1">
      <w:start w:val="1"/>
      <w:numFmt w:val="lowerLetter"/>
      <w:lvlText w:val="%2."/>
      <w:lvlJc w:val="left"/>
      <w:pPr>
        <w:ind w:left="1440" w:hanging="360"/>
      </w:pPr>
    </w:lvl>
    <w:lvl w:ilvl="2" w:tplc="49359496" w:tentative="1">
      <w:start w:val="1"/>
      <w:numFmt w:val="lowerRoman"/>
      <w:lvlText w:val="%3."/>
      <w:lvlJc w:val="right"/>
      <w:pPr>
        <w:ind w:left="2160" w:hanging="180"/>
      </w:pPr>
    </w:lvl>
    <w:lvl w:ilvl="3" w:tplc="49359496" w:tentative="1">
      <w:start w:val="1"/>
      <w:numFmt w:val="decimal"/>
      <w:lvlText w:val="%4."/>
      <w:lvlJc w:val="left"/>
      <w:pPr>
        <w:ind w:left="2880" w:hanging="360"/>
      </w:pPr>
    </w:lvl>
    <w:lvl w:ilvl="4" w:tplc="49359496" w:tentative="1">
      <w:start w:val="1"/>
      <w:numFmt w:val="lowerLetter"/>
      <w:lvlText w:val="%5."/>
      <w:lvlJc w:val="left"/>
      <w:pPr>
        <w:ind w:left="3600" w:hanging="360"/>
      </w:pPr>
    </w:lvl>
    <w:lvl w:ilvl="5" w:tplc="49359496" w:tentative="1">
      <w:start w:val="1"/>
      <w:numFmt w:val="lowerRoman"/>
      <w:lvlText w:val="%6."/>
      <w:lvlJc w:val="right"/>
      <w:pPr>
        <w:ind w:left="4320" w:hanging="180"/>
      </w:pPr>
    </w:lvl>
    <w:lvl w:ilvl="6" w:tplc="49359496" w:tentative="1">
      <w:start w:val="1"/>
      <w:numFmt w:val="decimal"/>
      <w:lvlText w:val="%7."/>
      <w:lvlJc w:val="left"/>
      <w:pPr>
        <w:ind w:left="5040" w:hanging="360"/>
      </w:pPr>
    </w:lvl>
    <w:lvl w:ilvl="7" w:tplc="49359496" w:tentative="1">
      <w:start w:val="1"/>
      <w:numFmt w:val="lowerLetter"/>
      <w:lvlText w:val="%8."/>
      <w:lvlJc w:val="left"/>
      <w:pPr>
        <w:ind w:left="5760" w:hanging="360"/>
      </w:pPr>
    </w:lvl>
    <w:lvl w:ilvl="8" w:tplc="4935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2">
    <w:multiLevelType w:val="hybridMultilevel"/>
    <w:lvl w:ilvl="0" w:tplc="11212216">
      <w:start w:val="1"/>
      <w:numFmt w:val="decimal"/>
      <w:lvlText w:val="%1."/>
      <w:lvlJc w:val="left"/>
      <w:pPr>
        <w:ind w:left="720" w:hanging="360"/>
      </w:pPr>
    </w:lvl>
    <w:lvl w:ilvl="1" w:tplc="11212216" w:tentative="1">
      <w:start w:val="1"/>
      <w:numFmt w:val="lowerLetter"/>
      <w:lvlText w:val="%2."/>
      <w:lvlJc w:val="left"/>
      <w:pPr>
        <w:ind w:left="1440" w:hanging="360"/>
      </w:pPr>
    </w:lvl>
    <w:lvl w:ilvl="2" w:tplc="11212216" w:tentative="1">
      <w:start w:val="1"/>
      <w:numFmt w:val="lowerRoman"/>
      <w:lvlText w:val="%3."/>
      <w:lvlJc w:val="right"/>
      <w:pPr>
        <w:ind w:left="2160" w:hanging="180"/>
      </w:pPr>
    </w:lvl>
    <w:lvl w:ilvl="3" w:tplc="11212216" w:tentative="1">
      <w:start w:val="1"/>
      <w:numFmt w:val="decimal"/>
      <w:lvlText w:val="%4."/>
      <w:lvlJc w:val="left"/>
      <w:pPr>
        <w:ind w:left="2880" w:hanging="360"/>
      </w:pPr>
    </w:lvl>
    <w:lvl w:ilvl="4" w:tplc="11212216" w:tentative="1">
      <w:start w:val="1"/>
      <w:numFmt w:val="lowerLetter"/>
      <w:lvlText w:val="%5."/>
      <w:lvlJc w:val="left"/>
      <w:pPr>
        <w:ind w:left="3600" w:hanging="360"/>
      </w:pPr>
    </w:lvl>
    <w:lvl w:ilvl="5" w:tplc="11212216" w:tentative="1">
      <w:start w:val="1"/>
      <w:numFmt w:val="lowerRoman"/>
      <w:lvlText w:val="%6."/>
      <w:lvlJc w:val="right"/>
      <w:pPr>
        <w:ind w:left="4320" w:hanging="180"/>
      </w:pPr>
    </w:lvl>
    <w:lvl w:ilvl="6" w:tplc="11212216" w:tentative="1">
      <w:start w:val="1"/>
      <w:numFmt w:val="decimal"/>
      <w:lvlText w:val="%7."/>
      <w:lvlJc w:val="left"/>
      <w:pPr>
        <w:ind w:left="5040" w:hanging="360"/>
      </w:pPr>
    </w:lvl>
    <w:lvl w:ilvl="7" w:tplc="11212216" w:tentative="1">
      <w:start w:val="1"/>
      <w:numFmt w:val="lowerLetter"/>
      <w:lvlText w:val="%8."/>
      <w:lvlJc w:val="left"/>
      <w:pPr>
        <w:ind w:left="5760" w:hanging="360"/>
      </w:pPr>
    </w:lvl>
    <w:lvl w:ilvl="8" w:tplc="1121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1">
    <w:multiLevelType w:val="hybridMultilevel"/>
    <w:lvl w:ilvl="0" w:tplc="46956975">
      <w:start w:val="1"/>
      <w:numFmt w:val="decimal"/>
      <w:lvlText w:val="%1."/>
      <w:lvlJc w:val="left"/>
      <w:pPr>
        <w:ind w:left="720" w:hanging="360"/>
      </w:pPr>
    </w:lvl>
    <w:lvl w:ilvl="1" w:tplc="46956975" w:tentative="1">
      <w:start w:val="1"/>
      <w:numFmt w:val="lowerLetter"/>
      <w:lvlText w:val="%2."/>
      <w:lvlJc w:val="left"/>
      <w:pPr>
        <w:ind w:left="1440" w:hanging="360"/>
      </w:pPr>
    </w:lvl>
    <w:lvl w:ilvl="2" w:tplc="46956975" w:tentative="1">
      <w:start w:val="1"/>
      <w:numFmt w:val="lowerRoman"/>
      <w:lvlText w:val="%3."/>
      <w:lvlJc w:val="right"/>
      <w:pPr>
        <w:ind w:left="2160" w:hanging="180"/>
      </w:pPr>
    </w:lvl>
    <w:lvl w:ilvl="3" w:tplc="46956975" w:tentative="1">
      <w:start w:val="1"/>
      <w:numFmt w:val="decimal"/>
      <w:lvlText w:val="%4."/>
      <w:lvlJc w:val="left"/>
      <w:pPr>
        <w:ind w:left="2880" w:hanging="360"/>
      </w:pPr>
    </w:lvl>
    <w:lvl w:ilvl="4" w:tplc="46956975" w:tentative="1">
      <w:start w:val="1"/>
      <w:numFmt w:val="lowerLetter"/>
      <w:lvlText w:val="%5."/>
      <w:lvlJc w:val="left"/>
      <w:pPr>
        <w:ind w:left="3600" w:hanging="360"/>
      </w:pPr>
    </w:lvl>
    <w:lvl w:ilvl="5" w:tplc="46956975" w:tentative="1">
      <w:start w:val="1"/>
      <w:numFmt w:val="lowerRoman"/>
      <w:lvlText w:val="%6."/>
      <w:lvlJc w:val="right"/>
      <w:pPr>
        <w:ind w:left="4320" w:hanging="180"/>
      </w:pPr>
    </w:lvl>
    <w:lvl w:ilvl="6" w:tplc="46956975" w:tentative="1">
      <w:start w:val="1"/>
      <w:numFmt w:val="decimal"/>
      <w:lvlText w:val="%7."/>
      <w:lvlJc w:val="left"/>
      <w:pPr>
        <w:ind w:left="5040" w:hanging="360"/>
      </w:pPr>
    </w:lvl>
    <w:lvl w:ilvl="7" w:tplc="46956975" w:tentative="1">
      <w:start w:val="1"/>
      <w:numFmt w:val="lowerLetter"/>
      <w:lvlText w:val="%8."/>
      <w:lvlJc w:val="left"/>
      <w:pPr>
        <w:ind w:left="5760" w:hanging="360"/>
      </w:pPr>
    </w:lvl>
    <w:lvl w:ilvl="8" w:tplc="46956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0">
    <w:multiLevelType w:val="hybridMultilevel"/>
    <w:lvl w:ilvl="0" w:tplc="55427941">
      <w:start w:val="1"/>
      <w:numFmt w:val="decimal"/>
      <w:lvlText w:val="%1."/>
      <w:lvlJc w:val="left"/>
      <w:pPr>
        <w:ind w:left="720" w:hanging="360"/>
      </w:pPr>
    </w:lvl>
    <w:lvl w:ilvl="1" w:tplc="55427941" w:tentative="1">
      <w:start w:val="1"/>
      <w:numFmt w:val="lowerLetter"/>
      <w:lvlText w:val="%2."/>
      <w:lvlJc w:val="left"/>
      <w:pPr>
        <w:ind w:left="1440" w:hanging="360"/>
      </w:pPr>
    </w:lvl>
    <w:lvl w:ilvl="2" w:tplc="55427941" w:tentative="1">
      <w:start w:val="1"/>
      <w:numFmt w:val="lowerRoman"/>
      <w:lvlText w:val="%3."/>
      <w:lvlJc w:val="right"/>
      <w:pPr>
        <w:ind w:left="2160" w:hanging="180"/>
      </w:pPr>
    </w:lvl>
    <w:lvl w:ilvl="3" w:tplc="55427941" w:tentative="1">
      <w:start w:val="1"/>
      <w:numFmt w:val="decimal"/>
      <w:lvlText w:val="%4."/>
      <w:lvlJc w:val="left"/>
      <w:pPr>
        <w:ind w:left="2880" w:hanging="360"/>
      </w:pPr>
    </w:lvl>
    <w:lvl w:ilvl="4" w:tplc="55427941" w:tentative="1">
      <w:start w:val="1"/>
      <w:numFmt w:val="lowerLetter"/>
      <w:lvlText w:val="%5."/>
      <w:lvlJc w:val="left"/>
      <w:pPr>
        <w:ind w:left="3600" w:hanging="360"/>
      </w:pPr>
    </w:lvl>
    <w:lvl w:ilvl="5" w:tplc="55427941" w:tentative="1">
      <w:start w:val="1"/>
      <w:numFmt w:val="lowerRoman"/>
      <w:lvlText w:val="%6."/>
      <w:lvlJc w:val="right"/>
      <w:pPr>
        <w:ind w:left="4320" w:hanging="180"/>
      </w:pPr>
    </w:lvl>
    <w:lvl w:ilvl="6" w:tplc="55427941" w:tentative="1">
      <w:start w:val="1"/>
      <w:numFmt w:val="decimal"/>
      <w:lvlText w:val="%7."/>
      <w:lvlJc w:val="left"/>
      <w:pPr>
        <w:ind w:left="5040" w:hanging="360"/>
      </w:pPr>
    </w:lvl>
    <w:lvl w:ilvl="7" w:tplc="55427941" w:tentative="1">
      <w:start w:val="1"/>
      <w:numFmt w:val="lowerLetter"/>
      <w:lvlText w:val="%8."/>
      <w:lvlJc w:val="left"/>
      <w:pPr>
        <w:ind w:left="5760" w:hanging="360"/>
      </w:pPr>
    </w:lvl>
    <w:lvl w:ilvl="8" w:tplc="5542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9">
    <w:multiLevelType w:val="hybridMultilevel"/>
    <w:lvl w:ilvl="0" w:tplc="77097349">
      <w:start w:val="1"/>
      <w:numFmt w:val="decimal"/>
      <w:lvlText w:val="%1."/>
      <w:lvlJc w:val="left"/>
      <w:pPr>
        <w:ind w:left="720" w:hanging="360"/>
      </w:pPr>
    </w:lvl>
    <w:lvl w:ilvl="1" w:tplc="77097349" w:tentative="1">
      <w:start w:val="1"/>
      <w:numFmt w:val="lowerLetter"/>
      <w:lvlText w:val="%2."/>
      <w:lvlJc w:val="left"/>
      <w:pPr>
        <w:ind w:left="1440" w:hanging="360"/>
      </w:pPr>
    </w:lvl>
    <w:lvl w:ilvl="2" w:tplc="77097349" w:tentative="1">
      <w:start w:val="1"/>
      <w:numFmt w:val="lowerRoman"/>
      <w:lvlText w:val="%3."/>
      <w:lvlJc w:val="right"/>
      <w:pPr>
        <w:ind w:left="2160" w:hanging="180"/>
      </w:pPr>
    </w:lvl>
    <w:lvl w:ilvl="3" w:tplc="77097349" w:tentative="1">
      <w:start w:val="1"/>
      <w:numFmt w:val="decimal"/>
      <w:lvlText w:val="%4."/>
      <w:lvlJc w:val="left"/>
      <w:pPr>
        <w:ind w:left="2880" w:hanging="360"/>
      </w:pPr>
    </w:lvl>
    <w:lvl w:ilvl="4" w:tplc="77097349" w:tentative="1">
      <w:start w:val="1"/>
      <w:numFmt w:val="lowerLetter"/>
      <w:lvlText w:val="%5."/>
      <w:lvlJc w:val="left"/>
      <w:pPr>
        <w:ind w:left="3600" w:hanging="360"/>
      </w:pPr>
    </w:lvl>
    <w:lvl w:ilvl="5" w:tplc="77097349" w:tentative="1">
      <w:start w:val="1"/>
      <w:numFmt w:val="lowerRoman"/>
      <w:lvlText w:val="%6."/>
      <w:lvlJc w:val="right"/>
      <w:pPr>
        <w:ind w:left="4320" w:hanging="180"/>
      </w:pPr>
    </w:lvl>
    <w:lvl w:ilvl="6" w:tplc="77097349" w:tentative="1">
      <w:start w:val="1"/>
      <w:numFmt w:val="decimal"/>
      <w:lvlText w:val="%7."/>
      <w:lvlJc w:val="left"/>
      <w:pPr>
        <w:ind w:left="5040" w:hanging="360"/>
      </w:pPr>
    </w:lvl>
    <w:lvl w:ilvl="7" w:tplc="77097349" w:tentative="1">
      <w:start w:val="1"/>
      <w:numFmt w:val="lowerLetter"/>
      <w:lvlText w:val="%8."/>
      <w:lvlJc w:val="left"/>
      <w:pPr>
        <w:ind w:left="5760" w:hanging="360"/>
      </w:pPr>
    </w:lvl>
    <w:lvl w:ilvl="8" w:tplc="7709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8">
    <w:multiLevelType w:val="hybridMultilevel"/>
    <w:lvl w:ilvl="0" w:tplc="32439872">
      <w:start w:val="1"/>
      <w:numFmt w:val="decimal"/>
      <w:lvlText w:val="%1."/>
      <w:lvlJc w:val="left"/>
      <w:pPr>
        <w:ind w:left="720" w:hanging="360"/>
      </w:pPr>
    </w:lvl>
    <w:lvl w:ilvl="1" w:tplc="32439872" w:tentative="1">
      <w:start w:val="1"/>
      <w:numFmt w:val="lowerLetter"/>
      <w:lvlText w:val="%2."/>
      <w:lvlJc w:val="left"/>
      <w:pPr>
        <w:ind w:left="1440" w:hanging="360"/>
      </w:pPr>
    </w:lvl>
    <w:lvl w:ilvl="2" w:tplc="32439872" w:tentative="1">
      <w:start w:val="1"/>
      <w:numFmt w:val="lowerRoman"/>
      <w:lvlText w:val="%3."/>
      <w:lvlJc w:val="right"/>
      <w:pPr>
        <w:ind w:left="2160" w:hanging="180"/>
      </w:pPr>
    </w:lvl>
    <w:lvl w:ilvl="3" w:tplc="32439872" w:tentative="1">
      <w:start w:val="1"/>
      <w:numFmt w:val="decimal"/>
      <w:lvlText w:val="%4."/>
      <w:lvlJc w:val="left"/>
      <w:pPr>
        <w:ind w:left="2880" w:hanging="360"/>
      </w:pPr>
    </w:lvl>
    <w:lvl w:ilvl="4" w:tplc="32439872" w:tentative="1">
      <w:start w:val="1"/>
      <w:numFmt w:val="lowerLetter"/>
      <w:lvlText w:val="%5."/>
      <w:lvlJc w:val="left"/>
      <w:pPr>
        <w:ind w:left="3600" w:hanging="360"/>
      </w:pPr>
    </w:lvl>
    <w:lvl w:ilvl="5" w:tplc="32439872" w:tentative="1">
      <w:start w:val="1"/>
      <w:numFmt w:val="lowerRoman"/>
      <w:lvlText w:val="%6."/>
      <w:lvlJc w:val="right"/>
      <w:pPr>
        <w:ind w:left="4320" w:hanging="180"/>
      </w:pPr>
    </w:lvl>
    <w:lvl w:ilvl="6" w:tplc="32439872" w:tentative="1">
      <w:start w:val="1"/>
      <w:numFmt w:val="decimal"/>
      <w:lvlText w:val="%7."/>
      <w:lvlJc w:val="left"/>
      <w:pPr>
        <w:ind w:left="5040" w:hanging="360"/>
      </w:pPr>
    </w:lvl>
    <w:lvl w:ilvl="7" w:tplc="32439872" w:tentative="1">
      <w:start w:val="1"/>
      <w:numFmt w:val="lowerLetter"/>
      <w:lvlText w:val="%8."/>
      <w:lvlJc w:val="left"/>
      <w:pPr>
        <w:ind w:left="5760" w:hanging="360"/>
      </w:pPr>
    </w:lvl>
    <w:lvl w:ilvl="8" w:tplc="3243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7">
    <w:multiLevelType w:val="hybridMultilevel"/>
    <w:lvl w:ilvl="0" w:tplc="71291248">
      <w:start w:val="1"/>
      <w:numFmt w:val="decimal"/>
      <w:lvlText w:val="%1."/>
      <w:lvlJc w:val="left"/>
      <w:pPr>
        <w:ind w:left="720" w:hanging="360"/>
      </w:pPr>
    </w:lvl>
    <w:lvl w:ilvl="1" w:tplc="71291248" w:tentative="1">
      <w:start w:val="1"/>
      <w:numFmt w:val="lowerLetter"/>
      <w:lvlText w:val="%2."/>
      <w:lvlJc w:val="left"/>
      <w:pPr>
        <w:ind w:left="1440" w:hanging="360"/>
      </w:pPr>
    </w:lvl>
    <w:lvl w:ilvl="2" w:tplc="71291248" w:tentative="1">
      <w:start w:val="1"/>
      <w:numFmt w:val="lowerRoman"/>
      <w:lvlText w:val="%3."/>
      <w:lvlJc w:val="right"/>
      <w:pPr>
        <w:ind w:left="2160" w:hanging="180"/>
      </w:pPr>
    </w:lvl>
    <w:lvl w:ilvl="3" w:tplc="71291248" w:tentative="1">
      <w:start w:val="1"/>
      <w:numFmt w:val="decimal"/>
      <w:lvlText w:val="%4."/>
      <w:lvlJc w:val="left"/>
      <w:pPr>
        <w:ind w:left="2880" w:hanging="360"/>
      </w:pPr>
    </w:lvl>
    <w:lvl w:ilvl="4" w:tplc="71291248" w:tentative="1">
      <w:start w:val="1"/>
      <w:numFmt w:val="lowerLetter"/>
      <w:lvlText w:val="%5."/>
      <w:lvlJc w:val="left"/>
      <w:pPr>
        <w:ind w:left="3600" w:hanging="360"/>
      </w:pPr>
    </w:lvl>
    <w:lvl w:ilvl="5" w:tplc="71291248" w:tentative="1">
      <w:start w:val="1"/>
      <w:numFmt w:val="lowerRoman"/>
      <w:lvlText w:val="%6."/>
      <w:lvlJc w:val="right"/>
      <w:pPr>
        <w:ind w:left="4320" w:hanging="180"/>
      </w:pPr>
    </w:lvl>
    <w:lvl w:ilvl="6" w:tplc="71291248" w:tentative="1">
      <w:start w:val="1"/>
      <w:numFmt w:val="decimal"/>
      <w:lvlText w:val="%7."/>
      <w:lvlJc w:val="left"/>
      <w:pPr>
        <w:ind w:left="5040" w:hanging="360"/>
      </w:pPr>
    </w:lvl>
    <w:lvl w:ilvl="7" w:tplc="71291248" w:tentative="1">
      <w:start w:val="1"/>
      <w:numFmt w:val="lowerLetter"/>
      <w:lvlText w:val="%8."/>
      <w:lvlJc w:val="left"/>
      <w:pPr>
        <w:ind w:left="5760" w:hanging="360"/>
      </w:pPr>
    </w:lvl>
    <w:lvl w:ilvl="8" w:tplc="71291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6">
    <w:multiLevelType w:val="hybridMultilevel"/>
    <w:lvl w:ilvl="0" w:tplc="97095268">
      <w:start w:val="1"/>
      <w:numFmt w:val="decimal"/>
      <w:lvlText w:val="%1."/>
      <w:lvlJc w:val="left"/>
      <w:pPr>
        <w:ind w:left="720" w:hanging="360"/>
      </w:pPr>
    </w:lvl>
    <w:lvl w:ilvl="1" w:tplc="97095268" w:tentative="1">
      <w:start w:val="1"/>
      <w:numFmt w:val="lowerLetter"/>
      <w:lvlText w:val="%2."/>
      <w:lvlJc w:val="left"/>
      <w:pPr>
        <w:ind w:left="1440" w:hanging="360"/>
      </w:pPr>
    </w:lvl>
    <w:lvl w:ilvl="2" w:tplc="97095268" w:tentative="1">
      <w:start w:val="1"/>
      <w:numFmt w:val="lowerRoman"/>
      <w:lvlText w:val="%3."/>
      <w:lvlJc w:val="right"/>
      <w:pPr>
        <w:ind w:left="2160" w:hanging="180"/>
      </w:pPr>
    </w:lvl>
    <w:lvl w:ilvl="3" w:tplc="97095268" w:tentative="1">
      <w:start w:val="1"/>
      <w:numFmt w:val="decimal"/>
      <w:lvlText w:val="%4."/>
      <w:lvlJc w:val="left"/>
      <w:pPr>
        <w:ind w:left="2880" w:hanging="360"/>
      </w:pPr>
    </w:lvl>
    <w:lvl w:ilvl="4" w:tplc="97095268" w:tentative="1">
      <w:start w:val="1"/>
      <w:numFmt w:val="lowerLetter"/>
      <w:lvlText w:val="%5."/>
      <w:lvlJc w:val="left"/>
      <w:pPr>
        <w:ind w:left="3600" w:hanging="360"/>
      </w:pPr>
    </w:lvl>
    <w:lvl w:ilvl="5" w:tplc="97095268" w:tentative="1">
      <w:start w:val="1"/>
      <w:numFmt w:val="lowerRoman"/>
      <w:lvlText w:val="%6."/>
      <w:lvlJc w:val="right"/>
      <w:pPr>
        <w:ind w:left="4320" w:hanging="180"/>
      </w:pPr>
    </w:lvl>
    <w:lvl w:ilvl="6" w:tplc="97095268" w:tentative="1">
      <w:start w:val="1"/>
      <w:numFmt w:val="decimal"/>
      <w:lvlText w:val="%7."/>
      <w:lvlJc w:val="left"/>
      <w:pPr>
        <w:ind w:left="5040" w:hanging="360"/>
      </w:pPr>
    </w:lvl>
    <w:lvl w:ilvl="7" w:tplc="97095268" w:tentative="1">
      <w:start w:val="1"/>
      <w:numFmt w:val="lowerLetter"/>
      <w:lvlText w:val="%8."/>
      <w:lvlJc w:val="left"/>
      <w:pPr>
        <w:ind w:left="5760" w:hanging="360"/>
      </w:pPr>
    </w:lvl>
    <w:lvl w:ilvl="8" w:tplc="97095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5">
    <w:multiLevelType w:val="hybridMultilevel"/>
    <w:lvl w:ilvl="0" w:tplc="13259871">
      <w:start w:val="1"/>
      <w:numFmt w:val="decimal"/>
      <w:lvlText w:val="%1."/>
      <w:lvlJc w:val="left"/>
      <w:pPr>
        <w:ind w:left="720" w:hanging="360"/>
      </w:pPr>
    </w:lvl>
    <w:lvl w:ilvl="1" w:tplc="13259871" w:tentative="1">
      <w:start w:val="1"/>
      <w:numFmt w:val="lowerLetter"/>
      <w:lvlText w:val="%2."/>
      <w:lvlJc w:val="left"/>
      <w:pPr>
        <w:ind w:left="1440" w:hanging="360"/>
      </w:pPr>
    </w:lvl>
    <w:lvl w:ilvl="2" w:tplc="13259871" w:tentative="1">
      <w:start w:val="1"/>
      <w:numFmt w:val="lowerRoman"/>
      <w:lvlText w:val="%3."/>
      <w:lvlJc w:val="right"/>
      <w:pPr>
        <w:ind w:left="2160" w:hanging="180"/>
      </w:pPr>
    </w:lvl>
    <w:lvl w:ilvl="3" w:tplc="13259871" w:tentative="1">
      <w:start w:val="1"/>
      <w:numFmt w:val="decimal"/>
      <w:lvlText w:val="%4."/>
      <w:lvlJc w:val="left"/>
      <w:pPr>
        <w:ind w:left="2880" w:hanging="360"/>
      </w:pPr>
    </w:lvl>
    <w:lvl w:ilvl="4" w:tplc="13259871" w:tentative="1">
      <w:start w:val="1"/>
      <w:numFmt w:val="lowerLetter"/>
      <w:lvlText w:val="%5."/>
      <w:lvlJc w:val="left"/>
      <w:pPr>
        <w:ind w:left="3600" w:hanging="360"/>
      </w:pPr>
    </w:lvl>
    <w:lvl w:ilvl="5" w:tplc="13259871" w:tentative="1">
      <w:start w:val="1"/>
      <w:numFmt w:val="lowerRoman"/>
      <w:lvlText w:val="%6."/>
      <w:lvlJc w:val="right"/>
      <w:pPr>
        <w:ind w:left="4320" w:hanging="180"/>
      </w:pPr>
    </w:lvl>
    <w:lvl w:ilvl="6" w:tplc="13259871" w:tentative="1">
      <w:start w:val="1"/>
      <w:numFmt w:val="decimal"/>
      <w:lvlText w:val="%7."/>
      <w:lvlJc w:val="left"/>
      <w:pPr>
        <w:ind w:left="5040" w:hanging="360"/>
      </w:pPr>
    </w:lvl>
    <w:lvl w:ilvl="7" w:tplc="13259871" w:tentative="1">
      <w:start w:val="1"/>
      <w:numFmt w:val="lowerLetter"/>
      <w:lvlText w:val="%8."/>
      <w:lvlJc w:val="left"/>
      <w:pPr>
        <w:ind w:left="5760" w:hanging="360"/>
      </w:pPr>
    </w:lvl>
    <w:lvl w:ilvl="8" w:tplc="1325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4">
    <w:multiLevelType w:val="hybridMultilevel"/>
    <w:lvl w:ilvl="0" w:tplc="46901032">
      <w:start w:val="1"/>
      <w:numFmt w:val="decimal"/>
      <w:lvlText w:val="%1."/>
      <w:lvlJc w:val="left"/>
      <w:pPr>
        <w:ind w:left="720" w:hanging="360"/>
      </w:pPr>
    </w:lvl>
    <w:lvl w:ilvl="1" w:tplc="46901032" w:tentative="1">
      <w:start w:val="1"/>
      <w:numFmt w:val="lowerLetter"/>
      <w:lvlText w:val="%2."/>
      <w:lvlJc w:val="left"/>
      <w:pPr>
        <w:ind w:left="1440" w:hanging="360"/>
      </w:pPr>
    </w:lvl>
    <w:lvl w:ilvl="2" w:tplc="46901032" w:tentative="1">
      <w:start w:val="1"/>
      <w:numFmt w:val="lowerRoman"/>
      <w:lvlText w:val="%3."/>
      <w:lvlJc w:val="right"/>
      <w:pPr>
        <w:ind w:left="2160" w:hanging="180"/>
      </w:pPr>
    </w:lvl>
    <w:lvl w:ilvl="3" w:tplc="46901032" w:tentative="1">
      <w:start w:val="1"/>
      <w:numFmt w:val="decimal"/>
      <w:lvlText w:val="%4."/>
      <w:lvlJc w:val="left"/>
      <w:pPr>
        <w:ind w:left="2880" w:hanging="360"/>
      </w:pPr>
    </w:lvl>
    <w:lvl w:ilvl="4" w:tplc="46901032" w:tentative="1">
      <w:start w:val="1"/>
      <w:numFmt w:val="lowerLetter"/>
      <w:lvlText w:val="%5."/>
      <w:lvlJc w:val="left"/>
      <w:pPr>
        <w:ind w:left="3600" w:hanging="360"/>
      </w:pPr>
    </w:lvl>
    <w:lvl w:ilvl="5" w:tplc="46901032" w:tentative="1">
      <w:start w:val="1"/>
      <w:numFmt w:val="lowerRoman"/>
      <w:lvlText w:val="%6."/>
      <w:lvlJc w:val="right"/>
      <w:pPr>
        <w:ind w:left="4320" w:hanging="180"/>
      </w:pPr>
    </w:lvl>
    <w:lvl w:ilvl="6" w:tplc="46901032" w:tentative="1">
      <w:start w:val="1"/>
      <w:numFmt w:val="decimal"/>
      <w:lvlText w:val="%7."/>
      <w:lvlJc w:val="left"/>
      <w:pPr>
        <w:ind w:left="5040" w:hanging="360"/>
      </w:pPr>
    </w:lvl>
    <w:lvl w:ilvl="7" w:tplc="46901032" w:tentative="1">
      <w:start w:val="1"/>
      <w:numFmt w:val="lowerLetter"/>
      <w:lvlText w:val="%8."/>
      <w:lvlJc w:val="left"/>
      <w:pPr>
        <w:ind w:left="5760" w:hanging="360"/>
      </w:pPr>
    </w:lvl>
    <w:lvl w:ilvl="8" w:tplc="46901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3">
    <w:multiLevelType w:val="hybridMultilevel"/>
    <w:lvl w:ilvl="0" w:tplc="83900789">
      <w:start w:val="1"/>
      <w:numFmt w:val="decimal"/>
      <w:lvlText w:val="%1."/>
      <w:lvlJc w:val="left"/>
      <w:pPr>
        <w:ind w:left="720" w:hanging="360"/>
      </w:pPr>
    </w:lvl>
    <w:lvl w:ilvl="1" w:tplc="83900789" w:tentative="1">
      <w:start w:val="1"/>
      <w:numFmt w:val="lowerLetter"/>
      <w:lvlText w:val="%2."/>
      <w:lvlJc w:val="left"/>
      <w:pPr>
        <w:ind w:left="1440" w:hanging="360"/>
      </w:pPr>
    </w:lvl>
    <w:lvl w:ilvl="2" w:tplc="83900789" w:tentative="1">
      <w:start w:val="1"/>
      <w:numFmt w:val="lowerRoman"/>
      <w:lvlText w:val="%3."/>
      <w:lvlJc w:val="right"/>
      <w:pPr>
        <w:ind w:left="2160" w:hanging="180"/>
      </w:pPr>
    </w:lvl>
    <w:lvl w:ilvl="3" w:tplc="83900789" w:tentative="1">
      <w:start w:val="1"/>
      <w:numFmt w:val="decimal"/>
      <w:lvlText w:val="%4."/>
      <w:lvlJc w:val="left"/>
      <w:pPr>
        <w:ind w:left="2880" w:hanging="360"/>
      </w:pPr>
    </w:lvl>
    <w:lvl w:ilvl="4" w:tplc="83900789" w:tentative="1">
      <w:start w:val="1"/>
      <w:numFmt w:val="lowerLetter"/>
      <w:lvlText w:val="%5."/>
      <w:lvlJc w:val="left"/>
      <w:pPr>
        <w:ind w:left="3600" w:hanging="360"/>
      </w:pPr>
    </w:lvl>
    <w:lvl w:ilvl="5" w:tplc="83900789" w:tentative="1">
      <w:start w:val="1"/>
      <w:numFmt w:val="lowerRoman"/>
      <w:lvlText w:val="%6."/>
      <w:lvlJc w:val="right"/>
      <w:pPr>
        <w:ind w:left="4320" w:hanging="180"/>
      </w:pPr>
    </w:lvl>
    <w:lvl w:ilvl="6" w:tplc="83900789" w:tentative="1">
      <w:start w:val="1"/>
      <w:numFmt w:val="decimal"/>
      <w:lvlText w:val="%7."/>
      <w:lvlJc w:val="left"/>
      <w:pPr>
        <w:ind w:left="5040" w:hanging="360"/>
      </w:pPr>
    </w:lvl>
    <w:lvl w:ilvl="7" w:tplc="83900789" w:tentative="1">
      <w:start w:val="1"/>
      <w:numFmt w:val="lowerLetter"/>
      <w:lvlText w:val="%8."/>
      <w:lvlJc w:val="left"/>
      <w:pPr>
        <w:ind w:left="5760" w:hanging="360"/>
      </w:pPr>
    </w:lvl>
    <w:lvl w:ilvl="8" w:tplc="83900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2">
    <w:multiLevelType w:val="hybridMultilevel"/>
    <w:lvl w:ilvl="0" w:tplc="16076617">
      <w:start w:val="1"/>
      <w:numFmt w:val="decimal"/>
      <w:lvlText w:val="%1."/>
      <w:lvlJc w:val="left"/>
      <w:pPr>
        <w:ind w:left="720" w:hanging="360"/>
      </w:pPr>
    </w:lvl>
    <w:lvl w:ilvl="1" w:tplc="16076617" w:tentative="1">
      <w:start w:val="1"/>
      <w:numFmt w:val="lowerLetter"/>
      <w:lvlText w:val="%2."/>
      <w:lvlJc w:val="left"/>
      <w:pPr>
        <w:ind w:left="1440" w:hanging="360"/>
      </w:pPr>
    </w:lvl>
    <w:lvl w:ilvl="2" w:tplc="16076617" w:tentative="1">
      <w:start w:val="1"/>
      <w:numFmt w:val="lowerRoman"/>
      <w:lvlText w:val="%3."/>
      <w:lvlJc w:val="right"/>
      <w:pPr>
        <w:ind w:left="2160" w:hanging="180"/>
      </w:pPr>
    </w:lvl>
    <w:lvl w:ilvl="3" w:tplc="16076617" w:tentative="1">
      <w:start w:val="1"/>
      <w:numFmt w:val="decimal"/>
      <w:lvlText w:val="%4."/>
      <w:lvlJc w:val="left"/>
      <w:pPr>
        <w:ind w:left="2880" w:hanging="360"/>
      </w:pPr>
    </w:lvl>
    <w:lvl w:ilvl="4" w:tplc="16076617" w:tentative="1">
      <w:start w:val="1"/>
      <w:numFmt w:val="lowerLetter"/>
      <w:lvlText w:val="%5."/>
      <w:lvlJc w:val="left"/>
      <w:pPr>
        <w:ind w:left="3600" w:hanging="360"/>
      </w:pPr>
    </w:lvl>
    <w:lvl w:ilvl="5" w:tplc="16076617" w:tentative="1">
      <w:start w:val="1"/>
      <w:numFmt w:val="lowerRoman"/>
      <w:lvlText w:val="%6."/>
      <w:lvlJc w:val="right"/>
      <w:pPr>
        <w:ind w:left="4320" w:hanging="180"/>
      </w:pPr>
    </w:lvl>
    <w:lvl w:ilvl="6" w:tplc="16076617" w:tentative="1">
      <w:start w:val="1"/>
      <w:numFmt w:val="decimal"/>
      <w:lvlText w:val="%7."/>
      <w:lvlJc w:val="left"/>
      <w:pPr>
        <w:ind w:left="5040" w:hanging="360"/>
      </w:pPr>
    </w:lvl>
    <w:lvl w:ilvl="7" w:tplc="16076617" w:tentative="1">
      <w:start w:val="1"/>
      <w:numFmt w:val="lowerLetter"/>
      <w:lvlText w:val="%8."/>
      <w:lvlJc w:val="left"/>
      <w:pPr>
        <w:ind w:left="5760" w:hanging="360"/>
      </w:pPr>
    </w:lvl>
    <w:lvl w:ilvl="8" w:tplc="1607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1">
    <w:multiLevelType w:val="hybridMultilevel"/>
    <w:lvl w:ilvl="0" w:tplc="94778232">
      <w:start w:val="1"/>
      <w:numFmt w:val="decimal"/>
      <w:lvlText w:val="%1."/>
      <w:lvlJc w:val="left"/>
      <w:pPr>
        <w:ind w:left="720" w:hanging="360"/>
      </w:pPr>
    </w:lvl>
    <w:lvl w:ilvl="1" w:tplc="94778232" w:tentative="1">
      <w:start w:val="1"/>
      <w:numFmt w:val="lowerLetter"/>
      <w:lvlText w:val="%2."/>
      <w:lvlJc w:val="left"/>
      <w:pPr>
        <w:ind w:left="1440" w:hanging="360"/>
      </w:pPr>
    </w:lvl>
    <w:lvl w:ilvl="2" w:tplc="94778232" w:tentative="1">
      <w:start w:val="1"/>
      <w:numFmt w:val="lowerRoman"/>
      <w:lvlText w:val="%3."/>
      <w:lvlJc w:val="right"/>
      <w:pPr>
        <w:ind w:left="2160" w:hanging="180"/>
      </w:pPr>
    </w:lvl>
    <w:lvl w:ilvl="3" w:tplc="94778232" w:tentative="1">
      <w:start w:val="1"/>
      <w:numFmt w:val="decimal"/>
      <w:lvlText w:val="%4."/>
      <w:lvlJc w:val="left"/>
      <w:pPr>
        <w:ind w:left="2880" w:hanging="360"/>
      </w:pPr>
    </w:lvl>
    <w:lvl w:ilvl="4" w:tplc="94778232" w:tentative="1">
      <w:start w:val="1"/>
      <w:numFmt w:val="lowerLetter"/>
      <w:lvlText w:val="%5."/>
      <w:lvlJc w:val="left"/>
      <w:pPr>
        <w:ind w:left="3600" w:hanging="360"/>
      </w:pPr>
    </w:lvl>
    <w:lvl w:ilvl="5" w:tplc="94778232" w:tentative="1">
      <w:start w:val="1"/>
      <w:numFmt w:val="lowerRoman"/>
      <w:lvlText w:val="%6."/>
      <w:lvlJc w:val="right"/>
      <w:pPr>
        <w:ind w:left="4320" w:hanging="180"/>
      </w:pPr>
    </w:lvl>
    <w:lvl w:ilvl="6" w:tplc="94778232" w:tentative="1">
      <w:start w:val="1"/>
      <w:numFmt w:val="decimal"/>
      <w:lvlText w:val="%7."/>
      <w:lvlJc w:val="left"/>
      <w:pPr>
        <w:ind w:left="5040" w:hanging="360"/>
      </w:pPr>
    </w:lvl>
    <w:lvl w:ilvl="7" w:tplc="94778232" w:tentative="1">
      <w:start w:val="1"/>
      <w:numFmt w:val="lowerLetter"/>
      <w:lvlText w:val="%8."/>
      <w:lvlJc w:val="left"/>
      <w:pPr>
        <w:ind w:left="5760" w:hanging="360"/>
      </w:pPr>
    </w:lvl>
    <w:lvl w:ilvl="8" w:tplc="9477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0">
    <w:multiLevelType w:val="hybridMultilevel"/>
    <w:lvl w:ilvl="0" w:tplc="30810164">
      <w:start w:val="1"/>
      <w:numFmt w:val="decimal"/>
      <w:lvlText w:val="%1."/>
      <w:lvlJc w:val="left"/>
      <w:pPr>
        <w:ind w:left="720" w:hanging="360"/>
      </w:pPr>
    </w:lvl>
    <w:lvl w:ilvl="1" w:tplc="30810164" w:tentative="1">
      <w:start w:val="1"/>
      <w:numFmt w:val="lowerLetter"/>
      <w:lvlText w:val="%2."/>
      <w:lvlJc w:val="left"/>
      <w:pPr>
        <w:ind w:left="1440" w:hanging="360"/>
      </w:pPr>
    </w:lvl>
    <w:lvl w:ilvl="2" w:tplc="30810164" w:tentative="1">
      <w:start w:val="1"/>
      <w:numFmt w:val="lowerRoman"/>
      <w:lvlText w:val="%3."/>
      <w:lvlJc w:val="right"/>
      <w:pPr>
        <w:ind w:left="2160" w:hanging="180"/>
      </w:pPr>
    </w:lvl>
    <w:lvl w:ilvl="3" w:tplc="30810164" w:tentative="1">
      <w:start w:val="1"/>
      <w:numFmt w:val="decimal"/>
      <w:lvlText w:val="%4."/>
      <w:lvlJc w:val="left"/>
      <w:pPr>
        <w:ind w:left="2880" w:hanging="360"/>
      </w:pPr>
    </w:lvl>
    <w:lvl w:ilvl="4" w:tplc="30810164" w:tentative="1">
      <w:start w:val="1"/>
      <w:numFmt w:val="lowerLetter"/>
      <w:lvlText w:val="%5."/>
      <w:lvlJc w:val="left"/>
      <w:pPr>
        <w:ind w:left="3600" w:hanging="360"/>
      </w:pPr>
    </w:lvl>
    <w:lvl w:ilvl="5" w:tplc="30810164" w:tentative="1">
      <w:start w:val="1"/>
      <w:numFmt w:val="lowerRoman"/>
      <w:lvlText w:val="%6."/>
      <w:lvlJc w:val="right"/>
      <w:pPr>
        <w:ind w:left="4320" w:hanging="180"/>
      </w:pPr>
    </w:lvl>
    <w:lvl w:ilvl="6" w:tplc="30810164" w:tentative="1">
      <w:start w:val="1"/>
      <w:numFmt w:val="decimal"/>
      <w:lvlText w:val="%7."/>
      <w:lvlJc w:val="left"/>
      <w:pPr>
        <w:ind w:left="5040" w:hanging="360"/>
      </w:pPr>
    </w:lvl>
    <w:lvl w:ilvl="7" w:tplc="30810164" w:tentative="1">
      <w:start w:val="1"/>
      <w:numFmt w:val="lowerLetter"/>
      <w:lvlText w:val="%8."/>
      <w:lvlJc w:val="left"/>
      <w:pPr>
        <w:ind w:left="5760" w:hanging="360"/>
      </w:pPr>
    </w:lvl>
    <w:lvl w:ilvl="8" w:tplc="3081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9">
    <w:multiLevelType w:val="hybridMultilevel"/>
    <w:lvl w:ilvl="0" w:tplc="62110464">
      <w:start w:val="1"/>
      <w:numFmt w:val="decimal"/>
      <w:lvlText w:val="%1."/>
      <w:lvlJc w:val="left"/>
      <w:pPr>
        <w:ind w:left="720" w:hanging="360"/>
      </w:pPr>
    </w:lvl>
    <w:lvl w:ilvl="1" w:tplc="62110464" w:tentative="1">
      <w:start w:val="1"/>
      <w:numFmt w:val="lowerLetter"/>
      <w:lvlText w:val="%2."/>
      <w:lvlJc w:val="left"/>
      <w:pPr>
        <w:ind w:left="1440" w:hanging="360"/>
      </w:pPr>
    </w:lvl>
    <w:lvl w:ilvl="2" w:tplc="62110464" w:tentative="1">
      <w:start w:val="1"/>
      <w:numFmt w:val="lowerRoman"/>
      <w:lvlText w:val="%3."/>
      <w:lvlJc w:val="right"/>
      <w:pPr>
        <w:ind w:left="2160" w:hanging="180"/>
      </w:pPr>
    </w:lvl>
    <w:lvl w:ilvl="3" w:tplc="62110464" w:tentative="1">
      <w:start w:val="1"/>
      <w:numFmt w:val="decimal"/>
      <w:lvlText w:val="%4."/>
      <w:lvlJc w:val="left"/>
      <w:pPr>
        <w:ind w:left="2880" w:hanging="360"/>
      </w:pPr>
    </w:lvl>
    <w:lvl w:ilvl="4" w:tplc="62110464" w:tentative="1">
      <w:start w:val="1"/>
      <w:numFmt w:val="lowerLetter"/>
      <w:lvlText w:val="%5."/>
      <w:lvlJc w:val="left"/>
      <w:pPr>
        <w:ind w:left="3600" w:hanging="360"/>
      </w:pPr>
    </w:lvl>
    <w:lvl w:ilvl="5" w:tplc="62110464" w:tentative="1">
      <w:start w:val="1"/>
      <w:numFmt w:val="lowerRoman"/>
      <w:lvlText w:val="%6."/>
      <w:lvlJc w:val="right"/>
      <w:pPr>
        <w:ind w:left="4320" w:hanging="180"/>
      </w:pPr>
    </w:lvl>
    <w:lvl w:ilvl="6" w:tplc="62110464" w:tentative="1">
      <w:start w:val="1"/>
      <w:numFmt w:val="decimal"/>
      <w:lvlText w:val="%7."/>
      <w:lvlJc w:val="left"/>
      <w:pPr>
        <w:ind w:left="5040" w:hanging="360"/>
      </w:pPr>
    </w:lvl>
    <w:lvl w:ilvl="7" w:tplc="62110464" w:tentative="1">
      <w:start w:val="1"/>
      <w:numFmt w:val="lowerLetter"/>
      <w:lvlText w:val="%8."/>
      <w:lvlJc w:val="left"/>
      <w:pPr>
        <w:ind w:left="5760" w:hanging="360"/>
      </w:pPr>
    </w:lvl>
    <w:lvl w:ilvl="8" w:tplc="6211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8">
    <w:multiLevelType w:val="hybridMultilevel"/>
    <w:lvl w:ilvl="0" w:tplc="93886665">
      <w:start w:val="1"/>
      <w:numFmt w:val="decimal"/>
      <w:lvlText w:val="%1."/>
      <w:lvlJc w:val="left"/>
      <w:pPr>
        <w:ind w:left="720" w:hanging="360"/>
      </w:pPr>
    </w:lvl>
    <w:lvl w:ilvl="1" w:tplc="93886665" w:tentative="1">
      <w:start w:val="1"/>
      <w:numFmt w:val="lowerLetter"/>
      <w:lvlText w:val="%2."/>
      <w:lvlJc w:val="left"/>
      <w:pPr>
        <w:ind w:left="1440" w:hanging="360"/>
      </w:pPr>
    </w:lvl>
    <w:lvl w:ilvl="2" w:tplc="93886665" w:tentative="1">
      <w:start w:val="1"/>
      <w:numFmt w:val="lowerRoman"/>
      <w:lvlText w:val="%3."/>
      <w:lvlJc w:val="right"/>
      <w:pPr>
        <w:ind w:left="2160" w:hanging="180"/>
      </w:pPr>
    </w:lvl>
    <w:lvl w:ilvl="3" w:tplc="93886665" w:tentative="1">
      <w:start w:val="1"/>
      <w:numFmt w:val="decimal"/>
      <w:lvlText w:val="%4."/>
      <w:lvlJc w:val="left"/>
      <w:pPr>
        <w:ind w:left="2880" w:hanging="360"/>
      </w:pPr>
    </w:lvl>
    <w:lvl w:ilvl="4" w:tplc="93886665" w:tentative="1">
      <w:start w:val="1"/>
      <w:numFmt w:val="lowerLetter"/>
      <w:lvlText w:val="%5."/>
      <w:lvlJc w:val="left"/>
      <w:pPr>
        <w:ind w:left="3600" w:hanging="360"/>
      </w:pPr>
    </w:lvl>
    <w:lvl w:ilvl="5" w:tplc="93886665" w:tentative="1">
      <w:start w:val="1"/>
      <w:numFmt w:val="lowerRoman"/>
      <w:lvlText w:val="%6."/>
      <w:lvlJc w:val="right"/>
      <w:pPr>
        <w:ind w:left="4320" w:hanging="180"/>
      </w:pPr>
    </w:lvl>
    <w:lvl w:ilvl="6" w:tplc="93886665" w:tentative="1">
      <w:start w:val="1"/>
      <w:numFmt w:val="decimal"/>
      <w:lvlText w:val="%7."/>
      <w:lvlJc w:val="left"/>
      <w:pPr>
        <w:ind w:left="5040" w:hanging="360"/>
      </w:pPr>
    </w:lvl>
    <w:lvl w:ilvl="7" w:tplc="93886665" w:tentative="1">
      <w:start w:val="1"/>
      <w:numFmt w:val="lowerLetter"/>
      <w:lvlText w:val="%8."/>
      <w:lvlJc w:val="left"/>
      <w:pPr>
        <w:ind w:left="5760" w:hanging="360"/>
      </w:pPr>
    </w:lvl>
    <w:lvl w:ilvl="8" w:tplc="9388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7">
    <w:multiLevelType w:val="hybridMultilevel"/>
    <w:lvl w:ilvl="0" w:tplc="84048785">
      <w:start w:val="1"/>
      <w:numFmt w:val="decimal"/>
      <w:lvlText w:val="%1."/>
      <w:lvlJc w:val="left"/>
      <w:pPr>
        <w:ind w:left="720" w:hanging="360"/>
      </w:pPr>
    </w:lvl>
    <w:lvl w:ilvl="1" w:tplc="84048785" w:tentative="1">
      <w:start w:val="1"/>
      <w:numFmt w:val="lowerLetter"/>
      <w:lvlText w:val="%2."/>
      <w:lvlJc w:val="left"/>
      <w:pPr>
        <w:ind w:left="1440" w:hanging="360"/>
      </w:pPr>
    </w:lvl>
    <w:lvl w:ilvl="2" w:tplc="84048785" w:tentative="1">
      <w:start w:val="1"/>
      <w:numFmt w:val="lowerRoman"/>
      <w:lvlText w:val="%3."/>
      <w:lvlJc w:val="right"/>
      <w:pPr>
        <w:ind w:left="2160" w:hanging="180"/>
      </w:pPr>
    </w:lvl>
    <w:lvl w:ilvl="3" w:tplc="84048785" w:tentative="1">
      <w:start w:val="1"/>
      <w:numFmt w:val="decimal"/>
      <w:lvlText w:val="%4."/>
      <w:lvlJc w:val="left"/>
      <w:pPr>
        <w:ind w:left="2880" w:hanging="360"/>
      </w:pPr>
    </w:lvl>
    <w:lvl w:ilvl="4" w:tplc="84048785" w:tentative="1">
      <w:start w:val="1"/>
      <w:numFmt w:val="lowerLetter"/>
      <w:lvlText w:val="%5."/>
      <w:lvlJc w:val="left"/>
      <w:pPr>
        <w:ind w:left="3600" w:hanging="360"/>
      </w:pPr>
    </w:lvl>
    <w:lvl w:ilvl="5" w:tplc="84048785" w:tentative="1">
      <w:start w:val="1"/>
      <w:numFmt w:val="lowerRoman"/>
      <w:lvlText w:val="%6."/>
      <w:lvlJc w:val="right"/>
      <w:pPr>
        <w:ind w:left="4320" w:hanging="180"/>
      </w:pPr>
    </w:lvl>
    <w:lvl w:ilvl="6" w:tplc="84048785" w:tentative="1">
      <w:start w:val="1"/>
      <w:numFmt w:val="decimal"/>
      <w:lvlText w:val="%7."/>
      <w:lvlJc w:val="left"/>
      <w:pPr>
        <w:ind w:left="5040" w:hanging="360"/>
      </w:pPr>
    </w:lvl>
    <w:lvl w:ilvl="7" w:tplc="84048785" w:tentative="1">
      <w:start w:val="1"/>
      <w:numFmt w:val="lowerLetter"/>
      <w:lvlText w:val="%8."/>
      <w:lvlJc w:val="left"/>
      <w:pPr>
        <w:ind w:left="5760" w:hanging="360"/>
      </w:pPr>
    </w:lvl>
    <w:lvl w:ilvl="8" w:tplc="8404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6">
    <w:multiLevelType w:val="hybridMultilevel"/>
    <w:lvl w:ilvl="0" w:tplc="73060968">
      <w:start w:val="1"/>
      <w:numFmt w:val="decimal"/>
      <w:lvlText w:val="%1."/>
      <w:lvlJc w:val="left"/>
      <w:pPr>
        <w:ind w:left="720" w:hanging="360"/>
      </w:pPr>
    </w:lvl>
    <w:lvl w:ilvl="1" w:tplc="73060968" w:tentative="1">
      <w:start w:val="1"/>
      <w:numFmt w:val="lowerLetter"/>
      <w:lvlText w:val="%2."/>
      <w:lvlJc w:val="left"/>
      <w:pPr>
        <w:ind w:left="1440" w:hanging="360"/>
      </w:pPr>
    </w:lvl>
    <w:lvl w:ilvl="2" w:tplc="73060968" w:tentative="1">
      <w:start w:val="1"/>
      <w:numFmt w:val="lowerRoman"/>
      <w:lvlText w:val="%3."/>
      <w:lvlJc w:val="right"/>
      <w:pPr>
        <w:ind w:left="2160" w:hanging="180"/>
      </w:pPr>
    </w:lvl>
    <w:lvl w:ilvl="3" w:tplc="73060968" w:tentative="1">
      <w:start w:val="1"/>
      <w:numFmt w:val="decimal"/>
      <w:lvlText w:val="%4."/>
      <w:lvlJc w:val="left"/>
      <w:pPr>
        <w:ind w:left="2880" w:hanging="360"/>
      </w:pPr>
    </w:lvl>
    <w:lvl w:ilvl="4" w:tplc="73060968" w:tentative="1">
      <w:start w:val="1"/>
      <w:numFmt w:val="lowerLetter"/>
      <w:lvlText w:val="%5."/>
      <w:lvlJc w:val="left"/>
      <w:pPr>
        <w:ind w:left="3600" w:hanging="360"/>
      </w:pPr>
    </w:lvl>
    <w:lvl w:ilvl="5" w:tplc="73060968" w:tentative="1">
      <w:start w:val="1"/>
      <w:numFmt w:val="lowerRoman"/>
      <w:lvlText w:val="%6."/>
      <w:lvlJc w:val="right"/>
      <w:pPr>
        <w:ind w:left="4320" w:hanging="180"/>
      </w:pPr>
    </w:lvl>
    <w:lvl w:ilvl="6" w:tplc="73060968" w:tentative="1">
      <w:start w:val="1"/>
      <w:numFmt w:val="decimal"/>
      <w:lvlText w:val="%7."/>
      <w:lvlJc w:val="left"/>
      <w:pPr>
        <w:ind w:left="5040" w:hanging="360"/>
      </w:pPr>
    </w:lvl>
    <w:lvl w:ilvl="7" w:tplc="73060968" w:tentative="1">
      <w:start w:val="1"/>
      <w:numFmt w:val="lowerLetter"/>
      <w:lvlText w:val="%8."/>
      <w:lvlJc w:val="left"/>
      <w:pPr>
        <w:ind w:left="5760" w:hanging="360"/>
      </w:pPr>
    </w:lvl>
    <w:lvl w:ilvl="8" w:tplc="7306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5">
    <w:multiLevelType w:val="hybridMultilevel"/>
    <w:lvl w:ilvl="0" w:tplc="22376811">
      <w:start w:val="1"/>
      <w:numFmt w:val="decimal"/>
      <w:lvlText w:val="%1."/>
      <w:lvlJc w:val="left"/>
      <w:pPr>
        <w:ind w:left="720" w:hanging="360"/>
      </w:pPr>
    </w:lvl>
    <w:lvl w:ilvl="1" w:tplc="22376811" w:tentative="1">
      <w:start w:val="1"/>
      <w:numFmt w:val="lowerLetter"/>
      <w:lvlText w:val="%2."/>
      <w:lvlJc w:val="left"/>
      <w:pPr>
        <w:ind w:left="1440" w:hanging="360"/>
      </w:pPr>
    </w:lvl>
    <w:lvl w:ilvl="2" w:tplc="22376811" w:tentative="1">
      <w:start w:val="1"/>
      <w:numFmt w:val="lowerRoman"/>
      <w:lvlText w:val="%3."/>
      <w:lvlJc w:val="right"/>
      <w:pPr>
        <w:ind w:left="2160" w:hanging="180"/>
      </w:pPr>
    </w:lvl>
    <w:lvl w:ilvl="3" w:tplc="22376811" w:tentative="1">
      <w:start w:val="1"/>
      <w:numFmt w:val="decimal"/>
      <w:lvlText w:val="%4."/>
      <w:lvlJc w:val="left"/>
      <w:pPr>
        <w:ind w:left="2880" w:hanging="360"/>
      </w:pPr>
    </w:lvl>
    <w:lvl w:ilvl="4" w:tplc="22376811" w:tentative="1">
      <w:start w:val="1"/>
      <w:numFmt w:val="lowerLetter"/>
      <w:lvlText w:val="%5."/>
      <w:lvlJc w:val="left"/>
      <w:pPr>
        <w:ind w:left="3600" w:hanging="360"/>
      </w:pPr>
    </w:lvl>
    <w:lvl w:ilvl="5" w:tplc="22376811" w:tentative="1">
      <w:start w:val="1"/>
      <w:numFmt w:val="lowerRoman"/>
      <w:lvlText w:val="%6."/>
      <w:lvlJc w:val="right"/>
      <w:pPr>
        <w:ind w:left="4320" w:hanging="180"/>
      </w:pPr>
    </w:lvl>
    <w:lvl w:ilvl="6" w:tplc="22376811" w:tentative="1">
      <w:start w:val="1"/>
      <w:numFmt w:val="decimal"/>
      <w:lvlText w:val="%7."/>
      <w:lvlJc w:val="left"/>
      <w:pPr>
        <w:ind w:left="5040" w:hanging="360"/>
      </w:pPr>
    </w:lvl>
    <w:lvl w:ilvl="7" w:tplc="22376811" w:tentative="1">
      <w:start w:val="1"/>
      <w:numFmt w:val="lowerLetter"/>
      <w:lvlText w:val="%8."/>
      <w:lvlJc w:val="left"/>
      <w:pPr>
        <w:ind w:left="5760" w:hanging="360"/>
      </w:pPr>
    </w:lvl>
    <w:lvl w:ilvl="8" w:tplc="2237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4">
    <w:multiLevelType w:val="hybridMultilevel"/>
    <w:lvl w:ilvl="0" w:tplc="11471788">
      <w:start w:val="1"/>
      <w:numFmt w:val="decimal"/>
      <w:lvlText w:val="%1."/>
      <w:lvlJc w:val="left"/>
      <w:pPr>
        <w:ind w:left="720" w:hanging="360"/>
      </w:pPr>
    </w:lvl>
    <w:lvl w:ilvl="1" w:tplc="11471788" w:tentative="1">
      <w:start w:val="1"/>
      <w:numFmt w:val="lowerLetter"/>
      <w:lvlText w:val="%2."/>
      <w:lvlJc w:val="left"/>
      <w:pPr>
        <w:ind w:left="1440" w:hanging="360"/>
      </w:pPr>
    </w:lvl>
    <w:lvl w:ilvl="2" w:tplc="11471788" w:tentative="1">
      <w:start w:val="1"/>
      <w:numFmt w:val="lowerRoman"/>
      <w:lvlText w:val="%3."/>
      <w:lvlJc w:val="right"/>
      <w:pPr>
        <w:ind w:left="2160" w:hanging="180"/>
      </w:pPr>
    </w:lvl>
    <w:lvl w:ilvl="3" w:tplc="11471788" w:tentative="1">
      <w:start w:val="1"/>
      <w:numFmt w:val="decimal"/>
      <w:lvlText w:val="%4."/>
      <w:lvlJc w:val="left"/>
      <w:pPr>
        <w:ind w:left="2880" w:hanging="360"/>
      </w:pPr>
    </w:lvl>
    <w:lvl w:ilvl="4" w:tplc="11471788" w:tentative="1">
      <w:start w:val="1"/>
      <w:numFmt w:val="lowerLetter"/>
      <w:lvlText w:val="%5."/>
      <w:lvlJc w:val="left"/>
      <w:pPr>
        <w:ind w:left="3600" w:hanging="360"/>
      </w:pPr>
    </w:lvl>
    <w:lvl w:ilvl="5" w:tplc="11471788" w:tentative="1">
      <w:start w:val="1"/>
      <w:numFmt w:val="lowerRoman"/>
      <w:lvlText w:val="%6."/>
      <w:lvlJc w:val="right"/>
      <w:pPr>
        <w:ind w:left="4320" w:hanging="180"/>
      </w:pPr>
    </w:lvl>
    <w:lvl w:ilvl="6" w:tplc="11471788" w:tentative="1">
      <w:start w:val="1"/>
      <w:numFmt w:val="decimal"/>
      <w:lvlText w:val="%7."/>
      <w:lvlJc w:val="left"/>
      <w:pPr>
        <w:ind w:left="5040" w:hanging="360"/>
      </w:pPr>
    </w:lvl>
    <w:lvl w:ilvl="7" w:tplc="11471788" w:tentative="1">
      <w:start w:val="1"/>
      <w:numFmt w:val="lowerLetter"/>
      <w:lvlText w:val="%8."/>
      <w:lvlJc w:val="left"/>
      <w:pPr>
        <w:ind w:left="5760" w:hanging="360"/>
      </w:pPr>
    </w:lvl>
    <w:lvl w:ilvl="8" w:tplc="11471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3">
    <w:multiLevelType w:val="hybridMultilevel"/>
    <w:lvl w:ilvl="0" w:tplc="12507725">
      <w:start w:val="1"/>
      <w:numFmt w:val="decimal"/>
      <w:lvlText w:val="%1."/>
      <w:lvlJc w:val="left"/>
      <w:pPr>
        <w:ind w:left="720" w:hanging="360"/>
      </w:pPr>
    </w:lvl>
    <w:lvl w:ilvl="1" w:tplc="12507725" w:tentative="1">
      <w:start w:val="1"/>
      <w:numFmt w:val="lowerLetter"/>
      <w:lvlText w:val="%2."/>
      <w:lvlJc w:val="left"/>
      <w:pPr>
        <w:ind w:left="1440" w:hanging="360"/>
      </w:pPr>
    </w:lvl>
    <w:lvl w:ilvl="2" w:tplc="12507725" w:tentative="1">
      <w:start w:val="1"/>
      <w:numFmt w:val="lowerRoman"/>
      <w:lvlText w:val="%3."/>
      <w:lvlJc w:val="right"/>
      <w:pPr>
        <w:ind w:left="2160" w:hanging="180"/>
      </w:pPr>
    </w:lvl>
    <w:lvl w:ilvl="3" w:tplc="12507725" w:tentative="1">
      <w:start w:val="1"/>
      <w:numFmt w:val="decimal"/>
      <w:lvlText w:val="%4."/>
      <w:lvlJc w:val="left"/>
      <w:pPr>
        <w:ind w:left="2880" w:hanging="360"/>
      </w:pPr>
    </w:lvl>
    <w:lvl w:ilvl="4" w:tplc="12507725" w:tentative="1">
      <w:start w:val="1"/>
      <w:numFmt w:val="lowerLetter"/>
      <w:lvlText w:val="%5."/>
      <w:lvlJc w:val="left"/>
      <w:pPr>
        <w:ind w:left="3600" w:hanging="360"/>
      </w:pPr>
    </w:lvl>
    <w:lvl w:ilvl="5" w:tplc="12507725" w:tentative="1">
      <w:start w:val="1"/>
      <w:numFmt w:val="lowerRoman"/>
      <w:lvlText w:val="%6."/>
      <w:lvlJc w:val="right"/>
      <w:pPr>
        <w:ind w:left="4320" w:hanging="180"/>
      </w:pPr>
    </w:lvl>
    <w:lvl w:ilvl="6" w:tplc="12507725" w:tentative="1">
      <w:start w:val="1"/>
      <w:numFmt w:val="decimal"/>
      <w:lvlText w:val="%7."/>
      <w:lvlJc w:val="left"/>
      <w:pPr>
        <w:ind w:left="5040" w:hanging="360"/>
      </w:pPr>
    </w:lvl>
    <w:lvl w:ilvl="7" w:tplc="12507725" w:tentative="1">
      <w:start w:val="1"/>
      <w:numFmt w:val="lowerLetter"/>
      <w:lvlText w:val="%8."/>
      <w:lvlJc w:val="left"/>
      <w:pPr>
        <w:ind w:left="5760" w:hanging="360"/>
      </w:pPr>
    </w:lvl>
    <w:lvl w:ilvl="8" w:tplc="1250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2">
    <w:multiLevelType w:val="hybridMultilevel"/>
    <w:lvl w:ilvl="0" w:tplc="57454676">
      <w:start w:val="1"/>
      <w:numFmt w:val="decimal"/>
      <w:lvlText w:val="%1."/>
      <w:lvlJc w:val="left"/>
      <w:pPr>
        <w:ind w:left="720" w:hanging="360"/>
      </w:pPr>
    </w:lvl>
    <w:lvl w:ilvl="1" w:tplc="57454676" w:tentative="1">
      <w:start w:val="1"/>
      <w:numFmt w:val="lowerLetter"/>
      <w:lvlText w:val="%2."/>
      <w:lvlJc w:val="left"/>
      <w:pPr>
        <w:ind w:left="1440" w:hanging="360"/>
      </w:pPr>
    </w:lvl>
    <w:lvl w:ilvl="2" w:tplc="57454676" w:tentative="1">
      <w:start w:val="1"/>
      <w:numFmt w:val="lowerRoman"/>
      <w:lvlText w:val="%3."/>
      <w:lvlJc w:val="right"/>
      <w:pPr>
        <w:ind w:left="2160" w:hanging="180"/>
      </w:pPr>
    </w:lvl>
    <w:lvl w:ilvl="3" w:tplc="57454676" w:tentative="1">
      <w:start w:val="1"/>
      <w:numFmt w:val="decimal"/>
      <w:lvlText w:val="%4."/>
      <w:lvlJc w:val="left"/>
      <w:pPr>
        <w:ind w:left="2880" w:hanging="360"/>
      </w:pPr>
    </w:lvl>
    <w:lvl w:ilvl="4" w:tplc="57454676" w:tentative="1">
      <w:start w:val="1"/>
      <w:numFmt w:val="lowerLetter"/>
      <w:lvlText w:val="%5."/>
      <w:lvlJc w:val="left"/>
      <w:pPr>
        <w:ind w:left="3600" w:hanging="360"/>
      </w:pPr>
    </w:lvl>
    <w:lvl w:ilvl="5" w:tplc="57454676" w:tentative="1">
      <w:start w:val="1"/>
      <w:numFmt w:val="lowerRoman"/>
      <w:lvlText w:val="%6."/>
      <w:lvlJc w:val="right"/>
      <w:pPr>
        <w:ind w:left="4320" w:hanging="180"/>
      </w:pPr>
    </w:lvl>
    <w:lvl w:ilvl="6" w:tplc="57454676" w:tentative="1">
      <w:start w:val="1"/>
      <w:numFmt w:val="decimal"/>
      <w:lvlText w:val="%7."/>
      <w:lvlJc w:val="left"/>
      <w:pPr>
        <w:ind w:left="5040" w:hanging="360"/>
      </w:pPr>
    </w:lvl>
    <w:lvl w:ilvl="7" w:tplc="57454676" w:tentative="1">
      <w:start w:val="1"/>
      <w:numFmt w:val="lowerLetter"/>
      <w:lvlText w:val="%8."/>
      <w:lvlJc w:val="left"/>
      <w:pPr>
        <w:ind w:left="5760" w:hanging="360"/>
      </w:pPr>
    </w:lvl>
    <w:lvl w:ilvl="8" w:tplc="57454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1">
    <w:multiLevelType w:val="hybridMultilevel"/>
    <w:lvl w:ilvl="0" w:tplc="60354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621">
    <w:abstractNumId w:val="6621"/>
  </w:num>
  <w:num w:numId="6622">
    <w:abstractNumId w:val="6622"/>
  </w:num>
  <w:num w:numId="6623">
    <w:abstractNumId w:val="6623"/>
  </w:num>
  <w:num w:numId="6624">
    <w:abstractNumId w:val="6624"/>
  </w:num>
  <w:num w:numId="6625">
    <w:abstractNumId w:val="6625"/>
  </w:num>
  <w:num w:numId="6626">
    <w:abstractNumId w:val="6626"/>
  </w:num>
  <w:num w:numId="6627">
    <w:abstractNumId w:val="6627"/>
  </w:num>
  <w:num w:numId="6628">
    <w:abstractNumId w:val="6628"/>
  </w:num>
  <w:num w:numId="6629">
    <w:abstractNumId w:val="6629"/>
  </w:num>
  <w:num w:numId="6630">
    <w:abstractNumId w:val="6630"/>
  </w:num>
  <w:num w:numId="6631">
    <w:abstractNumId w:val="6631"/>
  </w:num>
  <w:num w:numId="6632">
    <w:abstractNumId w:val="6632"/>
  </w:num>
  <w:num w:numId="6633">
    <w:abstractNumId w:val="6633"/>
  </w:num>
  <w:num w:numId="6634">
    <w:abstractNumId w:val="6634"/>
  </w:num>
  <w:num w:numId="6635">
    <w:abstractNumId w:val="6635"/>
  </w:num>
  <w:num w:numId="6636">
    <w:abstractNumId w:val="6636"/>
  </w:num>
  <w:num w:numId="6637">
    <w:abstractNumId w:val="6637"/>
  </w:num>
  <w:num w:numId="6638">
    <w:abstractNumId w:val="6638"/>
  </w:num>
  <w:num w:numId="6639">
    <w:abstractNumId w:val="6639"/>
  </w:num>
  <w:num w:numId="6640">
    <w:abstractNumId w:val="6640"/>
  </w:num>
  <w:num w:numId="6641">
    <w:abstractNumId w:val="6641"/>
  </w:num>
  <w:num w:numId="6642">
    <w:abstractNumId w:val="6642"/>
  </w:num>
  <w:num w:numId="6643">
    <w:abstractNumId w:val="6643"/>
  </w:num>
  <w:num w:numId="6644">
    <w:abstractNumId w:val="6644"/>
  </w:num>
  <w:num w:numId="6645">
    <w:abstractNumId w:val="6645"/>
  </w:num>
  <w:num w:numId="6646">
    <w:abstractNumId w:val="6646"/>
  </w:num>
  <w:num w:numId="6647">
    <w:abstractNumId w:val="6647"/>
  </w:num>
  <w:num w:numId="6648">
    <w:abstractNumId w:val="6648"/>
  </w:num>
  <w:num w:numId="6649">
    <w:abstractNumId w:val="6649"/>
  </w:num>
  <w:num w:numId="6650">
    <w:abstractNumId w:val="6650"/>
  </w:num>
  <w:num w:numId="6651">
    <w:abstractNumId w:val="6651"/>
  </w:num>
  <w:num w:numId="6652">
    <w:abstractNumId w:val="6652"/>
  </w:num>
  <w:num w:numId="6653">
    <w:abstractNumId w:val="6653"/>
  </w:num>
  <w:num w:numId="6654">
    <w:abstractNumId w:val="6654"/>
  </w:num>
  <w:num w:numId="6655">
    <w:abstractNumId w:val="6655"/>
  </w:num>
  <w:num w:numId="6656">
    <w:abstractNumId w:val="6656"/>
  </w:num>
  <w:num w:numId="6657">
    <w:abstractNumId w:val="6657"/>
  </w:num>
  <w:num w:numId="6658">
    <w:abstractNumId w:val="6658"/>
  </w:num>
  <w:num w:numId="6659">
    <w:abstractNumId w:val="6659"/>
  </w:num>
  <w:num w:numId="6660">
    <w:abstractNumId w:val="6660"/>
  </w:num>
  <w:num w:numId="6661">
    <w:abstractNumId w:val="6661"/>
  </w:num>
  <w:num w:numId="6662">
    <w:abstractNumId w:val="6662"/>
  </w:num>
  <w:num w:numId="6663">
    <w:abstractNumId w:val="6663"/>
  </w:num>
  <w:num w:numId="6664">
    <w:abstractNumId w:val="6664"/>
  </w:num>
  <w:num w:numId="6665">
    <w:abstractNumId w:val="6665"/>
  </w:num>
  <w:num w:numId="6666">
    <w:abstractNumId w:val="6666"/>
  </w:num>
  <w:num w:numId="6667">
    <w:abstractNumId w:val="6667"/>
  </w:num>
  <w:num w:numId="6668">
    <w:abstractNumId w:val="6668"/>
  </w:num>
  <w:num w:numId="6669">
    <w:abstractNumId w:val="6669"/>
  </w:num>
  <w:num w:numId="6670">
    <w:abstractNumId w:val="6670"/>
  </w:num>
  <w:num w:numId="6671">
    <w:abstractNumId w:val="6671"/>
  </w:num>
  <w:num w:numId="6672">
    <w:abstractNumId w:val="6672"/>
  </w:num>
  <w:num w:numId="6673">
    <w:abstractNumId w:val="6673"/>
  </w:num>
  <w:num w:numId="6674">
    <w:abstractNumId w:val="6674"/>
  </w:num>
  <w:num w:numId="6675">
    <w:abstractNumId w:val="6675"/>
  </w:num>
  <w:num w:numId="6676">
    <w:abstractNumId w:val="6676"/>
  </w:num>
  <w:num w:numId="6677">
    <w:abstractNumId w:val="6677"/>
  </w:num>
  <w:num w:numId="6678">
    <w:abstractNumId w:val="6678"/>
  </w:num>
  <w:num w:numId="6679">
    <w:abstractNumId w:val="6679"/>
  </w:num>
  <w:num w:numId="6680">
    <w:abstractNumId w:val="6680"/>
  </w:num>
  <w:num w:numId="6681">
    <w:abstractNumId w:val="6681"/>
  </w:num>
  <w:num w:numId="6682">
    <w:abstractNumId w:val="6682"/>
  </w:num>
  <w:num w:numId="6683">
    <w:abstractNumId w:val="6683"/>
  </w:num>
  <w:num w:numId="6684">
    <w:abstractNumId w:val="6684"/>
  </w:num>
  <w:num w:numId="6685">
    <w:abstractNumId w:val="6685"/>
  </w:num>
  <w:num w:numId="6686">
    <w:abstractNumId w:val="6686"/>
  </w:num>
  <w:num w:numId="6687">
    <w:abstractNumId w:val="6687"/>
  </w:num>
  <w:num w:numId="6688">
    <w:abstractNumId w:val="6688"/>
  </w:num>
  <w:num w:numId="6689">
    <w:abstractNumId w:val="6689"/>
  </w:num>
  <w:num w:numId="6690">
    <w:abstractNumId w:val="6690"/>
  </w:num>
  <w:num w:numId="6691">
    <w:abstractNumId w:val="6691"/>
  </w:num>
  <w:num w:numId="6692">
    <w:abstractNumId w:val="6692"/>
  </w:num>
  <w:num w:numId="6693">
    <w:abstractNumId w:val="6693"/>
  </w:num>
  <w:num w:numId="6694">
    <w:abstractNumId w:val="6694"/>
  </w:num>
  <w:num w:numId="6695">
    <w:abstractNumId w:val="6695"/>
  </w:num>
  <w:num w:numId="6696">
    <w:abstractNumId w:val="6696"/>
  </w:num>
  <w:num w:numId="6697">
    <w:abstractNumId w:val="6697"/>
  </w:num>
  <w:num w:numId="6698">
    <w:abstractNumId w:val="6698"/>
  </w:num>
  <w:num w:numId="6699">
    <w:abstractNumId w:val="6699"/>
  </w:num>
  <w:num w:numId="6700">
    <w:abstractNumId w:val="6700"/>
  </w:num>
  <w:num w:numId="6701">
    <w:abstractNumId w:val="6701"/>
  </w:num>
  <w:num w:numId="6702">
    <w:abstractNumId w:val="6702"/>
  </w:num>
  <w:num w:numId="6703">
    <w:abstractNumId w:val="6703"/>
  </w:num>
  <w:num w:numId="6704">
    <w:abstractNumId w:val="6704"/>
  </w:num>
  <w:num w:numId="6705">
    <w:abstractNumId w:val="6705"/>
  </w:num>
  <w:num w:numId="6706">
    <w:abstractNumId w:val="6706"/>
  </w:num>
  <w:num w:numId="6707">
    <w:abstractNumId w:val="6707"/>
  </w:num>
  <w:num w:numId="6708">
    <w:abstractNumId w:val="6708"/>
  </w:num>
  <w:num w:numId="6709">
    <w:abstractNumId w:val="6709"/>
  </w:num>
  <w:num w:numId="6710">
    <w:abstractNumId w:val="6710"/>
  </w:num>
  <w:num w:numId="6711">
    <w:abstractNumId w:val="6711"/>
  </w:num>
  <w:num w:numId="6712">
    <w:abstractNumId w:val="6712"/>
  </w:num>
  <w:num w:numId="6713">
    <w:abstractNumId w:val="6713"/>
  </w:num>
  <w:num w:numId="6714">
    <w:abstractNumId w:val="6714"/>
  </w:num>
  <w:num w:numId="6715">
    <w:abstractNumId w:val="6715"/>
  </w:num>
  <w:num w:numId="6716">
    <w:abstractNumId w:val="6716"/>
  </w:num>
  <w:num w:numId="6717">
    <w:abstractNumId w:val="6717"/>
  </w:num>
  <w:num w:numId="6718">
    <w:abstractNumId w:val="6718"/>
  </w:num>
  <w:num w:numId="6719">
    <w:abstractNumId w:val="6719"/>
  </w:num>
  <w:num w:numId="6720">
    <w:abstractNumId w:val="6720"/>
  </w:num>
  <w:num w:numId="6721">
    <w:abstractNumId w:val="6721"/>
  </w:num>
  <w:num w:numId="6722">
    <w:abstractNumId w:val="67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8885693" Type="http://schemas.openxmlformats.org/officeDocument/2006/relationships/comments" Target="comments.xml"/><Relationship Id="rId440975552" Type="http://schemas.microsoft.com/office/2011/relationships/commentsExtended" Target="commentsExtended.xml"/><Relationship Id="rId97021681" Type="http://schemas.openxmlformats.org/officeDocument/2006/relationships/image" Target="media/imgrId97021681.jpg"/><Relationship Id="rId934267a1afcfd6b52" Type="http://schemas.openxmlformats.org/officeDocument/2006/relationships/hyperlink" Target="https://iservice.lombardini.it/jsp/Template2/manuale.jsp?id=283&amp;parent=1136" TargetMode="External"/><Relationship Id="rId124667a1afd027948" Type="http://schemas.openxmlformats.org/officeDocument/2006/relationships/hyperlink" Target="https://iservice.lombardini.it/jsp/Template2/manuale.jsp?id=283&amp;parent=1136" TargetMode="External"/><Relationship Id="rId895467a1afd097ef4" Type="http://schemas.openxmlformats.org/officeDocument/2006/relationships/hyperlink" Target="https://iservice.lombardini.it/jsp/Template2/manuale.jsp?id=198&amp;parent=1000" TargetMode="External"/><Relationship Id="rId944067a1afd098a3d" Type="http://schemas.openxmlformats.org/officeDocument/2006/relationships/hyperlink" Target="https://iservice.lombardini.it/jsp/Template2/manuale.jsp?id=178&amp;parent=1000" TargetMode="External"/><Relationship Id="rId247467a1afd098ce8" Type="http://schemas.openxmlformats.org/officeDocument/2006/relationships/hyperlink" Target="https://iservice.lombardini.it/jsp/Template2/manuale.jsp?id=178&amp;parent=1000" TargetMode="External"/><Relationship Id="rId861967a1afd099458" Type="http://schemas.openxmlformats.org/officeDocument/2006/relationships/hyperlink" Target="https://iservice.lombardini.it/jsp/Template2/manuale.jsp?id=178&amp;parent=1000" TargetMode="External"/><Relationship Id="rId880467a1afd10083b" Type="http://schemas.openxmlformats.org/officeDocument/2006/relationships/hyperlink" Target="https://iservice.lombardini.it/jsp/Template2/manuale.jsp?id=283&amp;parent=1136" TargetMode="External"/><Relationship Id="rId593567a1afd13e1b7" Type="http://schemas.openxmlformats.org/officeDocument/2006/relationships/hyperlink" Target="https://iservice.lombardini.it/jsp/Template2/manuale.jsp?id=283&amp;parent=1136" TargetMode="External"/><Relationship Id="rId698567a1afd1aeff0" Type="http://schemas.openxmlformats.org/officeDocument/2006/relationships/hyperlink" Target="https://iservice.lombardini.it/jsp/Template2/manuale.jsp?id=283&amp;parent=1136" TargetMode="External"/><Relationship Id="rId767167a1afd201358" Type="http://schemas.openxmlformats.org/officeDocument/2006/relationships/hyperlink" Target="https://iservice.lombardini.it/jsp/Template2/manuale.jsp?id=348&amp;parent=1136" TargetMode="External"/><Relationship Id="rId821667a1afd24d214" Type="http://schemas.openxmlformats.org/officeDocument/2006/relationships/hyperlink" Target="https://iservice.lombardini.it/jsp/Template2/manuale.jsp?id=344&amp;parent=1136" TargetMode="External"/><Relationship Id="rId690267a1afd24d480" Type="http://schemas.openxmlformats.org/officeDocument/2006/relationships/hyperlink" Target="https://iservice.lombardini.it/jsp/Template2/manuale.jsp?id=345&amp;parent=1136" TargetMode="External"/><Relationship Id="rId691467a1afd24d773" Type="http://schemas.openxmlformats.org/officeDocument/2006/relationships/hyperlink" Target="https://iservice.lombardini.it/jsp/Template2/manuale.jsp?id=346&amp;parent=1136" TargetMode="External"/><Relationship Id="rId121567a1afd261499" Type="http://schemas.openxmlformats.org/officeDocument/2006/relationships/hyperlink" Target="https://iservice.lombardini.it/jsp/Template2/manuale.jsp?id=283&amp;parent=1136" TargetMode="External"/><Relationship Id="rId208567a1afd261fb9" Type="http://schemas.openxmlformats.org/officeDocument/2006/relationships/hyperlink" Target="https://iservice.lombardini.it/jsp/Template2/manuale.jsp?id=290&amp;parent=1136" TargetMode="External"/><Relationship Id="rId644167a1afd2aa7a7" Type="http://schemas.openxmlformats.org/officeDocument/2006/relationships/hyperlink" Target="https://iservice.lombardini.it/jsp/Template2//jsp/Template2/manuale.jsp?id=339&amp;parent=1136.jsp?id=191&amp;parent=1000" TargetMode="External"/><Relationship Id="rId167767a1afd2aade3" Type="http://schemas.openxmlformats.org/officeDocument/2006/relationships/hyperlink" Target="https://iservice.lombardini.it/jsp/Template2/manuale.jsp?id=339&amp;parent=1136" TargetMode="External"/><Relationship Id="rId379267a1afd2b2180" Type="http://schemas.openxmlformats.org/officeDocument/2006/relationships/hyperlink" Target="https://iservice.lombardini.it/jsp/Template2/manuale.jsp?id=191&amp;parent=1000" TargetMode="External"/><Relationship Id="rId241267a1afd2bb081" Type="http://schemas.openxmlformats.org/officeDocument/2006/relationships/hyperlink" Target="https://iservice.lombardini.it/jsp/Template2//jsp/Template2/manuale.jsp?id=339&amp;parent=1136.jsp?id=191&amp;parent=1000x" TargetMode="External"/><Relationship Id="rId235867a1afd2ce220" Type="http://schemas.openxmlformats.org/officeDocument/2006/relationships/hyperlink" Target="https://iservice.lombardini.it/jsp/Template2/manuale.jsp?id=339&amp;parent=1136" TargetMode="External"/><Relationship Id="rId323567a1afd2d02b3" Type="http://schemas.openxmlformats.org/officeDocument/2006/relationships/hyperlink" Target="https://iservice.lombardini.it/jsp/Template2/manuale.jsp?id=321&amp;parent=1136" TargetMode="External"/><Relationship Id="rId828767a1afd2e3920" Type="http://schemas.openxmlformats.org/officeDocument/2006/relationships/hyperlink" Target="https://iservice.lombardini.it/jsp/Template2/manuale.jsp?id=283&amp;parent=1136" TargetMode="External"/><Relationship Id="rId899467a1afd30c906" Type="http://schemas.openxmlformats.org/officeDocument/2006/relationships/hyperlink" Target="https://iservice.lombardini.it/jsp/Template2/manuale.jsp?id=290&amp;parent=1136" TargetMode="External"/><Relationship Id="rId727567a1afd3129d9" Type="http://schemas.openxmlformats.org/officeDocument/2006/relationships/hyperlink" Target="https://iservice.lombardini.it/jsp/Template2/manuale.jsp?id=283&amp;parent=1136" TargetMode="External"/><Relationship Id="rId249267a1afd377fb6" Type="http://schemas.openxmlformats.org/officeDocument/2006/relationships/hyperlink" Target="https://iservice.lombardini.it/jsp/Template2/manuale.jsp?id=283&amp;parent=1136" TargetMode="External"/><Relationship Id="rId310067a1afd3ac589" Type="http://schemas.openxmlformats.org/officeDocument/2006/relationships/hyperlink" Target="https://iservice.lombardini.it/jsp/Template2/manuale.jsp?id=283&amp;parent=1136" TargetMode="External"/><Relationship Id="rId598767a1afd3d2935" Type="http://schemas.openxmlformats.org/officeDocument/2006/relationships/hyperlink" Target="https://iservice.lombardini.it/jsp/Template2/manuale.jsp?id=283&amp;parent=1136" TargetMode="External"/><Relationship Id="rId114067a1afd46d821" Type="http://schemas.openxmlformats.org/officeDocument/2006/relationships/hyperlink" Target="https://iservice.lombardini.it/jsp/Template2/manuale.jsp?id=306&amp;parent=1136" TargetMode="External"/><Relationship Id="rId869567a1afd46e694" Type="http://schemas.openxmlformats.org/officeDocument/2006/relationships/hyperlink" Target="https://iservice.lombardini.it/jsp/Template2/manuale.jsp?id=306&amp;parent=1136" TargetMode="External"/><Relationship Id="rId546767a1afd47ad3e" Type="http://schemas.openxmlformats.org/officeDocument/2006/relationships/hyperlink" Target="https://iservice.lombardini.it/jsp/Template2/manuale.jsp?id=290&amp;parent=1136" TargetMode="External"/><Relationship Id="rId515667a1afd489829" Type="http://schemas.openxmlformats.org/officeDocument/2006/relationships/hyperlink" Target="https://iservice.lombardini.it/jsp/Template2/manuale.jsp?id=339&amp;parent=1136" TargetMode="External"/><Relationship Id="rId889567a1afd4d3ef2" Type="http://schemas.openxmlformats.org/officeDocument/2006/relationships/hyperlink" Target="https://iservice.lombardini.it/jsp/Template2/manuale.jsp?id=322&amp;parent=1136" TargetMode="External"/><Relationship Id="rId917967a1afd4e1463" Type="http://schemas.openxmlformats.org/officeDocument/2006/relationships/hyperlink" Target="https://iservice.lombardini.it/jsp/Template2/manuale.jsp?id=121&amp;parent=1000" TargetMode="External"/><Relationship Id="rId181067a1afd501981" Type="http://schemas.openxmlformats.org/officeDocument/2006/relationships/hyperlink" Target="https://iservice.lombardini.it/jsp/Template2/manuale.jsp?id=822&amp;parent=1000" TargetMode="External"/><Relationship Id="rId831167a1afd5277b4" Type="http://schemas.openxmlformats.org/officeDocument/2006/relationships/hyperlink" Target="https://iservice.lombardini.it/jsp/Template2/manuale.jsp?id=822&amp;parent=1000" TargetMode="External"/><Relationship Id="rId166067a1afd54f655" Type="http://schemas.openxmlformats.org/officeDocument/2006/relationships/hyperlink" Target="https://iservice.lombardini.it/jsp/Template2/manuale.jsp?id=283&amp;parent=1136" TargetMode="External"/><Relationship Id="rId268467a1afcfd5f98" Type="http://schemas.openxmlformats.org/officeDocument/2006/relationships/image" Target="media/imgrId268467a1afcfd5f98.jpg"/><Relationship Id="rId613067a1afcfdf4df" Type="http://schemas.openxmlformats.org/officeDocument/2006/relationships/image" Target="media/imgrId613067a1afcfdf4df.jpg"/><Relationship Id="rId663267a1afcfebdb8" Type="http://schemas.openxmlformats.org/officeDocument/2006/relationships/image" Target="media/imgrId663267a1afcfebdb8.jpg"/><Relationship Id="rId158567a1afd0006c6" Type="http://schemas.openxmlformats.org/officeDocument/2006/relationships/image" Target="media/imgrId158567a1afd0006c6.jpg"/><Relationship Id="rId377067a1afd0098c8" Type="http://schemas.openxmlformats.org/officeDocument/2006/relationships/image" Target="media/imgrId377067a1afd0098c8.jpg"/><Relationship Id="rId513467a1afd011d33" Type="http://schemas.openxmlformats.org/officeDocument/2006/relationships/image" Target="media/imgrId513467a1afd011d33.jpg"/><Relationship Id="rId569667a1afd01dd6e" Type="http://schemas.openxmlformats.org/officeDocument/2006/relationships/image" Target="media/imgrId569667a1afd01dd6e.jpg"/><Relationship Id="rId990267a1afd026df8" Type="http://schemas.openxmlformats.org/officeDocument/2006/relationships/image" Target="media/imgrId990267a1afd026df8.jpg"/><Relationship Id="rId208667a1afd03158b" Type="http://schemas.openxmlformats.org/officeDocument/2006/relationships/image" Target="media/imgrId208667a1afd03158b.jpg"/><Relationship Id="rId574667a1afd03714a" Type="http://schemas.openxmlformats.org/officeDocument/2006/relationships/image" Target="media/imgrId574667a1afd03714a.jpg"/><Relationship Id="rId373167a1afd046eb4" Type="http://schemas.openxmlformats.org/officeDocument/2006/relationships/image" Target="media/imgrId373167a1afd046eb4.jpg"/><Relationship Id="rId664067a1afd04dd93" Type="http://schemas.openxmlformats.org/officeDocument/2006/relationships/image" Target="media/imgrId664067a1afd04dd93.jpg"/><Relationship Id="rId540967a1afd05668d" Type="http://schemas.openxmlformats.org/officeDocument/2006/relationships/image" Target="media/imgrId540967a1afd05668d.png"/><Relationship Id="rId474267a1afd065d26" Type="http://schemas.openxmlformats.org/officeDocument/2006/relationships/image" Target="media/imgrId474267a1afd065d26.png"/><Relationship Id="rId391167a1afd06d1ad" Type="http://schemas.openxmlformats.org/officeDocument/2006/relationships/image" Target="media/imgrId391167a1afd06d1ad.png"/><Relationship Id="rId354467a1afd079100" Type="http://schemas.openxmlformats.org/officeDocument/2006/relationships/image" Target="media/imgrId354467a1afd079100.png"/><Relationship Id="rId823367a1afd08318b" Type="http://schemas.openxmlformats.org/officeDocument/2006/relationships/image" Target="media/imgrId823367a1afd08318b.jpg"/><Relationship Id="rId633167a1afd08cbb0" Type="http://schemas.openxmlformats.org/officeDocument/2006/relationships/image" Target="media/imgrId633167a1afd08cbb0.png"/><Relationship Id="rId465567a1afd097242" Type="http://schemas.openxmlformats.org/officeDocument/2006/relationships/image" Target="media/imgrId465567a1afd097242.jpg"/><Relationship Id="rId595567a1afd0a1e8a" Type="http://schemas.openxmlformats.org/officeDocument/2006/relationships/image" Target="media/imgrId595567a1afd0a1e8a.png"/><Relationship Id="rId515867a1afd0aa889" Type="http://schemas.openxmlformats.org/officeDocument/2006/relationships/image" Target="media/imgrId515867a1afd0aa889.jpg"/><Relationship Id="rId299867a1afd0b357e" Type="http://schemas.openxmlformats.org/officeDocument/2006/relationships/image" Target="media/imgrId299867a1afd0b357e.jpg"/><Relationship Id="rId735267a1afd0bb53d" Type="http://schemas.openxmlformats.org/officeDocument/2006/relationships/image" Target="media/imgrId735267a1afd0bb53d.jpg"/><Relationship Id="rId366567a1afd0c6c25" Type="http://schemas.openxmlformats.org/officeDocument/2006/relationships/image" Target="media/imgrId366567a1afd0c6c25.jpg"/><Relationship Id="rId863667a1afd0d21c9" Type="http://schemas.openxmlformats.org/officeDocument/2006/relationships/image" Target="media/imgrId863667a1afd0d21c9.jpg"/><Relationship Id="rId776967a1afd0de046" Type="http://schemas.openxmlformats.org/officeDocument/2006/relationships/image" Target="media/imgrId776967a1afd0de046.jpg"/><Relationship Id="rId508367a1afd0ea050" Type="http://schemas.openxmlformats.org/officeDocument/2006/relationships/image" Target="media/imgrId508367a1afd0ea050.png"/><Relationship Id="rId562267a1afd0f3ebd" Type="http://schemas.openxmlformats.org/officeDocument/2006/relationships/image" Target="media/imgrId562267a1afd0f3ebd.jpg"/><Relationship Id="rId565167a1afd10832b" Type="http://schemas.openxmlformats.org/officeDocument/2006/relationships/image" Target="media/imgrId565167a1afd10832b.jpg"/><Relationship Id="rId849367a1afd10fd8b" Type="http://schemas.openxmlformats.org/officeDocument/2006/relationships/image" Target="media/imgrId849367a1afd10fd8b.jpg"/><Relationship Id="rId701467a1afd11861d" Type="http://schemas.openxmlformats.org/officeDocument/2006/relationships/image" Target="media/imgrId701467a1afd11861d.jpg"/><Relationship Id="rId820067a1afd11defc" Type="http://schemas.openxmlformats.org/officeDocument/2006/relationships/image" Target="media/imgrId820067a1afd11defc.jpg"/><Relationship Id="rId432867a1afd12c92c" Type="http://schemas.openxmlformats.org/officeDocument/2006/relationships/image" Target="media/imgrId432867a1afd12c92c.jpg"/><Relationship Id="rId448967a1afd136d3d" Type="http://schemas.openxmlformats.org/officeDocument/2006/relationships/image" Target="media/imgrId448967a1afd136d3d.jpg"/><Relationship Id="rId335867a1afd13d53d" Type="http://schemas.openxmlformats.org/officeDocument/2006/relationships/image" Target="media/imgrId335867a1afd13d53d.jpg"/><Relationship Id="rId114667a1afd146c03" Type="http://schemas.openxmlformats.org/officeDocument/2006/relationships/image" Target="media/imgrId114667a1afd146c03.jpg"/><Relationship Id="rId838467a1afd14ea73" Type="http://schemas.openxmlformats.org/officeDocument/2006/relationships/image" Target="media/imgrId838467a1afd14ea73.jpg"/><Relationship Id="rId155467a1afd15a080" Type="http://schemas.openxmlformats.org/officeDocument/2006/relationships/image" Target="media/imgrId155467a1afd15a080.jpg"/><Relationship Id="rId259667a1afd16567b" Type="http://schemas.openxmlformats.org/officeDocument/2006/relationships/image" Target="media/imgrId259667a1afd16567b.jpg"/><Relationship Id="rId712467a1afd16b185" Type="http://schemas.openxmlformats.org/officeDocument/2006/relationships/image" Target="media/imgrId712467a1afd16b185.jpg"/><Relationship Id="rId416667a1afd175649" Type="http://schemas.openxmlformats.org/officeDocument/2006/relationships/image" Target="media/imgrId416667a1afd175649.jpg"/><Relationship Id="rId875167a1afd17e75e" Type="http://schemas.openxmlformats.org/officeDocument/2006/relationships/image" Target="media/imgrId875167a1afd17e75e.jpg"/><Relationship Id="rId213367a1afd188317" Type="http://schemas.openxmlformats.org/officeDocument/2006/relationships/image" Target="media/imgrId213367a1afd188317.jpg"/><Relationship Id="rId591167a1afd191740" Type="http://schemas.openxmlformats.org/officeDocument/2006/relationships/image" Target="media/imgrId591167a1afd191740.jpg"/><Relationship Id="rId358067a1afd19d3ea" Type="http://schemas.openxmlformats.org/officeDocument/2006/relationships/image" Target="media/imgrId358067a1afd19d3ea.jpg"/><Relationship Id="rId467167a1afd1a8865" Type="http://schemas.openxmlformats.org/officeDocument/2006/relationships/image" Target="media/imgrId467167a1afd1a8865.jpg"/><Relationship Id="rId881767a1afd1ae46b" Type="http://schemas.openxmlformats.org/officeDocument/2006/relationships/image" Target="media/imgrId881767a1afd1ae46b.jpg"/><Relationship Id="rId293167a1afd1b68f9" Type="http://schemas.openxmlformats.org/officeDocument/2006/relationships/image" Target="media/imgrId293167a1afd1b68f9.jpg"/><Relationship Id="rId148067a1afd1c104b" Type="http://schemas.openxmlformats.org/officeDocument/2006/relationships/image" Target="media/imgrId148067a1afd1c104b.jpg"/><Relationship Id="rId944767a1afd1cc9c8" Type="http://schemas.openxmlformats.org/officeDocument/2006/relationships/image" Target="media/imgrId944767a1afd1cc9c8.jpg"/><Relationship Id="rId433867a1afd1db35b" Type="http://schemas.openxmlformats.org/officeDocument/2006/relationships/image" Target="media/imgrId433867a1afd1db35b.jpg"/><Relationship Id="rId906367a1afd1e5399" Type="http://schemas.openxmlformats.org/officeDocument/2006/relationships/image" Target="media/imgrId906367a1afd1e5399.jpg"/><Relationship Id="rId644867a1afd1eafb6" Type="http://schemas.openxmlformats.org/officeDocument/2006/relationships/image" Target="media/imgrId644867a1afd1eafb6.jpg"/><Relationship Id="rId620367a1afd200274" Type="http://schemas.openxmlformats.org/officeDocument/2006/relationships/image" Target="media/imgrId620367a1afd200274.jpg"/><Relationship Id="rId933467a1afd20b9f9" Type="http://schemas.openxmlformats.org/officeDocument/2006/relationships/image" Target="media/imgrId933467a1afd20b9f9.jpg"/><Relationship Id="rId230567a1afd210dbc" Type="http://schemas.openxmlformats.org/officeDocument/2006/relationships/image" Target="media/imgrId230567a1afd210dbc.jpg"/><Relationship Id="rId868367a1afd21af9d" Type="http://schemas.openxmlformats.org/officeDocument/2006/relationships/image" Target="media/imgrId868367a1afd21af9d.jpg"/><Relationship Id="rId850667a1afd2242d6" Type="http://schemas.openxmlformats.org/officeDocument/2006/relationships/image" Target="media/imgrId850667a1afd2242d6.jpg"/><Relationship Id="rId132267a1afd22d4c6" Type="http://schemas.openxmlformats.org/officeDocument/2006/relationships/image" Target="media/imgrId132267a1afd22d4c6.jpg"/><Relationship Id="rId197867a1afd233d26" Type="http://schemas.openxmlformats.org/officeDocument/2006/relationships/image" Target="media/imgrId197867a1afd233d26.jpg"/><Relationship Id="rId139167a1afd23c92d" Type="http://schemas.openxmlformats.org/officeDocument/2006/relationships/image" Target="media/imgrId139167a1afd23c92d.jpg"/><Relationship Id="rId987867a1afd246284" Type="http://schemas.openxmlformats.org/officeDocument/2006/relationships/image" Target="media/imgrId987867a1afd246284.jpg"/><Relationship Id="rId775167a1afd24c7b5" Type="http://schemas.openxmlformats.org/officeDocument/2006/relationships/image" Target="media/imgrId775167a1afd24c7b5.jpg"/><Relationship Id="rId707467a1afd259906" Type="http://schemas.openxmlformats.org/officeDocument/2006/relationships/image" Target="media/imgrId707467a1afd259906.jpg"/><Relationship Id="rId291267a1afd2608aa" Type="http://schemas.openxmlformats.org/officeDocument/2006/relationships/image" Target="media/imgrId291267a1afd2608aa.jpg"/><Relationship Id="rId561867a1afd26a376" Type="http://schemas.openxmlformats.org/officeDocument/2006/relationships/image" Target="media/imgrId561867a1afd26a376.jpg"/><Relationship Id="rId857167a1afd27221e" Type="http://schemas.openxmlformats.org/officeDocument/2006/relationships/image" Target="media/imgrId857167a1afd27221e.jpg"/><Relationship Id="rId896367a1afd27b077" Type="http://schemas.openxmlformats.org/officeDocument/2006/relationships/image" Target="media/imgrId896367a1afd27b077.jpg"/><Relationship Id="rId936667a1afd2824c2" Type="http://schemas.openxmlformats.org/officeDocument/2006/relationships/image" Target="media/imgrId936667a1afd2824c2.jpg"/><Relationship Id="rId738367a1afd28ca8a" Type="http://schemas.openxmlformats.org/officeDocument/2006/relationships/image" Target="media/imgrId738367a1afd28ca8a.jpg"/><Relationship Id="rId936167a1afd29b7c9" Type="http://schemas.openxmlformats.org/officeDocument/2006/relationships/image" Target="media/imgrId936167a1afd29b7c9.jpg"/><Relationship Id="rId135367a1afd2a30a7" Type="http://schemas.openxmlformats.org/officeDocument/2006/relationships/image" Target="media/imgrId135367a1afd2a30a7.jpg"/><Relationship Id="rId776867a1afd2aa09e" Type="http://schemas.openxmlformats.org/officeDocument/2006/relationships/image" Target="media/imgrId776867a1afd2aa09e.jpg"/><Relationship Id="rId277367a1afd2b1519" Type="http://schemas.openxmlformats.org/officeDocument/2006/relationships/image" Target="media/imgrId277367a1afd2b1519.jpg"/><Relationship Id="rId386067a1afd2b9641" Type="http://schemas.openxmlformats.org/officeDocument/2006/relationships/image" Target="media/imgrId386067a1afd2b9641.jpg"/><Relationship Id="rId591067a1afd2c5cd3" Type="http://schemas.openxmlformats.org/officeDocument/2006/relationships/image" Target="media/imgrId591067a1afd2c5cd3.jpg"/><Relationship Id="rId768967a1afd2cd65b" Type="http://schemas.openxmlformats.org/officeDocument/2006/relationships/image" Target="media/imgrId768967a1afd2cd65b.jpg"/><Relationship Id="rId673667a1afd2dbb21" Type="http://schemas.openxmlformats.org/officeDocument/2006/relationships/image" Target="media/imgrId673667a1afd2dbb21.jpg"/><Relationship Id="rId566767a1afd2e2ba3" Type="http://schemas.openxmlformats.org/officeDocument/2006/relationships/image" Target="media/imgrId566767a1afd2e2ba3.jpg"/><Relationship Id="rId102867a1afd2ef0ac" Type="http://schemas.openxmlformats.org/officeDocument/2006/relationships/image" Target="media/imgrId102867a1afd2ef0ac.jpg"/><Relationship Id="rId718867a1afd304fc3" Type="http://schemas.openxmlformats.org/officeDocument/2006/relationships/image" Target="media/imgrId718867a1afd304fc3.jpg"/><Relationship Id="rId492367a1afd30b541" Type="http://schemas.openxmlformats.org/officeDocument/2006/relationships/image" Target="media/imgrId492367a1afd30b541.jpg"/><Relationship Id="rId933167a1afd312040" Type="http://schemas.openxmlformats.org/officeDocument/2006/relationships/image" Target="media/imgrId933167a1afd312040.jpg"/><Relationship Id="rId290467a1afd31d8c5" Type="http://schemas.openxmlformats.org/officeDocument/2006/relationships/image" Target="media/imgrId290467a1afd31d8c5.jpg"/><Relationship Id="rId518767a1afd328987" Type="http://schemas.openxmlformats.org/officeDocument/2006/relationships/image" Target="media/imgrId518767a1afd328987.jpg"/><Relationship Id="rId715167a1afd3328a5" Type="http://schemas.openxmlformats.org/officeDocument/2006/relationships/image" Target="media/imgrId715167a1afd3328a5.jpg"/><Relationship Id="rId924367a1afd33b9f8" Type="http://schemas.openxmlformats.org/officeDocument/2006/relationships/image" Target="media/imgrId924367a1afd33b9f8.jpg"/><Relationship Id="rId482767a1afd34513f" Type="http://schemas.openxmlformats.org/officeDocument/2006/relationships/image" Target="media/imgrId482767a1afd34513f.jpg"/><Relationship Id="rId920967a1afd356921" Type="http://schemas.openxmlformats.org/officeDocument/2006/relationships/image" Target="media/imgrId920967a1afd356921.jpg"/><Relationship Id="rId120467a1afd365927" Type="http://schemas.openxmlformats.org/officeDocument/2006/relationships/image" Target="media/imgrId120467a1afd365927.jpg"/><Relationship Id="rId274967a1afd36dd01" Type="http://schemas.openxmlformats.org/officeDocument/2006/relationships/image" Target="media/imgrId274967a1afd36dd01.jpg"/><Relationship Id="rId220867a1afd37745d" Type="http://schemas.openxmlformats.org/officeDocument/2006/relationships/image" Target="media/imgrId220867a1afd37745d.jpg"/><Relationship Id="rId228367a1afd380e09" Type="http://schemas.openxmlformats.org/officeDocument/2006/relationships/image" Target="media/imgrId228367a1afd380e09.jpg"/><Relationship Id="rId169967a1afd38a66b" Type="http://schemas.openxmlformats.org/officeDocument/2006/relationships/image" Target="media/imgrId169967a1afd38a66b.jpg"/><Relationship Id="rId811867a1afd396878" Type="http://schemas.openxmlformats.org/officeDocument/2006/relationships/image" Target="media/imgrId811867a1afd396878.jpg"/><Relationship Id="rId343367a1afd3a2595" Type="http://schemas.openxmlformats.org/officeDocument/2006/relationships/image" Target="media/imgrId343367a1afd3a2595.jpg"/><Relationship Id="rId654167a1afd3ab9bd" Type="http://schemas.openxmlformats.org/officeDocument/2006/relationships/image" Target="media/imgrId654167a1afd3ab9bd.jpg"/><Relationship Id="rId425167a1afd3bac8f" Type="http://schemas.openxmlformats.org/officeDocument/2006/relationships/image" Target="media/imgrId425167a1afd3bac8f.jpg"/><Relationship Id="rId883267a1afd3c588b" Type="http://schemas.openxmlformats.org/officeDocument/2006/relationships/image" Target="media/imgrId883267a1afd3c588b.jpg"/><Relationship Id="rId758267a1afd3d1d33" Type="http://schemas.openxmlformats.org/officeDocument/2006/relationships/image" Target="media/imgrId758267a1afd3d1d33.jpg"/><Relationship Id="rId282767a1afd3e12a1" Type="http://schemas.openxmlformats.org/officeDocument/2006/relationships/image" Target="media/imgrId282767a1afd3e12a1.jpg"/><Relationship Id="rId527367a1afd3ec935" Type="http://schemas.openxmlformats.org/officeDocument/2006/relationships/image" Target="media/imgrId527367a1afd3ec935.jpg"/><Relationship Id="rId229167a1afd403130" Type="http://schemas.openxmlformats.org/officeDocument/2006/relationships/image" Target="media/imgrId229167a1afd403130.jpg"/><Relationship Id="rId958167a1afd40c9e1" Type="http://schemas.openxmlformats.org/officeDocument/2006/relationships/image" Target="media/imgrId958167a1afd40c9e1.jpg"/><Relationship Id="rId464367a1afd414ef5" Type="http://schemas.openxmlformats.org/officeDocument/2006/relationships/image" Target="media/imgrId464367a1afd414ef5.jpg"/><Relationship Id="rId871667a1afd41f28f" Type="http://schemas.openxmlformats.org/officeDocument/2006/relationships/image" Target="media/imgrId871667a1afd41f28f.jpg"/><Relationship Id="rId453367a1afd428af8" Type="http://schemas.openxmlformats.org/officeDocument/2006/relationships/image" Target="media/imgrId453367a1afd428af8.jpg"/><Relationship Id="rId756267a1afd432f13" Type="http://schemas.openxmlformats.org/officeDocument/2006/relationships/image" Target="media/imgrId756267a1afd432f13.jpg"/><Relationship Id="rId850067a1afd440b90" Type="http://schemas.openxmlformats.org/officeDocument/2006/relationships/image" Target="media/imgrId850067a1afd440b90.jpg"/><Relationship Id="rId586367a1afd44b76b" Type="http://schemas.openxmlformats.org/officeDocument/2006/relationships/image" Target="media/imgrId586367a1afd44b76b.jpg"/><Relationship Id="rId733467a1afd456480" Type="http://schemas.openxmlformats.org/officeDocument/2006/relationships/image" Target="media/imgrId733467a1afd456480.jpg"/><Relationship Id="rId131267a1afd45f117" Type="http://schemas.openxmlformats.org/officeDocument/2006/relationships/image" Target="media/imgrId131267a1afd45f117.jpg"/><Relationship Id="rId778567a1afd460662" Type="http://schemas.openxmlformats.org/officeDocument/2006/relationships/image" Target="media/imgrId778567a1afd460662.png"/><Relationship Id="rId770667a1afd46c296" Type="http://schemas.openxmlformats.org/officeDocument/2006/relationships/image" Target="media/imgrId770667a1afd46c296.jpg"/><Relationship Id="rId897167a1afd479cf3" Type="http://schemas.openxmlformats.org/officeDocument/2006/relationships/image" Target="media/imgrId897167a1afd479cf3.jpg"/><Relationship Id="rId269467a1afd487127" Type="http://schemas.openxmlformats.org/officeDocument/2006/relationships/image" Target="media/imgrId269467a1afd487127.jpg"/><Relationship Id="rId361767a1afd49142e" Type="http://schemas.openxmlformats.org/officeDocument/2006/relationships/image" Target="media/imgrId361767a1afd49142e.jpg"/><Relationship Id="rId111567a1afd49cc1c" Type="http://schemas.openxmlformats.org/officeDocument/2006/relationships/image" Target="media/imgrId111567a1afd49cc1c.jpg"/><Relationship Id="rId773367a1afd4ad9e3" Type="http://schemas.openxmlformats.org/officeDocument/2006/relationships/image" Target="media/imgrId773367a1afd4ad9e3.jpg"/><Relationship Id="rId276767a1afd4bb6fc" Type="http://schemas.openxmlformats.org/officeDocument/2006/relationships/image" Target="media/imgrId276767a1afd4bb6fc.jpg"/><Relationship Id="rId243767a1afd4c60b4" Type="http://schemas.openxmlformats.org/officeDocument/2006/relationships/image" Target="media/imgrId243767a1afd4c60b4.jpg"/><Relationship Id="rId515067a1afd4d0f31" Type="http://schemas.openxmlformats.org/officeDocument/2006/relationships/image" Target="media/imgrId515067a1afd4d0f31.jpg"/><Relationship Id="rId687167a1afd4df827" Type="http://schemas.openxmlformats.org/officeDocument/2006/relationships/image" Target="media/imgrId687167a1afd4df827.jpg"/><Relationship Id="rId687067a1afd4ed123" Type="http://schemas.openxmlformats.org/officeDocument/2006/relationships/image" Target="media/imgrId687067a1afd4ed123.png"/><Relationship Id="rId106167a1afd4f3e33" Type="http://schemas.openxmlformats.org/officeDocument/2006/relationships/image" Target="media/imgrId106167a1afd4f3e33.png"/><Relationship Id="rId524367a1afd50bd16" Type="http://schemas.openxmlformats.org/officeDocument/2006/relationships/image" Target="media/imgrId524367a1afd50bd16.png"/><Relationship Id="rId903267a1afd5158a4" Type="http://schemas.openxmlformats.org/officeDocument/2006/relationships/image" Target="media/imgrId903267a1afd5158a4.png"/><Relationship Id="rId496467a1afd51d2ae" Type="http://schemas.openxmlformats.org/officeDocument/2006/relationships/image" Target="media/imgrId496467a1afd51d2ae.png"/><Relationship Id="rId581567a1afd526170" Type="http://schemas.openxmlformats.org/officeDocument/2006/relationships/image" Target="media/imgrId581567a1afd526170.png"/><Relationship Id="rId509767a1afd530c0a" Type="http://schemas.openxmlformats.org/officeDocument/2006/relationships/image" Target="media/imgrId509767a1afd530c0a.png"/><Relationship Id="rId775367a1afd5378d6" Type="http://schemas.openxmlformats.org/officeDocument/2006/relationships/image" Target="media/imgrId775367a1afd5378d6.png"/><Relationship Id="rId176667a1afd543d5a" Type="http://schemas.openxmlformats.org/officeDocument/2006/relationships/image" Target="media/imgrId176667a1afd543d5a.png"/><Relationship Id="rId718867a1afd54ec8e" Type="http://schemas.openxmlformats.org/officeDocument/2006/relationships/image" Target="media/imgrId718867a1afd54ec8e.jpg"/><Relationship Id="rId284167a1afd5578b6" Type="http://schemas.openxmlformats.org/officeDocument/2006/relationships/image" Target="media/imgrId284167a1afd5578b6.png"/><Relationship Id="rId326767a1afd566ca4" Type="http://schemas.openxmlformats.org/officeDocument/2006/relationships/image" Target="media/imgrId326767a1afd566ca4.png"/><Relationship Id="rId531767a1afd56cdc0" Type="http://schemas.openxmlformats.org/officeDocument/2006/relationships/image" Target="media/imgrId531767a1afd56cdc0.jpg"/><Relationship Id="rId151267a1afd581314" Type="http://schemas.openxmlformats.org/officeDocument/2006/relationships/image" Target="media/imgrId151267a1afd581314.png"/><Relationship Id="rId125367a1afd587e16" Type="http://schemas.openxmlformats.org/officeDocument/2006/relationships/image" Target="media/imgrId125367a1afd587e16.png"/><Relationship Id="rId908967a1afd58fb92" Type="http://schemas.openxmlformats.org/officeDocument/2006/relationships/image" Target="media/imgrId908967a1afd58fb92.png"/><Relationship Id="rId590167a1afd59ab1f" Type="http://schemas.openxmlformats.org/officeDocument/2006/relationships/image" Target="media/imgrId590167a1afd59ab1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021681" Type="http://schemas.openxmlformats.org/officeDocument/2006/relationships/image" Target="media/imgrId970216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021681" Type="http://schemas.openxmlformats.org/officeDocument/2006/relationships/image" Target="media/imgrId970216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021681" Type="http://schemas.openxmlformats.org/officeDocument/2006/relationships/image" Target="media/imgrId970216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021681" Type="http://schemas.openxmlformats.org/officeDocument/2006/relationships/image" Target="media/imgrId970216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021681" Type="http://schemas.openxmlformats.org/officeDocument/2006/relationships/image" Target="media/imgrId970216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021681" Type="http://schemas.openxmlformats.org/officeDocument/2006/relationships/image" Target="media/imgrId970216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