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1350556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16369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10125" w:name="ctxt"/>
    <w:bookmarkEnd w:id="431012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58985" name="name905467a1afb853f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667a1afb853f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8067a1afb854a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34019339" name="name560067a1afb85ff38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548167a1afb85ff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3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2512974" name="name339767a1afb86b54c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902567a1afb86b5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0487" name="name810467a1afb872d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867a1afb872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13681708" name="name113867a1afb87da23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625267a1afb87d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93284267" name="name640067a1afb88a075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620967a1afb88a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1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26224669" name="name449767a1afb89573f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351467a1afb895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4593" name="name703267a1afb89ad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8667a1afb89a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74867a1afb89b9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89252249" name="name877167a1afb8a72da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827667a1afb8a7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863371" name="name771967a1afb8b0b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267a1afb8b0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39728386" name="name920567a1afb8c037c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958167a1afb8c0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64394" name="name109767a1afb8c6f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667a1afb8c6f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332251" name="name543167a1afb8d164e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561667a1afb8d1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038119" name="name723067a1afb8dba63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422367a1afb8db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2784986" name="name556467a1afb8e8137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01967a1afb8e8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46344115" name="name997467a1afb8f1dba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363467a1afb8f1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13181" name="name492867a1afb9051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5467a1afb905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8204408" name="name430667a1afb90e89d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180567a1afb90e8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94584" name="name763367a1afb9152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0367a1afb915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29267a1afb9160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364867a1afb9172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5767a1afb9177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895067a1afb9182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847685" name="name258567a1afb92511d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105067a1afb925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44183" name="name183867a1afb92efcf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399467a1afb92ef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6331509" name="name897467a1afb937e34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776567a1afb937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632803" name="name332367a1afb94364f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935567a1afb943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328291" name="name553867a1afb94f1e7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844767a1afb94f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025822" name="name480967a1afb95a3ab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702467a1afb95a3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383606" name="name935667a1afb966bde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739667a1afb966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85960047" name="name414867a1afb975f4f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585367a1afb975f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46467" name="name860267a1afb97de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567a1afb97d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28967a1afb97ea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05870" name="name627367a1afb988542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960967a1afb988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773665" name="name916267a1afb994213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168767a1afb994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236530" name="name925867a1afb99fc07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946067a1afb99f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60566" name="name568967a1afb9a53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967a1afb9a53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022458" name="name516267a1afb9b477f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756567a1afb9b4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6123294" name="name875567a1afb9bf7d5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534867a1afb9bf7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4331" name="name227367a1afb9c6d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767a1afb9c6d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14667a1afb9c78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08098" name="name112767a1afb9d189b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861867a1afb9d1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1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704976" name="name534067a1afb9de6a9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430167a1afb9de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300646" name="name285267a1afb9e9904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799267a1afb9e9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17822" name="name543467a1afb9f3721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916567a1afb9f3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06184" name="name795267a1afba08d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7767a1afba08d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28211" name="name859067a1afba17b4d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735067a1afba17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3753533" name="name764967a1afba22a27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676067a1afba22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466362" name="name578667a1afba2ba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5767a1afba2b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1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58921169" name="name516967a1afba36b5d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252067a1afba36b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82646695" name="name774267a1afba41bc6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572167a1afba41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31028992" name="name659067a1afba4ed03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603867a1afba4ecf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43004" name="name684067a1afba562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767a1afba56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0567a1afba56e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535845" name="name648967a1afba61706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147367a1afba61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7281387" name="name140267a1afba6ec73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163067a1afba6ec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9809001" name="name688767a1afba79bb6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109367a1afba79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14372130" name="name872467a1afba83d2d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848767a1afba83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648002" name="name808367a1afba8fa1e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890867a1afba8f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271159" name="name750767a1afba97e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667a1afba97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809548" name="name277867a1afbaa2bb8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268367a1afbaa2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64567a1afbaa3f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2569610" name="name526267a1afbab0460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460967a1afbab0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1243" name="name401767a1afbab6d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867a1afbab6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70464628" name="name556167a1afbac321b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328567a1afbac3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854884" name="name609967a1afbaca1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0067a1afbaca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01497" name="name678067a1afbad4887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798767a1afbad48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99359" name="name628867a1afbadd4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1167a1afbadd4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6294034" name="name924667a1afbae7a2e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257167a1afbae7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85149745" name="name953067a1afbb028e0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957867a1afbb028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677777" name="name255167a1afbb088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667a1afbb088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138067a1afbb092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692267a1afbb09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821667a1afbb097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1888873" name="name352467a1afbb141a8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796367a1afbb14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79799" name="name863967a1afbb1a7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5767a1afbb1a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19767a1afbb1b4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40167a1afbb1bf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5969641" name="name784767a1afbb2876f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618567a1afbb28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17889192" name="name210067a1afbb348f9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143767a1afbb348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4983615" name="name868567a1afbb4195b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213867a1afbb41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256395" name="name890867a1afbb4d4b6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173667a1afbb4d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29333" name="name383767a1afbb58ebf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826467a1afbb58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1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3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59604" name="name318967a1afbb65ebd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676367a1afbb65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58745" name="name203067a1afbb71d47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487667a1afbb71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11548" name="name241667a1afbb81f3e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586167a1afbb81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926367a1afbb827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272867a1afbb830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67708" name="name176267a1afbb8c1ab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717967a1afbb8c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272467a1afbb8cb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18664666" name="name192967a1afbb98a2b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115267a1afbb98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1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919467a1afbb9a9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78109299" name="name788267a1afbba6ed9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249967a1afbba6e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455765" name="name606767a1afbbb00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2067a1afbbb0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488467a1afbbb0b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1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425167a1afbbb2c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8369290" name="name933067a1afbbbed02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795967a1afbbbec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172788" name="name323867a1afbbc61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0267a1afbbc61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3167a1afbbc6e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5322139" name="name217267a1afbbd3622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254167a1afbbd3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6849200" name="name703267a1afbbe217e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321967a1afbbe2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41581" name="name981667a1afbbee1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567a1afbbee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3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80367a1afbbef6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00102" name="name729467a1afbc017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0867a1afbc017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5867a1afbc021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1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7520566" name="name928967a1afbc1480a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525767a1afbc14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7159717" name="name692667a1afbc22d08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942767a1afbc22d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47838117" name="name149267a1afbc2fcd4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242267a1afbc2fc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25601" name="name363367a1afbc37f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1667a1afbc37f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69856" name="name100767a1afbc45d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667a1afbc45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1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479273" name="name147267a1afbc55177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934267a1afbc551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34240" name="name171267a1afbc621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267a1afbc62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7271423" name="name149067a1afbc708ca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234467a1afbc70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75298" name="name754067a1afbc778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367a1afbc778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81467a1afbc783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1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35047231" name="name458867a1afbc89361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987067a1afbc89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1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86175994" name="name557267a1afbc94704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731167a1afbc94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1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17756202" name="name107567a1afbca1175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564067a1afbca1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1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91049295" name="name792467a1afbcb07a2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699267a1afbcb0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83120" name="name134167a1afbcb71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767a1afbcb7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75867a1afbcb7f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1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19557733" name="name319767a1afbcc4ac5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131367a1afbcc4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1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26403222" name="name872567a1afbcd562b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761967a1afbcd5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00109" name="name492967a1afbcdf8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167a1afbcdf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44667a1afbce04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1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6413164" name="name130367a1afbcf12d5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958867a1afbcf12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1005041" name="name698267a1afbd0b5c0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572767a1afbd0b5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5075548" name="name489767a1afbd18cd5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219567a1afbd18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3493370" name="name267967a1afbd28377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607167a1afbd28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46947757" name="name350367a1afbd33570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920267a1afbd33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1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5830240" name="name647367a1afbd3e6a2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147667a1afbd3e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1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9704414" name="name868367a1afbd4eede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140467a1afbd4e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1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1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8324198" name="name105067a1afbd5a9ff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443167a1afbd5a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9976108" name="name173467a1afbd658b3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871467a1afbd65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1065414" name="name864467a1afbd71ffe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520067a1afbd71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74926994" name="name807867a1afbd81e4d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900767a1afbd81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9495437" name="name735267a1afbd8d9b2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243067a1afbd8d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31895559" name="name564767a1afbd8efff" descr="image369967a1afbd8ef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9967a1afbd8efde"/>
                          <pic:cNvPicPr/>
                        </pic:nvPicPr>
                        <pic:blipFill>
                          <a:blip r:embed="rId800867a1afbd8e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99981505" name="name349267a1afbd9bd82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775767a1afbd9bd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1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221967a1afbd9d4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1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37767a1afbd9e3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7116407" name="name443067a1afbda936f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141367a1afbda9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1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815167a1afbdaa3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86708256" name="name852467a1afbdb6912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267967a1afbdb6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1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304967a1afbdb8f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8216853" name="name748067a1afbdc5738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487467a1afbdc57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9137387" name="name901667a1afbdd3adc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218567a1afbdd3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3925920" name="name251167a1afbde0c57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778467a1afbde0c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9723871" name="name557867a1afbdf0067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105767a1afbdf0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57156917" name="name506067a1afbe0cf36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150567a1afbe0cf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57090217" name="name988667a1afbe19688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923567a1afbe19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1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13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440167a1afbe1c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59180674" name="name293967a1afbe275a5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590967a1afbe27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580467a1afbe28f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012229" name="name643167a1afbe3565b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458067a1afbe356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4388127" name="name597767a1afbe425f6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644167a1afbe42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587667a1afbe44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731141" name="name479367a1afbe4f180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161667a1afbe4f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798860" name="name464067a1afbe59f16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370867a1afbe59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3479107" name="name279767a1afbe66351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257367a1afbe66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307391" name="name870567a1afbe7475f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143867a1afbe74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573767a1afbe768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104941" name="name662267a1afbe80748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585667a1afbe80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0233041" name="name241967a1afbe8db64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748067a1afbe8d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3248606" name="name627667a1afbe99e50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752167a1afbe99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 oil filter - Lengthwise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3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5.2.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49555" name="name166467a1afbea1a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8667a1afbea1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performing the operation, check </w:t>
            </w:r>
            <w:hyperlink r:id="rId486467a1afbea24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986027" name="name504467a1afbeb0a9c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682567a1afbeb0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gasket.</w:t>
            </w:r>
          </w:p>
          <w:p>
            <w:pPr>
              <w:numPr>
                <w:ilvl w:val="0"/>
                <w:numId w:val="1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776524" name="name641567a1afbebd2f7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997267a1afbebd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53260" name="name561567a1afbec41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3967a1afbec4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</w:t>
            </w:r>
          </w:p>
          <w:p/>
          <w:p/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in-between; do not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6589124" name="name314467a1afbed40a9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792167a1afbed4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9352049" name="name281167a1afbedd2b5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490367a1afbedd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479120" name="name311467a1afbeeaec0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947767a1afbeeae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of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4994529" name="name764667a1afbf02bcf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607767a1afbf02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580">
    <w:multiLevelType w:val="hybridMultilevel"/>
    <w:lvl w:ilvl="0" w:tplc="44697941">
      <w:start w:val="1"/>
      <w:numFmt w:val="decimal"/>
      <w:lvlText w:val="%1."/>
      <w:lvlJc w:val="left"/>
      <w:pPr>
        <w:ind w:left="720" w:hanging="360"/>
      </w:pPr>
    </w:lvl>
    <w:lvl w:ilvl="1" w:tplc="44697941" w:tentative="1">
      <w:start w:val="1"/>
      <w:numFmt w:val="lowerLetter"/>
      <w:lvlText w:val="%2."/>
      <w:lvlJc w:val="left"/>
      <w:pPr>
        <w:ind w:left="1440" w:hanging="360"/>
      </w:pPr>
    </w:lvl>
    <w:lvl w:ilvl="2" w:tplc="44697941" w:tentative="1">
      <w:start w:val="1"/>
      <w:numFmt w:val="lowerRoman"/>
      <w:lvlText w:val="%3."/>
      <w:lvlJc w:val="right"/>
      <w:pPr>
        <w:ind w:left="2160" w:hanging="180"/>
      </w:pPr>
    </w:lvl>
    <w:lvl w:ilvl="3" w:tplc="44697941" w:tentative="1">
      <w:start w:val="1"/>
      <w:numFmt w:val="decimal"/>
      <w:lvlText w:val="%4."/>
      <w:lvlJc w:val="left"/>
      <w:pPr>
        <w:ind w:left="2880" w:hanging="360"/>
      </w:pPr>
    </w:lvl>
    <w:lvl w:ilvl="4" w:tplc="44697941" w:tentative="1">
      <w:start w:val="1"/>
      <w:numFmt w:val="lowerLetter"/>
      <w:lvlText w:val="%5."/>
      <w:lvlJc w:val="left"/>
      <w:pPr>
        <w:ind w:left="3600" w:hanging="360"/>
      </w:pPr>
    </w:lvl>
    <w:lvl w:ilvl="5" w:tplc="44697941" w:tentative="1">
      <w:start w:val="1"/>
      <w:numFmt w:val="lowerRoman"/>
      <w:lvlText w:val="%6."/>
      <w:lvlJc w:val="right"/>
      <w:pPr>
        <w:ind w:left="4320" w:hanging="180"/>
      </w:pPr>
    </w:lvl>
    <w:lvl w:ilvl="6" w:tplc="44697941" w:tentative="1">
      <w:start w:val="1"/>
      <w:numFmt w:val="decimal"/>
      <w:lvlText w:val="%7."/>
      <w:lvlJc w:val="left"/>
      <w:pPr>
        <w:ind w:left="5040" w:hanging="360"/>
      </w:pPr>
    </w:lvl>
    <w:lvl w:ilvl="7" w:tplc="44697941" w:tentative="1">
      <w:start w:val="1"/>
      <w:numFmt w:val="lowerLetter"/>
      <w:lvlText w:val="%8."/>
      <w:lvlJc w:val="left"/>
      <w:pPr>
        <w:ind w:left="5760" w:hanging="360"/>
      </w:pPr>
    </w:lvl>
    <w:lvl w:ilvl="8" w:tplc="44697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9">
    <w:multiLevelType w:val="hybridMultilevel"/>
    <w:lvl w:ilvl="0" w:tplc="65658033">
      <w:start w:val="1"/>
      <w:numFmt w:val="decimal"/>
      <w:lvlText w:val="%1."/>
      <w:lvlJc w:val="left"/>
      <w:pPr>
        <w:ind w:left="720" w:hanging="360"/>
      </w:pPr>
    </w:lvl>
    <w:lvl w:ilvl="1" w:tplc="65658033" w:tentative="1">
      <w:start w:val="1"/>
      <w:numFmt w:val="lowerLetter"/>
      <w:lvlText w:val="%2."/>
      <w:lvlJc w:val="left"/>
      <w:pPr>
        <w:ind w:left="1440" w:hanging="360"/>
      </w:pPr>
    </w:lvl>
    <w:lvl w:ilvl="2" w:tplc="65658033" w:tentative="1">
      <w:start w:val="1"/>
      <w:numFmt w:val="lowerRoman"/>
      <w:lvlText w:val="%3."/>
      <w:lvlJc w:val="right"/>
      <w:pPr>
        <w:ind w:left="2160" w:hanging="180"/>
      </w:pPr>
    </w:lvl>
    <w:lvl w:ilvl="3" w:tplc="65658033" w:tentative="1">
      <w:start w:val="1"/>
      <w:numFmt w:val="decimal"/>
      <w:lvlText w:val="%4."/>
      <w:lvlJc w:val="left"/>
      <w:pPr>
        <w:ind w:left="2880" w:hanging="360"/>
      </w:pPr>
    </w:lvl>
    <w:lvl w:ilvl="4" w:tplc="65658033" w:tentative="1">
      <w:start w:val="1"/>
      <w:numFmt w:val="lowerLetter"/>
      <w:lvlText w:val="%5."/>
      <w:lvlJc w:val="left"/>
      <w:pPr>
        <w:ind w:left="3600" w:hanging="360"/>
      </w:pPr>
    </w:lvl>
    <w:lvl w:ilvl="5" w:tplc="65658033" w:tentative="1">
      <w:start w:val="1"/>
      <w:numFmt w:val="lowerRoman"/>
      <w:lvlText w:val="%6."/>
      <w:lvlJc w:val="right"/>
      <w:pPr>
        <w:ind w:left="4320" w:hanging="180"/>
      </w:pPr>
    </w:lvl>
    <w:lvl w:ilvl="6" w:tplc="65658033" w:tentative="1">
      <w:start w:val="1"/>
      <w:numFmt w:val="decimal"/>
      <w:lvlText w:val="%7."/>
      <w:lvlJc w:val="left"/>
      <w:pPr>
        <w:ind w:left="5040" w:hanging="360"/>
      </w:pPr>
    </w:lvl>
    <w:lvl w:ilvl="7" w:tplc="65658033" w:tentative="1">
      <w:start w:val="1"/>
      <w:numFmt w:val="lowerLetter"/>
      <w:lvlText w:val="%8."/>
      <w:lvlJc w:val="left"/>
      <w:pPr>
        <w:ind w:left="5760" w:hanging="360"/>
      </w:pPr>
    </w:lvl>
    <w:lvl w:ilvl="8" w:tplc="65658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8">
    <w:multiLevelType w:val="hybridMultilevel"/>
    <w:lvl w:ilvl="0" w:tplc="93063439">
      <w:start w:val="1"/>
      <w:numFmt w:val="decimal"/>
      <w:lvlText w:val="%1."/>
      <w:lvlJc w:val="left"/>
      <w:pPr>
        <w:ind w:left="720" w:hanging="360"/>
      </w:pPr>
    </w:lvl>
    <w:lvl w:ilvl="1" w:tplc="93063439" w:tentative="1">
      <w:start w:val="1"/>
      <w:numFmt w:val="lowerLetter"/>
      <w:lvlText w:val="%2."/>
      <w:lvlJc w:val="left"/>
      <w:pPr>
        <w:ind w:left="1440" w:hanging="360"/>
      </w:pPr>
    </w:lvl>
    <w:lvl w:ilvl="2" w:tplc="93063439" w:tentative="1">
      <w:start w:val="1"/>
      <w:numFmt w:val="lowerRoman"/>
      <w:lvlText w:val="%3."/>
      <w:lvlJc w:val="right"/>
      <w:pPr>
        <w:ind w:left="2160" w:hanging="180"/>
      </w:pPr>
    </w:lvl>
    <w:lvl w:ilvl="3" w:tplc="93063439" w:tentative="1">
      <w:start w:val="1"/>
      <w:numFmt w:val="decimal"/>
      <w:lvlText w:val="%4."/>
      <w:lvlJc w:val="left"/>
      <w:pPr>
        <w:ind w:left="2880" w:hanging="360"/>
      </w:pPr>
    </w:lvl>
    <w:lvl w:ilvl="4" w:tplc="93063439" w:tentative="1">
      <w:start w:val="1"/>
      <w:numFmt w:val="lowerLetter"/>
      <w:lvlText w:val="%5."/>
      <w:lvlJc w:val="left"/>
      <w:pPr>
        <w:ind w:left="3600" w:hanging="360"/>
      </w:pPr>
    </w:lvl>
    <w:lvl w:ilvl="5" w:tplc="93063439" w:tentative="1">
      <w:start w:val="1"/>
      <w:numFmt w:val="lowerRoman"/>
      <w:lvlText w:val="%6."/>
      <w:lvlJc w:val="right"/>
      <w:pPr>
        <w:ind w:left="4320" w:hanging="180"/>
      </w:pPr>
    </w:lvl>
    <w:lvl w:ilvl="6" w:tplc="93063439" w:tentative="1">
      <w:start w:val="1"/>
      <w:numFmt w:val="decimal"/>
      <w:lvlText w:val="%7."/>
      <w:lvlJc w:val="left"/>
      <w:pPr>
        <w:ind w:left="5040" w:hanging="360"/>
      </w:pPr>
    </w:lvl>
    <w:lvl w:ilvl="7" w:tplc="93063439" w:tentative="1">
      <w:start w:val="1"/>
      <w:numFmt w:val="lowerLetter"/>
      <w:lvlText w:val="%8."/>
      <w:lvlJc w:val="left"/>
      <w:pPr>
        <w:ind w:left="5760" w:hanging="360"/>
      </w:pPr>
    </w:lvl>
    <w:lvl w:ilvl="8" w:tplc="93063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7">
    <w:multiLevelType w:val="hybridMultilevel"/>
    <w:lvl w:ilvl="0" w:tplc="33908271">
      <w:start w:val="1"/>
      <w:numFmt w:val="decimal"/>
      <w:lvlText w:val="%1."/>
      <w:lvlJc w:val="left"/>
      <w:pPr>
        <w:ind w:left="720" w:hanging="360"/>
      </w:pPr>
    </w:lvl>
    <w:lvl w:ilvl="1" w:tplc="33908271" w:tentative="1">
      <w:start w:val="1"/>
      <w:numFmt w:val="lowerLetter"/>
      <w:lvlText w:val="%2."/>
      <w:lvlJc w:val="left"/>
      <w:pPr>
        <w:ind w:left="1440" w:hanging="360"/>
      </w:pPr>
    </w:lvl>
    <w:lvl w:ilvl="2" w:tplc="33908271" w:tentative="1">
      <w:start w:val="1"/>
      <w:numFmt w:val="lowerRoman"/>
      <w:lvlText w:val="%3."/>
      <w:lvlJc w:val="right"/>
      <w:pPr>
        <w:ind w:left="2160" w:hanging="180"/>
      </w:pPr>
    </w:lvl>
    <w:lvl w:ilvl="3" w:tplc="33908271" w:tentative="1">
      <w:start w:val="1"/>
      <w:numFmt w:val="decimal"/>
      <w:lvlText w:val="%4."/>
      <w:lvlJc w:val="left"/>
      <w:pPr>
        <w:ind w:left="2880" w:hanging="360"/>
      </w:pPr>
    </w:lvl>
    <w:lvl w:ilvl="4" w:tplc="33908271" w:tentative="1">
      <w:start w:val="1"/>
      <w:numFmt w:val="lowerLetter"/>
      <w:lvlText w:val="%5."/>
      <w:lvlJc w:val="left"/>
      <w:pPr>
        <w:ind w:left="3600" w:hanging="360"/>
      </w:pPr>
    </w:lvl>
    <w:lvl w:ilvl="5" w:tplc="33908271" w:tentative="1">
      <w:start w:val="1"/>
      <w:numFmt w:val="lowerRoman"/>
      <w:lvlText w:val="%6."/>
      <w:lvlJc w:val="right"/>
      <w:pPr>
        <w:ind w:left="4320" w:hanging="180"/>
      </w:pPr>
    </w:lvl>
    <w:lvl w:ilvl="6" w:tplc="33908271" w:tentative="1">
      <w:start w:val="1"/>
      <w:numFmt w:val="decimal"/>
      <w:lvlText w:val="%7."/>
      <w:lvlJc w:val="left"/>
      <w:pPr>
        <w:ind w:left="5040" w:hanging="360"/>
      </w:pPr>
    </w:lvl>
    <w:lvl w:ilvl="7" w:tplc="33908271" w:tentative="1">
      <w:start w:val="1"/>
      <w:numFmt w:val="lowerLetter"/>
      <w:lvlText w:val="%8."/>
      <w:lvlJc w:val="left"/>
      <w:pPr>
        <w:ind w:left="5760" w:hanging="360"/>
      </w:pPr>
    </w:lvl>
    <w:lvl w:ilvl="8" w:tplc="33908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6">
    <w:multiLevelType w:val="hybridMultilevel"/>
    <w:lvl w:ilvl="0" w:tplc="43942708">
      <w:start w:val="1"/>
      <w:numFmt w:val="decimal"/>
      <w:lvlText w:val="%1."/>
      <w:lvlJc w:val="left"/>
      <w:pPr>
        <w:ind w:left="720" w:hanging="360"/>
      </w:pPr>
    </w:lvl>
    <w:lvl w:ilvl="1" w:tplc="43942708" w:tentative="1">
      <w:start w:val="1"/>
      <w:numFmt w:val="lowerLetter"/>
      <w:lvlText w:val="%2."/>
      <w:lvlJc w:val="left"/>
      <w:pPr>
        <w:ind w:left="1440" w:hanging="360"/>
      </w:pPr>
    </w:lvl>
    <w:lvl w:ilvl="2" w:tplc="43942708" w:tentative="1">
      <w:start w:val="1"/>
      <w:numFmt w:val="lowerRoman"/>
      <w:lvlText w:val="%3."/>
      <w:lvlJc w:val="right"/>
      <w:pPr>
        <w:ind w:left="2160" w:hanging="180"/>
      </w:pPr>
    </w:lvl>
    <w:lvl w:ilvl="3" w:tplc="43942708" w:tentative="1">
      <w:start w:val="1"/>
      <w:numFmt w:val="decimal"/>
      <w:lvlText w:val="%4."/>
      <w:lvlJc w:val="left"/>
      <w:pPr>
        <w:ind w:left="2880" w:hanging="360"/>
      </w:pPr>
    </w:lvl>
    <w:lvl w:ilvl="4" w:tplc="43942708" w:tentative="1">
      <w:start w:val="1"/>
      <w:numFmt w:val="lowerLetter"/>
      <w:lvlText w:val="%5."/>
      <w:lvlJc w:val="left"/>
      <w:pPr>
        <w:ind w:left="3600" w:hanging="360"/>
      </w:pPr>
    </w:lvl>
    <w:lvl w:ilvl="5" w:tplc="43942708" w:tentative="1">
      <w:start w:val="1"/>
      <w:numFmt w:val="lowerRoman"/>
      <w:lvlText w:val="%6."/>
      <w:lvlJc w:val="right"/>
      <w:pPr>
        <w:ind w:left="4320" w:hanging="180"/>
      </w:pPr>
    </w:lvl>
    <w:lvl w:ilvl="6" w:tplc="43942708" w:tentative="1">
      <w:start w:val="1"/>
      <w:numFmt w:val="decimal"/>
      <w:lvlText w:val="%7."/>
      <w:lvlJc w:val="left"/>
      <w:pPr>
        <w:ind w:left="5040" w:hanging="360"/>
      </w:pPr>
    </w:lvl>
    <w:lvl w:ilvl="7" w:tplc="43942708" w:tentative="1">
      <w:start w:val="1"/>
      <w:numFmt w:val="lowerLetter"/>
      <w:lvlText w:val="%8."/>
      <w:lvlJc w:val="left"/>
      <w:pPr>
        <w:ind w:left="5760" w:hanging="360"/>
      </w:pPr>
    </w:lvl>
    <w:lvl w:ilvl="8" w:tplc="43942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5">
    <w:multiLevelType w:val="hybridMultilevel"/>
    <w:lvl w:ilvl="0" w:tplc="52920934">
      <w:start w:val="1"/>
      <w:numFmt w:val="decimal"/>
      <w:lvlText w:val="%1."/>
      <w:lvlJc w:val="left"/>
      <w:pPr>
        <w:ind w:left="720" w:hanging="360"/>
      </w:pPr>
    </w:lvl>
    <w:lvl w:ilvl="1" w:tplc="52920934" w:tentative="1">
      <w:start w:val="1"/>
      <w:numFmt w:val="lowerLetter"/>
      <w:lvlText w:val="%2."/>
      <w:lvlJc w:val="left"/>
      <w:pPr>
        <w:ind w:left="1440" w:hanging="360"/>
      </w:pPr>
    </w:lvl>
    <w:lvl w:ilvl="2" w:tplc="52920934" w:tentative="1">
      <w:start w:val="1"/>
      <w:numFmt w:val="lowerRoman"/>
      <w:lvlText w:val="%3."/>
      <w:lvlJc w:val="right"/>
      <w:pPr>
        <w:ind w:left="2160" w:hanging="180"/>
      </w:pPr>
    </w:lvl>
    <w:lvl w:ilvl="3" w:tplc="52920934" w:tentative="1">
      <w:start w:val="1"/>
      <w:numFmt w:val="decimal"/>
      <w:lvlText w:val="%4."/>
      <w:lvlJc w:val="left"/>
      <w:pPr>
        <w:ind w:left="2880" w:hanging="360"/>
      </w:pPr>
    </w:lvl>
    <w:lvl w:ilvl="4" w:tplc="52920934" w:tentative="1">
      <w:start w:val="1"/>
      <w:numFmt w:val="lowerLetter"/>
      <w:lvlText w:val="%5."/>
      <w:lvlJc w:val="left"/>
      <w:pPr>
        <w:ind w:left="3600" w:hanging="360"/>
      </w:pPr>
    </w:lvl>
    <w:lvl w:ilvl="5" w:tplc="52920934" w:tentative="1">
      <w:start w:val="1"/>
      <w:numFmt w:val="lowerRoman"/>
      <w:lvlText w:val="%6."/>
      <w:lvlJc w:val="right"/>
      <w:pPr>
        <w:ind w:left="4320" w:hanging="180"/>
      </w:pPr>
    </w:lvl>
    <w:lvl w:ilvl="6" w:tplc="52920934" w:tentative="1">
      <w:start w:val="1"/>
      <w:numFmt w:val="decimal"/>
      <w:lvlText w:val="%7."/>
      <w:lvlJc w:val="left"/>
      <w:pPr>
        <w:ind w:left="5040" w:hanging="360"/>
      </w:pPr>
    </w:lvl>
    <w:lvl w:ilvl="7" w:tplc="52920934" w:tentative="1">
      <w:start w:val="1"/>
      <w:numFmt w:val="lowerLetter"/>
      <w:lvlText w:val="%8."/>
      <w:lvlJc w:val="left"/>
      <w:pPr>
        <w:ind w:left="5760" w:hanging="360"/>
      </w:pPr>
    </w:lvl>
    <w:lvl w:ilvl="8" w:tplc="52920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4">
    <w:multiLevelType w:val="hybridMultilevel"/>
    <w:lvl w:ilvl="0" w:tplc="45107464">
      <w:start w:val="1"/>
      <w:numFmt w:val="decimal"/>
      <w:lvlText w:val="%1."/>
      <w:lvlJc w:val="left"/>
      <w:pPr>
        <w:ind w:left="720" w:hanging="360"/>
      </w:pPr>
    </w:lvl>
    <w:lvl w:ilvl="1" w:tplc="45107464" w:tentative="1">
      <w:start w:val="1"/>
      <w:numFmt w:val="lowerLetter"/>
      <w:lvlText w:val="%2."/>
      <w:lvlJc w:val="left"/>
      <w:pPr>
        <w:ind w:left="1440" w:hanging="360"/>
      </w:pPr>
    </w:lvl>
    <w:lvl w:ilvl="2" w:tplc="45107464" w:tentative="1">
      <w:start w:val="1"/>
      <w:numFmt w:val="lowerRoman"/>
      <w:lvlText w:val="%3."/>
      <w:lvlJc w:val="right"/>
      <w:pPr>
        <w:ind w:left="2160" w:hanging="180"/>
      </w:pPr>
    </w:lvl>
    <w:lvl w:ilvl="3" w:tplc="45107464" w:tentative="1">
      <w:start w:val="1"/>
      <w:numFmt w:val="decimal"/>
      <w:lvlText w:val="%4."/>
      <w:lvlJc w:val="left"/>
      <w:pPr>
        <w:ind w:left="2880" w:hanging="360"/>
      </w:pPr>
    </w:lvl>
    <w:lvl w:ilvl="4" w:tplc="45107464" w:tentative="1">
      <w:start w:val="1"/>
      <w:numFmt w:val="lowerLetter"/>
      <w:lvlText w:val="%5."/>
      <w:lvlJc w:val="left"/>
      <w:pPr>
        <w:ind w:left="3600" w:hanging="360"/>
      </w:pPr>
    </w:lvl>
    <w:lvl w:ilvl="5" w:tplc="45107464" w:tentative="1">
      <w:start w:val="1"/>
      <w:numFmt w:val="lowerRoman"/>
      <w:lvlText w:val="%6."/>
      <w:lvlJc w:val="right"/>
      <w:pPr>
        <w:ind w:left="4320" w:hanging="180"/>
      </w:pPr>
    </w:lvl>
    <w:lvl w:ilvl="6" w:tplc="45107464" w:tentative="1">
      <w:start w:val="1"/>
      <w:numFmt w:val="decimal"/>
      <w:lvlText w:val="%7."/>
      <w:lvlJc w:val="left"/>
      <w:pPr>
        <w:ind w:left="5040" w:hanging="360"/>
      </w:pPr>
    </w:lvl>
    <w:lvl w:ilvl="7" w:tplc="45107464" w:tentative="1">
      <w:start w:val="1"/>
      <w:numFmt w:val="lowerLetter"/>
      <w:lvlText w:val="%8."/>
      <w:lvlJc w:val="left"/>
      <w:pPr>
        <w:ind w:left="5760" w:hanging="360"/>
      </w:pPr>
    </w:lvl>
    <w:lvl w:ilvl="8" w:tplc="45107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3">
    <w:multiLevelType w:val="hybridMultilevel"/>
    <w:lvl w:ilvl="0" w:tplc="12853417">
      <w:start w:val="1"/>
      <w:numFmt w:val="decimal"/>
      <w:lvlText w:val="%1."/>
      <w:lvlJc w:val="left"/>
      <w:pPr>
        <w:ind w:left="720" w:hanging="360"/>
      </w:pPr>
    </w:lvl>
    <w:lvl w:ilvl="1" w:tplc="12853417" w:tentative="1">
      <w:start w:val="1"/>
      <w:numFmt w:val="lowerLetter"/>
      <w:lvlText w:val="%2."/>
      <w:lvlJc w:val="left"/>
      <w:pPr>
        <w:ind w:left="1440" w:hanging="360"/>
      </w:pPr>
    </w:lvl>
    <w:lvl w:ilvl="2" w:tplc="12853417" w:tentative="1">
      <w:start w:val="1"/>
      <w:numFmt w:val="lowerRoman"/>
      <w:lvlText w:val="%3."/>
      <w:lvlJc w:val="right"/>
      <w:pPr>
        <w:ind w:left="2160" w:hanging="180"/>
      </w:pPr>
    </w:lvl>
    <w:lvl w:ilvl="3" w:tplc="12853417" w:tentative="1">
      <w:start w:val="1"/>
      <w:numFmt w:val="decimal"/>
      <w:lvlText w:val="%4."/>
      <w:lvlJc w:val="left"/>
      <w:pPr>
        <w:ind w:left="2880" w:hanging="360"/>
      </w:pPr>
    </w:lvl>
    <w:lvl w:ilvl="4" w:tplc="12853417" w:tentative="1">
      <w:start w:val="1"/>
      <w:numFmt w:val="lowerLetter"/>
      <w:lvlText w:val="%5."/>
      <w:lvlJc w:val="left"/>
      <w:pPr>
        <w:ind w:left="3600" w:hanging="360"/>
      </w:pPr>
    </w:lvl>
    <w:lvl w:ilvl="5" w:tplc="12853417" w:tentative="1">
      <w:start w:val="1"/>
      <w:numFmt w:val="lowerRoman"/>
      <w:lvlText w:val="%6."/>
      <w:lvlJc w:val="right"/>
      <w:pPr>
        <w:ind w:left="4320" w:hanging="180"/>
      </w:pPr>
    </w:lvl>
    <w:lvl w:ilvl="6" w:tplc="12853417" w:tentative="1">
      <w:start w:val="1"/>
      <w:numFmt w:val="decimal"/>
      <w:lvlText w:val="%7."/>
      <w:lvlJc w:val="left"/>
      <w:pPr>
        <w:ind w:left="5040" w:hanging="360"/>
      </w:pPr>
    </w:lvl>
    <w:lvl w:ilvl="7" w:tplc="12853417" w:tentative="1">
      <w:start w:val="1"/>
      <w:numFmt w:val="lowerLetter"/>
      <w:lvlText w:val="%8."/>
      <w:lvlJc w:val="left"/>
      <w:pPr>
        <w:ind w:left="5760" w:hanging="360"/>
      </w:pPr>
    </w:lvl>
    <w:lvl w:ilvl="8" w:tplc="12853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2">
    <w:multiLevelType w:val="hybridMultilevel"/>
    <w:lvl w:ilvl="0" w:tplc="66456039">
      <w:start w:val="1"/>
      <w:numFmt w:val="decimal"/>
      <w:lvlText w:val="%1."/>
      <w:lvlJc w:val="left"/>
      <w:pPr>
        <w:ind w:left="720" w:hanging="360"/>
      </w:pPr>
    </w:lvl>
    <w:lvl w:ilvl="1" w:tplc="66456039" w:tentative="1">
      <w:start w:val="1"/>
      <w:numFmt w:val="lowerLetter"/>
      <w:lvlText w:val="%2."/>
      <w:lvlJc w:val="left"/>
      <w:pPr>
        <w:ind w:left="1440" w:hanging="360"/>
      </w:pPr>
    </w:lvl>
    <w:lvl w:ilvl="2" w:tplc="66456039" w:tentative="1">
      <w:start w:val="1"/>
      <w:numFmt w:val="lowerRoman"/>
      <w:lvlText w:val="%3."/>
      <w:lvlJc w:val="right"/>
      <w:pPr>
        <w:ind w:left="2160" w:hanging="180"/>
      </w:pPr>
    </w:lvl>
    <w:lvl w:ilvl="3" w:tplc="66456039" w:tentative="1">
      <w:start w:val="1"/>
      <w:numFmt w:val="decimal"/>
      <w:lvlText w:val="%4."/>
      <w:lvlJc w:val="left"/>
      <w:pPr>
        <w:ind w:left="2880" w:hanging="360"/>
      </w:pPr>
    </w:lvl>
    <w:lvl w:ilvl="4" w:tplc="66456039" w:tentative="1">
      <w:start w:val="1"/>
      <w:numFmt w:val="lowerLetter"/>
      <w:lvlText w:val="%5."/>
      <w:lvlJc w:val="left"/>
      <w:pPr>
        <w:ind w:left="3600" w:hanging="360"/>
      </w:pPr>
    </w:lvl>
    <w:lvl w:ilvl="5" w:tplc="66456039" w:tentative="1">
      <w:start w:val="1"/>
      <w:numFmt w:val="lowerRoman"/>
      <w:lvlText w:val="%6."/>
      <w:lvlJc w:val="right"/>
      <w:pPr>
        <w:ind w:left="4320" w:hanging="180"/>
      </w:pPr>
    </w:lvl>
    <w:lvl w:ilvl="6" w:tplc="66456039" w:tentative="1">
      <w:start w:val="1"/>
      <w:numFmt w:val="decimal"/>
      <w:lvlText w:val="%7."/>
      <w:lvlJc w:val="left"/>
      <w:pPr>
        <w:ind w:left="5040" w:hanging="360"/>
      </w:pPr>
    </w:lvl>
    <w:lvl w:ilvl="7" w:tplc="66456039" w:tentative="1">
      <w:start w:val="1"/>
      <w:numFmt w:val="lowerLetter"/>
      <w:lvlText w:val="%8."/>
      <w:lvlJc w:val="left"/>
      <w:pPr>
        <w:ind w:left="5760" w:hanging="360"/>
      </w:pPr>
    </w:lvl>
    <w:lvl w:ilvl="8" w:tplc="66456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1">
    <w:multiLevelType w:val="hybridMultilevel"/>
    <w:lvl w:ilvl="0" w:tplc="35764429">
      <w:start w:val="1"/>
      <w:numFmt w:val="decimal"/>
      <w:lvlText w:val="%1."/>
      <w:lvlJc w:val="left"/>
      <w:pPr>
        <w:ind w:left="720" w:hanging="360"/>
      </w:pPr>
    </w:lvl>
    <w:lvl w:ilvl="1" w:tplc="35764429" w:tentative="1">
      <w:start w:val="1"/>
      <w:numFmt w:val="lowerLetter"/>
      <w:lvlText w:val="%2."/>
      <w:lvlJc w:val="left"/>
      <w:pPr>
        <w:ind w:left="1440" w:hanging="360"/>
      </w:pPr>
    </w:lvl>
    <w:lvl w:ilvl="2" w:tplc="35764429" w:tentative="1">
      <w:start w:val="1"/>
      <w:numFmt w:val="lowerRoman"/>
      <w:lvlText w:val="%3."/>
      <w:lvlJc w:val="right"/>
      <w:pPr>
        <w:ind w:left="2160" w:hanging="180"/>
      </w:pPr>
    </w:lvl>
    <w:lvl w:ilvl="3" w:tplc="35764429" w:tentative="1">
      <w:start w:val="1"/>
      <w:numFmt w:val="decimal"/>
      <w:lvlText w:val="%4."/>
      <w:lvlJc w:val="left"/>
      <w:pPr>
        <w:ind w:left="2880" w:hanging="360"/>
      </w:pPr>
    </w:lvl>
    <w:lvl w:ilvl="4" w:tplc="35764429" w:tentative="1">
      <w:start w:val="1"/>
      <w:numFmt w:val="lowerLetter"/>
      <w:lvlText w:val="%5."/>
      <w:lvlJc w:val="left"/>
      <w:pPr>
        <w:ind w:left="3600" w:hanging="360"/>
      </w:pPr>
    </w:lvl>
    <w:lvl w:ilvl="5" w:tplc="35764429" w:tentative="1">
      <w:start w:val="1"/>
      <w:numFmt w:val="lowerRoman"/>
      <w:lvlText w:val="%6."/>
      <w:lvlJc w:val="right"/>
      <w:pPr>
        <w:ind w:left="4320" w:hanging="180"/>
      </w:pPr>
    </w:lvl>
    <w:lvl w:ilvl="6" w:tplc="35764429" w:tentative="1">
      <w:start w:val="1"/>
      <w:numFmt w:val="decimal"/>
      <w:lvlText w:val="%7."/>
      <w:lvlJc w:val="left"/>
      <w:pPr>
        <w:ind w:left="5040" w:hanging="360"/>
      </w:pPr>
    </w:lvl>
    <w:lvl w:ilvl="7" w:tplc="35764429" w:tentative="1">
      <w:start w:val="1"/>
      <w:numFmt w:val="lowerLetter"/>
      <w:lvlText w:val="%8."/>
      <w:lvlJc w:val="left"/>
      <w:pPr>
        <w:ind w:left="5760" w:hanging="360"/>
      </w:pPr>
    </w:lvl>
    <w:lvl w:ilvl="8" w:tplc="35764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0">
    <w:multiLevelType w:val="hybridMultilevel"/>
    <w:lvl w:ilvl="0" w:tplc="72893896">
      <w:start w:val="1"/>
      <w:numFmt w:val="decimal"/>
      <w:lvlText w:val="%1."/>
      <w:lvlJc w:val="left"/>
      <w:pPr>
        <w:ind w:left="720" w:hanging="360"/>
      </w:pPr>
    </w:lvl>
    <w:lvl w:ilvl="1" w:tplc="72893896" w:tentative="1">
      <w:start w:val="1"/>
      <w:numFmt w:val="lowerLetter"/>
      <w:lvlText w:val="%2."/>
      <w:lvlJc w:val="left"/>
      <w:pPr>
        <w:ind w:left="1440" w:hanging="360"/>
      </w:pPr>
    </w:lvl>
    <w:lvl w:ilvl="2" w:tplc="72893896" w:tentative="1">
      <w:start w:val="1"/>
      <w:numFmt w:val="lowerRoman"/>
      <w:lvlText w:val="%3."/>
      <w:lvlJc w:val="right"/>
      <w:pPr>
        <w:ind w:left="2160" w:hanging="180"/>
      </w:pPr>
    </w:lvl>
    <w:lvl w:ilvl="3" w:tplc="72893896" w:tentative="1">
      <w:start w:val="1"/>
      <w:numFmt w:val="decimal"/>
      <w:lvlText w:val="%4."/>
      <w:lvlJc w:val="left"/>
      <w:pPr>
        <w:ind w:left="2880" w:hanging="360"/>
      </w:pPr>
    </w:lvl>
    <w:lvl w:ilvl="4" w:tplc="72893896" w:tentative="1">
      <w:start w:val="1"/>
      <w:numFmt w:val="lowerLetter"/>
      <w:lvlText w:val="%5."/>
      <w:lvlJc w:val="left"/>
      <w:pPr>
        <w:ind w:left="3600" w:hanging="360"/>
      </w:pPr>
    </w:lvl>
    <w:lvl w:ilvl="5" w:tplc="72893896" w:tentative="1">
      <w:start w:val="1"/>
      <w:numFmt w:val="lowerRoman"/>
      <w:lvlText w:val="%6."/>
      <w:lvlJc w:val="right"/>
      <w:pPr>
        <w:ind w:left="4320" w:hanging="180"/>
      </w:pPr>
    </w:lvl>
    <w:lvl w:ilvl="6" w:tplc="72893896" w:tentative="1">
      <w:start w:val="1"/>
      <w:numFmt w:val="decimal"/>
      <w:lvlText w:val="%7."/>
      <w:lvlJc w:val="left"/>
      <w:pPr>
        <w:ind w:left="5040" w:hanging="360"/>
      </w:pPr>
    </w:lvl>
    <w:lvl w:ilvl="7" w:tplc="72893896" w:tentative="1">
      <w:start w:val="1"/>
      <w:numFmt w:val="lowerLetter"/>
      <w:lvlText w:val="%8."/>
      <w:lvlJc w:val="left"/>
      <w:pPr>
        <w:ind w:left="5760" w:hanging="360"/>
      </w:pPr>
    </w:lvl>
    <w:lvl w:ilvl="8" w:tplc="72893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9">
    <w:multiLevelType w:val="hybridMultilevel"/>
    <w:lvl w:ilvl="0" w:tplc="61953763">
      <w:start w:val="1"/>
      <w:numFmt w:val="decimal"/>
      <w:lvlText w:val="%1."/>
      <w:lvlJc w:val="left"/>
      <w:pPr>
        <w:ind w:left="720" w:hanging="360"/>
      </w:pPr>
    </w:lvl>
    <w:lvl w:ilvl="1" w:tplc="61953763" w:tentative="1">
      <w:start w:val="1"/>
      <w:numFmt w:val="lowerLetter"/>
      <w:lvlText w:val="%2."/>
      <w:lvlJc w:val="left"/>
      <w:pPr>
        <w:ind w:left="1440" w:hanging="360"/>
      </w:pPr>
    </w:lvl>
    <w:lvl w:ilvl="2" w:tplc="61953763" w:tentative="1">
      <w:start w:val="1"/>
      <w:numFmt w:val="lowerRoman"/>
      <w:lvlText w:val="%3."/>
      <w:lvlJc w:val="right"/>
      <w:pPr>
        <w:ind w:left="2160" w:hanging="180"/>
      </w:pPr>
    </w:lvl>
    <w:lvl w:ilvl="3" w:tplc="61953763" w:tentative="1">
      <w:start w:val="1"/>
      <w:numFmt w:val="decimal"/>
      <w:lvlText w:val="%4."/>
      <w:lvlJc w:val="left"/>
      <w:pPr>
        <w:ind w:left="2880" w:hanging="360"/>
      </w:pPr>
    </w:lvl>
    <w:lvl w:ilvl="4" w:tplc="61953763" w:tentative="1">
      <w:start w:val="1"/>
      <w:numFmt w:val="lowerLetter"/>
      <w:lvlText w:val="%5."/>
      <w:lvlJc w:val="left"/>
      <w:pPr>
        <w:ind w:left="3600" w:hanging="360"/>
      </w:pPr>
    </w:lvl>
    <w:lvl w:ilvl="5" w:tplc="61953763" w:tentative="1">
      <w:start w:val="1"/>
      <w:numFmt w:val="lowerRoman"/>
      <w:lvlText w:val="%6."/>
      <w:lvlJc w:val="right"/>
      <w:pPr>
        <w:ind w:left="4320" w:hanging="180"/>
      </w:pPr>
    </w:lvl>
    <w:lvl w:ilvl="6" w:tplc="61953763" w:tentative="1">
      <w:start w:val="1"/>
      <w:numFmt w:val="decimal"/>
      <w:lvlText w:val="%7."/>
      <w:lvlJc w:val="left"/>
      <w:pPr>
        <w:ind w:left="5040" w:hanging="360"/>
      </w:pPr>
    </w:lvl>
    <w:lvl w:ilvl="7" w:tplc="61953763" w:tentative="1">
      <w:start w:val="1"/>
      <w:numFmt w:val="lowerLetter"/>
      <w:lvlText w:val="%8."/>
      <w:lvlJc w:val="left"/>
      <w:pPr>
        <w:ind w:left="5760" w:hanging="360"/>
      </w:pPr>
    </w:lvl>
    <w:lvl w:ilvl="8" w:tplc="61953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8">
    <w:multiLevelType w:val="hybridMultilevel"/>
    <w:lvl w:ilvl="0" w:tplc="23681731">
      <w:start w:val="1"/>
      <w:numFmt w:val="decimal"/>
      <w:lvlText w:val="%1."/>
      <w:lvlJc w:val="left"/>
      <w:pPr>
        <w:ind w:left="720" w:hanging="360"/>
      </w:pPr>
    </w:lvl>
    <w:lvl w:ilvl="1" w:tplc="23681731" w:tentative="1">
      <w:start w:val="1"/>
      <w:numFmt w:val="lowerLetter"/>
      <w:lvlText w:val="%2."/>
      <w:lvlJc w:val="left"/>
      <w:pPr>
        <w:ind w:left="1440" w:hanging="360"/>
      </w:pPr>
    </w:lvl>
    <w:lvl w:ilvl="2" w:tplc="23681731" w:tentative="1">
      <w:start w:val="1"/>
      <w:numFmt w:val="lowerRoman"/>
      <w:lvlText w:val="%3."/>
      <w:lvlJc w:val="right"/>
      <w:pPr>
        <w:ind w:left="2160" w:hanging="180"/>
      </w:pPr>
    </w:lvl>
    <w:lvl w:ilvl="3" w:tplc="23681731" w:tentative="1">
      <w:start w:val="1"/>
      <w:numFmt w:val="decimal"/>
      <w:lvlText w:val="%4."/>
      <w:lvlJc w:val="left"/>
      <w:pPr>
        <w:ind w:left="2880" w:hanging="360"/>
      </w:pPr>
    </w:lvl>
    <w:lvl w:ilvl="4" w:tplc="23681731" w:tentative="1">
      <w:start w:val="1"/>
      <w:numFmt w:val="lowerLetter"/>
      <w:lvlText w:val="%5."/>
      <w:lvlJc w:val="left"/>
      <w:pPr>
        <w:ind w:left="3600" w:hanging="360"/>
      </w:pPr>
    </w:lvl>
    <w:lvl w:ilvl="5" w:tplc="23681731" w:tentative="1">
      <w:start w:val="1"/>
      <w:numFmt w:val="lowerRoman"/>
      <w:lvlText w:val="%6."/>
      <w:lvlJc w:val="right"/>
      <w:pPr>
        <w:ind w:left="4320" w:hanging="180"/>
      </w:pPr>
    </w:lvl>
    <w:lvl w:ilvl="6" w:tplc="23681731" w:tentative="1">
      <w:start w:val="1"/>
      <w:numFmt w:val="decimal"/>
      <w:lvlText w:val="%7."/>
      <w:lvlJc w:val="left"/>
      <w:pPr>
        <w:ind w:left="5040" w:hanging="360"/>
      </w:pPr>
    </w:lvl>
    <w:lvl w:ilvl="7" w:tplc="23681731" w:tentative="1">
      <w:start w:val="1"/>
      <w:numFmt w:val="lowerLetter"/>
      <w:lvlText w:val="%8."/>
      <w:lvlJc w:val="left"/>
      <w:pPr>
        <w:ind w:left="5760" w:hanging="360"/>
      </w:pPr>
    </w:lvl>
    <w:lvl w:ilvl="8" w:tplc="23681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7">
    <w:multiLevelType w:val="hybridMultilevel"/>
    <w:lvl w:ilvl="0" w:tplc="92184240">
      <w:start w:val="1"/>
      <w:numFmt w:val="decimal"/>
      <w:lvlText w:val="%1."/>
      <w:lvlJc w:val="left"/>
      <w:pPr>
        <w:ind w:left="720" w:hanging="360"/>
      </w:pPr>
    </w:lvl>
    <w:lvl w:ilvl="1" w:tplc="92184240" w:tentative="1">
      <w:start w:val="1"/>
      <w:numFmt w:val="lowerLetter"/>
      <w:lvlText w:val="%2."/>
      <w:lvlJc w:val="left"/>
      <w:pPr>
        <w:ind w:left="1440" w:hanging="360"/>
      </w:pPr>
    </w:lvl>
    <w:lvl w:ilvl="2" w:tplc="92184240" w:tentative="1">
      <w:start w:val="1"/>
      <w:numFmt w:val="lowerRoman"/>
      <w:lvlText w:val="%3."/>
      <w:lvlJc w:val="right"/>
      <w:pPr>
        <w:ind w:left="2160" w:hanging="180"/>
      </w:pPr>
    </w:lvl>
    <w:lvl w:ilvl="3" w:tplc="92184240" w:tentative="1">
      <w:start w:val="1"/>
      <w:numFmt w:val="decimal"/>
      <w:lvlText w:val="%4."/>
      <w:lvlJc w:val="left"/>
      <w:pPr>
        <w:ind w:left="2880" w:hanging="360"/>
      </w:pPr>
    </w:lvl>
    <w:lvl w:ilvl="4" w:tplc="92184240" w:tentative="1">
      <w:start w:val="1"/>
      <w:numFmt w:val="lowerLetter"/>
      <w:lvlText w:val="%5."/>
      <w:lvlJc w:val="left"/>
      <w:pPr>
        <w:ind w:left="3600" w:hanging="360"/>
      </w:pPr>
    </w:lvl>
    <w:lvl w:ilvl="5" w:tplc="92184240" w:tentative="1">
      <w:start w:val="1"/>
      <w:numFmt w:val="lowerRoman"/>
      <w:lvlText w:val="%6."/>
      <w:lvlJc w:val="right"/>
      <w:pPr>
        <w:ind w:left="4320" w:hanging="180"/>
      </w:pPr>
    </w:lvl>
    <w:lvl w:ilvl="6" w:tplc="92184240" w:tentative="1">
      <w:start w:val="1"/>
      <w:numFmt w:val="decimal"/>
      <w:lvlText w:val="%7."/>
      <w:lvlJc w:val="left"/>
      <w:pPr>
        <w:ind w:left="5040" w:hanging="360"/>
      </w:pPr>
    </w:lvl>
    <w:lvl w:ilvl="7" w:tplc="92184240" w:tentative="1">
      <w:start w:val="1"/>
      <w:numFmt w:val="lowerLetter"/>
      <w:lvlText w:val="%8."/>
      <w:lvlJc w:val="left"/>
      <w:pPr>
        <w:ind w:left="5760" w:hanging="360"/>
      </w:pPr>
    </w:lvl>
    <w:lvl w:ilvl="8" w:tplc="92184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6">
    <w:multiLevelType w:val="hybridMultilevel"/>
    <w:lvl w:ilvl="0" w:tplc="16531827">
      <w:start w:val="1"/>
      <w:numFmt w:val="decimal"/>
      <w:lvlText w:val="%1."/>
      <w:lvlJc w:val="left"/>
      <w:pPr>
        <w:ind w:left="720" w:hanging="360"/>
      </w:pPr>
    </w:lvl>
    <w:lvl w:ilvl="1" w:tplc="16531827" w:tentative="1">
      <w:start w:val="1"/>
      <w:numFmt w:val="lowerLetter"/>
      <w:lvlText w:val="%2."/>
      <w:lvlJc w:val="left"/>
      <w:pPr>
        <w:ind w:left="1440" w:hanging="360"/>
      </w:pPr>
    </w:lvl>
    <w:lvl w:ilvl="2" w:tplc="16531827" w:tentative="1">
      <w:start w:val="1"/>
      <w:numFmt w:val="lowerRoman"/>
      <w:lvlText w:val="%3."/>
      <w:lvlJc w:val="right"/>
      <w:pPr>
        <w:ind w:left="2160" w:hanging="180"/>
      </w:pPr>
    </w:lvl>
    <w:lvl w:ilvl="3" w:tplc="16531827" w:tentative="1">
      <w:start w:val="1"/>
      <w:numFmt w:val="decimal"/>
      <w:lvlText w:val="%4."/>
      <w:lvlJc w:val="left"/>
      <w:pPr>
        <w:ind w:left="2880" w:hanging="360"/>
      </w:pPr>
    </w:lvl>
    <w:lvl w:ilvl="4" w:tplc="16531827" w:tentative="1">
      <w:start w:val="1"/>
      <w:numFmt w:val="lowerLetter"/>
      <w:lvlText w:val="%5."/>
      <w:lvlJc w:val="left"/>
      <w:pPr>
        <w:ind w:left="3600" w:hanging="360"/>
      </w:pPr>
    </w:lvl>
    <w:lvl w:ilvl="5" w:tplc="16531827" w:tentative="1">
      <w:start w:val="1"/>
      <w:numFmt w:val="lowerRoman"/>
      <w:lvlText w:val="%6."/>
      <w:lvlJc w:val="right"/>
      <w:pPr>
        <w:ind w:left="4320" w:hanging="180"/>
      </w:pPr>
    </w:lvl>
    <w:lvl w:ilvl="6" w:tplc="16531827" w:tentative="1">
      <w:start w:val="1"/>
      <w:numFmt w:val="decimal"/>
      <w:lvlText w:val="%7."/>
      <w:lvlJc w:val="left"/>
      <w:pPr>
        <w:ind w:left="5040" w:hanging="360"/>
      </w:pPr>
    </w:lvl>
    <w:lvl w:ilvl="7" w:tplc="16531827" w:tentative="1">
      <w:start w:val="1"/>
      <w:numFmt w:val="lowerLetter"/>
      <w:lvlText w:val="%8."/>
      <w:lvlJc w:val="left"/>
      <w:pPr>
        <w:ind w:left="5760" w:hanging="360"/>
      </w:pPr>
    </w:lvl>
    <w:lvl w:ilvl="8" w:tplc="16531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5">
    <w:multiLevelType w:val="hybridMultilevel"/>
    <w:lvl w:ilvl="0" w:tplc="15721532">
      <w:start w:val="1"/>
      <w:numFmt w:val="decimal"/>
      <w:lvlText w:val="%1."/>
      <w:lvlJc w:val="left"/>
      <w:pPr>
        <w:ind w:left="720" w:hanging="360"/>
      </w:pPr>
    </w:lvl>
    <w:lvl w:ilvl="1" w:tplc="15721532" w:tentative="1">
      <w:start w:val="1"/>
      <w:numFmt w:val="lowerLetter"/>
      <w:lvlText w:val="%2."/>
      <w:lvlJc w:val="left"/>
      <w:pPr>
        <w:ind w:left="1440" w:hanging="360"/>
      </w:pPr>
    </w:lvl>
    <w:lvl w:ilvl="2" w:tplc="15721532" w:tentative="1">
      <w:start w:val="1"/>
      <w:numFmt w:val="lowerRoman"/>
      <w:lvlText w:val="%3."/>
      <w:lvlJc w:val="right"/>
      <w:pPr>
        <w:ind w:left="2160" w:hanging="180"/>
      </w:pPr>
    </w:lvl>
    <w:lvl w:ilvl="3" w:tplc="15721532" w:tentative="1">
      <w:start w:val="1"/>
      <w:numFmt w:val="decimal"/>
      <w:lvlText w:val="%4."/>
      <w:lvlJc w:val="left"/>
      <w:pPr>
        <w:ind w:left="2880" w:hanging="360"/>
      </w:pPr>
    </w:lvl>
    <w:lvl w:ilvl="4" w:tplc="15721532" w:tentative="1">
      <w:start w:val="1"/>
      <w:numFmt w:val="lowerLetter"/>
      <w:lvlText w:val="%5."/>
      <w:lvlJc w:val="left"/>
      <w:pPr>
        <w:ind w:left="3600" w:hanging="360"/>
      </w:pPr>
    </w:lvl>
    <w:lvl w:ilvl="5" w:tplc="15721532" w:tentative="1">
      <w:start w:val="1"/>
      <w:numFmt w:val="lowerRoman"/>
      <w:lvlText w:val="%6."/>
      <w:lvlJc w:val="right"/>
      <w:pPr>
        <w:ind w:left="4320" w:hanging="180"/>
      </w:pPr>
    </w:lvl>
    <w:lvl w:ilvl="6" w:tplc="15721532" w:tentative="1">
      <w:start w:val="1"/>
      <w:numFmt w:val="decimal"/>
      <w:lvlText w:val="%7."/>
      <w:lvlJc w:val="left"/>
      <w:pPr>
        <w:ind w:left="5040" w:hanging="360"/>
      </w:pPr>
    </w:lvl>
    <w:lvl w:ilvl="7" w:tplc="15721532" w:tentative="1">
      <w:start w:val="1"/>
      <w:numFmt w:val="lowerLetter"/>
      <w:lvlText w:val="%8."/>
      <w:lvlJc w:val="left"/>
      <w:pPr>
        <w:ind w:left="5760" w:hanging="360"/>
      </w:pPr>
    </w:lvl>
    <w:lvl w:ilvl="8" w:tplc="15721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4">
    <w:multiLevelType w:val="hybridMultilevel"/>
    <w:lvl w:ilvl="0" w:tplc="98908170">
      <w:start w:val="1"/>
      <w:numFmt w:val="decimal"/>
      <w:lvlText w:val="%1."/>
      <w:lvlJc w:val="left"/>
      <w:pPr>
        <w:ind w:left="720" w:hanging="360"/>
      </w:pPr>
    </w:lvl>
    <w:lvl w:ilvl="1" w:tplc="98908170" w:tentative="1">
      <w:start w:val="1"/>
      <w:numFmt w:val="lowerLetter"/>
      <w:lvlText w:val="%2."/>
      <w:lvlJc w:val="left"/>
      <w:pPr>
        <w:ind w:left="1440" w:hanging="360"/>
      </w:pPr>
    </w:lvl>
    <w:lvl w:ilvl="2" w:tplc="98908170" w:tentative="1">
      <w:start w:val="1"/>
      <w:numFmt w:val="lowerRoman"/>
      <w:lvlText w:val="%3."/>
      <w:lvlJc w:val="right"/>
      <w:pPr>
        <w:ind w:left="2160" w:hanging="180"/>
      </w:pPr>
    </w:lvl>
    <w:lvl w:ilvl="3" w:tplc="98908170" w:tentative="1">
      <w:start w:val="1"/>
      <w:numFmt w:val="decimal"/>
      <w:lvlText w:val="%4."/>
      <w:lvlJc w:val="left"/>
      <w:pPr>
        <w:ind w:left="2880" w:hanging="360"/>
      </w:pPr>
    </w:lvl>
    <w:lvl w:ilvl="4" w:tplc="98908170" w:tentative="1">
      <w:start w:val="1"/>
      <w:numFmt w:val="lowerLetter"/>
      <w:lvlText w:val="%5."/>
      <w:lvlJc w:val="left"/>
      <w:pPr>
        <w:ind w:left="3600" w:hanging="360"/>
      </w:pPr>
    </w:lvl>
    <w:lvl w:ilvl="5" w:tplc="98908170" w:tentative="1">
      <w:start w:val="1"/>
      <w:numFmt w:val="lowerRoman"/>
      <w:lvlText w:val="%6."/>
      <w:lvlJc w:val="right"/>
      <w:pPr>
        <w:ind w:left="4320" w:hanging="180"/>
      </w:pPr>
    </w:lvl>
    <w:lvl w:ilvl="6" w:tplc="98908170" w:tentative="1">
      <w:start w:val="1"/>
      <w:numFmt w:val="decimal"/>
      <w:lvlText w:val="%7."/>
      <w:lvlJc w:val="left"/>
      <w:pPr>
        <w:ind w:left="5040" w:hanging="360"/>
      </w:pPr>
    </w:lvl>
    <w:lvl w:ilvl="7" w:tplc="98908170" w:tentative="1">
      <w:start w:val="1"/>
      <w:numFmt w:val="lowerLetter"/>
      <w:lvlText w:val="%8."/>
      <w:lvlJc w:val="left"/>
      <w:pPr>
        <w:ind w:left="5760" w:hanging="360"/>
      </w:pPr>
    </w:lvl>
    <w:lvl w:ilvl="8" w:tplc="98908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3">
    <w:multiLevelType w:val="hybridMultilevel"/>
    <w:lvl w:ilvl="0" w:tplc="35525059">
      <w:start w:val="1"/>
      <w:numFmt w:val="decimal"/>
      <w:lvlText w:val="%1."/>
      <w:lvlJc w:val="left"/>
      <w:pPr>
        <w:ind w:left="720" w:hanging="360"/>
      </w:pPr>
    </w:lvl>
    <w:lvl w:ilvl="1" w:tplc="35525059" w:tentative="1">
      <w:start w:val="1"/>
      <w:numFmt w:val="lowerLetter"/>
      <w:lvlText w:val="%2."/>
      <w:lvlJc w:val="left"/>
      <w:pPr>
        <w:ind w:left="1440" w:hanging="360"/>
      </w:pPr>
    </w:lvl>
    <w:lvl w:ilvl="2" w:tplc="35525059" w:tentative="1">
      <w:start w:val="1"/>
      <w:numFmt w:val="lowerRoman"/>
      <w:lvlText w:val="%3."/>
      <w:lvlJc w:val="right"/>
      <w:pPr>
        <w:ind w:left="2160" w:hanging="180"/>
      </w:pPr>
    </w:lvl>
    <w:lvl w:ilvl="3" w:tplc="35525059" w:tentative="1">
      <w:start w:val="1"/>
      <w:numFmt w:val="decimal"/>
      <w:lvlText w:val="%4."/>
      <w:lvlJc w:val="left"/>
      <w:pPr>
        <w:ind w:left="2880" w:hanging="360"/>
      </w:pPr>
    </w:lvl>
    <w:lvl w:ilvl="4" w:tplc="35525059" w:tentative="1">
      <w:start w:val="1"/>
      <w:numFmt w:val="lowerLetter"/>
      <w:lvlText w:val="%5."/>
      <w:lvlJc w:val="left"/>
      <w:pPr>
        <w:ind w:left="3600" w:hanging="360"/>
      </w:pPr>
    </w:lvl>
    <w:lvl w:ilvl="5" w:tplc="35525059" w:tentative="1">
      <w:start w:val="1"/>
      <w:numFmt w:val="lowerRoman"/>
      <w:lvlText w:val="%6."/>
      <w:lvlJc w:val="right"/>
      <w:pPr>
        <w:ind w:left="4320" w:hanging="180"/>
      </w:pPr>
    </w:lvl>
    <w:lvl w:ilvl="6" w:tplc="35525059" w:tentative="1">
      <w:start w:val="1"/>
      <w:numFmt w:val="decimal"/>
      <w:lvlText w:val="%7."/>
      <w:lvlJc w:val="left"/>
      <w:pPr>
        <w:ind w:left="5040" w:hanging="360"/>
      </w:pPr>
    </w:lvl>
    <w:lvl w:ilvl="7" w:tplc="35525059" w:tentative="1">
      <w:start w:val="1"/>
      <w:numFmt w:val="lowerLetter"/>
      <w:lvlText w:val="%8."/>
      <w:lvlJc w:val="left"/>
      <w:pPr>
        <w:ind w:left="5760" w:hanging="360"/>
      </w:pPr>
    </w:lvl>
    <w:lvl w:ilvl="8" w:tplc="35525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2">
    <w:multiLevelType w:val="hybridMultilevel"/>
    <w:lvl w:ilvl="0" w:tplc="31897486">
      <w:start w:val="1"/>
      <w:numFmt w:val="decimal"/>
      <w:lvlText w:val="%1."/>
      <w:lvlJc w:val="left"/>
      <w:pPr>
        <w:ind w:left="720" w:hanging="360"/>
      </w:pPr>
    </w:lvl>
    <w:lvl w:ilvl="1" w:tplc="31897486" w:tentative="1">
      <w:start w:val="1"/>
      <w:numFmt w:val="lowerLetter"/>
      <w:lvlText w:val="%2."/>
      <w:lvlJc w:val="left"/>
      <w:pPr>
        <w:ind w:left="1440" w:hanging="360"/>
      </w:pPr>
    </w:lvl>
    <w:lvl w:ilvl="2" w:tplc="31897486" w:tentative="1">
      <w:start w:val="1"/>
      <w:numFmt w:val="lowerRoman"/>
      <w:lvlText w:val="%3."/>
      <w:lvlJc w:val="right"/>
      <w:pPr>
        <w:ind w:left="2160" w:hanging="180"/>
      </w:pPr>
    </w:lvl>
    <w:lvl w:ilvl="3" w:tplc="31897486" w:tentative="1">
      <w:start w:val="1"/>
      <w:numFmt w:val="decimal"/>
      <w:lvlText w:val="%4."/>
      <w:lvlJc w:val="left"/>
      <w:pPr>
        <w:ind w:left="2880" w:hanging="360"/>
      </w:pPr>
    </w:lvl>
    <w:lvl w:ilvl="4" w:tplc="31897486" w:tentative="1">
      <w:start w:val="1"/>
      <w:numFmt w:val="lowerLetter"/>
      <w:lvlText w:val="%5."/>
      <w:lvlJc w:val="left"/>
      <w:pPr>
        <w:ind w:left="3600" w:hanging="360"/>
      </w:pPr>
    </w:lvl>
    <w:lvl w:ilvl="5" w:tplc="31897486" w:tentative="1">
      <w:start w:val="1"/>
      <w:numFmt w:val="lowerRoman"/>
      <w:lvlText w:val="%6."/>
      <w:lvlJc w:val="right"/>
      <w:pPr>
        <w:ind w:left="4320" w:hanging="180"/>
      </w:pPr>
    </w:lvl>
    <w:lvl w:ilvl="6" w:tplc="31897486" w:tentative="1">
      <w:start w:val="1"/>
      <w:numFmt w:val="decimal"/>
      <w:lvlText w:val="%7."/>
      <w:lvlJc w:val="left"/>
      <w:pPr>
        <w:ind w:left="5040" w:hanging="360"/>
      </w:pPr>
    </w:lvl>
    <w:lvl w:ilvl="7" w:tplc="31897486" w:tentative="1">
      <w:start w:val="1"/>
      <w:numFmt w:val="lowerLetter"/>
      <w:lvlText w:val="%8."/>
      <w:lvlJc w:val="left"/>
      <w:pPr>
        <w:ind w:left="5760" w:hanging="360"/>
      </w:pPr>
    </w:lvl>
    <w:lvl w:ilvl="8" w:tplc="31897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1">
    <w:multiLevelType w:val="hybridMultilevel"/>
    <w:lvl w:ilvl="0" w:tplc="20878489">
      <w:start w:val="1"/>
      <w:numFmt w:val="decimal"/>
      <w:lvlText w:val="%1."/>
      <w:lvlJc w:val="left"/>
      <w:pPr>
        <w:ind w:left="720" w:hanging="360"/>
      </w:pPr>
    </w:lvl>
    <w:lvl w:ilvl="1" w:tplc="20878489" w:tentative="1">
      <w:start w:val="1"/>
      <w:numFmt w:val="lowerLetter"/>
      <w:lvlText w:val="%2."/>
      <w:lvlJc w:val="left"/>
      <w:pPr>
        <w:ind w:left="1440" w:hanging="360"/>
      </w:pPr>
    </w:lvl>
    <w:lvl w:ilvl="2" w:tplc="20878489" w:tentative="1">
      <w:start w:val="1"/>
      <w:numFmt w:val="lowerRoman"/>
      <w:lvlText w:val="%3."/>
      <w:lvlJc w:val="right"/>
      <w:pPr>
        <w:ind w:left="2160" w:hanging="180"/>
      </w:pPr>
    </w:lvl>
    <w:lvl w:ilvl="3" w:tplc="20878489" w:tentative="1">
      <w:start w:val="1"/>
      <w:numFmt w:val="decimal"/>
      <w:lvlText w:val="%4."/>
      <w:lvlJc w:val="left"/>
      <w:pPr>
        <w:ind w:left="2880" w:hanging="360"/>
      </w:pPr>
    </w:lvl>
    <w:lvl w:ilvl="4" w:tplc="20878489" w:tentative="1">
      <w:start w:val="1"/>
      <w:numFmt w:val="lowerLetter"/>
      <w:lvlText w:val="%5."/>
      <w:lvlJc w:val="left"/>
      <w:pPr>
        <w:ind w:left="3600" w:hanging="360"/>
      </w:pPr>
    </w:lvl>
    <w:lvl w:ilvl="5" w:tplc="20878489" w:tentative="1">
      <w:start w:val="1"/>
      <w:numFmt w:val="lowerRoman"/>
      <w:lvlText w:val="%6."/>
      <w:lvlJc w:val="right"/>
      <w:pPr>
        <w:ind w:left="4320" w:hanging="180"/>
      </w:pPr>
    </w:lvl>
    <w:lvl w:ilvl="6" w:tplc="20878489" w:tentative="1">
      <w:start w:val="1"/>
      <w:numFmt w:val="decimal"/>
      <w:lvlText w:val="%7."/>
      <w:lvlJc w:val="left"/>
      <w:pPr>
        <w:ind w:left="5040" w:hanging="360"/>
      </w:pPr>
    </w:lvl>
    <w:lvl w:ilvl="7" w:tplc="20878489" w:tentative="1">
      <w:start w:val="1"/>
      <w:numFmt w:val="lowerLetter"/>
      <w:lvlText w:val="%8."/>
      <w:lvlJc w:val="left"/>
      <w:pPr>
        <w:ind w:left="5760" w:hanging="360"/>
      </w:pPr>
    </w:lvl>
    <w:lvl w:ilvl="8" w:tplc="20878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0">
    <w:multiLevelType w:val="hybridMultilevel"/>
    <w:lvl w:ilvl="0" w:tplc="80348071">
      <w:start w:val="1"/>
      <w:numFmt w:val="decimal"/>
      <w:lvlText w:val="%1."/>
      <w:lvlJc w:val="left"/>
      <w:pPr>
        <w:ind w:left="720" w:hanging="360"/>
      </w:pPr>
    </w:lvl>
    <w:lvl w:ilvl="1" w:tplc="80348071" w:tentative="1">
      <w:start w:val="1"/>
      <w:numFmt w:val="lowerLetter"/>
      <w:lvlText w:val="%2."/>
      <w:lvlJc w:val="left"/>
      <w:pPr>
        <w:ind w:left="1440" w:hanging="360"/>
      </w:pPr>
    </w:lvl>
    <w:lvl w:ilvl="2" w:tplc="80348071" w:tentative="1">
      <w:start w:val="1"/>
      <w:numFmt w:val="lowerRoman"/>
      <w:lvlText w:val="%3."/>
      <w:lvlJc w:val="right"/>
      <w:pPr>
        <w:ind w:left="2160" w:hanging="180"/>
      </w:pPr>
    </w:lvl>
    <w:lvl w:ilvl="3" w:tplc="80348071" w:tentative="1">
      <w:start w:val="1"/>
      <w:numFmt w:val="decimal"/>
      <w:lvlText w:val="%4."/>
      <w:lvlJc w:val="left"/>
      <w:pPr>
        <w:ind w:left="2880" w:hanging="360"/>
      </w:pPr>
    </w:lvl>
    <w:lvl w:ilvl="4" w:tplc="80348071" w:tentative="1">
      <w:start w:val="1"/>
      <w:numFmt w:val="lowerLetter"/>
      <w:lvlText w:val="%5."/>
      <w:lvlJc w:val="left"/>
      <w:pPr>
        <w:ind w:left="3600" w:hanging="360"/>
      </w:pPr>
    </w:lvl>
    <w:lvl w:ilvl="5" w:tplc="80348071" w:tentative="1">
      <w:start w:val="1"/>
      <w:numFmt w:val="lowerRoman"/>
      <w:lvlText w:val="%6."/>
      <w:lvlJc w:val="right"/>
      <w:pPr>
        <w:ind w:left="4320" w:hanging="180"/>
      </w:pPr>
    </w:lvl>
    <w:lvl w:ilvl="6" w:tplc="80348071" w:tentative="1">
      <w:start w:val="1"/>
      <w:numFmt w:val="decimal"/>
      <w:lvlText w:val="%7."/>
      <w:lvlJc w:val="left"/>
      <w:pPr>
        <w:ind w:left="5040" w:hanging="360"/>
      </w:pPr>
    </w:lvl>
    <w:lvl w:ilvl="7" w:tplc="80348071" w:tentative="1">
      <w:start w:val="1"/>
      <w:numFmt w:val="lowerLetter"/>
      <w:lvlText w:val="%8."/>
      <w:lvlJc w:val="left"/>
      <w:pPr>
        <w:ind w:left="5760" w:hanging="360"/>
      </w:pPr>
    </w:lvl>
    <w:lvl w:ilvl="8" w:tplc="80348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9">
    <w:multiLevelType w:val="hybridMultilevel"/>
    <w:lvl w:ilvl="0" w:tplc="10150819">
      <w:start w:val="1"/>
      <w:numFmt w:val="decimal"/>
      <w:lvlText w:val="%1."/>
      <w:lvlJc w:val="left"/>
      <w:pPr>
        <w:ind w:left="720" w:hanging="360"/>
      </w:pPr>
    </w:lvl>
    <w:lvl w:ilvl="1" w:tplc="10150819" w:tentative="1">
      <w:start w:val="1"/>
      <w:numFmt w:val="lowerLetter"/>
      <w:lvlText w:val="%2."/>
      <w:lvlJc w:val="left"/>
      <w:pPr>
        <w:ind w:left="1440" w:hanging="360"/>
      </w:pPr>
    </w:lvl>
    <w:lvl w:ilvl="2" w:tplc="10150819" w:tentative="1">
      <w:start w:val="1"/>
      <w:numFmt w:val="lowerRoman"/>
      <w:lvlText w:val="%3."/>
      <w:lvlJc w:val="right"/>
      <w:pPr>
        <w:ind w:left="2160" w:hanging="180"/>
      </w:pPr>
    </w:lvl>
    <w:lvl w:ilvl="3" w:tplc="10150819" w:tentative="1">
      <w:start w:val="1"/>
      <w:numFmt w:val="decimal"/>
      <w:lvlText w:val="%4."/>
      <w:lvlJc w:val="left"/>
      <w:pPr>
        <w:ind w:left="2880" w:hanging="360"/>
      </w:pPr>
    </w:lvl>
    <w:lvl w:ilvl="4" w:tplc="10150819" w:tentative="1">
      <w:start w:val="1"/>
      <w:numFmt w:val="lowerLetter"/>
      <w:lvlText w:val="%5."/>
      <w:lvlJc w:val="left"/>
      <w:pPr>
        <w:ind w:left="3600" w:hanging="360"/>
      </w:pPr>
    </w:lvl>
    <w:lvl w:ilvl="5" w:tplc="10150819" w:tentative="1">
      <w:start w:val="1"/>
      <w:numFmt w:val="lowerRoman"/>
      <w:lvlText w:val="%6."/>
      <w:lvlJc w:val="right"/>
      <w:pPr>
        <w:ind w:left="4320" w:hanging="180"/>
      </w:pPr>
    </w:lvl>
    <w:lvl w:ilvl="6" w:tplc="10150819" w:tentative="1">
      <w:start w:val="1"/>
      <w:numFmt w:val="decimal"/>
      <w:lvlText w:val="%7."/>
      <w:lvlJc w:val="left"/>
      <w:pPr>
        <w:ind w:left="5040" w:hanging="360"/>
      </w:pPr>
    </w:lvl>
    <w:lvl w:ilvl="7" w:tplc="10150819" w:tentative="1">
      <w:start w:val="1"/>
      <w:numFmt w:val="lowerLetter"/>
      <w:lvlText w:val="%8."/>
      <w:lvlJc w:val="left"/>
      <w:pPr>
        <w:ind w:left="5760" w:hanging="360"/>
      </w:pPr>
    </w:lvl>
    <w:lvl w:ilvl="8" w:tplc="10150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8">
    <w:multiLevelType w:val="hybridMultilevel"/>
    <w:lvl w:ilvl="0" w:tplc="66702846">
      <w:start w:val="1"/>
      <w:numFmt w:val="decimal"/>
      <w:lvlText w:val="%1."/>
      <w:lvlJc w:val="left"/>
      <w:pPr>
        <w:ind w:left="720" w:hanging="360"/>
      </w:pPr>
    </w:lvl>
    <w:lvl w:ilvl="1" w:tplc="66702846" w:tentative="1">
      <w:start w:val="1"/>
      <w:numFmt w:val="lowerLetter"/>
      <w:lvlText w:val="%2."/>
      <w:lvlJc w:val="left"/>
      <w:pPr>
        <w:ind w:left="1440" w:hanging="360"/>
      </w:pPr>
    </w:lvl>
    <w:lvl w:ilvl="2" w:tplc="66702846" w:tentative="1">
      <w:start w:val="1"/>
      <w:numFmt w:val="lowerRoman"/>
      <w:lvlText w:val="%3."/>
      <w:lvlJc w:val="right"/>
      <w:pPr>
        <w:ind w:left="2160" w:hanging="180"/>
      </w:pPr>
    </w:lvl>
    <w:lvl w:ilvl="3" w:tplc="66702846" w:tentative="1">
      <w:start w:val="1"/>
      <w:numFmt w:val="decimal"/>
      <w:lvlText w:val="%4."/>
      <w:lvlJc w:val="left"/>
      <w:pPr>
        <w:ind w:left="2880" w:hanging="360"/>
      </w:pPr>
    </w:lvl>
    <w:lvl w:ilvl="4" w:tplc="66702846" w:tentative="1">
      <w:start w:val="1"/>
      <w:numFmt w:val="lowerLetter"/>
      <w:lvlText w:val="%5."/>
      <w:lvlJc w:val="left"/>
      <w:pPr>
        <w:ind w:left="3600" w:hanging="360"/>
      </w:pPr>
    </w:lvl>
    <w:lvl w:ilvl="5" w:tplc="66702846" w:tentative="1">
      <w:start w:val="1"/>
      <w:numFmt w:val="lowerRoman"/>
      <w:lvlText w:val="%6."/>
      <w:lvlJc w:val="right"/>
      <w:pPr>
        <w:ind w:left="4320" w:hanging="180"/>
      </w:pPr>
    </w:lvl>
    <w:lvl w:ilvl="6" w:tplc="66702846" w:tentative="1">
      <w:start w:val="1"/>
      <w:numFmt w:val="decimal"/>
      <w:lvlText w:val="%7."/>
      <w:lvlJc w:val="left"/>
      <w:pPr>
        <w:ind w:left="5040" w:hanging="360"/>
      </w:pPr>
    </w:lvl>
    <w:lvl w:ilvl="7" w:tplc="66702846" w:tentative="1">
      <w:start w:val="1"/>
      <w:numFmt w:val="lowerLetter"/>
      <w:lvlText w:val="%8."/>
      <w:lvlJc w:val="left"/>
      <w:pPr>
        <w:ind w:left="5760" w:hanging="360"/>
      </w:pPr>
    </w:lvl>
    <w:lvl w:ilvl="8" w:tplc="66702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7">
    <w:multiLevelType w:val="hybridMultilevel"/>
    <w:lvl w:ilvl="0" w:tplc="32802073">
      <w:start w:val="1"/>
      <w:numFmt w:val="decimal"/>
      <w:lvlText w:val="%1."/>
      <w:lvlJc w:val="left"/>
      <w:pPr>
        <w:ind w:left="720" w:hanging="360"/>
      </w:pPr>
    </w:lvl>
    <w:lvl w:ilvl="1" w:tplc="32802073" w:tentative="1">
      <w:start w:val="1"/>
      <w:numFmt w:val="lowerLetter"/>
      <w:lvlText w:val="%2."/>
      <w:lvlJc w:val="left"/>
      <w:pPr>
        <w:ind w:left="1440" w:hanging="360"/>
      </w:pPr>
    </w:lvl>
    <w:lvl w:ilvl="2" w:tplc="32802073" w:tentative="1">
      <w:start w:val="1"/>
      <w:numFmt w:val="lowerRoman"/>
      <w:lvlText w:val="%3."/>
      <w:lvlJc w:val="right"/>
      <w:pPr>
        <w:ind w:left="2160" w:hanging="180"/>
      </w:pPr>
    </w:lvl>
    <w:lvl w:ilvl="3" w:tplc="32802073" w:tentative="1">
      <w:start w:val="1"/>
      <w:numFmt w:val="decimal"/>
      <w:lvlText w:val="%4."/>
      <w:lvlJc w:val="left"/>
      <w:pPr>
        <w:ind w:left="2880" w:hanging="360"/>
      </w:pPr>
    </w:lvl>
    <w:lvl w:ilvl="4" w:tplc="32802073" w:tentative="1">
      <w:start w:val="1"/>
      <w:numFmt w:val="lowerLetter"/>
      <w:lvlText w:val="%5."/>
      <w:lvlJc w:val="left"/>
      <w:pPr>
        <w:ind w:left="3600" w:hanging="360"/>
      </w:pPr>
    </w:lvl>
    <w:lvl w:ilvl="5" w:tplc="32802073" w:tentative="1">
      <w:start w:val="1"/>
      <w:numFmt w:val="lowerRoman"/>
      <w:lvlText w:val="%6."/>
      <w:lvlJc w:val="right"/>
      <w:pPr>
        <w:ind w:left="4320" w:hanging="180"/>
      </w:pPr>
    </w:lvl>
    <w:lvl w:ilvl="6" w:tplc="32802073" w:tentative="1">
      <w:start w:val="1"/>
      <w:numFmt w:val="decimal"/>
      <w:lvlText w:val="%7."/>
      <w:lvlJc w:val="left"/>
      <w:pPr>
        <w:ind w:left="5040" w:hanging="360"/>
      </w:pPr>
    </w:lvl>
    <w:lvl w:ilvl="7" w:tplc="32802073" w:tentative="1">
      <w:start w:val="1"/>
      <w:numFmt w:val="lowerLetter"/>
      <w:lvlText w:val="%8."/>
      <w:lvlJc w:val="left"/>
      <w:pPr>
        <w:ind w:left="5760" w:hanging="360"/>
      </w:pPr>
    </w:lvl>
    <w:lvl w:ilvl="8" w:tplc="32802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6">
    <w:multiLevelType w:val="hybridMultilevel"/>
    <w:lvl w:ilvl="0" w:tplc="74644552">
      <w:start w:val="1"/>
      <w:numFmt w:val="decimal"/>
      <w:lvlText w:val="%1."/>
      <w:lvlJc w:val="left"/>
      <w:pPr>
        <w:ind w:left="720" w:hanging="360"/>
      </w:pPr>
    </w:lvl>
    <w:lvl w:ilvl="1" w:tplc="74644552" w:tentative="1">
      <w:start w:val="1"/>
      <w:numFmt w:val="lowerLetter"/>
      <w:lvlText w:val="%2."/>
      <w:lvlJc w:val="left"/>
      <w:pPr>
        <w:ind w:left="1440" w:hanging="360"/>
      </w:pPr>
    </w:lvl>
    <w:lvl w:ilvl="2" w:tplc="74644552" w:tentative="1">
      <w:start w:val="1"/>
      <w:numFmt w:val="lowerRoman"/>
      <w:lvlText w:val="%3."/>
      <w:lvlJc w:val="right"/>
      <w:pPr>
        <w:ind w:left="2160" w:hanging="180"/>
      </w:pPr>
    </w:lvl>
    <w:lvl w:ilvl="3" w:tplc="74644552" w:tentative="1">
      <w:start w:val="1"/>
      <w:numFmt w:val="decimal"/>
      <w:lvlText w:val="%4."/>
      <w:lvlJc w:val="left"/>
      <w:pPr>
        <w:ind w:left="2880" w:hanging="360"/>
      </w:pPr>
    </w:lvl>
    <w:lvl w:ilvl="4" w:tplc="74644552" w:tentative="1">
      <w:start w:val="1"/>
      <w:numFmt w:val="lowerLetter"/>
      <w:lvlText w:val="%5."/>
      <w:lvlJc w:val="left"/>
      <w:pPr>
        <w:ind w:left="3600" w:hanging="360"/>
      </w:pPr>
    </w:lvl>
    <w:lvl w:ilvl="5" w:tplc="74644552" w:tentative="1">
      <w:start w:val="1"/>
      <w:numFmt w:val="lowerRoman"/>
      <w:lvlText w:val="%6."/>
      <w:lvlJc w:val="right"/>
      <w:pPr>
        <w:ind w:left="4320" w:hanging="180"/>
      </w:pPr>
    </w:lvl>
    <w:lvl w:ilvl="6" w:tplc="74644552" w:tentative="1">
      <w:start w:val="1"/>
      <w:numFmt w:val="decimal"/>
      <w:lvlText w:val="%7."/>
      <w:lvlJc w:val="left"/>
      <w:pPr>
        <w:ind w:left="5040" w:hanging="360"/>
      </w:pPr>
    </w:lvl>
    <w:lvl w:ilvl="7" w:tplc="74644552" w:tentative="1">
      <w:start w:val="1"/>
      <w:numFmt w:val="lowerLetter"/>
      <w:lvlText w:val="%8."/>
      <w:lvlJc w:val="left"/>
      <w:pPr>
        <w:ind w:left="5760" w:hanging="360"/>
      </w:pPr>
    </w:lvl>
    <w:lvl w:ilvl="8" w:tplc="74644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5">
    <w:multiLevelType w:val="hybridMultilevel"/>
    <w:lvl w:ilvl="0" w:tplc="96277580">
      <w:start w:val="1"/>
      <w:numFmt w:val="decimal"/>
      <w:lvlText w:val="%1."/>
      <w:lvlJc w:val="left"/>
      <w:pPr>
        <w:ind w:left="720" w:hanging="360"/>
      </w:pPr>
    </w:lvl>
    <w:lvl w:ilvl="1" w:tplc="96277580" w:tentative="1">
      <w:start w:val="1"/>
      <w:numFmt w:val="lowerLetter"/>
      <w:lvlText w:val="%2."/>
      <w:lvlJc w:val="left"/>
      <w:pPr>
        <w:ind w:left="1440" w:hanging="360"/>
      </w:pPr>
    </w:lvl>
    <w:lvl w:ilvl="2" w:tplc="96277580" w:tentative="1">
      <w:start w:val="1"/>
      <w:numFmt w:val="lowerRoman"/>
      <w:lvlText w:val="%3."/>
      <w:lvlJc w:val="right"/>
      <w:pPr>
        <w:ind w:left="2160" w:hanging="180"/>
      </w:pPr>
    </w:lvl>
    <w:lvl w:ilvl="3" w:tplc="96277580" w:tentative="1">
      <w:start w:val="1"/>
      <w:numFmt w:val="decimal"/>
      <w:lvlText w:val="%4."/>
      <w:lvlJc w:val="left"/>
      <w:pPr>
        <w:ind w:left="2880" w:hanging="360"/>
      </w:pPr>
    </w:lvl>
    <w:lvl w:ilvl="4" w:tplc="96277580" w:tentative="1">
      <w:start w:val="1"/>
      <w:numFmt w:val="lowerLetter"/>
      <w:lvlText w:val="%5."/>
      <w:lvlJc w:val="left"/>
      <w:pPr>
        <w:ind w:left="3600" w:hanging="360"/>
      </w:pPr>
    </w:lvl>
    <w:lvl w:ilvl="5" w:tplc="96277580" w:tentative="1">
      <w:start w:val="1"/>
      <w:numFmt w:val="lowerRoman"/>
      <w:lvlText w:val="%6."/>
      <w:lvlJc w:val="right"/>
      <w:pPr>
        <w:ind w:left="4320" w:hanging="180"/>
      </w:pPr>
    </w:lvl>
    <w:lvl w:ilvl="6" w:tplc="96277580" w:tentative="1">
      <w:start w:val="1"/>
      <w:numFmt w:val="decimal"/>
      <w:lvlText w:val="%7."/>
      <w:lvlJc w:val="left"/>
      <w:pPr>
        <w:ind w:left="5040" w:hanging="360"/>
      </w:pPr>
    </w:lvl>
    <w:lvl w:ilvl="7" w:tplc="96277580" w:tentative="1">
      <w:start w:val="1"/>
      <w:numFmt w:val="lowerLetter"/>
      <w:lvlText w:val="%8."/>
      <w:lvlJc w:val="left"/>
      <w:pPr>
        <w:ind w:left="5760" w:hanging="360"/>
      </w:pPr>
    </w:lvl>
    <w:lvl w:ilvl="8" w:tplc="96277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4">
    <w:multiLevelType w:val="hybridMultilevel"/>
    <w:lvl w:ilvl="0" w:tplc="47963515">
      <w:start w:val="1"/>
      <w:numFmt w:val="decimal"/>
      <w:lvlText w:val="%1."/>
      <w:lvlJc w:val="left"/>
      <w:pPr>
        <w:ind w:left="720" w:hanging="360"/>
      </w:pPr>
    </w:lvl>
    <w:lvl w:ilvl="1" w:tplc="47963515" w:tentative="1">
      <w:start w:val="1"/>
      <w:numFmt w:val="lowerLetter"/>
      <w:lvlText w:val="%2."/>
      <w:lvlJc w:val="left"/>
      <w:pPr>
        <w:ind w:left="1440" w:hanging="360"/>
      </w:pPr>
    </w:lvl>
    <w:lvl w:ilvl="2" w:tplc="47963515" w:tentative="1">
      <w:start w:val="1"/>
      <w:numFmt w:val="lowerRoman"/>
      <w:lvlText w:val="%3."/>
      <w:lvlJc w:val="right"/>
      <w:pPr>
        <w:ind w:left="2160" w:hanging="180"/>
      </w:pPr>
    </w:lvl>
    <w:lvl w:ilvl="3" w:tplc="47963515" w:tentative="1">
      <w:start w:val="1"/>
      <w:numFmt w:val="decimal"/>
      <w:lvlText w:val="%4."/>
      <w:lvlJc w:val="left"/>
      <w:pPr>
        <w:ind w:left="2880" w:hanging="360"/>
      </w:pPr>
    </w:lvl>
    <w:lvl w:ilvl="4" w:tplc="47963515" w:tentative="1">
      <w:start w:val="1"/>
      <w:numFmt w:val="lowerLetter"/>
      <w:lvlText w:val="%5."/>
      <w:lvlJc w:val="left"/>
      <w:pPr>
        <w:ind w:left="3600" w:hanging="360"/>
      </w:pPr>
    </w:lvl>
    <w:lvl w:ilvl="5" w:tplc="47963515" w:tentative="1">
      <w:start w:val="1"/>
      <w:numFmt w:val="lowerRoman"/>
      <w:lvlText w:val="%6."/>
      <w:lvlJc w:val="right"/>
      <w:pPr>
        <w:ind w:left="4320" w:hanging="180"/>
      </w:pPr>
    </w:lvl>
    <w:lvl w:ilvl="6" w:tplc="47963515" w:tentative="1">
      <w:start w:val="1"/>
      <w:numFmt w:val="decimal"/>
      <w:lvlText w:val="%7."/>
      <w:lvlJc w:val="left"/>
      <w:pPr>
        <w:ind w:left="5040" w:hanging="360"/>
      </w:pPr>
    </w:lvl>
    <w:lvl w:ilvl="7" w:tplc="47963515" w:tentative="1">
      <w:start w:val="1"/>
      <w:numFmt w:val="lowerLetter"/>
      <w:lvlText w:val="%8."/>
      <w:lvlJc w:val="left"/>
      <w:pPr>
        <w:ind w:left="5760" w:hanging="360"/>
      </w:pPr>
    </w:lvl>
    <w:lvl w:ilvl="8" w:tplc="47963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3">
    <w:multiLevelType w:val="hybridMultilevel"/>
    <w:lvl w:ilvl="0" w:tplc="92190101">
      <w:start w:val="1"/>
      <w:numFmt w:val="decimal"/>
      <w:lvlText w:val="%1."/>
      <w:lvlJc w:val="left"/>
      <w:pPr>
        <w:ind w:left="720" w:hanging="360"/>
      </w:pPr>
    </w:lvl>
    <w:lvl w:ilvl="1" w:tplc="92190101" w:tentative="1">
      <w:start w:val="1"/>
      <w:numFmt w:val="lowerLetter"/>
      <w:lvlText w:val="%2."/>
      <w:lvlJc w:val="left"/>
      <w:pPr>
        <w:ind w:left="1440" w:hanging="360"/>
      </w:pPr>
    </w:lvl>
    <w:lvl w:ilvl="2" w:tplc="92190101" w:tentative="1">
      <w:start w:val="1"/>
      <w:numFmt w:val="lowerRoman"/>
      <w:lvlText w:val="%3."/>
      <w:lvlJc w:val="right"/>
      <w:pPr>
        <w:ind w:left="2160" w:hanging="180"/>
      </w:pPr>
    </w:lvl>
    <w:lvl w:ilvl="3" w:tplc="92190101" w:tentative="1">
      <w:start w:val="1"/>
      <w:numFmt w:val="decimal"/>
      <w:lvlText w:val="%4."/>
      <w:lvlJc w:val="left"/>
      <w:pPr>
        <w:ind w:left="2880" w:hanging="360"/>
      </w:pPr>
    </w:lvl>
    <w:lvl w:ilvl="4" w:tplc="92190101" w:tentative="1">
      <w:start w:val="1"/>
      <w:numFmt w:val="lowerLetter"/>
      <w:lvlText w:val="%5."/>
      <w:lvlJc w:val="left"/>
      <w:pPr>
        <w:ind w:left="3600" w:hanging="360"/>
      </w:pPr>
    </w:lvl>
    <w:lvl w:ilvl="5" w:tplc="92190101" w:tentative="1">
      <w:start w:val="1"/>
      <w:numFmt w:val="lowerRoman"/>
      <w:lvlText w:val="%6."/>
      <w:lvlJc w:val="right"/>
      <w:pPr>
        <w:ind w:left="4320" w:hanging="180"/>
      </w:pPr>
    </w:lvl>
    <w:lvl w:ilvl="6" w:tplc="92190101" w:tentative="1">
      <w:start w:val="1"/>
      <w:numFmt w:val="decimal"/>
      <w:lvlText w:val="%7."/>
      <w:lvlJc w:val="left"/>
      <w:pPr>
        <w:ind w:left="5040" w:hanging="360"/>
      </w:pPr>
    </w:lvl>
    <w:lvl w:ilvl="7" w:tplc="92190101" w:tentative="1">
      <w:start w:val="1"/>
      <w:numFmt w:val="lowerLetter"/>
      <w:lvlText w:val="%8."/>
      <w:lvlJc w:val="left"/>
      <w:pPr>
        <w:ind w:left="5760" w:hanging="360"/>
      </w:pPr>
    </w:lvl>
    <w:lvl w:ilvl="8" w:tplc="92190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2">
    <w:multiLevelType w:val="hybridMultilevel"/>
    <w:lvl w:ilvl="0" w:tplc="28435226">
      <w:start w:val="1"/>
      <w:numFmt w:val="decimal"/>
      <w:lvlText w:val="%1."/>
      <w:lvlJc w:val="left"/>
      <w:pPr>
        <w:ind w:left="720" w:hanging="360"/>
      </w:pPr>
    </w:lvl>
    <w:lvl w:ilvl="1" w:tplc="28435226" w:tentative="1">
      <w:start w:val="1"/>
      <w:numFmt w:val="lowerLetter"/>
      <w:lvlText w:val="%2."/>
      <w:lvlJc w:val="left"/>
      <w:pPr>
        <w:ind w:left="1440" w:hanging="360"/>
      </w:pPr>
    </w:lvl>
    <w:lvl w:ilvl="2" w:tplc="28435226" w:tentative="1">
      <w:start w:val="1"/>
      <w:numFmt w:val="lowerRoman"/>
      <w:lvlText w:val="%3."/>
      <w:lvlJc w:val="right"/>
      <w:pPr>
        <w:ind w:left="2160" w:hanging="180"/>
      </w:pPr>
    </w:lvl>
    <w:lvl w:ilvl="3" w:tplc="28435226" w:tentative="1">
      <w:start w:val="1"/>
      <w:numFmt w:val="decimal"/>
      <w:lvlText w:val="%4."/>
      <w:lvlJc w:val="left"/>
      <w:pPr>
        <w:ind w:left="2880" w:hanging="360"/>
      </w:pPr>
    </w:lvl>
    <w:lvl w:ilvl="4" w:tplc="28435226" w:tentative="1">
      <w:start w:val="1"/>
      <w:numFmt w:val="lowerLetter"/>
      <w:lvlText w:val="%5."/>
      <w:lvlJc w:val="left"/>
      <w:pPr>
        <w:ind w:left="3600" w:hanging="360"/>
      </w:pPr>
    </w:lvl>
    <w:lvl w:ilvl="5" w:tplc="28435226" w:tentative="1">
      <w:start w:val="1"/>
      <w:numFmt w:val="lowerRoman"/>
      <w:lvlText w:val="%6."/>
      <w:lvlJc w:val="right"/>
      <w:pPr>
        <w:ind w:left="4320" w:hanging="180"/>
      </w:pPr>
    </w:lvl>
    <w:lvl w:ilvl="6" w:tplc="28435226" w:tentative="1">
      <w:start w:val="1"/>
      <w:numFmt w:val="decimal"/>
      <w:lvlText w:val="%7."/>
      <w:lvlJc w:val="left"/>
      <w:pPr>
        <w:ind w:left="5040" w:hanging="360"/>
      </w:pPr>
    </w:lvl>
    <w:lvl w:ilvl="7" w:tplc="28435226" w:tentative="1">
      <w:start w:val="1"/>
      <w:numFmt w:val="lowerLetter"/>
      <w:lvlText w:val="%8."/>
      <w:lvlJc w:val="left"/>
      <w:pPr>
        <w:ind w:left="5760" w:hanging="360"/>
      </w:pPr>
    </w:lvl>
    <w:lvl w:ilvl="8" w:tplc="28435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1">
    <w:multiLevelType w:val="hybridMultilevel"/>
    <w:lvl w:ilvl="0" w:tplc="83309623">
      <w:start w:val="1"/>
      <w:numFmt w:val="decimal"/>
      <w:lvlText w:val="%1."/>
      <w:lvlJc w:val="left"/>
      <w:pPr>
        <w:ind w:left="720" w:hanging="360"/>
      </w:pPr>
    </w:lvl>
    <w:lvl w:ilvl="1" w:tplc="83309623" w:tentative="1">
      <w:start w:val="1"/>
      <w:numFmt w:val="lowerLetter"/>
      <w:lvlText w:val="%2."/>
      <w:lvlJc w:val="left"/>
      <w:pPr>
        <w:ind w:left="1440" w:hanging="360"/>
      </w:pPr>
    </w:lvl>
    <w:lvl w:ilvl="2" w:tplc="83309623" w:tentative="1">
      <w:start w:val="1"/>
      <w:numFmt w:val="lowerRoman"/>
      <w:lvlText w:val="%3."/>
      <w:lvlJc w:val="right"/>
      <w:pPr>
        <w:ind w:left="2160" w:hanging="180"/>
      </w:pPr>
    </w:lvl>
    <w:lvl w:ilvl="3" w:tplc="83309623" w:tentative="1">
      <w:start w:val="1"/>
      <w:numFmt w:val="decimal"/>
      <w:lvlText w:val="%4."/>
      <w:lvlJc w:val="left"/>
      <w:pPr>
        <w:ind w:left="2880" w:hanging="360"/>
      </w:pPr>
    </w:lvl>
    <w:lvl w:ilvl="4" w:tplc="83309623" w:tentative="1">
      <w:start w:val="1"/>
      <w:numFmt w:val="lowerLetter"/>
      <w:lvlText w:val="%5."/>
      <w:lvlJc w:val="left"/>
      <w:pPr>
        <w:ind w:left="3600" w:hanging="360"/>
      </w:pPr>
    </w:lvl>
    <w:lvl w:ilvl="5" w:tplc="83309623" w:tentative="1">
      <w:start w:val="1"/>
      <w:numFmt w:val="lowerRoman"/>
      <w:lvlText w:val="%6."/>
      <w:lvlJc w:val="right"/>
      <w:pPr>
        <w:ind w:left="4320" w:hanging="180"/>
      </w:pPr>
    </w:lvl>
    <w:lvl w:ilvl="6" w:tplc="83309623" w:tentative="1">
      <w:start w:val="1"/>
      <w:numFmt w:val="decimal"/>
      <w:lvlText w:val="%7."/>
      <w:lvlJc w:val="left"/>
      <w:pPr>
        <w:ind w:left="5040" w:hanging="360"/>
      </w:pPr>
    </w:lvl>
    <w:lvl w:ilvl="7" w:tplc="83309623" w:tentative="1">
      <w:start w:val="1"/>
      <w:numFmt w:val="lowerLetter"/>
      <w:lvlText w:val="%8."/>
      <w:lvlJc w:val="left"/>
      <w:pPr>
        <w:ind w:left="5760" w:hanging="360"/>
      </w:pPr>
    </w:lvl>
    <w:lvl w:ilvl="8" w:tplc="83309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0">
    <w:multiLevelType w:val="hybridMultilevel"/>
    <w:lvl w:ilvl="0" w:tplc="71442148">
      <w:start w:val="1"/>
      <w:numFmt w:val="decimal"/>
      <w:lvlText w:val="%1."/>
      <w:lvlJc w:val="left"/>
      <w:pPr>
        <w:ind w:left="720" w:hanging="360"/>
      </w:pPr>
    </w:lvl>
    <w:lvl w:ilvl="1" w:tplc="71442148" w:tentative="1">
      <w:start w:val="1"/>
      <w:numFmt w:val="lowerLetter"/>
      <w:lvlText w:val="%2."/>
      <w:lvlJc w:val="left"/>
      <w:pPr>
        <w:ind w:left="1440" w:hanging="360"/>
      </w:pPr>
    </w:lvl>
    <w:lvl w:ilvl="2" w:tplc="71442148" w:tentative="1">
      <w:start w:val="1"/>
      <w:numFmt w:val="lowerRoman"/>
      <w:lvlText w:val="%3."/>
      <w:lvlJc w:val="right"/>
      <w:pPr>
        <w:ind w:left="2160" w:hanging="180"/>
      </w:pPr>
    </w:lvl>
    <w:lvl w:ilvl="3" w:tplc="71442148" w:tentative="1">
      <w:start w:val="1"/>
      <w:numFmt w:val="decimal"/>
      <w:lvlText w:val="%4."/>
      <w:lvlJc w:val="left"/>
      <w:pPr>
        <w:ind w:left="2880" w:hanging="360"/>
      </w:pPr>
    </w:lvl>
    <w:lvl w:ilvl="4" w:tplc="71442148" w:tentative="1">
      <w:start w:val="1"/>
      <w:numFmt w:val="lowerLetter"/>
      <w:lvlText w:val="%5."/>
      <w:lvlJc w:val="left"/>
      <w:pPr>
        <w:ind w:left="3600" w:hanging="360"/>
      </w:pPr>
    </w:lvl>
    <w:lvl w:ilvl="5" w:tplc="71442148" w:tentative="1">
      <w:start w:val="1"/>
      <w:numFmt w:val="lowerRoman"/>
      <w:lvlText w:val="%6."/>
      <w:lvlJc w:val="right"/>
      <w:pPr>
        <w:ind w:left="4320" w:hanging="180"/>
      </w:pPr>
    </w:lvl>
    <w:lvl w:ilvl="6" w:tplc="71442148" w:tentative="1">
      <w:start w:val="1"/>
      <w:numFmt w:val="decimal"/>
      <w:lvlText w:val="%7."/>
      <w:lvlJc w:val="left"/>
      <w:pPr>
        <w:ind w:left="5040" w:hanging="360"/>
      </w:pPr>
    </w:lvl>
    <w:lvl w:ilvl="7" w:tplc="71442148" w:tentative="1">
      <w:start w:val="1"/>
      <w:numFmt w:val="lowerLetter"/>
      <w:lvlText w:val="%8."/>
      <w:lvlJc w:val="left"/>
      <w:pPr>
        <w:ind w:left="5760" w:hanging="360"/>
      </w:pPr>
    </w:lvl>
    <w:lvl w:ilvl="8" w:tplc="71442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9">
    <w:multiLevelType w:val="hybridMultilevel"/>
    <w:lvl w:ilvl="0" w:tplc="37792379">
      <w:start w:val="1"/>
      <w:numFmt w:val="decimal"/>
      <w:lvlText w:val="%1."/>
      <w:lvlJc w:val="left"/>
      <w:pPr>
        <w:ind w:left="720" w:hanging="360"/>
      </w:pPr>
    </w:lvl>
    <w:lvl w:ilvl="1" w:tplc="37792379" w:tentative="1">
      <w:start w:val="1"/>
      <w:numFmt w:val="lowerLetter"/>
      <w:lvlText w:val="%2."/>
      <w:lvlJc w:val="left"/>
      <w:pPr>
        <w:ind w:left="1440" w:hanging="360"/>
      </w:pPr>
    </w:lvl>
    <w:lvl w:ilvl="2" w:tplc="37792379" w:tentative="1">
      <w:start w:val="1"/>
      <w:numFmt w:val="lowerRoman"/>
      <w:lvlText w:val="%3."/>
      <w:lvlJc w:val="right"/>
      <w:pPr>
        <w:ind w:left="2160" w:hanging="180"/>
      </w:pPr>
    </w:lvl>
    <w:lvl w:ilvl="3" w:tplc="37792379" w:tentative="1">
      <w:start w:val="1"/>
      <w:numFmt w:val="decimal"/>
      <w:lvlText w:val="%4."/>
      <w:lvlJc w:val="left"/>
      <w:pPr>
        <w:ind w:left="2880" w:hanging="360"/>
      </w:pPr>
    </w:lvl>
    <w:lvl w:ilvl="4" w:tplc="37792379" w:tentative="1">
      <w:start w:val="1"/>
      <w:numFmt w:val="lowerLetter"/>
      <w:lvlText w:val="%5."/>
      <w:lvlJc w:val="left"/>
      <w:pPr>
        <w:ind w:left="3600" w:hanging="360"/>
      </w:pPr>
    </w:lvl>
    <w:lvl w:ilvl="5" w:tplc="37792379" w:tentative="1">
      <w:start w:val="1"/>
      <w:numFmt w:val="lowerRoman"/>
      <w:lvlText w:val="%6."/>
      <w:lvlJc w:val="right"/>
      <w:pPr>
        <w:ind w:left="4320" w:hanging="180"/>
      </w:pPr>
    </w:lvl>
    <w:lvl w:ilvl="6" w:tplc="37792379" w:tentative="1">
      <w:start w:val="1"/>
      <w:numFmt w:val="decimal"/>
      <w:lvlText w:val="%7."/>
      <w:lvlJc w:val="left"/>
      <w:pPr>
        <w:ind w:left="5040" w:hanging="360"/>
      </w:pPr>
    </w:lvl>
    <w:lvl w:ilvl="7" w:tplc="37792379" w:tentative="1">
      <w:start w:val="1"/>
      <w:numFmt w:val="lowerLetter"/>
      <w:lvlText w:val="%8."/>
      <w:lvlJc w:val="left"/>
      <w:pPr>
        <w:ind w:left="5760" w:hanging="360"/>
      </w:pPr>
    </w:lvl>
    <w:lvl w:ilvl="8" w:tplc="37792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8">
    <w:multiLevelType w:val="hybridMultilevel"/>
    <w:lvl w:ilvl="0" w:tplc="97420834">
      <w:start w:val="1"/>
      <w:numFmt w:val="decimal"/>
      <w:lvlText w:val="%1."/>
      <w:lvlJc w:val="left"/>
      <w:pPr>
        <w:ind w:left="720" w:hanging="360"/>
      </w:pPr>
    </w:lvl>
    <w:lvl w:ilvl="1" w:tplc="97420834" w:tentative="1">
      <w:start w:val="1"/>
      <w:numFmt w:val="lowerLetter"/>
      <w:lvlText w:val="%2."/>
      <w:lvlJc w:val="left"/>
      <w:pPr>
        <w:ind w:left="1440" w:hanging="360"/>
      </w:pPr>
    </w:lvl>
    <w:lvl w:ilvl="2" w:tplc="97420834" w:tentative="1">
      <w:start w:val="1"/>
      <w:numFmt w:val="lowerRoman"/>
      <w:lvlText w:val="%3."/>
      <w:lvlJc w:val="right"/>
      <w:pPr>
        <w:ind w:left="2160" w:hanging="180"/>
      </w:pPr>
    </w:lvl>
    <w:lvl w:ilvl="3" w:tplc="97420834" w:tentative="1">
      <w:start w:val="1"/>
      <w:numFmt w:val="decimal"/>
      <w:lvlText w:val="%4."/>
      <w:lvlJc w:val="left"/>
      <w:pPr>
        <w:ind w:left="2880" w:hanging="360"/>
      </w:pPr>
    </w:lvl>
    <w:lvl w:ilvl="4" w:tplc="97420834" w:tentative="1">
      <w:start w:val="1"/>
      <w:numFmt w:val="lowerLetter"/>
      <w:lvlText w:val="%5."/>
      <w:lvlJc w:val="left"/>
      <w:pPr>
        <w:ind w:left="3600" w:hanging="360"/>
      </w:pPr>
    </w:lvl>
    <w:lvl w:ilvl="5" w:tplc="97420834" w:tentative="1">
      <w:start w:val="1"/>
      <w:numFmt w:val="lowerRoman"/>
      <w:lvlText w:val="%6."/>
      <w:lvlJc w:val="right"/>
      <w:pPr>
        <w:ind w:left="4320" w:hanging="180"/>
      </w:pPr>
    </w:lvl>
    <w:lvl w:ilvl="6" w:tplc="97420834" w:tentative="1">
      <w:start w:val="1"/>
      <w:numFmt w:val="decimal"/>
      <w:lvlText w:val="%7."/>
      <w:lvlJc w:val="left"/>
      <w:pPr>
        <w:ind w:left="5040" w:hanging="360"/>
      </w:pPr>
    </w:lvl>
    <w:lvl w:ilvl="7" w:tplc="97420834" w:tentative="1">
      <w:start w:val="1"/>
      <w:numFmt w:val="lowerLetter"/>
      <w:lvlText w:val="%8."/>
      <w:lvlJc w:val="left"/>
      <w:pPr>
        <w:ind w:left="5760" w:hanging="360"/>
      </w:pPr>
    </w:lvl>
    <w:lvl w:ilvl="8" w:tplc="97420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7">
    <w:multiLevelType w:val="hybridMultilevel"/>
    <w:lvl w:ilvl="0" w:tplc="44231582">
      <w:start w:val="1"/>
      <w:numFmt w:val="decimal"/>
      <w:lvlText w:val="%1."/>
      <w:lvlJc w:val="left"/>
      <w:pPr>
        <w:ind w:left="720" w:hanging="360"/>
      </w:pPr>
    </w:lvl>
    <w:lvl w:ilvl="1" w:tplc="44231582" w:tentative="1">
      <w:start w:val="1"/>
      <w:numFmt w:val="lowerLetter"/>
      <w:lvlText w:val="%2."/>
      <w:lvlJc w:val="left"/>
      <w:pPr>
        <w:ind w:left="1440" w:hanging="360"/>
      </w:pPr>
    </w:lvl>
    <w:lvl w:ilvl="2" w:tplc="44231582" w:tentative="1">
      <w:start w:val="1"/>
      <w:numFmt w:val="lowerRoman"/>
      <w:lvlText w:val="%3."/>
      <w:lvlJc w:val="right"/>
      <w:pPr>
        <w:ind w:left="2160" w:hanging="180"/>
      </w:pPr>
    </w:lvl>
    <w:lvl w:ilvl="3" w:tplc="44231582" w:tentative="1">
      <w:start w:val="1"/>
      <w:numFmt w:val="decimal"/>
      <w:lvlText w:val="%4."/>
      <w:lvlJc w:val="left"/>
      <w:pPr>
        <w:ind w:left="2880" w:hanging="360"/>
      </w:pPr>
    </w:lvl>
    <w:lvl w:ilvl="4" w:tplc="44231582" w:tentative="1">
      <w:start w:val="1"/>
      <w:numFmt w:val="lowerLetter"/>
      <w:lvlText w:val="%5."/>
      <w:lvlJc w:val="left"/>
      <w:pPr>
        <w:ind w:left="3600" w:hanging="360"/>
      </w:pPr>
    </w:lvl>
    <w:lvl w:ilvl="5" w:tplc="44231582" w:tentative="1">
      <w:start w:val="1"/>
      <w:numFmt w:val="lowerRoman"/>
      <w:lvlText w:val="%6."/>
      <w:lvlJc w:val="right"/>
      <w:pPr>
        <w:ind w:left="4320" w:hanging="180"/>
      </w:pPr>
    </w:lvl>
    <w:lvl w:ilvl="6" w:tplc="44231582" w:tentative="1">
      <w:start w:val="1"/>
      <w:numFmt w:val="decimal"/>
      <w:lvlText w:val="%7."/>
      <w:lvlJc w:val="left"/>
      <w:pPr>
        <w:ind w:left="5040" w:hanging="360"/>
      </w:pPr>
    </w:lvl>
    <w:lvl w:ilvl="7" w:tplc="44231582" w:tentative="1">
      <w:start w:val="1"/>
      <w:numFmt w:val="lowerLetter"/>
      <w:lvlText w:val="%8."/>
      <w:lvlJc w:val="left"/>
      <w:pPr>
        <w:ind w:left="5760" w:hanging="360"/>
      </w:pPr>
    </w:lvl>
    <w:lvl w:ilvl="8" w:tplc="44231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6">
    <w:multiLevelType w:val="hybridMultilevel"/>
    <w:lvl w:ilvl="0" w:tplc="94699286">
      <w:start w:val="1"/>
      <w:numFmt w:val="decimal"/>
      <w:lvlText w:val="%1."/>
      <w:lvlJc w:val="left"/>
      <w:pPr>
        <w:ind w:left="720" w:hanging="360"/>
      </w:pPr>
    </w:lvl>
    <w:lvl w:ilvl="1" w:tplc="94699286" w:tentative="1">
      <w:start w:val="1"/>
      <w:numFmt w:val="lowerLetter"/>
      <w:lvlText w:val="%2."/>
      <w:lvlJc w:val="left"/>
      <w:pPr>
        <w:ind w:left="1440" w:hanging="360"/>
      </w:pPr>
    </w:lvl>
    <w:lvl w:ilvl="2" w:tplc="94699286" w:tentative="1">
      <w:start w:val="1"/>
      <w:numFmt w:val="lowerRoman"/>
      <w:lvlText w:val="%3."/>
      <w:lvlJc w:val="right"/>
      <w:pPr>
        <w:ind w:left="2160" w:hanging="180"/>
      </w:pPr>
    </w:lvl>
    <w:lvl w:ilvl="3" w:tplc="94699286" w:tentative="1">
      <w:start w:val="1"/>
      <w:numFmt w:val="decimal"/>
      <w:lvlText w:val="%4."/>
      <w:lvlJc w:val="left"/>
      <w:pPr>
        <w:ind w:left="2880" w:hanging="360"/>
      </w:pPr>
    </w:lvl>
    <w:lvl w:ilvl="4" w:tplc="94699286" w:tentative="1">
      <w:start w:val="1"/>
      <w:numFmt w:val="lowerLetter"/>
      <w:lvlText w:val="%5."/>
      <w:lvlJc w:val="left"/>
      <w:pPr>
        <w:ind w:left="3600" w:hanging="360"/>
      </w:pPr>
    </w:lvl>
    <w:lvl w:ilvl="5" w:tplc="94699286" w:tentative="1">
      <w:start w:val="1"/>
      <w:numFmt w:val="lowerRoman"/>
      <w:lvlText w:val="%6."/>
      <w:lvlJc w:val="right"/>
      <w:pPr>
        <w:ind w:left="4320" w:hanging="180"/>
      </w:pPr>
    </w:lvl>
    <w:lvl w:ilvl="6" w:tplc="94699286" w:tentative="1">
      <w:start w:val="1"/>
      <w:numFmt w:val="decimal"/>
      <w:lvlText w:val="%7."/>
      <w:lvlJc w:val="left"/>
      <w:pPr>
        <w:ind w:left="5040" w:hanging="360"/>
      </w:pPr>
    </w:lvl>
    <w:lvl w:ilvl="7" w:tplc="94699286" w:tentative="1">
      <w:start w:val="1"/>
      <w:numFmt w:val="lowerLetter"/>
      <w:lvlText w:val="%8."/>
      <w:lvlJc w:val="left"/>
      <w:pPr>
        <w:ind w:left="5760" w:hanging="360"/>
      </w:pPr>
    </w:lvl>
    <w:lvl w:ilvl="8" w:tplc="94699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5">
    <w:multiLevelType w:val="hybridMultilevel"/>
    <w:lvl w:ilvl="0" w:tplc="59532538">
      <w:start w:val="1"/>
      <w:numFmt w:val="decimal"/>
      <w:lvlText w:val="%1."/>
      <w:lvlJc w:val="left"/>
      <w:pPr>
        <w:ind w:left="720" w:hanging="360"/>
      </w:pPr>
    </w:lvl>
    <w:lvl w:ilvl="1" w:tplc="59532538" w:tentative="1">
      <w:start w:val="1"/>
      <w:numFmt w:val="lowerLetter"/>
      <w:lvlText w:val="%2."/>
      <w:lvlJc w:val="left"/>
      <w:pPr>
        <w:ind w:left="1440" w:hanging="360"/>
      </w:pPr>
    </w:lvl>
    <w:lvl w:ilvl="2" w:tplc="59532538" w:tentative="1">
      <w:start w:val="1"/>
      <w:numFmt w:val="lowerRoman"/>
      <w:lvlText w:val="%3."/>
      <w:lvlJc w:val="right"/>
      <w:pPr>
        <w:ind w:left="2160" w:hanging="180"/>
      </w:pPr>
    </w:lvl>
    <w:lvl w:ilvl="3" w:tplc="59532538" w:tentative="1">
      <w:start w:val="1"/>
      <w:numFmt w:val="decimal"/>
      <w:lvlText w:val="%4."/>
      <w:lvlJc w:val="left"/>
      <w:pPr>
        <w:ind w:left="2880" w:hanging="360"/>
      </w:pPr>
    </w:lvl>
    <w:lvl w:ilvl="4" w:tplc="59532538" w:tentative="1">
      <w:start w:val="1"/>
      <w:numFmt w:val="lowerLetter"/>
      <w:lvlText w:val="%5."/>
      <w:lvlJc w:val="left"/>
      <w:pPr>
        <w:ind w:left="3600" w:hanging="360"/>
      </w:pPr>
    </w:lvl>
    <w:lvl w:ilvl="5" w:tplc="59532538" w:tentative="1">
      <w:start w:val="1"/>
      <w:numFmt w:val="lowerRoman"/>
      <w:lvlText w:val="%6."/>
      <w:lvlJc w:val="right"/>
      <w:pPr>
        <w:ind w:left="4320" w:hanging="180"/>
      </w:pPr>
    </w:lvl>
    <w:lvl w:ilvl="6" w:tplc="59532538" w:tentative="1">
      <w:start w:val="1"/>
      <w:numFmt w:val="decimal"/>
      <w:lvlText w:val="%7."/>
      <w:lvlJc w:val="left"/>
      <w:pPr>
        <w:ind w:left="5040" w:hanging="360"/>
      </w:pPr>
    </w:lvl>
    <w:lvl w:ilvl="7" w:tplc="59532538" w:tentative="1">
      <w:start w:val="1"/>
      <w:numFmt w:val="lowerLetter"/>
      <w:lvlText w:val="%8."/>
      <w:lvlJc w:val="left"/>
      <w:pPr>
        <w:ind w:left="5760" w:hanging="360"/>
      </w:pPr>
    </w:lvl>
    <w:lvl w:ilvl="8" w:tplc="59532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4">
    <w:multiLevelType w:val="hybridMultilevel"/>
    <w:lvl w:ilvl="0" w:tplc="97679472">
      <w:start w:val="1"/>
      <w:numFmt w:val="decimal"/>
      <w:lvlText w:val="%1."/>
      <w:lvlJc w:val="left"/>
      <w:pPr>
        <w:ind w:left="720" w:hanging="360"/>
      </w:pPr>
    </w:lvl>
    <w:lvl w:ilvl="1" w:tplc="97679472" w:tentative="1">
      <w:start w:val="1"/>
      <w:numFmt w:val="lowerLetter"/>
      <w:lvlText w:val="%2."/>
      <w:lvlJc w:val="left"/>
      <w:pPr>
        <w:ind w:left="1440" w:hanging="360"/>
      </w:pPr>
    </w:lvl>
    <w:lvl w:ilvl="2" w:tplc="97679472" w:tentative="1">
      <w:start w:val="1"/>
      <w:numFmt w:val="lowerRoman"/>
      <w:lvlText w:val="%3."/>
      <w:lvlJc w:val="right"/>
      <w:pPr>
        <w:ind w:left="2160" w:hanging="180"/>
      </w:pPr>
    </w:lvl>
    <w:lvl w:ilvl="3" w:tplc="97679472" w:tentative="1">
      <w:start w:val="1"/>
      <w:numFmt w:val="decimal"/>
      <w:lvlText w:val="%4."/>
      <w:lvlJc w:val="left"/>
      <w:pPr>
        <w:ind w:left="2880" w:hanging="360"/>
      </w:pPr>
    </w:lvl>
    <w:lvl w:ilvl="4" w:tplc="97679472" w:tentative="1">
      <w:start w:val="1"/>
      <w:numFmt w:val="lowerLetter"/>
      <w:lvlText w:val="%5."/>
      <w:lvlJc w:val="left"/>
      <w:pPr>
        <w:ind w:left="3600" w:hanging="360"/>
      </w:pPr>
    </w:lvl>
    <w:lvl w:ilvl="5" w:tplc="97679472" w:tentative="1">
      <w:start w:val="1"/>
      <w:numFmt w:val="lowerRoman"/>
      <w:lvlText w:val="%6."/>
      <w:lvlJc w:val="right"/>
      <w:pPr>
        <w:ind w:left="4320" w:hanging="180"/>
      </w:pPr>
    </w:lvl>
    <w:lvl w:ilvl="6" w:tplc="97679472" w:tentative="1">
      <w:start w:val="1"/>
      <w:numFmt w:val="decimal"/>
      <w:lvlText w:val="%7."/>
      <w:lvlJc w:val="left"/>
      <w:pPr>
        <w:ind w:left="5040" w:hanging="360"/>
      </w:pPr>
    </w:lvl>
    <w:lvl w:ilvl="7" w:tplc="97679472" w:tentative="1">
      <w:start w:val="1"/>
      <w:numFmt w:val="lowerLetter"/>
      <w:lvlText w:val="%8."/>
      <w:lvlJc w:val="left"/>
      <w:pPr>
        <w:ind w:left="5760" w:hanging="360"/>
      </w:pPr>
    </w:lvl>
    <w:lvl w:ilvl="8" w:tplc="97679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3">
    <w:multiLevelType w:val="hybridMultilevel"/>
    <w:lvl w:ilvl="0" w:tplc="39368146">
      <w:start w:val="1"/>
      <w:numFmt w:val="decimal"/>
      <w:lvlText w:val="%1."/>
      <w:lvlJc w:val="left"/>
      <w:pPr>
        <w:ind w:left="720" w:hanging="360"/>
      </w:pPr>
    </w:lvl>
    <w:lvl w:ilvl="1" w:tplc="39368146" w:tentative="1">
      <w:start w:val="1"/>
      <w:numFmt w:val="lowerLetter"/>
      <w:lvlText w:val="%2."/>
      <w:lvlJc w:val="left"/>
      <w:pPr>
        <w:ind w:left="1440" w:hanging="360"/>
      </w:pPr>
    </w:lvl>
    <w:lvl w:ilvl="2" w:tplc="39368146" w:tentative="1">
      <w:start w:val="1"/>
      <w:numFmt w:val="lowerRoman"/>
      <w:lvlText w:val="%3."/>
      <w:lvlJc w:val="right"/>
      <w:pPr>
        <w:ind w:left="2160" w:hanging="180"/>
      </w:pPr>
    </w:lvl>
    <w:lvl w:ilvl="3" w:tplc="39368146" w:tentative="1">
      <w:start w:val="1"/>
      <w:numFmt w:val="decimal"/>
      <w:lvlText w:val="%4."/>
      <w:lvlJc w:val="left"/>
      <w:pPr>
        <w:ind w:left="2880" w:hanging="360"/>
      </w:pPr>
    </w:lvl>
    <w:lvl w:ilvl="4" w:tplc="39368146" w:tentative="1">
      <w:start w:val="1"/>
      <w:numFmt w:val="lowerLetter"/>
      <w:lvlText w:val="%5."/>
      <w:lvlJc w:val="left"/>
      <w:pPr>
        <w:ind w:left="3600" w:hanging="360"/>
      </w:pPr>
    </w:lvl>
    <w:lvl w:ilvl="5" w:tplc="39368146" w:tentative="1">
      <w:start w:val="1"/>
      <w:numFmt w:val="lowerRoman"/>
      <w:lvlText w:val="%6."/>
      <w:lvlJc w:val="right"/>
      <w:pPr>
        <w:ind w:left="4320" w:hanging="180"/>
      </w:pPr>
    </w:lvl>
    <w:lvl w:ilvl="6" w:tplc="39368146" w:tentative="1">
      <w:start w:val="1"/>
      <w:numFmt w:val="decimal"/>
      <w:lvlText w:val="%7."/>
      <w:lvlJc w:val="left"/>
      <w:pPr>
        <w:ind w:left="5040" w:hanging="360"/>
      </w:pPr>
    </w:lvl>
    <w:lvl w:ilvl="7" w:tplc="39368146" w:tentative="1">
      <w:start w:val="1"/>
      <w:numFmt w:val="lowerLetter"/>
      <w:lvlText w:val="%8."/>
      <w:lvlJc w:val="left"/>
      <w:pPr>
        <w:ind w:left="5760" w:hanging="360"/>
      </w:pPr>
    </w:lvl>
    <w:lvl w:ilvl="8" w:tplc="39368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2">
    <w:multiLevelType w:val="hybridMultilevel"/>
    <w:lvl w:ilvl="0" w:tplc="69408381">
      <w:start w:val="1"/>
      <w:numFmt w:val="decimal"/>
      <w:lvlText w:val="%1."/>
      <w:lvlJc w:val="left"/>
      <w:pPr>
        <w:ind w:left="720" w:hanging="360"/>
      </w:pPr>
    </w:lvl>
    <w:lvl w:ilvl="1" w:tplc="69408381" w:tentative="1">
      <w:start w:val="1"/>
      <w:numFmt w:val="lowerLetter"/>
      <w:lvlText w:val="%2."/>
      <w:lvlJc w:val="left"/>
      <w:pPr>
        <w:ind w:left="1440" w:hanging="360"/>
      </w:pPr>
    </w:lvl>
    <w:lvl w:ilvl="2" w:tplc="69408381" w:tentative="1">
      <w:start w:val="1"/>
      <w:numFmt w:val="lowerRoman"/>
      <w:lvlText w:val="%3."/>
      <w:lvlJc w:val="right"/>
      <w:pPr>
        <w:ind w:left="2160" w:hanging="180"/>
      </w:pPr>
    </w:lvl>
    <w:lvl w:ilvl="3" w:tplc="69408381" w:tentative="1">
      <w:start w:val="1"/>
      <w:numFmt w:val="decimal"/>
      <w:lvlText w:val="%4."/>
      <w:lvlJc w:val="left"/>
      <w:pPr>
        <w:ind w:left="2880" w:hanging="360"/>
      </w:pPr>
    </w:lvl>
    <w:lvl w:ilvl="4" w:tplc="69408381" w:tentative="1">
      <w:start w:val="1"/>
      <w:numFmt w:val="lowerLetter"/>
      <w:lvlText w:val="%5."/>
      <w:lvlJc w:val="left"/>
      <w:pPr>
        <w:ind w:left="3600" w:hanging="360"/>
      </w:pPr>
    </w:lvl>
    <w:lvl w:ilvl="5" w:tplc="69408381" w:tentative="1">
      <w:start w:val="1"/>
      <w:numFmt w:val="lowerRoman"/>
      <w:lvlText w:val="%6."/>
      <w:lvlJc w:val="right"/>
      <w:pPr>
        <w:ind w:left="4320" w:hanging="180"/>
      </w:pPr>
    </w:lvl>
    <w:lvl w:ilvl="6" w:tplc="69408381" w:tentative="1">
      <w:start w:val="1"/>
      <w:numFmt w:val="decimal"/>
      <w:lvlText w:val="%7."/>
      <w:lvlJc w:val="left"/>
      <w:pPr>
        <w:ind w:left="5040" w:hanging="360"/>
      </w:pPr>
    </w:lvl>
    <w:lvl w:ilvl="7" w:tplc="69408381" w:tentative="1">
      <w:start w:val="1"/>
      <w:numFmt w:val="lowerLetter"/>
      <w:lvlText w:val="%8."/>
      <w:lvlJc w:val="left"/>
      <w:pPr>
        <w:ind w:left="5760" w:hanging="360"/>
      </w:pPr>
    </w:lvl>
    <w:lvl w:ilvl="8" w:tplc="69408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1">
    <w:multiLevelType w:val="hybridMultilevel"/>
    <w:lvl w:ilvl="0" w:tplc="86690915">
      <w:start w:val="1"/>
      <w:numFmt w:val="decimal"/>
      <w:lvlText w:val="%1."/>
      <w:lvlJc w:val="left"/>
      <w:pPr>
        <w:ind w:left="720" w:hanging="360"/>
      </w:pPr>
    </w:lvl>
    <w:lvl w:ilvl="1" w:tplc="86690915" w:tentative="1">
      <w:start w:val="1"/>
      <w:numFmt w:val="lowerLetter"/>
      <w:lvlText w:val="%2."/>
      <w:lvlJc w:val="left"/>
      <w:pPr>
        <w:ind w:left="1440" w:hanging="360"/>
      </w:pPr>
    </w:lvl>
    <w:lvl w:ilvl="2" w:tplc="86690915" w:tentative="1">
      <w:start w:val="1"/>
      <w:numFmt w:val="lowerRoman"/>
      <w:lvlText w:val="%3."/>
      <w:lvlJc w:val="right"/>
      <w:pPr>
        <w:ind w:left="2160" w:hanging="180"/>
      </w:pPr>
    </w:lvl>
    <w:lvl w:ilvl="3" w:tplc="86690915" w:tentative="1">
      <w:start w:val="1"/>
      <w:numFmt w:val="decimal"/>
      <w:lvlText w:val="%4."/>
      <w:lvlJc w:val="left"/>
      <w:pPr>
        <w:ind w:left="2880" w:hanging="360"/>
      </w:pPr>
    </w:lvl>
    <w:lvl w:ilvl="4" w:tplc="86690915" w:tentative="1">
      <w:start w:val="1"/>
      <w:numFmt w:val="lowerLetter"/>
      <w:lvlText w:val="%5."/>
      <w:lvlJc w:val="left"/>
      <w:pPr>
        <w:ind w:left="3600" w:hanging="360"/>
      </w:pPr>
    </w:lvl>
    <w:lvl w:ilvl="5" w:tplc="86690915" w:tentative="1">
      <w:start w:val="1"/>
      <w:numFmt w:val="lowerRoman"/>
      <w:lvlText w:val="%6."/>
      <w:lvlJc w:val="right"/>
      <w:pPr>
        <w:ind w:left="4320" w:hanging="180"/>
      </w:pPr>
    </w:lvl>
    <w:lvl w:ilvl="6" w:tplc="86690915" w:tentative="1">
      <w:start w:val="1"/>
      <w:numFmt w:val="decimal"/>
      <w:lvlText w:val="%7."/>
      <w:lvlJc w:val="left"/>
      <w:pPr>
        <w:ind w:left="5040" w:hanging="360"/>
      </w:pPr>
    </w:lvl>
    <w:lvl w:ilvl="7" w:tplc="86690915" w:tentative="1">
      <w:start w:val="1"/>
      <w:numFmt w:val="lowerLetter"/>
      <w:lvlText w:val="%8."/>
      <w:lvlJc w:val="left"/>
      <w:pPr>
        <w:ind w:left="5760" w:hanging="360"/>
      </w:pPr>
    </w:lvl>
    <w:lvl w:ilvl="8" w:tplc="86690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0">
    <w:multiLevelType w:val="hybridMultilevel"/>
    <w:lvl w:ilvl="0" w:tplc="21214807">
      <w:start w:val="1"/>
      <w:numFmt w:val="decimal"/>
      <w:lvlText w:val="%1."/>
      <w:lvlJc w:val="left"/>
      <w:pPr>
        <w:ind w:left="720" w:hanging="360"/>
      </w:pPr>
    </w:lvl>
    <w:lvl w:ilvl="1" w:tplc="21214807" w:tentative="1">
      <w:start w:val="1"/>
      <w:numFmt w:val="lowerLetter"/>
      <w:lvlText w:val="%2."/>
      <w:lvlJc w:val="left"/>
      <w:pPr>
        <w:ind w:left="1440" w:hanging="360"/>
      </w:pPr>
    </w:lvl>
    <w:lvl w:ilvl="2" w:tplc="21214807" w:tentative="1">
      <w:start w:val="1"/>
      <w:numFmt w:val="lowerRoman"/>
      <w:lvlText w:val="%3."/>
      <w:lvlJc w:val="right"/>
      <w:pPr>
        <w:ind w:left="2160" w:hanging="180"/>
      </w:pPr>
    </w:lvl>
    <w:lvl w:ilvl="3" w:tplc="21214807" w:tentative="1">
      <w:start w:val="1"/>
      <w:numFmt w:val="decimal"/>
      <w:lvlText w:val="%4."/>
      <w:lvlJc w:val="left"/>
      <w:pPr>
        <w:ind w:left="2880" w:hanging="360"/>
      </w:pPr>
    </w:lvl>
    <w:lvl w:ilvl="4" w:tplc="21214807" w:tentative="1">
      <w:start w:val="1"/>
      <w:numFmt w:val="lowerLetter"/>
      <w:lvlText w:val="%5."/>
      <w:lvlJc w:val="left"/>
      <w:pPr>
        <w:ind w:left="3600" w:hanging="360"/>
      </w:pPr>
    </w:lvl>
    <w:lvl w:ilvl="5" w:tplc="21214807" w:tentative="1">
      <w:start w:val="1"/>
      <w:numFmt w:val="lowerRoman"/>
      <w:lvlText w:val="%6."/>
      <w:lvlJc w:val="right"/>
      <w:pPr>
        <w:ind w:left="4320" w:hanging="180"/>
      </w:pPr>
    </w:lvl>
    <w:lvl w:ilvl="6" w:tplc="21214807" w:tentative="1">
      <w:start w:val="1"/>
      <w:numFmt w:val="decimal"/>
      <w:lvlText w:val="%7."/>
      <w:lvlJc w:val="left"/>
      <w:pPr>
        <w:ind w:left="5040" w:hanging="360"/>
      </w:pPr>
    </w:lvl>
    <w:lvl w:ilvl="7" w:tplc="21214807" w:tentative="1">
      <w:start w:val="1"/>
      <w:numFmt w:val="lowerLetter"/>
      <w:lvlText w:val="%8."/>
      <w:lvlJc w:val="left"/>
      <w:pPr>
        <w:ind w:left="5760" w:hanging="360"/>
      </w:pPr>
    </w:lvl>
    <w:lvl w:ilvl="8" w:tplc="21214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9">
    <w:multiLevelType w:val="hybridMultilevel"/>
    <w:lvl w:ilvl="0" w:tplc="71189082">
      <w:start w:val="1"/>
      <w:numFmt w:val="decimal"/>
      <w:lvlText w:val="%1."/>
      <w:lvlJc w:val="left"/>
      <w:pPr>
        <w:ind w:left="720" w:hanging="360"/>
      </w:pPr>
    </w:lvl>
    <w:lvl w:ilvl="1" w:tplc="71189082" w:tentative="1">
      <w:start w:val="1"/>
      <w:numFmt w:val="lowerLetter"/>
      <w:lvlText w:val="%2."/>
      <w:lvlJc w:val="left"/>
      <w:pPr>
        <w:ind w:left="1440" w:hanging="360"/>
      </w:pPr>
    </w:lvl>
    <w:lvl w:ilvl="2" w:tplc="71189082" w:tentative="1">
      <w:start w:val="1"/>
      <w:numFmt w:val="lowerRoman"/>
      <w:lvlText w:val="%3."/>
      <w:lvlJc w:val="right"/>
      <w:pPr>
        <w:ind w:left="2160" w:hanging="180"/>
      </w:pPr>
    </w:lvl>
    <w:lvl w:ilvl="3" w:tplc="71189082" w:tentative="1">
      <w:start w:val="1"/>
      <w:numFmt w:val="decimal"/>
      <w:lvlText w:val="%4."/>
      <w:lvlJc w:val="left"/>
      <w:pPr>
        <w:ind w:left="2880" w:hanging="360"/>
      </w:pPr>
    </w:lvl>
    <w:lvl w:ilvl="4" w:tplc="71189082" w:tentative="1">
      <w:start w:val="1"/>
      <w:numFmt w:val="lowerLetter"/>
      <w:lvlText w:val="%5."/>
      <w:lvlJc w:val="left"/>
      <w:pPr>
        <w:ind w:left="3600" w:hanging="360"/>
      </w:pPr>
    </w:lvl>
    <w:lvl w:ilvl="5" w:tplc="71189082" w:tentative="1">
      <w:start w:val="1"/>
      <w:numFmt w:val="lowerRoman"/>
      <w:lvlText w:val="%6."/>
      <w:lvlJc w:val="right"/>
      <w:pPr>
        <w:ind w:left="4320" w:hanging="180"/>
      </w:pPr>
    </w:lvl>
    <w:lvl w:ilvl="6" w:tplc="71189082" w:tentative="1">
      <w:start w:val="1"/>
      <w:numFmt w:val="decimal"/>
      <w:lvlText w:val="%7."/>
      <w:lvlJc w:val="left"/>
      <w:pPr>
        <w:ind w:left="5040" w:hanging="360"/>
      </w:pPr>
    </w:lvl>
    <w:lvl w:ilvl="7" w:tplc="71189082" w:tentative="1">
      <w:start w:val="1"/>
      <w:numFmt w:val="lowerLetter"/>
      <w:lvlText w:val="%8."/>
      <w:lvlJc w:val="left"/>
      <w:pPr>
        <w:ind w:left="5760" w:hanging="360"/>
      </w:pPr>
    </w:lvl>
    <w:lvl w:ilvl="8" w:tplc="71189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8">
    <w:multiLevelType w:val="hybridMultilevel"/>
    <w:lvl w:ilvl="0" w:tplc="74704210">
      <w:start w:val="1"/>
      <w:numFmt w:val="decimal"/>
      <w:lvlText w:val="%1."/>
      <w:lvlJc w:val="left"/>
      <w:pPr>
        <w:ind w:left="720" w:hanging="360"/>
      </w:pPr>
    </w:lvl>
    <w:lvl w:ilvl="1" w:tplc="74704210" w:tentative="1">
      <w:start w:val="1"/>
      <w:numFmt w:val="lowerLetter"/>
      <w:lvlText w:val="%2."/>
      <w:lvlJc w:val="left"/>
      <w:pPr>
        <w:ind w:left="1440" w:hanging="360"/>
      </w:pPr>
    </w:lvl>
    <w:lvl w:ilvl="2" w:tplc="74704210" w:tentative="1">
      <w:start w:val="1"/>
      <w:numFmt w:val="lowerRoman"/>
      <w:lvlText w:val="%3."/>
      <w:lvlJc w:val="right"/>
      <w:pPr>
        <w:ind w:left="2160" w:hanging="180"/>
      </w:pPr>
    </w:lvl>
    <w:lvl w:ilvl="3" w:tplc="74704210" w:tentative="1">
      <w:start w:val="1"/>
      <w:numFmt w:val="decimal"/>
      <w:lvlText w:val="%4."/>
      <w:lvlJc w:val="left"/>
      <w:pPr>
        <w:ind w:left="2880" w:hanging="360"/>
      </w:pPr>
    </w:lvl>
    <w:lvl w:ilvl="4" w:tplc="74704210" w:tentative="1">
      <w:start w:val="1"/>
      <w:numFmt w:val="lowerLetter"/>
      <w:lvlText w:val="%5."/>
      <w:lvlJc w:val="left"/>
      <w:pPr>
        <w:ind w:left="3600" w:hanging="360"/>
      </w:pPr>
    </w:lvl>
    <w:lvl w:ilvl="5" w:tplc="74704210" w:tentative="1">
      <w:start w:val="1"/>
      <w:numFmt w:val="lowerRoman"/>
      <w:lvlText w:val="%6."/>
      <w:lvlJc w:val="right"/>
      <w:pPr>
        <w:ind w:left="4320" w:hanging="180"/>
      </w:pPr>
    </w:lvl>
    <w:lvl w:ilvl="6" w:tplc="74704210" w:tentative="1">
      <w:start w:val="1"/>
      <w:numFmt w:val="decimal"/>
      <w:lvlText w:val="%7."/>
      <w:lvlJc w:val="left"/>
      <w:pPr>
        <w:ind w:left="5040" w:hanging="360"/>
      </w:pPr>
    </w:lvl>
    <w:lvl w:ilvl="7" w:tplc="74704210" w:tentative="1">
      <w:start w:val="1"/>
      <w:numFmt w:val="lowerLetter"/>
      <w:lvlText w:val="%8."/>
      <w:lvlJc w:val="left"/>
      <w:pPr>
        <w:ind w:left="5760" w:hanging="360"/>
      </w:pPr>
    </w:lvl>
    <w:lvl w:ilvl="8" w:tplc="74704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7">
    <w:multiLevelType w:val="hybridMultilevel"/>
    <w:lvl w:ilvl="0" w:tplc="35228052">
      <w:start w:val="1"/>
      <w:numFmt w:val="decimal"/>
      <w:lvlText w:val="%1."/>
      <w:lvlJc w:val="left"/>
      <w:pPr>
        <w:ind w:left="720" w:hanging="360"/>
      </w:pPr>
    </w:lvl>
    <w:lvl w:ilvl="1" w:tplc="35228052" w:tentative="1">
      <w:start w:val="1"/>
      <w:numFmt w:val="lowerLetter"/>
      <w:lvlText w:val="%2."/>
      <w:lvlJc w:val="left"/>
      <w:pPr>
        <w:ind w:left="1440" w:hanging="360"/>
      </w:pPr>
    </w:lvl>
    <w:lvl w:ilvl="2" w:tplc="35228052" w:tentative="1">
      <w:start w:val="1"/>
      <w:numFmt w:val="lowerRoman"/>
      <w:lvlText w:val="%3."/>
      <w:lvlJc w:val="right"/>
      <w:pPr>
        <w:ind w:left="2160" w:hanging="180"/>
      </w:pPr>
    </w:lvl>
    <w:lvl w:ilvl="3" w:tplc="35228052" w:tentative="1">
      <w:start w:val="1"/>
      <w:numFmt w:val="decimal"/>
      <w:lvlText w:val="%4."/>
      <w:lvlJc w:val="left"/>
      <w:pPr>
        <w:ind w:left="2880" w:hanging="360"/>
      </w:pPr>
    </w:lvl>
    <w:lvl w:ilvl="4" w:tplc="35228052" w:tentative="1">
      <w:start w:val="1"/>
      <w:numFmt w:val="lowerLetter"/>
      <w:lvlText w:val="%5."/>
      <w:lvlJc w:val="left"/>
      <w:pPr>
        <w:ind w:left="3600" w:hanging="360"/>
      </w:pPr>
    </w:lvl>
    <w:lvl w:ilvl="5" w:tplc="35228052" w:tentative="1">
      <w:start w:val="1"/>
      <w:numFmt w:val="lowerRoman"/>
      <w:lvlText w:val="%6."/>
      <w:lvlJc w:val="right"/>
      <w:pPr>
        <w:ind w:left="4320" w:hanging="180"/>
      </w:pPr>
    </w:lvl>
    <w:lvl w:ilvl="6" w:tplc="35228052" w:tentative="1">
      <w:start w:val="1"/>
      <w:numFmt w:val="decimal"/>
      <w:lvlText w:val="%7."/>
      <w:lvlJc w:val="left"/>
      <w:pPr>
        <w:ind w:left="5040" w:hanging="360"/>
      </w:pPr>
    </w:lvl>
    <w:lvl w:ilvl="7" w:tplc="35228052" w:tentative="1">
      <w:start w:val="1"/>
      <w:numFmt w:val="lowerLetter"/>
      <w:lvlText w:val="%8."/>
      <w:lvlJc w:val="left"/>
      <w:pPr>
        <w:ind w:left="5760" w:hanging="360"/>
      </w:pPr>
    </w:lvl>
    <w:lvl w:ilvl="8" w:tplc="35228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6">
    <w:multiLevelType w:val="hybridMultilevel"/>
    <w:lvl w:ilvl="0" w:tplc="70102384">
      <w:start w:val="1"/>
      <w:numFmt w:val="decimal"/>
      <w:lvlText w:val="%1."/>
      <w:lvlJc w:val="left"/>
      <w:pPr>
        <w:ind w:left="720" w:hanging="360"/>
      </w:pPr>
    </w:lvl>
    <w:lvl w:ilvl="1" w:tplc="70102384" w:tentative="1">
      <w:start w:val="1"/>
      <w:numFmt w:val="lowerLetter"/>
      <w:lvlText w:val="%2."/>
      <w:lvlJc w:val="left"/>
      <w:pPr>
        <w:ind w:left="1440" w:hanging="360"/>
      </w:pPr>
    </w:lvl>
    <w:lvl w:ilvl="2" w:tplc="70102384" w:tentative="1">
      <w:start w:val="1"/>
      <w:numFmt w:val="lowerRoman"/>
      <w:lvlText w:val="%3."/>
      <w:lvlJc w:val="right"/>
      <w:pPr>
        <w:ind w:left="2160" w:hanging="180"/>
      </w:pPr>
    </w:lvl>
    <w:lvl w:ilvl="3" w:tplc="70102384" w:tentative="1">
      <w:start w:val="1"/>
      <w:numFmt w:val="decimal"/>
      <w:lvlText w:val="%4."/>
      <w:lvlJc w:val="left"/>
      <w:pPr>
        <w:ind w:left="2880" w:hanging="360"/>
      </w:pPr>
    </w:lvl>
    <w:lvl w:ilvl="4" w:tplc="70102384" w:tentative="1">
      <w:start w:val="1"/>
      <w:numFmt w:val="lowerLetter"/>
      <w:lvlText w:val="%5."/>
      <w:lvlJc w:val="left"/>
      <w:pPr>
        <w:ind w:left="3600" w:hanging="360"/>
      </w:pPr>
    </w:lvl>
    <w:lvl w:ilvl="5" w:tplc="70102384" w:tentative="1">
      <w:start w:val="1"/>
      <w:numFmt w:val="lowerRoman"/>
      <w:lvlText w:val="%6."/>
      <w:lvlJc w:val="right"/>
      <w:pPr>
        <w:ind w:left="4320" w:hanging="180"/>
      </w:pPr>
    </w:lvl>
    <w:lvl w:ilvl="6" w:tplc="70102384" w:tentative="1">
      <w:start w:val="1"/>
      <w:numFmt w:val="decimal"/>
      <w:lvlText w:val="%7."/>
      <w:lvlJc w:val="left"/>
      <w:pPr>
        <w:ind w:left="5040" w:hanging="360"/>
      </w:pPr>
    </w:lvl>
    <w:lvl w:ilvl="7" w:tplc="70102384" w:tentative="1">
      <w:start w:val="1"/>
      <w:numFmt w:val="lowerLetter"/>
      <w:lvlText w:val="%8."/>
      <w:lvlJc w:val="left"/>
      <w:pPr>
        <w:ind w:left="5760" w:hanging="360"/>
      </w:pPr>
    </w:lvl>
    <w:lvl w:ilvl="8" w:tplc="70102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5">
    <w:multiLevelType w:val="hybridMultilevel"/>
    <w:lvl w:ilvl="0" w:tplc="73206456">
      <w:start w:val="1"/>
      <w:numFmt w:val="decimal"/>
      <w:lvlText w:val="%1."/>
      <w:lvlJc w:val="left"/>
      <w:pPr>
        <w:ind w:left="720" w:hanging="360"/>
      </w:pPr>
    </w:lvl>
    <w:lvl w:ilvl="1" w:tplc="73206456" w:tentative="1">
      <w:start w:val="1"/>
      <w:numFmt w:val="lowerLetter"/>
      <w:lvlText w:val="%2."/>
      <w:lvlJc w:val="left"/>
      <w:pPr>
        <w:ind w:left="1440" w:hanging="360"/>
      </w:pPr>
    </w:lvl>
    <w:lvl w:ilvl="2" w:tplc="73206456" w:tentative="1">
      <w:start w:val="1"/>
      <w:numFmt w:val="lowerRoman"/>
      <w:lvlText w:val="%3."/>
      <w:lvlJc w:val="right"/>
      <w:pPr>
        <w:ind w:left="2160" w:hanging="180"/>
      </w:pPr>
    </w:lvl>
    <w:lvl w:ilvl="3" w:tplc="73206456" w:tentative="1">
      <w:start w:val="1"/>
      <w:numFmt w:val="decimal"/>
      <w:lvlText w:val="%4."/>
      <w:lvlJc w:val="left"/>
      <w:pPr>
        <w:ind w:left="2880" w:hanging="360"/>
      </w:pPr>
    </w:lvl>
    <w:lvl w:ilvl="4" w:tplc="73206456" w:tentative="1">
      <w:start w:val="1"/>
      <w:numFmt w:val="lowerLetter"/>
      <w:lvlText w:val="%5."/>
      <w:lvlJc w:val="left"/>
      <w:pPr>
        <w:ind w:left="3600" w:hanging="360"/>
      </w:pPr>
    </w:lvl>
    <w:lvl w:ilvl="5" w:tplc="73206456" w:tentative="1">
      <w:start w:val="1"/>
      <w:numFmt w:val="lowerRoman"/>
      <w:lvlText w:val="%6."/>
      <w:lvlJc w:val="right"/>
      <w:pPr>
        <w:ind w:left="4320" w:hanging="180"/>
      </w:pPr>
    </w:lvl>
    <w:lvl w:ilvl="6" w:tplc="73206456" w:tentative="1">
      <w:start w:val="1"/>
      <w:numFmt w:val="decimal"/>
      <w:lvlText w:val="%7."/>
      <w:lvlJc w:val="left"/>
      <w:pPr>
        <w:ind w:left="5040" w:hanging="360"/>
      </w:pPr>
    </w:lvl>
    <w:lvl w:ilvl="7" w:tplc="73206456" w:tentative="1">
      <w:start w:val="1"/>
      <w:numFmt w:val="lowerLetter"/>
      <w:lvlText w:val="%8."/>
      <w:lvlJc w:val="left"/>
      <w:pPr>
        <w:ind w:left="5760" w:hanging="360"/>
      </w:pPr>
    </w:lvl>
    <w:lvl w:ilvl="8" w:tplc="73206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4">
    <w:multiLevelType w:val="hybridMultilevel"/>
    <w:lvl w:ilvl="0" w:tplc="73292147">
      <w:start w:val="1"/>
      <w:numFmt w:val="decimal"/>
      <w:lvlText w:val="%1."/>
      <w:lvlJc w:val="left"/>
      <w:pPr>
        <w:ind w:left="720" w:hanging="360"/>
      </w:pPr>
    </w:lvl>
    <w:lvl w:ilvl="1" w:tplc="73292147" w:tentative="1">
      <w:start w:val="1"/>
      <w:numFmt w:val="lowerLetter"/>
      <w:lvlText w:val="%2."/>
      <w:lvlJc w:val="left"/>
      <w:pPr>
        <w:ind w:left="1440" w:hanging="360"/>
      </w:pPr>
    </w:lvl>
    <w:lvl w:ilvl="2" w:tplc="73292147" w:tentative="1">
      <w:start w:val="1"/>
      <w:numFmt w:val="lowerRoman"/>
      <w:lvlText w:val="%3."/>
      <w:lvlJc w:val="right"/>
      <w:pPr>
        <w:ind w:left="2160" w:hanging="180"/>
      </w:pPr>
    </w:lvl>
    <w:lvl w:ilvl="3" w:tplc="73292147" w:tentative="1">
      <w:start w:val="1"/>
      <w:numFmt w:val="decimal"/>
      <w:lvlText w:val="%4."/>
      <w:lvlJc w:val="left"/>
      <w:pPr>
        <w:ind w:left="2880" w:hanging="360"/>
      </w:pPr>
    </w:lvl>
    <w:lvl w:ilvl="4" w:tplc="73292147" w:tentative="1">
      <w:start w:val="1"/>
      <w:numFmt w:val="lowerLetter"/>
      <w:lvlText w:val="%5."/>
      <w:lvlJc w:val="left"/>
      <w:pPr>
        <w:ind w:left="3600" w:hanging="360"/>
      </w:pPr>
    </w:lvl>
    <w:lvl w:ilvl="5" w:tplc="73292147" w:tentative="1">
      <w:start w:val="1"/>
      <w:numFmt w:val="lowerRoman"/>
      <w:lvlText w:val="%6."/>
      <w:lvlJc w:val="right"/>
      <w:pPr>
        <w:ind w:left="4320" w:hanging="180"/>
      </w:pPr>
    </w:lvl>
    <w:lvl w:ilvl="6" w:tplc="73292147" w:tentative="1">
      <w:start w:val="1"/>
      <w:numFmt w:val="decimal"/>
      <w:lvlText w:val="%7."/>
      <w:lvlJc w:val="left"/>
      <w:pPr>
        <w:ind w:left="5040" w:hanging="360"/>
      </w:pPr>
    </w:lvl>
    <w:lvl w:ilvl="7" w:tplc="73292147" w:tentative="1">
      <w:start w:val="1"/>
      <w:numFmt w:val="lowerLetter"/>
      <w:lvlText w:val="%8."/>
      <w:lvlJc w:val="left"/>
      <w:pPr>
        <w:ind w:left="5760" w:hanging="360"/>
      </w:pPr>
    </w:lvl>
    <w:lvl w:ilvl="8" w:tplc="732921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3">
    <w:multiLevelType w:val="hybridMultilevel"/>
    <w:lvl w:ilvl="0" w:tplc="22669799">
      <w:start w:val="1"/>
      <w:numFmt w:val="decimal"/>
      <w:lvlText w:val="%1."/>
      <w:lvlJc w:val="left"/>
      <w:pPr>
        <w:ind w:left="720" w:hanging="360"/>
      </w:pPr>
    </w:lvl>
    <w:lvl w:ilvl="1" w:tplc="22669799" w:tentative="1">
      <w:start w:val="1"/>
      <w:numFmt w:val="lowerLetter"/>
      <w:lvlText w:val="%2."/>
      <w:lvlJc w:val="left"/>
      <w:pPr>
        <w:ind w:left="1440" w:hanging="360"/>
      </w:pPr>
    </w:lvl>
    <w:lvl w:ilvl="2" w:tplc="22669799" w:tentative="1">
      <w:start w:val="1"/>
      <w:numFmt w:val="lowerRoman"/>
      <w:lvlText w:val="%3."/>
      <w:lvlJc w:val="right"/>
      <w:pPr>
        <w:ind w:left="2160" w:hanging="180"/>
      </w:pPr>
    </w:lvl>
    <w:lvl w:ilvl="3" w:tplc="22669799" w:tentative="1">
      <w:start w:val="1"/>
      <w:numFmt w:val="decimal"/>
      <w:lvlText w:val="%4."/>
      <w:lvlJc w:val="left"/>
      <w:pPr>
        <w:ind w:left="2880" w:hanging="360"/>
      </w:pPr>
    </w:lvl>
    <w:lvl w:ilvl="4" w:tplc="22669799" w:tentative="1">
      <w:start w:val="1"/>
      <w:numFmt w:val="lowerLetter"/>
      <w:lvlText w:val="%5."/>
      <w:lvlJc w:val="left"/>
      <w:pPr>
        <w:ind w:left="3600" w:hanging="360"/>
      </w:pPr>
    </w:lvl>
    <w:lvl w:ilvl="5" w:tplc="22669799" w:tentative="1">
      <w:start w:val="1"/>
      <w:numFmt w:val="lowerRoman"/>
      <w:lvlText w:val="%6."/>
      <w:lvlJc w:val="right"/>
      <w:pPr>
        <w:ind w:left="4320" w:hanging="180"/>
      </w:pPr>
    </w:lvl>
    <w:lvl w:ilvl="6" w:tplc="22669799" w:tentative="1">
      <w:start w:val="1"/>
      <w:numFmt w:val="decimal"/>
      <w:lvlText w:val="%7."/>
      <w:lvlJc w:val="left"/>
      <w:pPr>
        <w:ind w:left="5040" w:hanging="360"/>
      </w:pPr>
    </w:lvl>
    <w:lvl w:ilvl="7" w:tplc="22669799" w:tentative="1">
      <w:start w:val="1"/>
      <w:numFmt w:val="lowerLetter"/>
      <w:lvlText w:val="%8."/>
      <w:lvlJc w:val="left"/>
      <w:pPr>
        <w:ind w:left="5760" w:hanging="360"/>
      </w:pPr>
    </w:lvl>
    <w:lvl w:ilvl="8" w:tplc="22669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2">
    <w:multiLevelType w:val="hybridMultilevel"/>
    <w:lvl w:ilvl="0" w:tplc="68544221">
      <w:start w:val="1"/>
      <w:numFmt w:val="decimal"/>
      <w:lvlText w:val="%1."/>
      <w:lvlJc w:val="left"/>
      <w:pPr>
        <w:ind w:left="720" w:hanging="360"/>
      </w:pPr>
    </w:lvl>
    <w:lvl w:ilvl="1" w:tplc="68544221" w:tentative="1">
      <w:start w:val="1"/>
      <w:numFmt w:val="lowerLetter"/>
      <w:lvlText w:val="%2."/>
      <w:lvlJc w:val="left"/>
      <w:pPr>
        <w:ind w:left="1440" w:hanging="360"/>
      </w:pPr>
    </w:lvl>
    <w:lvl w:ilvl="2" w:tplc="68544221" w:tentative="1">
      <w:start w:val="1"/>
      <w:numFmt w:val="lowerRoman"/>
      <w:lvlText w:val="%3."/>
      <w:lvlJc w:val="right"/>
      <w:pPr>
        <w:ind w:left="2160" w:hanging="180"/>
      </w:pPr>
    </w:lvl>
    <w:lvl w:ilvl="3" w:tplc="68544221" w:tentative="1">
      <w:start w:val="1"/>
      <w:numFmt w:val="decimal"/>
      <w:lvlText w:val="%4."/>
      <w:lvlJc w:val="left"/>
      <w:pPr>
        <w:ind w:left="2880" w:hanging="360"/>
      </w:pPr>
    </w:lvl>
    <w:lvl w:ilvl="4" w:tplc="68544221" w:tentative="1">
      <w:start w:val="1"/>
      <w:numFmt w:val="lowerLetter"/>
      <w:lvlText w:val="%5."/>
      <w:lvlJc w:val="left"/>
      <w:pPr>
        <w:ind w:left="3600" w:hanging="360"/>
      </w:pPr>
    </w:lvl>
    <w:lvl w:ilvl="5" w:tplc="68544221" w:tentative="1">
      <w:start w:val="1"/>
      <w:numFmt w:val="lowerRoman"/>
      <w:lvlText w:val="%6."/>
      <w:lvlJc w:val="right"/>
      <w:pPr>
        <w:ind w:left="4320" w:hanging="180"/>
      </w:pPr>
    </w:lvl>
    <w:lvl w:ilvl="6" w:tplc="68544221" w:tentative="1">
      <w:start w:val="1"/>
      <w:numFmt w:val="decimal"/>
      <w:lvlText w:val="%7."/>
      <w:lvlJc w:val="left"/>
      <w:pPr>
        <w:ind w:left="5040" w:hanging="360"/>
      </w:pPr>
    </w:lvl>
    <w:lvl w:ilvl="7" w:tplc="68544221" w:tentative="1">
      <w:start w:val="1"/>
      <w:numFmt w:val="lowerLetter"/>
      <w:lvlText w:val="%8."/>
      <w:lvlJc w:val="left"/>
      <w:pPr>
        <w:ind w:left="5760" w:hanging="360"/>
      </w:pPr>
    </w:lvl>
    <w:lvl w:ilvl="8" w:tplc="68544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1">
    <w:multiLevelType w:val="hybridMultilevel"/>
    <w:lvl w:ilvl="0" w:tplc="94212286">
      <w:start w:val="1"/>
      <w:numFmt w:val="decimal"/>
      <w:lvlText w:val="%1."/>
      <w:lvlJc w:val="left"/>
      <w:pPr>
        <w:ind w:left="720" w:hanging="360"/>
      </w:pPr>
    </w:lvl>
    <w:lvl w:ilvl="1" w:tplc="94212286" w:tentative="1">
      <w:start w:val="1"/>
      <w:numFmt w:val="lowerLetter"/>
      <w:lvlText w:val="%2."/>
      <w:lvlJc w:val="left"/>
      <w:pPr>
        <w:ind w:left="1440" w:hanging="360"/>
      </w:pPr>
    </w:lvl>
    <w:lvl w:ilvl="2" w:tplc="94212286" w:tentative="1">
      <w:start w:val="1"/>
      <w:numFmt w:val="lowerRoman"/>
      <w:lvlText w:val="%3."/>
      <w:lvlJc w:val="right"/>
      <w:pPr>
        <w:ind w:left="2160" w:hanging="180"/>
      </w:pPr>
    </w:lvl>
    <w:lvl w:ilvl="3" w:tplc="94212286" w:tentative="1">
      <w:start w:val="1"/>
      <w:numFmt w:val="decimal"/>
      <w:lvlText w:val="%4."/>
      <w:lvlJc w:val="left"/>
      <w:pPr>
        <w:ind w:left="2880" w:hanging="360"/>
      </w:pPr>
    </w:lvl>
    <w:lvl w:ilvl="4" w:tplc="94212286" w:tentative="1">
      <w:start w:val="1"/>
      <w:numFmt w:val="lowerLetter"/>
      <w:lvlText w:val="%5."/>
      <w:lvlJc w:val="left"/>
      <w:pPr>
        <w:ind w:left="3600" w:hanging="360"/>
      </w:pPr>
    </w:lvl>
    <w:lvl w:ilvl="5" w:tplc="94212286" w:tentative="1">
      <w:start w:val="1"/>
      <w:numFmt w:val="lowerRoman"/>
      <w:lvlText w:val="%6."/>
      <w:lvlJc w:val="right"/>
      <w:pPr>
        <w:ind w:left="4320" w:hanging="180"/>
      </w:pPr>
    </w:lvl>
    <w:lvl w:ilvl="6" w:tplc="94212286" w:tentative="1">
      <w:start w:val="1"/>
      <w:numFmt w:val="decimal"/>
      <w:lvlText w:val="%7."/>
      <w:lvlJc w:val="left"/>
      <w:pPr>
        <w:ind w:left="5040" w:hanging="360"/>
      </w:pPr>
    </w:lvl>
    <w:lvl w:ilvl="7" w:tplc="94212286" w:tentative="1">
      <w:start w:val="1"/>
      <w:numFmt w:val="lowerLetter"/>
      <w:lvlText w:val="%8."/>
      <w:lvlJc w:val="left"/>
      <w:pPr>
        <w:ind w:left="5760" w:hanging="360"/>
      </w:pPr>
    </w:lvl>
    <w:lvl w:ilvl="8" w:tplc="94212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30">
    <w:multiLevelType w:val="hybridMultilevel"/>
    <w:lvl w:ilvl="0" w:tplc="50395064">
      <w:start w:val="1"/>
      <w:numFmt w:val="decimal"/>
      <w:lvlText w:val="%1."/>
      <w:lvlJc w:val="left"/>
      <w:pPr>
        <w:ind w:left="720" w:hanging="360"/>
      </w:pPr>
    </w:lvl>
    <w:lvl w:ilvl="1" w:tplc="50395064" w:tentative="1">
      <w:start w:val="1"/>
      <w:numFmt w:val="lowerLetter"/>
      <w:lvlText w:val="%2."/>
      <w:lvlJc w:val="left"/>
      <w:pPr>
        <w:ind w:left="1440" w:hanging="360"/>
      </w:pPr>
    </w:lvl>
    <w:lvl w:ilvl="2" w:tplc="50395064" w:tentative="1">
      <w:start w:val="1"/>
      <w:numFmt w:val="lowerRoman"/>
      <w:lvlText w:val="%3."/>
      <w:lvlJc w:val="right"/>
      <w:pPr>
        <w:ind w:left="2160" w:hanging="180"/>
      </w:pPr>
    </w:lvl>
    <w:lvl w:ilvl="3" w:tplc="50395064" w:tentative="1">
      <w:start w:val="1"/>
      <w:numFmt w:val="decimal"/>
      <w:lvlText w:val="%4."/>
      <w:lvlJc w:val="left"/>
      <w:pPr>
        <w:ind w:left="2880" w:hanging="360"/>
      </w:pPr>
    </w:lvl>
    <w:lvl w:ilvl="4" w:tplc="50395064" w:tentative="1">
      <w:start w:val="1"/>
      <w:numFmt w:val="lowerLetter"/>
      <w:lvlText w:val="%5."/>
      <w:lvlJc w:val="left"/>
      <w:pPr>
        <w:ind w:left="3600" w:hanging="360"/>
      </w:pPr>
    </w:lvl>
    <w:lvl w:ilvl="5" w:tplc="50395064" w:tentative="1">
      <w:start w:val="1"/>
      <w:numFmt w:val="lowerRoman"/>
      <w:lvlText w:val="%6."/>
      <w:lvlJc w:val="right"/>
      <w:pPr>
        <w:ind w:left="4320" w:hanging="180"/>
      </w:pPr>
    </w:lvl>
    <w:lvl w:ilvl="6" w:tplc="50395064" w:tentative="1">
      <w:start w:val="1"/>
      <w:numFmt w:val="decimal"/>
      <w:lvlText w:val="%7."/>
      <w:lvlJc w:val="left"/>
      <w:pPr>
        <w:ind w:left="5040" w:hanging="360"/>
      </w:pPr>
    </w:lvl>
    <w:lvl w:ilvl="7" w:tplc="50395064" w:tentative="1">
      <w:start w:val="1"/>
      <w:numFmt w:val="lowerLetter"/>
      <w:lvlText w:val="%8."/>
      <w:lvlJc w:val="left"/>
      <w:pPr>
        <w:ind w:left="5760" w:hanging="360"/>
      </w:pPr>
    </w:lvl>
    <w:lvl w:ilvl="8" w:tplc="50395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9">
    <w:multiLevelType w:val="hybridMultilevel"/>
    <w:lvl w:ilvl="0" w:tplc="56513148">
      <w:start w:val="1"/>
      <w:numFmt w:val="decimal"/>
      <w:lvlText w:val="%1."/>
      <w:lvlJc w:val="left"/>
      <w:pPr>
        <w:ind w:left="720" w:hanging="360"/>
      </w:pPr>
    </w:lvl>
    <w:lvl w:ilvl="1" w:tplc="56513148" w:tentative="1">
      <w:start w:val="1"/>
      <w:numFmt w:val="lowerLetter"/>
      <w:lvlText w:val="%2."/>
      <w:lvlJc w:val="left"/>
      <w:pPr>
        <w:ind w:left="1440" w:hanging="360"/>
      </w:pPr>
    </w:lvl>
    <w:lvl w:ilvl="2" w:tplc="56513148" w:tentative="1">
      <w:start w:val="1"/>
      <w:numFmt w:val="lowerRoman"/>
      <w:lvlText w:val="%3."/>
      <w:lvlJc w:val="right"/>
      <w:pPr>
        <w:ind w:left="2160" w:hanging="180"/>
      </w:pPr>
    </w:lvl>
    <w:lvl w:ilvl="3" w:tplc="56513148" w:tentative="1">
      <w:start w:val="1"/>
      <w:numFmt w:val="decimal"/>
      <w:lvlText w:val="%4."/>
      <w:lvlJc w:val="left"/>
      <w:pPr>
        <w:ind w:left="2880" w:hanging="360"/>
      </w:pPr>
    </w:lvl>
    <w:lvl w:ilvl="4" w:tplc="56513148" w:tentative="1">
      <w:start w:val="1"/>
      <w:numFmt w:val="lowerLetter"/>
      <w:lvlText w:val="%5."/>
      <w:lvlJc w:val="left"/>
      <w:pPr>
        <w:ind w:left="3600" w:hanging="360"/>
      </w:pPr>
    </w:lvl>
    <w:lvl w:ilvl="5" w:tplc="56513148" w:tentative="1">
      <w:start w:val="1"/>
      <w:numFmt w:val="lowerRoman"/>
      <w:lvlText w:val="%6."/>
      <w:lvlJc w:val="right"/>
      <w:pPr>
        <w:ind w:left="4320" w:hanging="180"/>
      </w:pPr>
    </w:lvl>
    <w:lvl w:ilvl="6" w:tplc="56513148" w:tentative="1">
      <w:start w:val="1"/>
      <w:numFmt w:val="decimal"/>
      <w:lvlText w:val="%7."/>
      <w:lvlJc w:val="left"/>
      <w:pPr>
        <w:ind w:left="5040" w:hanging="360"/>
      </w:pPr>
    </w:lvl>
    <w:lvl w:ilvl="7" w:tplc="56513148" w:tentative="1">
      <w:start w:val="1"/>
      <w:numFmt w:val="lowerLetter"/>
      <w:lvlText w:val="%8."/>
      <w:lvlJc w:val="left"/>
      <w:pPr>
        <w:ind w:left="5760" w:hanging="360"/>
      </w:pPr>
    </w:lvl>
    <w:lvl w:ilvl="8" w:tplc="56513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8">
    <w:multiLevelType w:val="hybridMultilevel"/>
    <w:lvl w:ilvl="0" w:tplc="42649531">
      <w:start w:val="1"/>
      <w:numFmt w:val="decimal"/>
      <w:lvlText w:val="%1."/>
      <w:lvlJc w:val="left"/>
      <w:pPr>
        <w:ind w:left="720" w:hanging="360"/>
      </w:pPr>
    </w:lvl>
    <w:lvl w:ilvl="1" w:tplc="42649531" w:tentative="1">
      <w:start w:val="1"/>
      <w:numFmt w:val="lowerLetter"/>
      <w:lvlText w:val="%2."/>
      <w:lvlJc w:val="left"/>
      <w:pPr>
        <w:ind w:left="1440" w:hanging="360"/>
      </w:pPr>
    </w:lvl>
    <w:lvl w:ilvl="2" w:tplc="42649531" w:tentative="1">
      <w:start w:val="1"/>
      <w:numFmt w:val="lowerRoman"/>
      <w:lvlText w:val="%3."/>
      <w:lvlJc w:val="right"/>
      <w:pPr>
        <w:ind w:left="2160" w:hanging="180"/>
      </w:pPr>
    </w:lvl>
    <w:lvl w:ilvl="3" w:tplc="42649531" w:tentative="1">
      <w:start w:val="1"/>
      <w:numFmt w:val="decimal"/>
      <w:lvlText w:val="%4."/>
      <w:lvlJc w:val="left"/>
      <w:pPr>
        <w:ind w:left="2880" w:hanging="360"/>
      </w:pPr>
    </w:lvl>
    <w:lvl w:ilvl="4" w:tplc="42649531" w:tentative="1">
      <w:start w:val="1"/>
      <w:numFmt w:val="lowerLetter"/>
      <w:lvlText w:val="%5."/>
      <w:lvlJc w:val="left"/>
      <w:pPr>
        <w:ind w:left="3600" w:hanging="360"/>
      </w:pPr>
    </w:lvl>
    <w:lvl w:ilvl="5" w:tplc="42649531" w:tentative="1">
      <w:start w:val="1"/>
      <w:numFmt w:val="lowerRoman"/>
      <w:lvlText w:val="%6."/>
      <w:lvlJc w:val="right"/>
      <w:pPr>
        <w:ind w:left="4320" w:hanging="180"/>
      </w:pPr>
    </w:lvl>
    <w:lvl w:ilvl="6" w:tplc="42649531" w:tentative="1">
      <w:start w:val="1"/>
      <w:numFmt w:val="decimal"/>
      <w:lvlText w:val="%7."/>
      <w:lvlJc w:val="left"/>
      <w:pPr>
        <w:ind w:left="5040" w:hanging="360"/>
      </w:pPr>
    </w:lvl>
    <w:lvl w:ilvl="7" w:tplc="42649531" w:tentative="1">
      <w:start w:val="1"/>
      <w:numFmt w:val="lowerLetter"/>
      <w:lvlText w:val="%8."/>
      <w:lvlJc w:val="left"/>
      <w:pPr>
        <w:ind w:left="5760" w:hanging="360"/>
      </w:pPr>
    </w:lvl>
    <w:lvl w:ilvl="8" w:tplc="42649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7">
    <w:multiLevelType w:val="hybridMultilevel"/>
    <w:lvl w:ilvl="0" w:tplc="57291791">
      <w:start w:val="1"/>
      <w:numFmt w:val="decimal"/>
      <w:lvlText w:val="%1."/>
      <w:lvlJc w:val="left"/>
      <w:pPr>
        <w:ind w:left="720" w:hanging="360"/>
      </w:pPr>
    </w:lvl>
    <w:lvl w:ilvl="1" w:tplc="57291791" w:tentative="1">
      <w:start w:val="1"/>
      <w:numFmt w:val="lowerLetter"/>
      <w:lvlText w:val="%2."/>
      <w:lvlJc w:val="left"/>
      <w:pPr>
        <w:ind w:left="1440" w:hanging="360"/>
      </w:pPr>
    </w:lvl>
    <w:lvl w:ilvl="2" w:tplc="57291791" w:tentative="1">
      <w:start w:val="1"/>
      <w:numFmt w:val="lowerRoman"/>
      <w:lvlText w:val="%3."/>
      <w:lvlJc w:val="right"/>
      <w:pPr>
        <w:ind w:left="2160" w:hanging="180"/>
      </w:pPr>
    </w:lvl>
    <w:lvl w:ilvl="3" w:tplc="57291791" w:tentative="1">
      <w:start w:val="1"/>
      <w:numFmt w:val="decimal"/>
      <w:lvlText w:val="%4."/>
      <w:lvlJc w:val="left"/>
      <w:pPr>
        <w:ind w:left="2880" w:hanging="360"/>
      </w:pPr>
    </w:lvl>
    <w:lvl w:ilvl="4" w:tplc="57291791" w:tentative="1">
      <w:start w:val="1"/>
      <w:numFmt w:val="lowerLetter"/>
      <w:lvlText w:val="%5."/>
      <w:lvlJc w:val="left"/>
      <w:pPr>
        <w:ind w:left="3600" w:hanging="360"/>
      </w:pPr>
    </w:lvl>
    <w:lvl w:ilvl="5" w:tplc="57291791" w:tentative="1">
      <w:start w:val="1"/>
      <w:numFmt w:val="lowerRoman"/>
      <w:lvlText w:val="%6."/>
      <w:lvlJc w:val="right"/>
      <w:pPr>
        <w:ind w:left="4320" w:hanging="180"/>
      </w:pPr>
    </w:lvl>
    <w:lvl w:ilvl="6" w:tplc="57291791" w:tentative="1">
      <w:start w:val="1"/>
      <w:numFmt w:val="decimal"/>
      <w:lvlText w:val="%7."/>
      <w:lvlJc w:val="left"/>
      <w:pPr>
        <w:ind w:left="5040" w:hanging="360"/>
      </w:pPr>
    </w:lvl>
    <w:lvl w:ilvl="7" w:tplc="57291791" w:tentative="1">
      <w:start w:val="1"/>
      <w:numFmt w:val="lowerLetter"/>
      <w:lvlText w:val="%8."/>
      <w:lvlJc w:val="left"/>
      <w:pPr>
        <w:ind w:left="5760" w:hanging="360"/>
      </w:pPr>
    </w:lvl>
    <w:lvl w:ilvl="8" w:tplc="57291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6">
    <w:multiLevelType w:val="hybridMultilevel"/>
    <w:lvl w:ilvl="0" w:tplc="16172590">
      <w:start w:val="1"/>
      <w:numFmt w:val="decimal"/>
      <w:lvlText w:val="%1."/>
      <w:lvlJc w:val="left"/>
      <w:pPr>
        <w:ind w:left="720" w:hanging="360"/>
      </w:pPr>
    </w:lvl>
    <w:lvl w:ilvl="1" w:tplc="16172590" w:tentative="1">
      <w:start w:val="1"/>
      <w:numFmt w:val="lowerLetter"/>
      <w:lvlText w:val="%2."/>
      <w:lvlJc w:val="left"/>
      <w:pPr>
        <w:ind w:left="1440" w:hanging="360"/>
      </w:pPr>
    </w:lvl>
    <w:lvl w:ilvl="2" w:tplc="16172590" w:tentative="1">
      <w:start w:val="1"/>
      <w:numFmt w:val="lowerRoman"/>
      <w:lvlText w:val="%3."/>
      <w:lvlJc w:val="right"/>
      <w:pPr>
        <w:ind w:left="2160" w:hanging="180"/>
      </w:pPr>
    </w:lvl>
    <w:lvl w:ilvl="3" w:tplc="16172590" w:tentative="1">
      <w:start w:val="1"/>
      <w:numFmt w:val="decimal"/>
      <w:lvlText w:val="%4."/>
      <w:lvlJc w:val="left"/>
      <w:pPr>
        <w:ind w:left="2880" w:hanging="360"/>
      </w:pPr>
    </w:lvl>
    <w:lvl w:ilvl="4" w:tplc="16172590" w:tentative="1">
      <w:start w:val="1"/>
      <w:numFmt w:val="lowerLetter"/>
      <w:lvlText w:val="%5."/>
      <w:lvlJc w:val="left"/>
      <w:pPr>
        <w:ind w:left="3600" w:hanging="360"/>
      </w:pPr>
    </w:lvl>
    <w:lvl w:ilvl="5" w:tplc="16172590" w:tentative="1">
      <w:start w:val="1"/>
      <w:numFmt w:val="lowerRoman"/>
      <w:lvlText w:val="%6."/>
      <w:lvlJc w:val="right"/>
      <w:pPr>
        <w:ind w:left="4320" w:hanging="180"/>
      </w:pPr>
    </w:lvl>
    <w:lvl w:ilvl="6" w:tplc="16172590" w:tentative="1">
      <w:start w:val="1"/>
      <w:numFmt w:val="decimal"/>
      <w:lvlText w:val="%7."/>
      <w:lvlJc w:val="left"/>
      <w:pPr>
        <w:ind w:left="5040" w:hanging="360"/>
      </w:pPr>
    </w:lvl>
    <w:lvl w:ilvl="7" w:tplc="16172590" w:tentative="1">
      <w:start w:val="1"/>
      <w:numFmt w:val="lowerLetter"/>
      <w:lvlText w:val="%8."/>
      <w:lvlJc w:val="left"/>
      <w:pPr>
        <w:ind w:left="5760" w:hanging="360"/>
      </w:pPr>
    </w:lvl>
    <w:lvl w:ilvl="8" w:tplc="16172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5">
    <w:multiLevelType w:val="hybridMultilevel"/>
    <w:lvl w:ilvl="0" w:tplc="28950984">
      <w:start w:val="1"/>
      <w:numFmt w:val="decimal"/>
      <w:lvlText w:val="%1."/>
      <w:lvlJc w:val="left"/>
      <w:pPr>
        <w:ind w:left="720" w:hanging="360"/>
      </w:pPr>
    </w:lvl>
    <w:lvl w:ilvl="1" w:tplc="28950984" w:tentative="1">
      <w:start w:val="1"/>
      <w:numFmt w:val="lowerLetter"/>
      <w:lvlText w:val="%2."/>
      <w:lvlJc w:val="left"/>
      <w:pPr>
        <w:ind w:left="1440" w:hanging="360"/>
      </w:pPr>
    </w:lvl>
    <w:lvl w:ilvl="2" w:tplc="28950984" w:tentative="1">
      <w:start w:val="1"/>
      <w:numFmt w:val="lowerRoman"/>
      <w:lvlText w:val="%3."/>
      <w:lvlJc w:val="right"/>
      <w:pPr>
        <w:ind w:left="2160" w:hanging="180"/>
      </w:pPr>
    </w:lvl>
    <w:lvl w:ilvl="3" w:tplc="28950984" w:tentative="1">
      <w:start w:val="1"/>
      <w:numFmt w:val="decimal"/>
      <w:lvlText w:val="%4."/>
      <w:lvlJc w:val="left"/>
      <w:pPr>
        <w:ind w:left="2880" w:hanging="360"/>
      </w:pPr>
    </w:lvl>
    <w:lvl w:ilvl="4" w:tplc="28950984" w:tentative="1">
      <w:start w:val="1"/>
      <w:numFmt w:val="lowerLetter"/>
      <w:lvlText w:val="%5."/>
      <w:lvlJc w:val="left"/>
      <w:pPr>
        <w:ind w:left="3600" w:hanging="360"/>
      </w:pPr>
    </w:lvl>
    <w:lvl w:ilvl="5" w:tplc="28950984" w:tentative="1">
      <w:start w:val="1"/>
      <w:numFmt w:val="lowerRoman"/>
      <w:lvlText w:val="%6."/>
      <w:lvlJc w:val="right"/>
      <w:pPr>
        <w:ind w:left="4320" w:hanging="180"/>
      </w:pPr>
    </w:lvl>
    <w:lvl w:ilvl="6" w:tplc="28950984" w:tentative="1">
      <w:start w:val="1"/>
      <w:numFmt w:val="decimal"/>
      <w:lvlText w:val="%7."/>
      <w:lvlJc w:val="left"/>
      <w:pPr>
        <w:ind w:left="5040" w:hanging="360"/>
      </w:pPr>
    </w:lvl>
    <w:lvl w:ilvl="7" w:tplc="28950984" w:tentative="1">
      <w:start w:val="1"/>
      <w:numFmt w:val="lowerLetter"/>
      <w:lvlText w:val="%8."/>
      <w:lvlJc w:val="left"/>
      <w:pPr>
        <w:ind w:left="5760" w:hanging="360"/>
      </w:pPr>
    </w:lvl>
    <w:lvl w:ilvl="8" w:tplc="28950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4">
    <w:multiLevelType w:val="hybridMultilevel"/>
    <w:lvl w:ilvl="0" w:tplc="57505107">
      <w:start w:val="1"/>
      <w:numFmt w:val="decimal"/>
      <w:lvlText w:val="%1."/>
      <w:lvlJc w:val="left"/>
      <w:pPr>
        <w:ind w:left="720" w:hanging="360"/>
      </w:pPr>
    </w:lvl>
    <w:lvl w:ilvl="1" w:tplc="57505107" w:tentative="1">
      <w:start w:val="1"/>
      <w:numFmt w:val="lowerLetter"/>
      <w:lvlText w:val="%2."/>
      <w:lvlJc w:val="left"/>
      <w:pPr>
        <w:ind w:left="1440" w:hanging="360"/>
      </w:pPr>
    </w:lvl>
    <w:lvl w:ilvl="2" w:tplc="57505107" w:tentative="1">
      <w:start w:val="1"/>
      <w:numFmt w:val="lowerRoman"/>
      <w:lvlText w:val="%3."/>
      <w:lvlJc w:val="right"/>
      <w:pPr>
        <w:ind w:left="2160" w:hanging="180"/>
      </w:pPr>
    </w:lvl>
    <w:lvl w:ilvl="3" w:tplc="57505107" w:tentative="1">
      <w:start w:val="1"/>
      <w:numFmt w:val="decimal"/>
      <w:lvlText w:val="%4."/>
      <w:lvlJc w:val="left"/>
      <w:pPr>
        <w:ind w:left="2880" w:hanging="360"/>
      </w:pPr>
    </w:lvl>
    <w:lvl w:ilvl="4" w:tplc="57505107" w:tentative="1">
      <w:start w:val="1"/>
      <w:numFmt w:val="lowerLetter"/>
      <w:lvlText w:val="%5."/>
      <w:lvlJc w:val="left"/>
      <w:pPr>
        <w:ind w:left="3600" w:hanging="360"/>
      </w:pPr>
    </w:lvl>
    <w:lvl w:ilvl="5" w:tplc="57505107" w:tentative="1">
      <w:start w:val="1"/>
      <w:numFmt w:val="lowerRoman"/>
      <w:lvlText w:val="%6."/>
      <w:lvlJc w:val="right"/>
      <w:pPr>
        <w:ind w:left="4320" w:hanging="180"/>
      </w:pPr>
    </w:lvl>
    <w:lvl w:ilvl="6" w:tplc="57505107" w:tentative="1">
      <w:start w:val="1"/>
      <w:numFmt w:val="decimal"/>
      <w:lvlText w:val="%7."/>
      <w:lvlJc w:val="left"/>
      <w:pPr>
        <w:ind w:left="5040" w:hanging="360"/>
      </w:pPr>
    </w:lvl>
    <w:lvl w:ilvl="7" w:tplc="57505107" w:tentative="1">
      <w:start w:val="1"/>
      <w:numFmt w:val="lowerLetter"/>
      <w:lvlText w:val="%8."/>
      <w:lvlJc w:val="left"/>
      <w:pPr>
        <w:ind w:left="5760" w:hanging="360"/>
      </w:pPr>
    </w:lvl>
    <w:lvl w:ilvl="8" w:tplc="57505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3">
    <w:multiLevelType w:val="hybridMultilevel"/>
    <w:lvl w:ilvl="0" w:tplc="92520894">
      <w:start w:val="1"/>
      <w:numFmt w:val="decimal"/>
      <w:lvlText w:val="%1."/>
      <w:lvlJc w:val="left"/>
      <w:pPr>
        <w:ind w:left="720" w:hanging="360"/>
      </w:pPr>
    </w:lvl>
    <w:lvl w:ilvl="1" w:tplc="92520894" w:tentative="1">
      <w:start w:val="1"/>
      <w:numFmt w:val="lowerLetter"/>
      <w:lvlText w:val="%2."/>
      <w:lvlJc w:val="left"/>
      <w:pPr>
        <w:ind w:left="1440" w:hanging="360"/>
      </w:pPr>
    </w:lvl>
    <w:lvl w:ilvl="2" w:tplc="92520894" w:tentative="1">
      <w:start w:val="1"/>
      <w:numFmt w:val="lowerRoman"/>
      <w:lvlText w:val="%3."/>
      <w:lvlJc w:val="right"/>
      <w:pPr>
        <w:ind w:left="2160" w:hanging="180"/>
      </w:pPr>
    </w:lvl>
    <w:lvl w:ilvl="3" w:tplc="92520894" w:tentative="1">
      <w:start w:val="1"/>
      <w:numFmt w:val="decimal"/>
      <w:lvlText w:val="%4."/>
      <w:lvlJc w:val="left"/>
      <w:pPr>
        <w:ind w:left="2880" w:hanging="360"/>
      </w:pPr>
    </w:lvl>
    <w:lvl w:ilvl="4" w:tplc="92520894" w:tentative="1">
      <w:start w:val="1"/>
      <w:numFmt w:val="lowerLetter"/>
      <w:lvlText w:val="%5."/>
      <w:lvlJc w:val="left"/>
      <w:pPr>
        <w:ind w:left="3600" w:hanging="360"/>
      </w:pPr>
    </w:lvl>
    <w:lvl w:ilvl="5" w:tplc="92520894" w:tentative="1">
      <w:start w:val="1"/>
      <w:numFmt w:val="lowerRoman"/>
      <w:lvlText w:val="%6."/>
      <w:lvlJc w:val="right"/>
      <w:pPr>
        <w:ind w:left="4320" w:hanging="180"/>
      </w:pPr>
    </w:lvl>
    <w:lvl w:ilvl="6" w:tplc="92520894" w:tentative="1">
      <w:start w:val="1"/>
      <w:numFmt w:val="decimal"/>
      <w:lvlText w:val="%7."/>
      <w:lvlJc w:val="left"/>
      <w:pPr>
        <w:ind w:left="5040" w:hanging="360"/>
      </w:pPr>
    </w:lvl>
    <w:lvl w:ilvl="7" w:tplc="92520894" w:tentative="1">
      <w:start w:val="1"/>
      <w:numFmt w:val="lowerLetter"/>
      <w:lvlText w:val="%8."/>
      <w:lvlJc w:val="left"/>
      <w:pPr>
        <w:ind w:left="5760" w:hanging="360"/>
      </w:pPr>
    </w:lvl>
    <w:lvl w:ilvl="8" w:tplc="92520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2">
    <w:multiLevelType w:val="hybridMultilevel"/>
    <w:lvl w:ilvl="0" w:tplc="90815675">
      <w:start w:val="1"/>
      <w:numFmt w:val="decimal"/>
      <w:lvlText w:val="%1."/>
      <w:lvlJc w:val="left"/>
      <w:pPr>
        <w:ind w:left="720" w:hanging="360"/>
      </w:pPr>
    </w:lvl>
    <w:lvl w:ilvl="1" w:tplc="90815675" w:tentative="1">
      <w:start w:val="1"/>
      <w:numFmt w:val="lowerLetter"/>
      <w:lvlText w:val="%2."/>
      <w:lvlJc w:val="left"/>
      <w:pPr>
        <w:ind w:left="1440" w:hanging="360"/>
      </w:pPr>
    </w:lvl>
    <w:lvl w:ilvl="2" w:tplc="90815675" w:tentative="1">
      <w:start w:val="1"/>
      <w:numFmt w:val="lowerRoman"/>
      <w:lvlText w:val="%3."/>
      <w:lvlJc w:val="right"/>
      <w:pPr>
        <w:ind w:left="2160" w:hanging="180"/>
      </w:pPr>
    </w:lvl>
    <w:lvl w:ilvl="3" w:tplc="90815675" w:tentative="1">
      <w:start w:val="1"/>
      <w:numFmt w:val="decimal"/>
      <w:lvlText w:val="%4."/>
      <w:lvlJc w:val="left"/>
      <w:pPr>
        <w:ind w:left="2880" w:hanging="360"/>
      </w:pPr>
    </w:lvl>
    <w:lvl w:ilvl="4" w:tplc="90815675" w:tentative="1">
      <w:start w:val="1"/>
      <w:numFmt w:val="lowerLetter"/>
      <w:lvlText w:val="%5."/>
      <w:lvlJc w:val="left"/>
      <w:pPr>
        <w:ind w:left="3600" w:hanging="360"/>
      </w:pPr>
    </w:lvl>
    <w:lvl w:ilvl="5" w:tplc="90815675" w:tentative="1">
      <w:start w:val="1"/>
      <w:numFmt w:val="lowerRoman"/>
      <w:lvlText w:val="%6."/>
      <w:lvlJc w:val="right"/>
      <w:pPr>
        <w:ind w:left="4320" w:hanging="180"/>
      </w:pPr>
    </w:lvl>
    <w:lvl w:ilvl="6" w:tplc="90815675" w:tentative="1">
      <w:start w:val="1"/>
      <w:numFmt w:val="decimal"/>
      <w:lvlText w:val="%7."/>
      <w:lvlJc w:val="left"/>
      <w:pPr>
        <w:ind w:left="5040" w:hanging="360"/>
      </w:pPr>
    </w:lvl>
    <w:lvl w:ilvl="7" w:tplc="90815675" w:tentative="1">
      <w:start w:val="1"/>
      <w:numFmt w:val="lowerLetter"/>
      <w:lvlText w:val="%8."/>
      <w:lvlJc w:val="left"/>
      <w:pPr>
        <w:ind w:left="5760" w:hanging="360"/>
      </w:pPr>
    </w:lvl>
    <w:lvl w:ilvl="8" w:tplc="90815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1">
    <w:multiLevelType w:val="hybridMultilevel"/>
    <w:lvl w:ilvl="0" w:tplc="84245140">
      <w:start w:val="1"/>
      <w:numFmt w:val="decimal"/>
      <w:lvlText w:val="%1."/>
      <w:lvlJc w:val="left"/>
      <w:pPr>
        <w:ind w:left="720" w:hanging="360"/>
      </w:pPr>
    </w:lvl>
    <w:lvl w:ilvl="1" w:tplc="84245140" w:tentative="1">
      <w:start w:val="1"/>
      <w:numFmt w:val="lowerLetter"/>
      <w:lvlText w:val="%2."/>
      <w:lvlJc w:val="left"/>
      <w:pPr>
        <w:ind w:left="1440" w:hanging="360"/>
      </w:pPr>
    </w:lvl>
    <w:lvl w:ilvl="2" w:tplc="84245140" w:tentative="1">
      <w:start w:val="1"/>
      <w:numFmt w:val="lowerRoman"/>
      <w:lvlText w:val="%3."/>
      <w:lvlJc w:val="right"/>
      <w:pPr>
        <w:ind w:left="2160" w:hanging="180"/>
      </w:pPr>
    </w:lvl>
    <w:lvl w:ilvl="3" w:tplc="84245140" w:tentative="1">
      <w:start w:val="1"/>
      <w:numFmt w:val="decimal"/>
      <w:lvlText w:val="%4."/>
      <w:lvlJc w:val="left"/>
      <w:pPr>
        <w:ind w:left="2880" w:hanging="360"/>
      </w:pPr>
    </w:lvl>
    <w:lvl w:ilvl="4" w:tplc="84245140" w:tentative="1">
      <w:start w:val="1"/>
      <w:numFmt w:val="lowerLetter"/>
      <w:lvlText w:val="%5."/>
      <w:lvlJc w:val="left"/>
      <w:pPr>
        <w:ind w:left="3600" w:hanging="360"/>
      </w:pPr>
    </w:lvl>
    <w:lvl w:ilvl="5" w:tplc="84245140" w:tentative="1">
      <w:start w:val="1"/>
      <w:numFmt w:val="lowerRoman"/>
      <w:lvlText w:val="%6."/>
      <w:lvlJc w:val="right"/>
      <w:pPr>
        <w:ind w:left="4320" w:hanging="180"/>
      </w:pPr>
    </w:lvl>
    <w:lvl w:ilvl="6" w:tplc="84245140" w:tentative="1">
      <w:start w:val="1"/>
      <w:numFmt w:val="decimal"/>
      <w:lvlText w:val="%7."/>
      <w:lvlJc w:val="left"/>
      <w:pPr>
        <w:ind w:left="5040" w:hanging="360"/>
      </w:pPr>
    </w:lvl>
    <w:lvl w:ilvl="7" w:tplc="84245140" w:tentative="1">
      <w:start w:val="1"/>
      <w:numFmt w:val="lowerLetter"/>
      <w:lvlText w:val="%8."/>
      <w:lvlJc w:val="left"/>
      <w:pPr>
        <w:ind w:left="5760" w:hanging="360"/>
      </w:pPr>
    </w:lvl>
    <w:lvl w:ilvl="8" w:tplc="84245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20">
    <w:multiLevelType w:val="hybridMultilevel"/>
    <w:lvl w:ilvl="0" w:tplc="69081250">
      <w:start w:val="1"/>
      <w:numFmt w:val="decimal"/>
      <w:lvlText w:val="%1."/>
      <w:lvlJc w:val="left"/>
      <w:pPr>
        <w:ind w:left="720" w:hanging="360"/>
      </w:pPr>
    </w:lvl>
    <w:lvl w:ilvl="1" w:tplc="69081250" w:tentative="1">
      <w:start w:val="1"/>
      <w:numFmt w:val="lowerLetter"/>
      <w:lvlText w:val="%2."/>
      <w:lvlJc w:val="left"/>
      <w:pPr>
        <w:ind w:left="1440" w:hanging="360"/>
      </w:pPr>
    </w:lvl>
    <w:lvl w:ilvl="2" w:tplc="69081250" w:tentative="1">
      <w:start w:val="1"/>
      <w:numFmt w:val="lowerRoman"/>
      <w:lvlText w:val="%3."/>
      <w:lvlJc w:val="right"/>
      <w:pPr>
        <w:ind w:left="2160" w:hanging="180"/>
      </w:pPr>
    </w:lvl>
    <w:lvl w:ilvl="3" w:tplc="69081250" w:tentative="1">
      <w:start w:val="1"/>
      <w:numFmt w:val="decimal"/>
      <w:lvlText w:val="%4."/>
      <w:lvlJc w:val="left"/>
      <w:pPr>
        <w:ind w:left="2880" w:hanging="360"/>
      </w:pPr>
    </w:lvl>
    <w:lvl w:ilvl="4" w:tplc="69081250" w:tentative="1">
      <w:start w:val="1"/>
      <w:numFmt w:val="lowerLetter"/>
      <w:lvlText w:val="%5."/>
      <w:lvlJc w:val="left"/>
      <w:pPr>
        <w:ind w:left="3600" w:hanging="360"/>
      </w:pPr>
    </w:lvl>
    <w:lvl w:ilvl="5" w:tplc="69081250" w:tentative="1">
      <w:start w:val="1"/>
      <w:numFmt w:val="lowerRoman"/>
      <w:lvlText w:val="%6."/>
      <w:lvlJc w:val="right"/>
      <w:pPr>
        <w:ind w:left="4320" w:hanging="180"/>
      </w:pPr>
    </w:lvl>
    <w:lvl w:ilvl="6" w:tplc="69081250" w:tentative="1">
      <w:start w:val="1"/>
      <w:numFmt w:val="decimal"/>
      <w:lvlText w:val="%7."/>
      <w:lvlJc w:val="left"/>
      <w:pPr>
        <w:ind w:left="5040" w:hanging="360"/>
      </w:pPr>
    </w:lvl>
    <w:lvl w:ilvl="7" w:tplc="69081250" w:tentative="1">
      <w:start w:val="1"/>
      <w:numFmt w:val="lowerLetter"/>
      <w:lvlText w:val="%8."/>
      <w:lvlJc w:val="left"/>
      <w:pPr>
        <w:ind w:left="5760" w:hanging="360"/>
      </w:pPr>
    </w:lvl>
    <w:lvl w:ilvl="8" w:tplc="69081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9">
    <w:multiLevelType w:val="hybridMultilevel"/>
    <w:lvl w:ilvl="0" w:tplc="96826403">
      <w:start w:val="1"/>
      <w:numFmt w:val="decimal"/>
      <w:lvlText w:val="%1."/>
      <w:lvlJc w:val="left"/>
      <w:pPr>
        <w:ind w:left="720" w:hanging="360"/>
      </w:pPr>
    </w:lvl>
    <w:lvl w:ilvl="1" w:tplc="96826403" w:tentative="1">
      <w:start w:val="1"/>
      <w:numFmt w:val="lowerLetter"/>
      <w:lvlText w:val="%2."/>
      <w:lvlJc w:val="left"/>
      <w:pPr>
        <w:ind w:left="1440" w:hanging="360"/>
      </w:pPr>
    </w:lvl>
    <w:lvl w:ilvl="2" w:tplc="96826403" w:tentative="1">
      <w:start w:val="1"/>
      <w:numFmt w:val="lowerRoman"/>
      <w:lvlText w:val="%3."/>
      <w:lvlJc w:val="right"/>
      <w:pPr>
        <w:ind w:left="2160" w:hanging="180"/>
      </w:pPr>
    </w:lvl>
    <w:lvl w:ilvl="3" w:tplc="96826403" w:tentative="1">
      <w:start w:val="1"/>
      <w:numFmt w:val="decimal"/>
      <w:lvlText w:val="%4."/>
      <w:lvlJc w:val="left"/>
      <w:pPr>
        <w:ind w:left="2880" w:hanging="360"/>
      </w:pPr>
    </w:lvl>
    <w:lvl w:ilvl="4" w:tplc="96826403" w:tentative="1">
      <w:start w:val="1"/>
      <w:numFmt w:val="lowerLetter"/>
      <w:lvlText w:val="%5."/>
      <w:lvlJc w:val="left"/>
      <w:pPr>
        <w:ind w:left="3600" w:hanging="360"/>
      </w:pPr>
    </w:lvl>
    <w:lvl w:ilvl="5" w:tplc="96826403" w:tentative="1">
      <w:start w:val="1"/>
      <w:numFmt w:val="lowerRoman"/>
      <w:lvlText w:val="%6."/>
      <w:lvlJc w:val="right"/>
      <w:pPr>
        <w:ind w:left="4320" w:hanging="180"/>
      </w:pPr>
    </w:lvl>
    <w:lvl w:ilvl="6" w:tplc="96826403" w:tentative="1">
      <w:start w:val="1"/>
      <w:numFmt w:val="decimal"/>
      <w:lvlText w:val="%7."/>
      <w:lvlJc w:val="left"/>
      <w:pPr>
        <w:ind w:left="5040" w:hanging="360"/>
      </w:pPr>
    </w:lvl>
    <w:lvl w:ilvl="7" w:tplc="96826403" w:tentative="1">
      <w:start w:val="1"/>
      <w:numFmt w:val="lowerLetter"/>
      <w:lvlText w:val="%8."/>
      <w:lvlJc w:val="left"/>
      <w:pPr>
        <w:ind w:left="5760" w:hanging="360"/>
      </w:pPr>
    </w:lvl>
    <w:lvl w:ilvl="8" w:tplc="96826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8">
    <w:multiLevelType w:val="hybridMultilevel"/>
    <w:lvl w:ilvl="0" w:tplc="44095966">
      <w:start w:val="1"/>
      <w:numFmt w:val="decimal"/>
      <w:lvlText w:val="%1."/>
      <w:lvlJc w:val="left"/>
      <w:pPr>
        <w:ind w:left="720" w:hanging="360"/>
      </w:pPr>
    </w:lvl>
    <w:lvl w:ilvl="1" w:tplc="44095966" w:tentative="1">
      <w:start w:val="1"/>
      <w:numFmt w:val="lowerLetter"/>
      <w:lvlText w:val="%2."/>
      <w:lvlJc w:val="left"/>
      <w:pPr>
        <w:ind w:left="1440" w:hanging="360"/>
      </w:pPr>
    </w:lvl>
    <w:lvl w:ilvl="2" w:tplc="44095966" w:tentative="1">
      <w:start w:val="1"/>
      <w:numFmt w:val="lowerRoman"/>
      <w:lvlText w:val="%3."/>
      <w:lvlJc w:val="right"/>
      <w:pPr>
        <w:ind w:left="2160" w:hanging="180"/>
      </w:pPr>
    </w:lvl>
    <w:lvl w:ilvl="3" w:tplc="44095966" w:tentative="1">
      <w:start w:val="1"/>
      <w:numFmt w:val="decimal"/>
      <w:lvlText w:val="%4."/>
      <w:lvlJc w:val="left"/>
      <w:pPr>
        <w:ind w:left="2880" w:hanging="360"/>
      </w:pPr>
    </w:lvl>
    <w:lvl w:ilvl="4" w:tplc="44095966" w:tentative="1">
      <w:start w:val="1"/>
      <w:numFmt w:val="lowerLetter"/>
      <w:lvlText w:val="%5."/>
      <w:lvlJc w:val="left"/>
      <w:pPr>
        <w:ind w:left="3600" w:hanging="360"/>
      </w:pPr>
    </w:lvl>
    <w:lvl w:ilvl="5" w:tplc="44095966" w:tentative="1">
      <w:start w:val="1"/>
      <w:numFmt w:val="lowerRoman"/>
      <w:lvlText w:val="%6."/>
      <w:lvlJc w:val="right"/>
      <w:pPr>
        <w:ind w:left="4320" w:hanging="180"/>
      </w:pPr>
    </w:lvl>
    <w:lvl w:ilvl="6" w:tplc="44095966" w:tentative="1">
      <w:start w:val="1"/>
      <w:numFmt w:val="decimal"/>
      <w:lvlText w:val="%7."/>
      <w:lvlJc w:val="left"/>
      <w:pPr>
        <w:ind w:left="5040" w:hanging="360"/>
      </w:pPr>
    </w:lvl>
    <w:lvl w:ilvl="7" w:tplc="44095966" w:tentative="1">
      <w:start w:val="1"/>
      <w:numFmt w:val="lowerLetter"/>
      <w:lvlText w:val="%8."/>
      <w:lvlJc w:val="left"/>
      <w:pPr>
        <w:ind w:left="5760" w:hanging="360"/>
      </w:pPr>
    </w:lvl>
    <w:lvl w:ilvl="8" w:tplc="44095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7">
    <w:multiLevelType w:val="hybridMultilevel"/>
    <w:lvl w:ilvl="0" w:tplc="35919539">
      <w:start w:val="1"/>
      <w:numFmt w:val="decimal"/>
      <w:lvlText w:val="%1."/>
      <w:lvlJc w:val="left"/>
      <w:pPr>
        <w:ind w:left="720" w:hanging="360"/>
      </w:pPr>
    </w:lvl>
    <w:lvl w:ilvl="1" w:tplc="35919539" w:tentative="1">
      <w:start w:val="1"/>
      <w:numFmt w:val="lowerLetter"/>
      <w:lvlText w:val="%2."/>
      <w:lvlJc w:val="left"/>
      <w:pPr>
        <w:ind w:left="1440" w:hanging="360"/>
      </w:pPr>
    </w:lvl>
    <w:lvl w:ilvl="2" w:tplc="35919539" w:tentative="1">
      <w:start w:val="1"/>
      <w:numFmt w:val="lowerRoman"/>
      <w:lvlText w:val="%3."/>
      <w:lvlJc w:val="right"/>
      <w:pPr>
        <w:ind w:left="2160" w:hanging="180"/>
      </w:pPr>
    </w:lvl>
    <w:lvl w:ilvl="3" w:tplc="35919539" w:tentative="1">
      <w:start w:val="1"/>
      <w:numFmt w:val="decimal"/>
      <w:lvlText w:val="%4."/>
      <w:lvlJc w:val="left"/>
      <w:pPr>
        <w:ind w:left="2880" w:hanging="360"/>
      </w:pPr>
    </w:lvl>
    <w:lvl w:ilvl="4" w:tplc="35919539" w:tentative="1">
      <w:start w:val="1"/>
      <w:numFmt w:val="lowerLetter"/>
      <w:lvlText w:val="%5."/>
      <w:lvlJc w:val="left"/>
      <w:pPr>
        <w:ind w:left="3600" w:hanging="360"/>
      </w:pPr>
    </w:lvl>
    <w:lvl w:ilvl="5" w:tplc="35919539" w:tentative="1">
      <w:start w:val="1"/>
      <w:numFmt w:val="lowerRoman"/>
      <w:lvlText w:val="%6."/>
      <w:lvlJc w:val="right"/>
      <w:pPr>
        <w:ind w:left="4320" w:hanging="180"/>
      </w:pPr>
    </w:lvl>
    <w:lvl w:ilvl="6" w:tplc="35919539" w:tentative="1">
      <w:start w:val="1"/>
      <w:numFmt w:val="decimal"/>
      <w:lvlText w:val="%7."/>
      <w:lvlJc w:val="left"/>
      <w:pPr>
        <w:ind w:left="5040" w:hanging="360"/>
      </w:pPr>
    </w:lvl>
    <w:lvl w:ilvl="7" w:tplc="35919539" w:tentative="1">
      <w:start w:val="1"/>
      <w:numFmt w:val="lowerLetter"/>
      <w:lvlText w:val="%8."/>
      <w:lvlJc w:val="left"/>
      <w:pPr>
        <w:ind w:left="5760" w:hanging="360"/>
      </w:pPr>
    </w:lvl>
    <w:lvl w:ilvl="8" w:tplc="35919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6">
    <w:multiLevelType w:val="hybridMultilevel"/>
    <w:lvl w:ilvl="0" w:tplc="32621815">
      <w:start w:val="1"/>
      <w:numFmt w:val="decimal"/>
      <w:lvlText w:val="%1."/>
      <w:lvlJc w:val="left"/>
      <w:pPr>
        <w:ind w:left="720" w:hanging="360"/>
      </w:pPr>
    </w:lvl>
    <w:lvl w:ilvl="1" w:tplc="32621815" w:tentative="1">
      <w:start w:val="1"/>
      <w:numFmt w:val="lowerLetter"/>
      <w:lvlText w:val="%2."/>
      <w:lvlJc w:val="left"/>
      <w:pPr>
        <w:ind w:left="1440" w:hanging="360"/>
      </w:pPr>
    </w:lvl>
    <w:lvl w:ilvl="2" w:tplc="32621815" w:tentative="1">
      <w:start w:val="1"/>
      <w:numFmt w:val="lowerRoman"/>
      <w:lvlText w:val="%3."/>
      <w:lvlJc w:val="right"/>
      <w:pPr>
        <w:ind w:left="2160" w:hanging="180"/>
      </w:pPr>
    </w:lvl>
    <w:lvl w:ilvl="3" w:tplc="32621815" w:tentative="1">
      <w:start w:val="1"/>
      <w:numFmt w:val="decimal"/>
      <w:lvlText w:val="%4."/>
      <w:lvlJc w:val="left"/>
      <w:pPr>
        <w:ind w:left="2880" w:hanging="360"/>
      </w:pPr>
    </w:lvl>
    <w:lvl w:ilvl="4" w:tplc="32621815" w:tentative="1">
      <w:start w:val="1"/>
      <w:numFmt w:val="lowerLetter"/>
      <w:lvlText w:val="%5."/>
      <w:lvlJc w:val="left"/>
      <w:pPr>
        <w:ind w:left="3600" w:hanging="360"/>
      </w:pPr>
    </w:lvl>
    <w:lvl w:ilvl="5" w:tplc="32621815" w:tentative="1">
      <w:start w:val="1"/>
      <w:numFmt w:val="lowerRoman"/>
      <w:lvlText w:val="%6."/>
      <w:lvlJc w:val="right"/>
      <w:pPr>
        <w:ind w:left="4320" w:hanging="180"/>
      </w:pPr>
    </w:lvl>
    <w:lvl w:ilvl="6" w:tplc="32621815" w:tentative="1">
      <w:start w:val="1"/>
      <w:numFmt w:val="decimal"/>
      <w:lvlText w:val="%7."/>
      <w:lvlJc w:val="left"/>
      <w:pPr>
        <w:ind w:left="5040" w:hanging="360"/>
      </w:pPr>
    </w:lvl>
    <w:lvl w:ilvl="7" w:tplc="32621815" w:tentative="1">
      <w:start w:val="1"/>
      <w:numFmt w:val="lowerLetter"/>
      <w:lvlText w:val="%8."/>
      <w:lvlJc w:val="left"/>
      <w:pPr>
        <w:ind w:left="5760" w:hanging="360"/>
      </w:pPr>
    </w:lvl>
    <w:lvl w:ilvl="8" w:tplc="3262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5">
    <w:multiLevelType w:val="hybridMultilevel"/>
    <w:lvl w:ilvl="0" w:tplc="76922655">
      <w:start w:val="1"/>
      <w:numFmt w:val="decimal"/>
      <w:lvlText w:val="%1."/>
      <w:lvlJc w:val="left"/>
      <w:pPr>
        <w:ind w:left="720" w:hanging="360"/>
      </w:pPr>
    </w:lvl>
    <w:lvl w:ilvl="1" w:tplc="76922655" w:tentative="1">
      <w:start w:val="1"/>
      <w:numFmt w:val="lowerLetter"/>
      <w:lvlText w:val="%2."/>
      <w:lvlJc w:val="left"/>
      <w:pPr>
        <w:ind w:left="1440" w:hanging="360"/>
      </w:pPr>
    </w:lvl>
    <w:lvl w:ilvl="2" w:tplc="76922655" w:tentative="1">
      <w:start w:val="1"/>
      <w:numFmt w:val="lowerRoman"/>
      <w:lvlText w:val="%3."/>
      <w:lvlJc w:val="right"/>
      <w:pPr>
        <w:ind w:left="2160" w:hanging="180"/>
      </w:pPr>
    </w:lvl>
    <w:lvl w:ilvl="3" w:tplc="76922655" w:tentative="1">
      <w:start w:val="1"/>
      <w:numFmt w:val="decimal"/>
      <w:lvlText w:val="%4."/>
      <w:lvlJc w:val="left"/>
      <w:pPr>
        <w:ind w:left="2880" w:hanging="360"/>
      </w:pPr>
    </w:lvl>
    <w:lvl w:ilvl="4" w:tplc="76922655" w:tentative="1">
      <w:start w:val="1"/>
      <w:numFmt w:val="lowerLetter"/>
      <w:lvlText w:val="%5."/>
      <w:lvlJc w:val="left"/>
      <w:pPr>
        <w:ind w:left="3600" w:hanging="360"/>
      </w:pPr>
    </w:lvl>
    <w:lvl w:ilvl="5" w:tplc="76922655" w:tentative="1">
      <w:start w:val="1"/>
      <w:numFmt w:val="lowerRoman"/>
      <w:lvlText w:val="%6."/>
      <w:lvlJc w:val="right"/>
      <w:pPr>
        <w:ind w:left="4320" w:hanging="180"/>
      </w:pPr>
    </w:lvl>
    <w:lvl w:ilvl="6" w:tplc="76922655" w:tentative="1">
      <w:start w:val="1"/>
      <w:numFmt w:val="decimal"/>
      <w:lvlText w:val="%7."/>
      <w:lvlJc w:val="left"/>
      <w:pPr>
        <w:ind w:left="5040" w:hanging="360"/>
      </w:pPr>
    </w:lvl>
    <w:lvl w:ilvl="7" w:tplc="76922655" w:tentative="1">
      <w:start w:val="1"/>
      <w:numFmt w:val="lowerLetter"/>
      <w:lvlText w:val="%8."/>
      <w:lvlJc w:val="left"/>
      <w:pPr>
        <w:ind w:left="5760" w:hanging="360"/>
      </w:pPr>
    </w:lvl>
    <w:lvl w:ilvl="8" w:tplc="76922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4">
    <w:multiLevelType w:val="hybridMultilevel"/>
    <w:lvl w:ilvl="0" w:tplc="65822058">
      <w:start w:val="1"/>
      <w:numFmt w:val="decimal"/>
      <w:lvlText w:val="%1."/>
      <w:lvlJc w:val="left"/>
      <w:pPr>
        <w:ind w:left="720" w:hanging="360"/>
      </w:pPr>
    </w:lvl>
    <w:lvl w:ilvl="1" w:tplc="65822058" w:tentative="1">
      <w:start w:val="1"/>
      <w:numFmt w:val="lowerLetter"/>
      <w:lvlText w:val="%2."/>
      <w:lvlJc w:val="left"/>
      <w:pPr>
        <w:ind w:left="1440" w:hanging="360"/>
      </w:pPr>
    </w:lvl>
    <w:lvl w:ilvl="2" w:tplc="65822058" w:tentative="1">
      <w:start w:val="1"/>
      <w:numFmt w:val="lowerRoman"/>
      <w:lvlText w:val="%3."/>
      <w:lvlJc w:val="right"/>
      <w:pPr>
        <w:ind w:left="2160" w:hanging="180"/>
      </w:pPr>
    </w:lvl>
    <w:lvl w:ilvl="3" w:tplc="65822058" w:tentative="1">
      <w:start w:val="1"/>
      <w:numFmt w:val="decimal"/>
      <w:lvlText w:val="%4."/>
      <w:lvlJc w:val="left"/>
      <w:pPr>
        <w:ind w:left="2880" w:hanging="360"/>
      </w:pPr>
    </w:lvl>
    <w:lvl w:ilvl="4" w:tplc="65822058" w:tentative="1">
      <w:start w:val="1"/>
      <w:numFmt w:val="lowerLetter"/>
      <w:lvlText w:val="%5."/>
      <w:lvlJc w:val="left"/>
      <w:pPr>
        <w:ind w:left="3600" w:hanging="360"/>
      </w:pPr>
    </w:lvl>
    <w:lvl w:ilvl="5" w:tplc="65822058" w:tentative="1">
      <w:start w:val="1"/>
      <w:numFmt w:val="lowerRoman"/>
      <w:lvlText w:val="%6."/>
      <w:lvlJc w:val="right"/>
      <w:pPr>
        <w:ind w:left="4320" w:hanging="180"/>
      </w:pPr>
    </w:lvl>
    <w:lvl w:ilvl="6" w:tplc="65822058" w:tentative="1">
      <w:start w:val="1"/>
      <w:numFmt w:val="decimal"/>
      <w:lvlText w:val="%7."/>
      <w:lvlJc w:val="left"/>
      <w:pPr>
        <w:ind w:left="5040" w:hanging="360"/>
      </w:pPr>
    </w:lvl>
    <w:lvl w:ilvl="7" w:tplc="65822058" w:tentative="1">
      <w:start w:val="1"/>
      <w:numFmt w:val="lowerLetter"/>
      <w:lvlText w:val="%8."/>
      <w:lvlJc w:val="left"/>
      <w:pPr>
        <w:ind w:left="5760" w:hanging="360"/>
      </w:pPr>
    </w:lvl>
    <w:lvl w:ilvl="8" w:tplc="65822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3">
    <w:multiLevelType w:val="hybridMultilevel"/>
    <w:lvl w:ilvl="0" w:tplc="76299305">
      <w:start w:val="1"/>
      <w:numFmt w:val="decimal"/>
      <w:lvlText w:val="%1."/>
      <w:lvlJc w:val="left"/>
      <w:pPr>
        <w:ind w:left="720" w:hanging="360"/>
      </w:pPr>
    </w:lvl>
    <w:lvl w:ilvl="1" w:tplc="76299305" w:tentative="1">
      <w:start w:val="1"/>
      <w:numFmt w:val="lowerLetter"/>
      <w:lvlText w:val="%2."/>
      <w:lvlJc w:val="left"/>
      <w:pPr>
        <w:ind w:left="1440" w:hanging="360"/>
      </w:pPr>
    </w:lvl>
    <w:lvl w:ilvl="2" w:tplc="76299305" w:tentative="1">
      <w:start w:val="1"/>
      <w:numFmt w:val="lowerRoman"/>
      <w:lvlText w:val="%3."/>
      <w:lvlJc w:val="right"/>
      <w:pPr>
        <w:ind w:left="2160" w:hanging="180"/>
      </w:pPr>
    </w:lvl>
    <w:lvl w:ilvl="3" w:tplc="76299305" w:tentative="1">
      <w:start w:val="1"/>
      <w:numFmt w:val="decimal"/>
      <w:lvlText w:val="%4."/>
      <w:lvlJc w:val="left"/>
      <w:pPr>
        <w:ind w:left="2880" w:hanging="360"/>
      </w:pPr>
    </w:lvl>
    <w:lvl w:ilvl="4" w:tplc="76299305" w:tentative="1">
      <w:start w:val="1"/>
      <w:numFmt w:val="lowerLetter"/>
      <w:lvlText w:val="%5."/>
      <w:lvlJc w:val="left"/>
      <w:pPr>
        <w:ind w:left="3600" w:hanging="360"/>
      </w:pPr>
    </w:lvl>
    <w:lvl w:ilvl="5" w:tplc="76299305" w:tentative="1">
      <w:start w:val="1"/>
      <w:numFmt w:val="lowerRoman"/>
      <w:lvlText w:val="%6."/>
      <w:lvlJc w:val="right"/>
      <w:pPr>
        <w:ind w:left="4320" w:hanging="180"/>
      </w:pPr>
    </w:lvl>
    <w:lvl w:ilvl="6" w:tplc="76299305" w:tentative="1">
      <w:start w:val="1"/>
      <w:numFmt w:val="decimal"/>
      <w:lvlText w:val="%7."/>
      <w:lvlJc w:val="left"/>
      <w:pPr>
        <w:ind w:left="5040" w:hanging="360"/>
      </w:pPr>
    </w:lvl>
    <w:lvl w:ilvl="7" w:tplc="76299305" w:tentative="1">
      <w:start w:val="1"/>
      <w:numFmt w:val="lowerLetter"/>
      <w:lvlText w:val="%8."/>
      <w:lvlJc w:val="left"/>
      <w:pPr>
        <w:ind w:left="5760" w:hanging="360"/>
      </w:pPr>
    </w:lvl>
    <w:lvl w:ilvl="8" w:tplc="76299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2">
    <w:multiLevelType w:val="hybridMultilevel"/>
    <w:lvl w:ilvl="0" w:tplc="36759751">
      <w:start w:val="1"/>
      <w:numFmt w:val="decimal"/>
      <w:lvlText w:val="%1."/>
      <w:lvlJc w:val="left"/>
      <w:pPr>
        <w:ind w:left="720" w:hanging="360"/>
      </w:pPr>
    </w:lvl>
    <w:lvl w:ilvl="1" w:tplc="36759751" w:tentative="1">
      <w:start w:val="1"/>
      <w:numFmt w:val="lowerLetter"/>
      <w:lvlText w:val="%2."/>
      <w:lvlJc w:val="left"/>
      <w:pPr>
        <w:ind w:left="1440" w:hanging="360"/>
      </w:pPr>
    </w:lvl>
    <w:lvl w:ilvl="2" w:tplc="36759751" w:tentative="1">
      <w:start w:val="1"/>
      <w:numFmt w:val="lowerRoman"/>
      <w:lvlText w:val="%3."/>
      <w:lvlJc w:val="right"/>
      <w:pPr>
        <w:ind w:left="2160" w:hanging="180"/>
      </w:pPr>
    </w:lvl>
    <w:lvl w:ilvl="3" w:tplc="36759751" w:tentative="1">
      <w:start w:val="1"/>
      <w:numFmt w:val="decimal"/>
      <w:lvlText w:val="%4."/>
      <w:lvlJc w:val="left"/>
      <w:pPr>
        <w:ind w:left="2880" w:hanging="360"/>
      </w:pPr>
    </w:lvl>
    <w:lvl w:ilvl="4" w:tplc="36759751" w:tentative="1">
      <w:start w:val="1"/>
      <w:numFmt w:val="lowerLetter"/>
      <w:lvlText w:val="%5."/>
      <w:lvlJc w:val="left"/>
      <w:pPr>
        <w:ind w:left="3600" w:hanging="360"/>
      </w:pPr>
    </w:lvl>
    <w:lvl w:ilvl="5" w:tplc="36759751" w:tentative="1">
      <w:start w:val="1"/>
      <w:numFmt w:val="lowerRoman"/>
      <w:lvlText w:val="%6."/>
      <w:lvlJc w:val="right"/>
      <w:pPr>
        <w:ind w:left="4320" w:hanging="180"/>
      </w:pPr>
    </w:lvl>
    <w:lvl w:ilvl="6" w:tplc="36759751" w:tentative="1">
      <w:start w:val="1"/>
      <w:numFmt w:val="decimal"/>
      <w:lvlText w:val="%7."/>
      <w:lvlJc w:val="left"/>
      <w:pPr>
        <w:ind w:left="5040" w:hanging="360"/>
      </w:pPr>
    </w:lvl>
    <w:lvl w:ilvl="7" w:tplc="36759751" w:tentative="1">
      <w:start w:val="1"/>
      <w:numFmt w:val="lowerLetter"/>
      <w:lvlText w:val="%8."/>
      <w:lvlJc w:val="left"/>
      <w:pPr>
        <w:ind w:left="5760" w:hanging="360"/>
      </w:pPr>
    </w:lvl>
    <w:lvl w:ilvl="8" w:tplc="36759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1">
    <w:multiLevelType w:val="hybridMultilevel"/>
    <w:lvl w:ilvl="0" w:tplc="73330047">
      <w:start w:val="1"/>
      <w:numFmt w:val="decimal"/>
      <w:lvlText w:val="%1."/>
      <w:lvlJc w:val="left"/>
      <w:pPr>
        <w:ind w:left="720" w:hanging="360"/>
      </w:pPr>
    </w:lvl>
    <w:lvl w:ilvl="1" w:tplc="73330047" w:tentative="1">
      <w:start w:val="1"/>
      <w:numFmt w:val="lowerLetter"/>
      <w:lvlText w:val="%2."/>
      <w:lvlJc w:val="left"/>
      <w:pPr>
        <w:ind w:left="1440" w:hanging="360"/>
      </w:pPr>
    </w:lvl>
    <w:lvl w:ilvl="2" w:tplc="73330047" w:tentative="1">
      <w:start w:val="1"/>
      <w:numFmt w:val="lowerRoman"/>
      <w:lvlText w:val="%3."/>
      <w:lvlJc w:val="right"/>
      <w:pPr>
        <w:ind w:left="2160" w:hanging="180"/>
      </w:pPr>
    </w:lvl>
    <w:lvl w:ilvl="3" w:tplc="73330047" w:tentative="1">
      <w:start w:val="1"/>
      <w:numFmt w:val="decimal"/>
      <w:lvlText w:val="%4."/>
      <w:lvlJc w:val="left"/>
      <w:pPr>
        <w:ind w:left="2880" w:hanging="360"/>
      </w:pPr>
    </w:lvl>
    <w:lvl w:ilvl="4" w:tplc="73330047" w:tentative="1">
      <w:start w:val="1"/>
      <w:numFmt w:val="lowerLetter"/>
      <w:lvlText w:val="%5."/>
      <w:lvlJc w:val="left"/>
      <w:pPr>
        <w:ind w:left="3600" w:hanging="360"/>
      </w:pPr>
    </w:lvl>
    <w:lvl w:ilvl="5" w:tplc="73330047" w:tentative="1">
      <w:start w:val="1"/>
      <w:numFmt w:val="lowerRoman"/>
      <w:lvlText w:val="%6."/>
      <w:lvlJc w:val="right"/>
      <w:pPr>
        <w:ind w:left="4320" w:hanging="180"/>
      </w:pPr>
    </w:lvl>
    <w:lvl w:ilvl="6" w:tplc="73330047" w:tentative="1">
      <w:start w:val="1"/>
      <w:numFmt w:val="decimal"/>
      <w:lvlText w:val="%7."/>
      <w:lvlJc w:val="left"/>
      <w:pPr>
        <w:ind w:left="5040" w:hanging="360"/>
      </w:pPr>
    </w:lvl>
    <w:lvl w:ilvl="7" w:tplc="73330047" w:tentative="1">
      <w:start w:val="1"/>
      <w:numFmt w:val="lowerLetter"/>
      <w:lvlText w:val="%8."/>
      <w:lvlJc w:val="left"/>
      <w:pPr>
        <w:ind w:left="5760" w:hanging="360"/>
      </w:pPr>
    </w:lvl>
    <w:lvl w:ilvl="8" w:tplc="73330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10">
    <w:multiLevelType w:val="hybridMultilevel"/>
    <w:lvl w:ilvl="0" w:tplc="86227275">
      <w:start w:val="1"/>
      <w:numFmt w:val="decimal"/>
      <w:lvlText w:val="%1."/>
      <w:lvlJc w:val="left"/>
      <w:pPr>
        <w:ind w:left="720" w:hanging="360"/>
      </w:pPr>
    </w:lvl>
    <w:lvl w:ilvl="1" w:tplc="86227275" w:tentative="1">
      <w:start w:val="1"/>
      <w:numFmt w:val="lowerLetter"/>
      <w:lvlText w:val="%2."/>
      <w:lvlJc w:val="left"/>
      <w:pPr>
        <w:ind w:left="1440" w:hanging="360"/>
      </w:pPr>
    </w:lvl>
    <w:lvl w:ilvl="2" w:tplc="86227275" w:tentative="1">
      <w:start w:val="1"/>
      <w:numFmt w:val="lowerRoman"/>
      <w:lvlText w:val="%3."/>
      <w:lvlJc w:val="right"/>
      <w:pPr>
        <w:ind w:left="2160" w:hanging="180"/>
      </w:pPr>
    </w:lvl>
    <w:lvl w:ilvl="3" w:tplc="86227275" w:tentative="1">
      <w:start w:val="1"/>
      <w:numFmt w:val="decimal"/>
      <w:lvlText w:val="%4."/>
      <w:lvlJc w:val="left"/>
      <w:pPr>
        <w:ind w:left="2880" w:hanging="360"/>
      </w:pPr>
    </w:lvl>
    <w:lvl w:ilvl="4" w:tplc="86227275" w:tentative="1">
      <w:start w:val="1"/>
      <w:numFmt w:val="lowerLetter"/>
      <w:lvlText w:val="%5."/>
      <w:lvlJc w:val="left"/>
      <w:pPr>
        <w:ind w:left="3600" w:hanging="360"/>
      </w:pPr>
    </w:lvl>
    <w:lvl w:ilvl="5" w:tplc="86227275" w:tentative="1">
      <w:start w:val="1"/>
      <w:numFmt w:val="lowerRoman"/>
      <w:lvlText w:val="%6."/>
      <w:lvlJc w:val="right"/>
      <w:pPr>
        <w:ind w:left="4320" w:hanging="180"/>
      </w:pPr>
    </w:lvl>
    <w:lvl w:ilvl="6" w:tplc="86227275" w:tentative="1">
      <w:start w:val="1"/>
      <w:numFmt w:val="decimal"/>
      <w:lvlText w:val="%7."/>
      <w:lvlJc w:val="left"/>
      <w:pPr>
        <w:ind w:left="5040" w:hanging="360"/>
      </w:pPr>
    </w:lvl>
    <w:lvl w:ilvl="7" w:tplc="86227275" w:tentative="1">
      <w:start w:val="1"/>
      <w:numFmt w:val="lowerLetter"/>
      <w:lvlText w:val="%8."/>
      <w:lvlJc w:val="left"/>
      <w:pPr>
        <w:ind w:left="5760" w:hanging="360"/>
      </w:pPr>
    </w:lvl>
    <w:lvl w:ilvl="8" w:tplc="86227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9">
    <w:multiLevelType w:val="hybridMultilevel"/>
    <w:lvl w:ilvl="0" w:tplc="27847541">
      <w:start w:val="1"/>
      <w:numFmt w:val="decimal"/>
      <w:lvlText w:val="%1."/>
      <w:lvlJc w:val="left"/>
      <w:pPr>
        <w:ind w:left="720" w:hanging="360"/>
      </w:pPr>
    </w:lvl>
    <w:lvl w:ilvl="1" w:tplc="27847541" w:tentative="1">
      <w:start w:val="1"/>
      <w:numFmt w:val="lowerLetter"/>
      <w:lvlText w:val="%2."/>
      <w:lvlJc w:val="left"/>
      <w:pPr>
        <w:ind w:left="1440" w:hanging="360"/>
      </w:pPr>
    </w:lvl>
    <w:lvl w:ilvl="2" w:tplc="27847541" w:tentative="1">
      <w:start w:val="1"/>
      <w:numFmt w:val="lowerRoman"/>
      <w:lvlText w:val="%3."/>
      <w:lvlJc w:val="right"/>
      <w:pPr>
        <w:ind w:left="2160" w:hanging="180"/>
      </w:pPr>
    </w:lvl>
    <w:lvl w:ilvl="3" w:tplc="27847541" w:tentative="1">
      <w:start w:val="1"/>
      <w:numFmt w:val="decimal"/>
      <w:lvlText w:val="%4."/>
      <w:lvlJc w:val="left"/>
      <w:pPr>
        <w:ind w:left="2880" w:hanging="360"/>
      </w:pPr>
    </w:lvl>
    <w:lvl w:ilvl="4" w:tplc="27847541" w:tentative="1">
      <w:start w:val="1"/>
      <w:numFmt w:val="lowerLetter"/>
      <w:lvlText w:val="%5."/>
      <w:lvlJc w:val="left"/>
      <w:pPr>
        <w:ind w:left="3600" w:hanging="360"/>
      </w:pPr>
    </w:lvl>
    <w:lvl w:ilvl="5" w:tplc="27847541" w:tentative="1">
      <w:start w:val="1"/>
      <w:numFmt w:val="lowerRoman"/>
      <w:lvlText w:val="%6."/>
      <w:lvlJc w:val="right"/>
      <w:pPr>
        <w:ind w:left="4320" w:hanging="180"/>
      </w:pPr>
    </w:lvl>
    <w:lvl w:ilvl="6" w:tplc="27847541" w:tentative="1">
      <w:start w:val="1"/>
      <w:numFmt w:val="decimal"/>
      <w:lvlText w:val="%7."/>
      <w:lvlJc w:val="left"/>
      <w:pPr>
        <w:ind w:left="5040" w:hanging="360"/>
      </w:pPr>
    </w:lvl>
    <w:lvl w:ilvl="7" w:tplc="27847541" w:tentative="1">
      <w:start w:val="1"/>
      <w:numFmt w:val="lowerLetter"/>
      <w:lvlText w:val="%8."/>
      <w:lvlJc w:val="left"/>
      <w:pPr>
        <w:ind w:left="5760" w:hanging="360"/>
      </w:pPr>
    </w:lvl>
    <w:lvl w:ilvl="8" w:tplc="27847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8">
    <w:multiLevelType w:val="hybridMultilevel"/>
    <w:lvl w:ilvl="0" w:tplc="94572647">
      <w:start w:val="1"/>
      <w:numFmt w:val="decimal"/>
      <w:lvlText w:val="%1."/>
      <w:lvlJc w:val="left"/>
      <w:pPr>
        <w:ind w:left="720" w:hanging="360"/>
      </w:pPr>
    </w:lvl>
    <w:lvl w:ilvl="1" w:tplc="94572647" w:tentative="1">
      <w:start w:val="1"/>
      <w:numFmt w:val="lowerLetter"/>
      <w:lvlText w:val="%2."/>
      <w:lvlJc w:val="left"/>
      <w:pPr>
        <w:ind w:left="1440" w:hanging="360"/>
      </w:pPr>
    </w:lvl>
    <w:lvl w:ilvl="2" w:tplc="94572647" w:tentative="1">
      <w:start w:val="1"/>
      <w:numFmt w:val="lowerRoman"/>
      <w:lvlText w:val="%3."/>
      <w:lvlJc w:val="right"/>
      <w:pPr>
        <w:ind w:left="2160" w:hanging="180"/>
      </w:pPr>
    </w:lvl>
    <w:lvl w:ilvl="3" w:tplc="94572647" w:tentative="1">
      <w:start w:val="1"/>
      <w:numFmt w:val="decimal"/>
      <w:lvlText w:val="%4."/>
      <w:lvlJc w:val="left"/>
      <w:pPr>
        <w:ind w:left="2880" w:hanging="360"/>
      </w:pPr>
    </w:lvl>
    <w:lvl w:ilvl="4" w:tplc="94572647" w:tentative="1">
      <w:start w:val="1"/>
      <w:numFmt w:val="lowerLetter"/>
      <w:lvlText w:val="%5."/>
      <w:lvlJc w:val="left"/>
      <w:pPr>
        <w:ind w:left="3600" w:hanging="360"/>
      </w:pPr>
    </w:lvl>
    <w:lvl w:ilvl="5" w:tplc="94572647" w:tentative="1">
      <w:start w:val="1"/>
      <w:numFmt w:val="lowerRoman"/>
      <w:lvlText w:val="%6."/>
      <w:lvlJc w:val="right"/>
      <w:pPr>
        <w:ind w:left="4320" w:hanging="180"/>
      </w:pPr>
    </w:lvl>
    <w:lvl w:ilvl="6" w:tplc="94572647" w:tentative="1">
      <w:start w:val="1"/>
      <w:numFmt w:val="decimal"/>
      <w:lvlText w:val="%7."/>
      <w:lvlJc w:val="left"/>
      <w:pPr>
        <w:ind w:left="5040" w:hanging="360"/>
      </w:pPr>
    </w:lvl>
    <w:lvl w:ilvl="7" w:tplc="94572647" w:tentative="1">
      <w:start w:val="1"/>
      <w:numFmt w:val="lowerLetter"/>
      <w:lvlText w:val="%8."/>
      <w:lvlJc w:val="left"/>
      <w:pPr>
        <w:ind w:left="5760" w:hanging="360"/>
      </w:pPr>
    </w:lvl>
    <w:lvl w:ilvl="8" w:tplc="94572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7">
    <w:multiLevelType w:val="hybridMultilevel"/>
    <w:lvl w:ilvl="0" w:tplc="73337174">
      <w:start w:val="1"/>
      <w:numFmt w:val="decimal"/>
      <w:lvlText w:val="%1."/>
      <w:lvlJc w:val="left"/>
      <w:pPr>
        <w:ind w:left="720" w:hanging="360"/>
      </w:pPr>
    </w:lvl>
    <w:lvl w:ilvl="1" w:tplc="73337174" w:tentative="1">
      <w:start w:val="1"/>
      <w:numFmt w:val="lowerLetter"/>
      <w:lvlText w:val="%2."/>
      <w:lvlJc w:val="left"/>
      <w:pPr>
        <w:ind w:left="1440" w:hanging="360"/>
      </w:pPr>
    </w:lvl>
    <w:lvl w:ilvl="2" w:tplc="73337174" w:tentative="1">
      <w:start w:val="1"/>
      <w:numFmt w:val="lowerRoman"/>
      <w:lvlText w:val="%3."/>
      <w:lvlJc w:val="right"/>
      <w:pPr>
        <w:ind w:left="2160" w:hanging="180"/>
      </w:pPr>
    </w:lvl>
    <w:lvl w:ilvl="3" w:tplc="73337174" w:tentative="1">
      <w:start w:val="1"/>
      <w:numFmt w:val="decimal"/>
      <w:lvlText w:val="%4."/>
      <w:lvlJc w:val="left"/>
      <w:pPr>
        <w:ind w:left="2880" w:hanging="360"/>
      </w:pPr>
    </w:lvl>
    <w:lvl w:ilvl="4" w:tplc="73337174" w:tentative="1">
      <w:start w:val="1"/>
      <w:numFmt w:val="lowerLetter"/>
      <w:lvlText w:val="%5."/>
      <w:lvlJc w:val="left"/>
      <w:pPr>
        <w:ind w:left="3600" w:hanging="360"/>
      </w:pPr>
    </w:lvl>
    <w:lvl w:ilvl="5" w:tplc="73337174" w:tentative="1">
      <w:start w:val="1"/>
      <w:numFmt w:val="lowerRoman"/>
      <w:lvlText w:val="%6."/>
      <w:lvlJc w:val="right"/>
      <w:pPr>
        <w:ind w:left="4320" w:hanging="180"/>
      </w:pPr>
    </w:lvl>
    <w:lvl w:ilvl="6" w:tplc="73337174" w:tentative="1">
      <w:start w:val="1"/>
      <w:numFmt w:val="decimal"/>
      <w:lvlText w:val="%7."/>
      <w:lvlJc w:val="left"/>
      <w:pPr>
        <w:ind w:left="5040" w:hanging="360"/>
      </w:pPr>
    </w:lvl>
    <w:lvl w:ilvl="7" w:tplc="73337174" w:tentative="1">
      <w:start w:val="1"/>
      <w:numFmt w:val="lowerLetter"/>
      <w:lvlText w:val="%8."/>
      <w:lvlJc w:val="left"/>
      <w:pPr>
        <w:ind w:left="5760" w:hanging="360"/>
      </w:pPr>
    </w:lvl>
    <w:lvl w:ilvl="8" w:tplc="73337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6">
    <w:multiLevelType w:val="hybridMultilevel"/>
    <w:lvl w:ilvl="0" w:tplc="44415400">
      <w:start w:val="1"/>
      <w:numFmt w:val="decimal"/>
      <w:lvlText w:val="%1."/>
      <w:lvlJc w:val="left"/>
      <w:pPr>
        <w:ind w:left="720" w:hanging="360"/>
      </w:pPr>
    </w:lvl>
    <w:lvl w:ilvl="1" w:tplc="44415400" w:tentative="1">
      <w:start w:val="1"/>
      <w:numFmt w:val="lowerLetter"/>
      <w:lvlText w:val="%2."/>
      <w:lvlJc w:val="left"/>
      <w:pPr>
        <w:ind w:left="1440" w:hanging="360"/>
      </w:pPr>
    </w:lvl>
    <w:lvl w:ilvl="2" w:tplc="44415400" w:tentative="1">
      <w:start w:val="1"/>
      <w:numFmt w:val="lowerRoman"/>
      <w:lvlText w:val="%3."/>
      <w:lvlJc w:val="right"/>
      <w:pPr>
        <w:ind w:left="2160" w:hanging="180"/>
      </w:pPr>
    </w:lvl>
    <w:lvl w:ilvl="3" w:tplc="44415400" w:tentative="1">
      <w:start w:val="1"/>
      <w:numFmt w:val="decimal"/>
      <w:lvlText w:val="%4."/>
      <w:lvlJc w:val="left"/>
      <w:pPr>
        <w:ind w:left="2880" w:hanging="360"/>
      </w:pPr>
    </w:lvl>
    <w:lvl w:ilvl="4" w:tplc="44415400" w:tentative="1">
      <w:start w:val="1"/>
      <w:numFmt w:val="lowerLetter"/>
      <w:lvlText w:val="%5."/>
      <w:lvlJc w:val="left"/>
      <w:pPr>
        <w:ind w:left="3600" w:hanging="360"/>
      </w:pPr>
    </w:lvl>
    <w:lvl w:ilvl="5" w:tplc="44415400" w:tentative="1">
      <w:start w:val="1"/>
      <w:numFmt w:val="lowerRoman"/>
      <w:lvlText w:val="%6."/>
      <w:lvlJc w:val="right"/>
      <w:pPr>
        <w:ind w:left="4320" w:hanging="180"/>
      </w:pPr>
    </w:lvl>
    <w:lvl w:ilvl="6" w:tplc="44415400" w:tentative="1">
      <w:start w:val="1"/>
      <w:numFmt w:val="decimal"/>
      <w:lvlText w:val="%7."/>
      <w:lvlJc w:val="left"/>
      <w:pPr>
        <w:ind w:left="5040" w:hanging="360"/>
      </w:pPr>
    </w:lvl>
    <w:lvl w:ilvl="7" w:tplc="44415400" w:tentative="1">
      <w:start w:val="1"/>
      <w:numFmt w:val="lowerLetter"/>
      <w:lvlText w:val="%8."/>
      <w:lvlJc w:val="left"/>
      <w:pPr>
        <w:ind w:left="5760" w:hanging="360"/>
      </w:pPr>
    </w:lvl>
    <w:lvl w:ilvl="8" w:tplc="44415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5">
    <w:multiLevelType w:val="hybridMultilevel"/>
    <w:lvl w:ilvl="0" w:tplc="33519723">
      <w:start w:val="1"/>
      <w:numFmt w:val="decimal"/>
      <w:lvlText w:val="%1."/>
      <w:lvlJc w:val="left"/>
      <w:pPr>
        <w:ind w:left="720" w:hanging="360"/>
      </w:pPr>
    </w:lvl>
    <w:lvl w:ilvl="1" w:tplc="33519723" w:tentative="1">
      <w:start w:val="1"/>
      <w:numFmt w:val="lowerLetter"/>
      <w:lvlText w:val="%2."/>
      <w:lvlJc w:val="left"/>
      <w:pPr>
        <w:ind w:left="1440" w:hanging="360"/>
      </w:pPr>
    </w:lvl>
    <w:lvl w:ilvl="2" w:tplc="33519723" w:tentative="1">
      <w:start w:val="1"/>
      <w:numFmt w:val="lowerRoman"/>
      <w:lvlText w:val="%3."/>
      <w:lvlJc w:val="right"/>
      <w:pPr>
        <w:ind w:left="2160" w:hanging="180"/>
      </w:pPr>
    </w:lvl>
    <w:lvl w:ilvl="3" w:tplc="33519723" w:tentative="1">
      <w:start w:val="1"/>
      <w:numFmt w:val="decimal"/>
      <w:lvlText w:val="%4."/>
      <w:lvlJc w:val="left"/>
      <w:pPr>
        <w:ind w:left="2880" w:hanging="360"/>
      </w:pPr>
    </w:lvl>
    <w:lvl w:ilvl="4" w:tplc="33519723" w:tentative="1">
      <w:start w:val="1"/>
      <w:numFmt w:val="lowerLetter"/>
      <w:lvlText w:val="%5."/>
      <w:lvlJc w:val="left"/>
      <w:pPr>
        <w:ind w:left="3600" w:hanging="360"/>
      </w:pPr>
    </w:lvl>
    <w:lvl w:ilvl="5" w:tplc="33519723" w:tentative="1">
      <w:start w:val="1"/>
      <w:numFmt w:val="lowerRoman"/>
      <w:lvlText w:val="%6."/>
      <w:lvlJc w:val="right"/>
      <w:pPr>
        <w:ind w:left="4320" w:hanging="180"/>
      </w:pPr>
    </w:lvl>
    <w:lvl w:ilvl="6" w:tplc="33519723" w:tentative="1">
      <w:start w:val="1"/>
      <w:numFmt w:val="decimal"/>
      <w:lvlText w:val="%7."/>
      <w:lvlJc w:val="left"/>
      <w:pPr>
        <w:ind w:left="5040" w:hanging="360"/>
      </w:pPr>
    </w:lvl>
    <w:lvl w:ilvl="7" w:tplc="33519723" w:tentative="1">
      <w:start w:val="1"/>
      <w:numFmt w:val="lowerLetter"/>
      <w:lvlText w:val="%8."/>
      <w:lvlJc w:val="left"/>
      <w:pPr>
        <w:ind w:left="5760" w:hanging="360"/>
      </w:pPr>
    </w:lvl>
    <w:lvl w:ilvl="8" w:tplc="335197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4">
    <w:multiLevelType w:val="hybridMultilevel"/>
    <w:lvl w:ilvl="0" w:tplc="49845572">
      <w:start w:val="1"/>
      <w:numFmt w:val="decimal"/>
      <w:lvlText w:val="%1."/>
      <w:lvlJc w:val="left"/>
      <w:pPr>
        <w:ind w:left="720" w:hanging="360"/>
      </w:pPr>
    </w:lvl>
    <w:lvl w:ilvl="1" w:tplc="49845572" w:tentative="1">
      <w:start w:val="1"/>
      <w:numFmt w:val="lowerLetter"/>
      <w:lvlText w:val="%2."/>
      <w:lvlJc w:val="left"/>
      <w:pPr>
        <w:ind w:left="1440" w:hanging="360"/>
      </w:pPr>
    </w:lvl>
    <w:lvl w:ilvl="2" w:tplc="49845572" w:tentative="1">
      <w:start w:val="1"/>
      <w:numFmt w:val="lowerRoman"/>
      <w:lvlText w:val="%3."/>
      <w:lvlJc w:val="right"/>
      <w:pPr>
        <w:ind w:left="2160" w:hanging="180"/>
      </w:pPr>
    </w:lvl>
    <w:lvl w:ilvl="3" w:tplc="49845572" w:tentative="1">
      <w:start w:val="1"/>
      <w:numFmt w:val="decimal"/>
      <w:lvlText w:val="%4."/>
      <w:lvlJc w:val="left"/>
      <w:pPr>
        <w:ind w:left="2880" w:hanging="360"/>
      </w:pPr>
    </w:lvl>
    <w:lvl w:ilvl="4" w:tplc="49845572" w:tentative="1">
      <w:start w:val="1"/>
      <w:numFmt w:val="lowerLetter"/>
      <w:lvlText w:val="%5."/>
      <w:lvlJc w:val="left"/>
      <w:pPr>
        <w:ind w:left="3600" w:hanging="360"/>
      </w:pPr>
    </w:lvl>
    <w:lvl w:ilvl="5" w:tplc="49845572" w:tentative="1">
      <w:start w:val="1"/>
      <w:numFmt w:val="lowerRoman"/>
      <w:lvlText w:val="%6."/>
      <w:lvlJc w:val="right"/>
      <w:pPr>
        <w:ind w:left="4320" w:hanging="180"/>
      </w:pPr>
    </w:lvl>
    <w:lvl w:ilvl="6" w:tplc="49845572" w:tentative="1">
      <w:start w:val="1"/>
      <w:numFmt w:val="decimal"/>
      <w:lvlText w:val="%7."/>
      <w:lvlJc w:val="left"/>
      <w:pPr>
        <w:ind w:left="5040" w:hanging="360"/>
      </w:pPr>
    </w:lvl>
    <w:lvl w:ilvl="7" w:tplc="49845572" w:tentative="1">
      <w:start w:val="1"/>
      <w:numFmt w:val="lowerLetter"/>
      <w:lvlText w:val="%8."/>
      <w:lvlJc w:val="left"/>
      <w:pPr>
        <w:ind w:left="5760" w:hanging="360"/>
      </w:pPr>
    </w:lvl>
    <w:lvl w:ilvl="8" w:tplc="49845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3">
    <w:multiLevelType w:val="hybridMultilevel"/>
    <w:lvl w:ilvl="0" w:tplc="33520689">
      <w:start w:val="1"/>
      <w:numFmt w:val="decimal"/>
      <w:lvlText w:val="%1."/>
      <w:lvlJc w:val="left"/>
      <w:pPr>
        <w:ind w:left="720" w:hanging="360"/>
      </w:pPr>
    </w:lvl>
    <w:lvl w:ilvl="1" w:tplc="33520689" w:tentative="1">
      <w:start w:val="1"/>
      <w:numFmt w:val="lowerLetter"/>
      <w:lvlText w:val="%2."/>
      <w:lvlJc w:val="left"/>
      <w:pPr>
        <w:ind w:left="1440" w:hanging="360"/>
      </w:pPr>
    </w:lvl>
    <w:lvl w:ilvl="2" w:tplc="33520689" w:tentative="1">
      <w:start w:val="1"/>
      <w:numFmt w:val="lowerRoman"/>
      <w:lvlText w:val="%3."/>
      <w:lvlJc w:val="right"/>
      <w:pPr>
        <w:ind w:left="2160" w:hanging="180"/>
      </w:pPr>
    </w:lvl>
    <w:lvl w:ilvl="3" w:tplc="33520689" w:tentative="1">
      <w:start w:val="1"/>
      <w:numFmt w:val="decimal"/>
      <w:lvlText w:val="%4."/>
      <w:lvlJc w:val="left"/>
      <w:pPr>
        <w:ind w:left="2880" w:hanging="360"/>
      </w:pPr>
    </w:lvl>
    <w:lvl w:ilvl="4" w:tplc="33520689" w:tentative="1">
      <w:start w:val="1"/>
      <w:numFmt w:val="lowerLetter"/>
      <w:lvlText w:val="%5."/>
      <w:lvlJc w:val="left"/>
      <w:pPr>
        <w:ind w:left="3600" w:hanging="360"/>
      </w:pPr>
    </w:lvl>
    <w:lvl w:ilvl="5" w:tplc="33520689" w:tentative="1">
      <w:start w:val="1"/>
      <w:numFmt w:val="lowerRoman"/>
      <w:lvlText w:val="%6."/>
      <w:lvlJc w:val="right"/>
      <w:pPr>
        <w:ind w:left="4320" w:hanging="180"/>
      </w:pPr>
    </w:lvl>
    <w:lvl w:ilvl="6" w:tplc="33520689" w:tentative="1">
      <w:start w:val="1"/>
      <w:numFmt w:val="decimal"/>
      <w:lvlText w:val="%7."/>
      <w:lvlJc w:val="left"/>
      <w:pPr>
        <w:ind w:left="5040" w:hanging="360"/>
      </w:pPr>
    </w:lvl>
    <w:lvl w:ilvl="7" w:tplc="33520689" w:tentative="1">
      <w:start w:val="1"/>
      <w:numFmt w:val="lowerLetter"/>
      <w:lvlText w:val="%8."/>
      <w:lvlJc w:val="left"/>
      <w:pPr>
        <w:ind w:left="5760" w:hanging="360"/>
      </w:pPr>
    </w:lvl>
    <w:lvl w:ilvl="8" w:tplc="33520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2">
    <w:multiLevelType w:val="hybridMultilevel"/>
    <w:lvl w:ilvl="0" w:tplc="69896745">
      <w:start w:val="1"/>
      <w:numFmt w:val="decimal"/>
      <w:lvlText w:val="%1."/>
      <w:lvlJc w:val="left"/>
      <w:pPr>
        <w:ind w:left="720" w:hanging="360"/>
      </w:pPr>
    </w:lvl>
    <w:lvl w:ilvl="1" w:tplc="69896745" w:tentative="1">
      <w:start w:val="1"/>
      <w:numFmt w:val="lowerLetter"/>
      <w:lvlText w:val="%2."/>
      <w:lvlJc w:val="left"/>
      <w:pPr>
        <w:ind w:left="1440" w:hanging="360"/>
      </w:pPr>
    </w:lvl>
    <w:lvl w:ilvl="2" w:tplc="69896745" w:tentative="1">
      <w:start w:val="1"/>
      <w:numFmt w:val="lowerRoman"/>
      <w:lvlText w:val="%3."/>
      <w:lvlJc w:val="right"/>
      <w:pPr>
        <w:ind w:left="2160" w:hanging="180"/>
      </w:pPr>
    </w:lvl>
    <w:lvl w:ilvl="3" w:tplc="69896745" w:tentative="1">
      <w:start w:val="1"/>
      <w:numFmt w:val="decimal"/>
      <w:lvlText w:val="%4."/>
      <w:lvlJc w:val="left"/>
      <w:pPr>
        <w:ind w:left="2880" w:hanging="360"/>
      </w:pPr>
    </w:lvl>
    <w:lvl w:ilvl="4" w:tplc="69896745" w:tentative="1">
      <w:start w:val="1"/>
      <w:numFmt w:val="lowerLetter"/>
      <w:lvlText w:val="%5."/>
      <w:lvlJc w:val="left"/>
      <w:pPr>
        <w:ind w:left="3600" w:hanging="360"/>
      </w:pPr>
    </w:lvl>
    <w:lvl w:ilvl="5" w:tplc="69896745" w:tentative="1">
      <w:start w:val="1"/>
      <w:numFmt w:val="lowerRoman"/>
      <w:lvlText w:val="%6."/>
      <w:lvlJc w:val="right"/>
      <w:pPr>
        <w:ind w:left="4320" w:hanging="180"/>
      </w:pPr>
    </w:lvl>
    <w:lvl w:ilvl="6" w:tplc="69896745" w:tentative="1">
      <w:start w:val="1"/>
      <w:numFmt w:val="decimal"/>
      <w:lvlText w:val="%7."/>
      <w:lvlJc w:val="left"/>
      <w:pPr>
        <w:ind w:left="5040" w:hanging="360"/>
      </w:pPr>
    </w:lvl>
    <w:lvl w:ilvl="7" w:tplc="69896745" w:tentative="1">
      <w:start w:val="1"/>
      <w:numFmt w:val="lowerLetter"/>
      <w:lvlText w:val="%8."/>
      <w:lvlJc w:val="left"/>
      <w:pPr>
        <w:ind w:left="5760" w:hanging="360"/>
      </w:pPr>
    </w:lvl>
    <w:lvl w:ilvl="8" w:tplc="698967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1">
    <w:multiLevelType w:val="hybridMultilevel"/>
    <w:lvl w:ilvl="0" w:tplc="38065175">
      <w:start w:val="1"/>
      <w:numFmt w:val="decimal"/>
      <w:lvlText w:val="%1."/>
      <w:lvlJc w:val="left"/>
      <w:pPr>
        <w:ind w:left="720" w:hanging="360"/>
      </w:pPr>
    </w:lvl>
    <w:lvl w:ilvl="1" w:tplc="38065175" w:tentative="1">
      <w:start w:val="1"/>
      <w:numFmt w:val="lowerLetter"/>
      <w:lvlText w:val="%2."/>
      <w:lvlJc w:val="left"/>
      <w:pPr>
        <w:ind w:left="1440" w:hanging="360"/>
      </w:pPr>
    </w:lvl>
    <w:lvl w:ilvl="2" w:tplc="38065175" w:tentative="1">
      <w:start w:val="1"/>
      <w:numFmt w:val="lowerRoman"/>
      <w:lvlText w:val="%3."/>
      <w:lvlJc w:val="right"/>
      <w:pPr>
        <w:ind w:left="2160" w:hanging="180"/>
      </w:pPr>
    </w:lvl>
    <w:lvl w:ilvl="3" w:tplc="38065175" w:tentative="1">
      <w:start w:val="1"/>
      <w:numFmt w:val="decimal"/>
      <w:lvlText w:val="%4."/>
      <w:lvlJc w:val="left"/>
      <w:pPr>
        <w:ind w:left="2880" w:hanging="360"/>
      </w:pPr>
    </w:lvl>
    <w:lvl w:ilvl="4" w:tplc="38065175" w:tentative="1">
      <w:start w:val="1"/>
      <w:numFmt w:val="lowerLetter"/>
      <w:lvlText w:val="%5."/>
      <w:lvlJc w:val="left"/>
      <w:pPr>
        <w:ind w:left="3600" w:hanging="360"/>
      </w:pPr>
    </w:lvl>
    <w:lvl w:ilvl="5" w:tplc="38065175" w:tentative="1">
      <w:start w:val="1"/>
      <w:numFmt w:val="lowerRoman"/>
      <w:lvlText w:val="%6."/>
      <w:lvlJc w:val="right"/>
      <w:pPr>
        <w:ind w:left="4320" w:hanging="180"/>
      </w:pPr>
    </w:lvl>
    <w:lvl w:ilvl="6" w:tplc="38065175" w:tentative="1">
      <w:start w:val="1"/>
      <w:numFmt w:val="decimal"/>
      <w:lvlText w:val="%7."/>
      <w:lvlJc w:val="left"/>
      <w:pPr>
        <w:ind w:left="5040" w:hanging="360"/>
      </w:pPr>
    </w:lvl>
    <w:lvl w:ilvl="7" w:tplc="38065175" w:tentative="1">
      <w:start w:val="1"/>
      <w:numFmt w:val="lowerLetter"/>
      <w:lvlText w:val="%8."/>
      <w:lvlJc w:val="left"/>
      <w:pPr>
        <w:ind w:left="5760" w:hanging="360"/>
      </w:pPr>
    </w:lvl>
    <w:lvl w:ilvl="8" w:tplc="38065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0">
    <w:multiLevelType w:val="hybridMultilevel"/>
    <w:lvl w:ilvl="0" w:tplc="73849013">
      <w:start w:val="1"/>
      <w:numFmt w:val="decimal"/>
      <w:lvlText w:val="%1."/>
      <w:lvlJc w:val="left"/>
      <w:pPr>
        <w:ind w:left="720" w:hanging="360"/>
      </w:pPr>
    </w:lvl>
    <w:lvl w:ilvl="1" w:tplc="73849013" w:tentative="1">
      <w:start w:val="1"/>
      <w:numFmt w:val="lowerLetter"/>
      <w:lvlText w:val="%2."/>
      <w:lvlJc w:val="left"/>
      <w:pPr>
        <w:ind w:left="1440" w:hanging="360"/>
      </w:pPr>
    </w:lvl>
    <w:lvl w:ilvl="2" w:tplc="73849013" w:tentative="1">
      <w:start w:val="1"/>
      <w:numFmt w:val="lowerRoman"/>
      <w:lvlText w:val="%3."/>
      <w:lvlJc w:val="right"/>
      <w:pPr>
        <w:ind w:left="2160" w:hanging="180"/>
      </w:pPr>
    </w:lvl>
    <w:lvl w:ilvl="3" w:tplc="73849013" w:tentative="1">
      <w:start w:val="1"/>
      <w:numFmt w:val="decimal"/>
      <w:lvlText w:val="%4."/>
      <w:lvlJc w:val="left"/>
      <w:pPr>
        <w:ind w:left="2880" w:hanging="360"/>
      </w:pPr>
    </w:lvl>
    <w:lvl w:ilvl="4" w:tplc="73849013" w:tentative="1">
      <w:start w:val="1"/>
      <w:numFmt w:val="lowerLetter"/>
      <w:lvlText w:val="%5."/>
      <w:lvlJc w:val="left"/>
      <w:pPr>
        <w:ind w:left="3600" w:hanging="360"/>
      </w:pPr>
    </w:lvl>
    <w:lvl w:ilvl="5" w:tplc="73849013" w:tentative="1">
      <w:start w:val="1"/>
      <w:numFmt w:val="lowerRoman"/>
      <w:lvlText w:val="%6."/>
      <w:lvlJc w:val="right"/>
      <w:pPr>
        <w:ind w:left="4320" w:hanging="180"/>
      </w:pPr>
    </w:lvl>
    <w:lvl w:ilvl="6" w:tplc="73849013" w:tentative="1">
      <w:start w:val="1"/>
      <w:numFmt w:val="decimal"/>
      <w:lvlText w:val="%7."/>
      <w:lvlJc w:val="left"/>
      <w:pPr>
        <w:ind w:left="5040" w:hanging="360"/>
      </w:pPr>
    </w:lvl>
    <w:lvl w:ilvl="7" w:tplc="73849013" w:tentative="1">
      <w:start w:val="1"/>
      <w:numFmt w:val="lowerLetter"/>
      <w:lvlText w:val="%8."/>
      <w:lvlJc w:val="left"/>
      <w:pPr>
        <w:ind w:left="5760" w:hanging="360"/>
      </w:pPr>
    </w:lvl>
    <w:lvl w:ilvl="8" w:tplc="73849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9">
    <w:multiLevelType w:val="hybridMultilevel"/>
    <w:lvl w:ilvl="0" w:tplc="81807668">
      <w:start w:val="1"/>
      <w:numFmt w:val="decimal"/>
      <w:lvlText w:val="%1."/>
      <w:lvlJc w:val="left"/>
      <w:pPr>
        <w:ind w:left="720" w:hanging="360"/>
      </w:pPr>
    </w:lvl>
    <w:lvl w:ilvl="1" w:tplc="81807668" w:tentative="1">
      <w:start w:val="1"/>
      <w:numFmt w:val="lowerLetter"/>
      <w:lvlText w:val="%2."/>
      <w:lvlJc w:val="left"/>
      <w:pPr>
        <w:ind w:left="1440" w:hanging="360"/>
      </w:pPr>
    </w:lvl>
    <w:lvl w:ilvl="2" w:tplc="81807668" w:tentative="1">
      <w:start w:val="1"/>
      <w:numFmt w:val="lowerRoman"/>
      <w:lvlText w:val="%3."/>
      <w:lvlJc w:val="right"/>
      <w:pPr>
        <w:ind w:left="2160" w:hanging="180"/>
      </w:pPr>
    </w:lvl>
    <w:lvl w:ilvl="3" w:tplc="81807668" w:tentative="1">
      <w:start w:val="1"/>
      <w:numFmt w:val="decimal"/>
      <w:lvlText w:val="%4."/>
      <w:lvlJc w:val="left"/>
      <w:pPr>
        <w:ind w:left="2880" w:hanging="360"/>
      </w:pPr>
    </w:lvl>
    <w:lvl w:ilvl="4" w:tplc="81807668" w:tentative="1">
      <w:start w:val="1"/>
      <w:numFmt w:val="lowerLetter"/>
      <w:lvlText w:val="%5."/>
      <w:lvlJc w:val="left"/>
      <w:pPr>
        <w:ind w:left="3600" w:hanging="360"/>
      </w:pPr>
    </w:lvl>
    <w:lvl w:ilvl="5" w:tplc="81807668" w:tentative="1">
      <w:start w:val="1"/>
      <w:numFmt w:val="lowerRoman"/>
      <w:lvlText w:val="%6."/>
      <w:lvlJc w:val="right"/>
      <w:pPr>
        <w:ind w:left="4320" w:hanging="180"/>
      </w:pPr>
    </w:lvl>
    <w:lvl w:ilvl="6" w:tplc="81807668" w:tentative="1">
      <w:start w:val="1"/>
      <w:numFmt w:val="decimal"/>
      <w:lvlText w:val="%7."/>
      <w:lvlJc w:val="left"/>
      <w:pPr>
        <w:ind w:left="5040" w:hanging="360"/>
      </w:pPr>
    </w:lvl>
    <w:lvl w:ilvl="7" w:tplc="81807668" w:tentative="1">
      <w:start w:val="1"/>
      <w:numFmt w:val="lowerLetter"/>
      <w:lvlText w:val="%8."/>
      <w:lvlJc w:val="left"/>
      <w:pPr>
        <w:ind w:left="5760" w:hanging="360"/>
      </w:pPr>
    </w:lvl>
    <w:lvl w:ilvl="8" w:tplc="81807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8">
    <w:multiLevelType w:val="hybridMultilevel"/>
    <w:lvl w:ilvl="0" w:tplc="45281924">
      <w:start w:val="1"/>
      <w:numFmt w:val="decimal"/>
      <w:lvlText w:val="%1."/>
      <w:lvlJc w:val="left"/>
      <w:pPr>
        <w:ind w:left="720" w:hanging="360"/>
      </w:pPr>
    </w:lvl>
    <w:lvl w:ilvl="1" w:tplc="45281924" w:tentative="1">
      <w:start w:val="1"/>
      <w:numFmt w:val="lowerLetter"/>
      <w:lvlText w:val="%2."/>
      <w:lvlJc w:val="left"/>
      <w:pPr>
        <w:ind w:left="1440" w:hanging="360"/>
      </w:pPr>
    </w:lvl>
    <w:lvl w:ilvl="2" w:tplc="45281924" w:tentative="1">
      <w:start w:val="1"/>
      <w:numFmt w:val="lowerRoman"/>
      <w:lvlText w:val="%3."/>
      <w:lvlJc w:val="right"/>
      <w:pPr>
        <w:ind w:left="2160" w:hanging="180"/>
      </w:pPr>
    </w:lvl>
    <w:lvl w:ilvl="3" w:tplc="45281924" w:tentative="1">
      <w:start w:val="1"/>
      <w:numFmt w:val="decimal"/>
      <w:lvlText w:val="%4."/>
      <w:lvlJc w:val="left"/>
      <w:pPr>
        <w:ind w:left="2880" w:hanging="360"/>
      </w:pPr>
    </w:lvl>
    <w:lvl w:ilvl="4" w:tplc="45281924" w:tentative="1">
      <w:start w:val="1"/>
      <w:numFmt w:val="lowerLetter"/>
      <w:lvlText w:val="%5."/>
      <w:lvlJc w:val="left"/>
      <w:pPr>
        <w:ind w:left="3600" w:hanging="360"/>
      </w:pPr>
    </w:lvl>
    <w:lvl w:ilvl="5" w:tplc="45281924" w:tentative="1">
      <w:start w:val="1"/>
      <w:numFmt w:val="lowerRoman"/>
      <w:lvlText w:val="%6."/>
      <w:lvlJc w:val="right"/>
      <w:pPr>
        <w:ind w:left="4320" w:hanging="180"/>
      </w:pPr>
    </w:lvl>
    <w:lvl w:ilvl="6" w:tplc="45281924" w:tentative="1">
      <w:start w:val="1"/>
      <w:numFmt w:val="decimal"/>
      <w:lvlText w:val="%7."/>
      <w:lvlJc w:val="left"/>
      <w:pPr>
        <w:ind w:left="5040" w:hanging="360"/>
      </w:pPr>
    </w:lvl>
    <w:lvl w:ilvl="7" w:tplc="45281924" w:tentative="1">
      <w:start w:val="1"/>
      <w:numFmt w:val="lowerLetter"/>
      <w:lvlText w:val="%8."/>
      <w:lvlJc w:val="left"/>
      <w:pPr>
        <w:ind w:left="5760" w:hanging="360"/>
      </w:pPr>
    </w:lvl>
    <w:lvl w:ilvl="8" w:tplc="45281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7">
    <w:multiLevelType w:val="hybridMultilevel"/>
    <w:lvl w:ilvl="0" w:tplc="85489319">
      <w:start w:val="1"/>
      <w:numFmt w:val="decimal"/>
      <w:lvlText w:val="%1."/>
      <w:lvlJc w:val="left"/>
      <w:pPr>
        <w:ind w:left="720" w:hanging="360"/>
      </w:pPr>
    </w:lvl>
    <w:lvl w:ilvl="1" w:tplc="85489319" w:tentative="1">
      <w:start w:val="1"/>
      <w:numFmt w:val="lowerLetter"/>
      <w:lvlText w:val="%2."/>
      <w:lvlJc w:val="left"/>
      <w:pPr>
        <w:ind w:left="1440" w:hanging="360"/>
      </w:pPr>
    </w:lvl>
    <w:lvl w:ilvl="2" w:tplc="85489319" w:tentative="1">
      <w:start w:val="1"/>
      <w:numFmt w:val="lowerRoman"/>
      <w:lvlText w:val="%3."/>
      <w:lvlJc w:val="right"/>
      <w:pPr>
        <w:ind w:left="2160" w:hanging="180"/>
      </w:pPr>
    </w:lvl>
    <w:lvl w:ilvl="3" w:tplc="85489319" w:tentative="1">
      <w:start w:val="1"/>
      <w:numFmt w:val="decimal"/>
      <w:lvlText w:val="%4."/>
      <w:lvlJc w:val="left"/>
      <w:pPr>
        <w:ind w:left="2880" w:hanging="360"/>
      </w:pPr>
    </w:lvl>
    <w:lvl w:ilvl="4" w:tplc="85489319" w:tentative="1">
      <w:start w:val="1"/>
      <w:numFmt w:val="lowerLetter"/>
      <w:lvlText w:val="%5."/>
      <w:lvlJc w:val="left"/>
      <w:pPr>
        <w:ind w:left="3600" w:hanging="360"/>
      </w:pPr>
    </w:lvl>
    <w:lvl w:ilvl="5" w:tplc="85489319" w:tentative="1">
      <w:start w:val="1"/>
      <w:numFmt w:val="lowerRoman"/>
      <w:lvlText w:val="%6."/>
      <w:lvlJc w:val="right"/>
      <w:pPr>
        <w:ind w:left="4320" w:hanging="180"/>
      </w:pPr>
    </w:lvl>
    <w:lvl w:ilvl="6" w:tplc="85489319" w:tentative="1">
      <w:start w:val="1"/>
      <w:numFmt w:val="decimal"/>
      <w:lvlText w:val="%7."/>
      <w:lvlJc w:val="left"/>
      <w:pPr>
        <w:ind w:left="5040" w:hanging="360"/>
      </w:pPr>
    </w:lvl>
    <w:lvl w:ilvl="7" w:tplc="85489319" w:tentative="1">
      <w:start w:val="1"/>
      <w:numFmt w:val="lowerLetter"/>
      <w:lvlText w:val="%8."/>
      <w:lvlJc w:val="left"/>
      <w:pPr>
        <w:ind w:left="5760" w:hanging="360"/>
      </w:pPr>
    </w:lvl>
    <w:lvl w:ilvl="8" w:tplc="85489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6">
    <w:multiLevelType w:val="hybridMultilevel"/>
    <w:lvl w:ilvl="0" w:tplc="25987759">
      <w:start w:val="1"/>
      <w:numFmt w:val="decimal"/>
      <w:lvlText w:val="%1."/>
      <w:lvlJc w:val="left"/>
      <w:pPr>
        <w:ind w:left="720" w:hanging="360"/>
      </w:pPr>
    </w:lvl>
    <w:lvl w:ilvl="1" w:tplc="25987759" w:tentative="1">
      <w:start w:val="1"/>
      <w:numFmt w:val="lowerLetter"/>
      <w:lvlText w:val="%2."/>
      <w:lvlJc w:val="left"/>
      <w:pPr>
        <w:ind w:left="1440" w:hanging="360"/>
      </w:pPr>
    </w:lvl>
    <w:lvl w:ilvl="2" w:tplc="25987759" w:tentative="1">
      <w:start w:val="1"/>
      <w:numFmt w:val="lowerRoman"/>
      <w:lvlText w:val="%3."/>
      <w:lvlJc w:val="right"/>
      <w:pPr>
        <w:ind w:left="2160" w:hanging="180"/>
      </w:pPr>
    </w:lvl>
    <w:lvl w:ilvl="3" w:tplc="25987759" w:tentative="1">
      <w:start w:val="1"/>
      <w:numFmt w:val="decimal"/>
      <w:lvlText w:val="%4."/>
      <w:lvlJc w:val="left"/>
      <w:pPr>
        <w:ind w:left="2880" w:hanging="360"/>
      </w:pPr>
    </w:lvl>
    <w:lvl w:ilvl="4" w:tplc="25987759" w:tentative="1">
      <w:start w:val="1"/>
      <w:numFmt w:val="lowerLetter"/>
      <w:lvlText w:val="%5."/>
      <w:lvlJc w:val="left"/>
      <w:pPr>
        <w:ind w:left="3600" w:hanging="360"/>
      </w:pPr>
    </w:lvl>
    <w:lvl w:ilvl="5" w:tplc="25987759" w:tentative="1">
      <w:start w:val="1"/>
      <w:numFmt w:val="lowerRoman"/>
      <w:lvlText w:val="%6."/>
      <w:lvlJc w:val="right"/>
      <w:pPr>
        <w:ind w:left="4320" w:hanging="180"/>
      </w:pPr>
    </w:lvl>
    <w:lvl w:ilvl="6" w:tplc="25987759" w:tentative="1">
      <w:start w:val="1"/>
      <w:numFmt w:val="decimal"/>
      <w:lvlText w:val="%7."/>
      <w:lvlJc w:val="left"/>
      <w:pPr>
        <w:ind w:left="5040" w:hanging="360"/>
      </w:pPr>
    </w:lvl>
    <w:lvl w:ilvl="7" w:tplc="25987759" w:tentative="1">
      <w:start w:val="1"/>
      <w:numFmt w:val="lowerLetter"/>
      <w:lvlText w:val="%8."/>
      <w:lvlJc w:val="left"/>
      <w:pPr>
        <w:ind w:left="5760" w:hanging="360"/>
      </w:pPr>
    </w:lvl>
    <w:lvl w:ilvl="8" w:tplc="25987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5">
    <w:multiLevelType w:val="hybridMultilevel"/>
    <w:lvl w:ilvl="0" w:tplc="88313457">
      <w:start w:val="1"/>
      <w:numFmt w:val="decimal"/>
      <w:lvlText w:val="%1."/>
      <w:lvlJc w:val="left"/>
      <w:pPr>
        <w:ind w:left="720" w:hanging="360"/>
      </w:pPr>
    </w:lvl>
    <w:lvl w:ilvl="1" w:tplc="88313457" w:tentative="1">
      <w:start w:val="1"/>
      <w:numFmt w:val="lowerLetter"/>
      <w:lvlText w:val="%2."/>
      <w:lvlJc w:val="left"/>
      <w:pPr>
        <w:ind w:left="1440" w:hanging="360"/>
      </w:pPr>
    </w:lvl>
    <w:lvl w:ilvl="2" w:tplc="88313457" w:tentative="1">
      <w:start w:val="1"/>
      <w:numFmt w:val="lowerRoman"/>
      <w:lvlText w:val="%3."/>
      <w:lvlJc w:val="right"/>
      <w:pPr>
        <w:ind w:left="2160" w:hanging="180"/>
      </w:pPr>
    </w:lvl>
    <w:lvl w:ilvl="3" w:tplc="88313457" w:tentative="1">
      <w:start w:val="1"/>
      <w:numFmt w:val="decimal"/>
      <w:lvlText w:val="%4."/>
      <w:lvlJc w:val="left"/>
      <w:pPr>
        <w:ind w:left="2880" w:hanging="360"/>
      </w:pPr>
    </w:lvl>
    <w:lvl w:ilvl="4" w:tplc="88313457" w:tentative="1">
      <w:start w:val="1"/>
      <w:numFmt w:val="lowerLetter"/>
      <w:lvlText w:val="%5."/>
      <w:lvlJc w:val="left"/>
      <w:pPr>
        <w:ind w:left="3600" w:hanging="360"/>
      </w:pPr>
    </w:lvl>
    <w:lvl w:ilvl="5" w:tplc="88313457" w:tentative="1">
      <w:start w:val="1"/>
      <w:numFmt w:val="lowerRoman"/>
      <w:lvlText w:val="%6."/>
      <w:lvlJc w:val="right"/>
      <w:pPr>
        <w:ind w:left="4320" w:hanging="180"/>
      </w:pPr>
    </w:lvl>
    <w:lvl w:ilvl="6" w:tplc="88313457" w:tentative="1">
      <w:start w:val="1"/>
      <w:numFmt w:val="decimal"/>
      <w:lvlText w:val="%7."/>
      <w:lvlJc w:val="left"/>
      <w:pPr>
        <w:ind w:left="5040" w:hanging="360"/>
      </w:pPr>
    </w:lvl>
    <w:lvl w:ilvl="7" w:tplc="88313457" w:tentative="1">
      <w:start w:val="1"/>
      <w:numFmt w:val="lowerLetter"/>
      <w:lvlText w:val="%8."/>
      <w:lvlJc w:val="left"/>
      <w:pPr>
        <w:ind w:left="5760" w:hanging="360"/>
      </w:pPr>
    </w:lvl>
    <w:lvl w:ilvl="8" w:tplc="88313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4">
    <w:multiLevelType w:val="hybridMultilevel"/>
    <w:lvl w:ilvl="0" w:tplc="13372518">
      <w:start w:val="1"/>
      <w:numFmt w:val="decimal"/>
      <w:lvlText w:val="%1."/>
      <w:lvlJc w:val="left"/>
      <w:pPr>
        <w:ind w:left="720" w:hanging="360"/>
      </w:pPr>
    </w:lvl>
    <w:lvl w:ilvl="1" w:tplc="13372518" w:tentative="1">
      <w:start w:val="1"/>
      <w:numFmt w:val="lowerLetter"/>
      <w:lvlText w:val="%2."/>
      <w:lvlJc w:val="left"/>
      <w:pPr>
        <w:ind w:left="1440" w:hanging="360"/>
      </w:pPr>
    </w:lvl>
    <w:lvl w:ilvl="2" w:tplc="13372518" w:tentative="1">
      <w:start w:val="1"/>
      <w:numFmt w:val="lowerRoman"/>
      <w:lvlText w:val="%3."/>
      <w:lvlJc w:val="right"/>
      <w:pPr>
        <w:ind w:left="2160" w:hanging="180"/>
      </w:pPr>
    </w:lvl>
    <w:lvl w:ilvl="3" w:tplc="13372518" w:tentative="1">
      <w:start w:val="1"/>
      <w:numFmt w:val="decimal"/>
      <w:lvlText w:val="%4."/>
      <w:lvlJc w:val="left"/>
      <w:pPr>
        <w:ind w:left="2880" w:hanging="360"/>
      </w:pPr>
    </w:lvl>
    <w:lvl w:ilvl="4" w:tplc="13372518" w:tentative="1">
      <w:start w:val="1"/>
      <w:numFmt w:val="lowerLetter"/>
      <w:lvlText w:val="%5."/>
      <w:lvlJc w:val="left"/>
      <w:pPr>
        <w:ind w:left="3600" w:hanging="360"/>
      </w:pPr>
    </w:lvl>
    <w:lvl w:ilvl="5" w:tplc="13372518" w:tentative="1">
      <w:start w:val="1"/>
      <w:numFmt w:val="lowerRoman"/>
      <w:lvlText w:val="%6."/>
      <w:lvlJc w:val="right"/>
      <w:pPr>
        <w:ind w:left="4320" w:hanging="180"/>
      </w:pPr>
    </w:lvl>
    <w:lvl w:ilvl="6" w:tplc="13372518" w:tentative="1">
      <w:start w:val="1"/>
      <w:numFmt w:val="decimal"/>
      <w:lvlText w:val="%7."/>
      <w:lvlJc w:val="left"/>
      <w:pPr>
        <w:ind w:left="5040" w:hanging="360"/>
      </w:pPr>
    </w:lvl>
    <w:lvl w:ilvl="7" w:tplc="13372518" w:tentative="1">
      <w:start w:val="1"/>
      <w:numFmt w:val="lowerLetter"/>
      <w:lvlText w:val="%8."/>
      <w:lvlJc w:val="left"/>
      <w:pPr>
        <w:ind w:left="5760" w:hanging="360"/>
      </w:pPr>
    </w:lvl>
    <w:lvl w:ilvl="8" w:tplc="13372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3">
    <w:multiLevelType w:val="hybridMultilevel"/>
    <w:lvl w:ilvl="0" w:tplc="33651001">
      <w:start w:val="1"/>
      <w:numFmt w:val="decimal"/>
      <w:lvlText w:val="%1."/>
      <w:lvlJc w:val="left"/>
      <w:pPr>
        <w:ind w:left="720" w:hanging="360"/>
      </w:pPr>
    </w:lvl>
    <w:lvl w:ilvl="1" w:tplc="33651001" w:tentative="1">
      <w:start w:val="1"/>
      <w:numFmt w:val="lowerLetter"/>
      <w:lvlText w:val="%2."/>
      <w:lvlJc w:val="left"/>
      <w:pPr>
        <w:ind w:left="1440" w:hanging="360"/>
      </w:pPr>
    </w:lvl>
    <w:lvl w:ilvl="2" w:tplc="33651001" w:tentative="1">
      <w:start w:val="1"/>
      <w:numFmt w:val="lowerRoman"/>
      <w:lvlText w:val="%3."/>
      <w:lvlJc w:val="right"/>
      <w:pPr>
        <w:ind w:left="2160" w:hanging="180"/>
      </w:pPr>
    </w:lvl>
    <w:lvl w:ilvl="3" w:tplc="33651001" w:tentative="1">
      <w:start w:val="1"/>
      <w:numFmt w:val="decimal"/>
      <w:lvlText w:val="%4."/>
      <w:lvlJc w:val="left"/>
      <w:pPr>
        <w:ind w:left="2880" w:hanging="360"/>
      </w:pPr>
    </w:lvl>
    <w:lvl w:ilvl="4" w:tplc="33651001" w:tentative="1">
      <w:start w:val="1"/>
      <w:numFmt w:val="lowerLetter"/>
      <w:lvlText w:val="%5."/>
      <w:lvlJc w:val="left"/>
      <w:pPr>
        <w:ind w:left="3600" w:hanging="360"/>
      </w:pPr>
    </w:lvl>
    <w:lvl w:ilvl="5" w:tplc="33651001" w:tentative="1">
      <w:start w:val="1"/>
      <w:numFmt w:val="lowerRoman"/>
      <w:lvlText w:val="%6."/>
      <w:lvlJc w:val="right"/>
      <w:pPr>
        <w:ind w:left="4320" w:hanging="180"/>
      </w:pPr>
    </w:lvl>
    <w:lvl w:ilvl="6" w:tplc="33651001" w:tentative="1">
      <w:start w:val="1"/>
      <w:numFmt w:val="decimal"/>
      <w:lvlText w:val="%7."/>
      <w:lvlJc w:val="left"/>
      <w:pPr>
        <w:ind w:left="5040" w:hanging="360"/>
      </w:pPr>
    </w:lvl>
    <w:lvl w:ilvl="7" w:tplc="33651001" w:tentative="1">
      <w:start w:val="1"/>
      <w:numFmt w:val="lowerLetter"/>
      <w:lvlText w:val="%8."/>
      <w:lvlJc w:val="left"/>
      <w:pPr>
        <w:ind w:left="5760" w:hanging="360"/>
      </w:pPr>
    </w:lvl>
    <w:lvl w:ilvl="8" w:tplc="33651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2">
    <w:multiLevelType w:val="hybridMultilevel"/>
    <w:lvl w:ilvl="0" w:tplc="29099224">
      <w:start w:val="1"/>
      <w:numFmt w:val="decimal"/>
      <w:lvlText w:val="%1."/>
      <w:lvlJc w:val="left"/>
      <w:pPr>
        <w:ind w:left="720" w:hanging="360"/>
      </w:pPr>
    </w:lvl>
    <w:lvl w:ilvl="1" w:tplc="29099224" w:tentative="1">
      <w:start w:val="1"/>
      <w:numFmt w:val="lowerLetter"/>
      <w:lvlText w:val="%2."/>
      <w:lvlJc w:val="left"/>
      <w:pPr>
        <w:ind w:left="1440" w:hanging="360"/>
      </w:pPr>
    </w:lvl>
    <w:lvl w:ilvl="2" w:tplc="29099224" w:tentative="1">
      <w:start w:val="1"/>
      <w:numFmt w:val="lowerRoman"/>
      <w:lvlText w:val="%3."/>
      <w:lvlJc w:val="right"/>
      <w:pPr>
        <w:ind w:left="2160" w:hanging="180"/>
      </w:pPr>
    </w:lvl>
    <w:lvl w:ilvl="3" w:tplc="29099224" w:tentative="1">
      <w:start w:val="1"/>
      <w:numFmt w:val="decimal"/>
      <w:lvlText w:val="%4."/>
      <w:lvlJc w:val="left"/>
      <w:pPr>
        <w:ind w:left="2880" w:hanging="360"/>
      </w:pPr>
    </w:lvl>
    <w:lvl w:ilvl="4" w:tplc="29099224" w:tentative="1">
      <w:start w:val="1"/>
      <w:numFmt w:val="lowerLetter"/>
      <w:lvlText w:val="%5."/>
      <w:lvlJc w:val="left"/>
      <w:pPr>
        <w:ind w:left="3600" w:hanging="360"/>
      </w:pPr>
    </w:lvl>
    <w:lvl w:ilvl="5" w:tplc="29099224" w:tentative="1">
      <w:start w:val="1"/>
      <w:numFmt w:val="lowerRoman"/>
      <w:lvlText w:val="%6."/>
      <w:lvlJc w:val="right"/>
      <w:pPr>
        <w:ind w:left="4320" w:hanging="180"/>
      </w:pPr>
    </w:lvl>
    <w:lvl w:ilvl="6" w:tplc="29099224" w:tentative="1">
      <w:start w:val="1"/>
      <w:numFmt w:val="decimal"/>
      <w:lvlText w:val="%7."/>
      <w:lvlJc w:val="left"/>
      <w:pPr>
        <w:ind w:left="5040" w:hanging="360"/>
      </w:pPr>
    </w:lvl>
    <w:lvl w:ilvl="7" w:tplc="29099224" w:tentative="1">
      <w:start w:val="1"/>
      <w:numFmt w:val="lowerLetter"/>
      <w:lvlText w:val="%8."/>
      <w:lvlJc w:val="left"/>
      <w:pPr>
        <w:ind w:left="5760" w:hanging="360"/>
      </w:pPr>
    </w:lvl>
    <w:lvl w:ilvl="8" w:tplc="29099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1">
    <w:multiLevelType w:val="hybridMultilevel"/>
    <w:lvl w:ilvl="0" w:tplc="42122995">
      <w:start w:val="1"/>
      <w:numFmt w:val="decimal"/>
      <w:lvlText w:val="%1."/>
      <w:lvlJc w:val="left"/>
      <w:pPr>
        <w:ind w:left="720" w:hanging="360"/>
      </w:pPr>
    </w:lvl>
    <w:lvl w:ilvl="1" w:tplc="42122995" w:tentative="1">
      <w:start w:val="1"/>
      <w:numFmt w:val="lowerLetter"/>
      <w:lvlText w:val="%2."/>
      <w:lvlJc w:val="left"/>
      <w:pPr>
        <w:ind w:left="1440" w:hanging="360"/>
      </w:pPr>
    </w:lvl>
    <w:lvl w:ilvl="2" w:tplc="42122995" w:tentative="1">
      <w:start w:val="1"/>
      <w:numFmt w:val="lowerRoman"/>
      <w:lvlText w:val="%3."/>
      <w:lvlJc w:val="right"/>
      <w:pPr>
        <w:ind w:left="2160" w:hanging="180"/>
      </w:pPr>
    </w:lvl>
    <w:lvl w:ilvl="3" w:tplc="42122995" w:tentative="1">
      <w:start w:val="1"/>
      <w:numFmt w:val="decimal"/>
      <w:lvlText w:val="%4."/>
      <w:lvlJc w:val="left"/>
      <w:pPr>
        <w:ind w:left="2880" w:hanging="360"/>
      </w:pPr>
    </w:lvl>
    <w:lvl w:ilvl="4" w:tplc="42122995" w:tentative="1">
      <w:start w:val="1"/>
      <w:numFmt w:val="lowerLetter"/>
      <w:lvlText w:val="%5."/>
      <w:lvlJc w:val="left"/>
      <w:pPr>
        <w:ind w:left="3600" w:hanging="360"/>
      </w:pPr>
    </w:lvl>
    <w:lvl w:ilvl="5" w:tplc="42122995" w:tentative="1">
      <w:start w:val="1"/>
      <w:numFmt w:val="lowerRoman"/>
      <w:lvlText w:val="%6."/>
      <w:lvlJc w:val="right"/>
      <w:pPr>
        <w:ind w:left="4320" w:hanging="180"/>
      </w:pPr>
    </w:lvl>
    <w:lvl w:ilvl="6" w:tplc="42122995" w:tentative="1">
      <w:start w:val="1"/>
      <w:numFmt w:val="decimal"/>
      <w:lvlText w:val="%7."/>
      <w:lvlJc w:val="left"/>
      <w:pPr>
        <w:ind w:left="5040" w:hanging="360"/>
      </w:pPr>
    </w:lvl>
    <w:lvl w:ilvl="7" w:tplc="42122995" w:tentative="1">
      <w:start w:val="1"/>
      <w:numFmt w:val="lowerLetter"/>
      <w:lvlText w:val="%8."/>
      <w:lvlJc w:val="left"/>
      <w:pPr>
        <w:ind w:left="5760" w:hanging="360"/>
      </w:pPr>
    </w:lvl>
    <w:lvl w:ilvl="8" w:tplc="42122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0">
    <w:multiLevelType w:val="hybridMultilevel"/>
    <w:lvl w:ilvl="0" w:tplc="99587521">
      <w:start w:val="1"/>
      <w:numFmt w:val="decimal"/>
      <w:lvlText w:val="%1."/>
      <w:lvlJc w:val="left"/>
      <w:pPr>
        <w:ind w:left="720" w:hanging="360"/>
      </w:pPr>
    </w:lvl>
    <w:lvl w:ilvl="1" w:tplc="99587521" w:tentative="1">
      <w:start w:val="1"/>
      <w:numFmt w:val="lowerLetter"/>
      <w:lvlText w:val="%2."/>
      <w:lvlJc w:val="left"/>
      <w:pPr>
        <w:ind w:left="1440" w:hanging="360"/>
      </w:pPr>
    </w:lvl>
    <w:lvl w:ilvl="2" w:tplc="99587521" w:tentative="1">
      <w:start w:val="1"/>
      <w:numFmt w:val="lowerRoman"/>
      <w:lvlText w:val="%3."/>
      <w:lvlJc w:val="right"/>
      <w:pPr>
        <w:ind w:left="2160" w:hanging="180"/>
      </w:pPr>
    </w:lvl>
    <w:lvl w:ilvl="3" w:tplc="99587521" w:tentative="1">
      <w:start w:val="1"/>
      <w:numFmt w:val="decimal"/>
      <w:lvlText w:val="%4."/>
      <w:lvlJc w:val="left"/>
      <w:pPr>
        <w:ind w:left="2880" w:hanging="360"/>
      </w:pPr>
    </w:lvl>
    <w:lvl w:ilvl="4" w:tplc="99587521" w:tentative="1">
      <w:start w:val="1"/>
      <w:numFmt w:val="lowerLetter"/>
      <w:lvlText w:val="%5."/>
      <w:lvlJc w:val="left"/>
      <w:pPr>
        <w:ind w:left="3600" w:hanging="360"/>
      </w:pPr>
    </w:lvl>
    <w:lvl w:ilvl="5" w:tplc="99587521" w:tentative="1">
      <w:start w:val="1"/>
      <w:numFmt w:val="lowerRoman"/>
      <w:lvlText w:val="%6."/>
      <w:lvlJc w:val="right"/>
      <w:pPr>
        <w:ind w:left="4320" w:hanging="180"/>
      </w:pPr>
    </w:lvl>
    <w:lvl w:ilvl="6" w:tplc="99587521" w:tentative="1">
      <w:start w:val="1"/>
      <w:numFmt w:val="decimal"/>
      <w:lvlText w:val="%7."/>
      <w:lvlJc w:val="left"/>
      <w:pPr>
        <w:ind w:left="5040" w:hanging="360"/>
      </w:pPr>
    </w:lvl>
    <w:lvl w:ilvl="7" w:tplc="99587521" w:tentative="1">
      <w:start w:val="1"/>
      <w:numFmt w:val="lowerLetter"/>
      <w:lvlText w:val="%8."/>
      <w:lvlJc w:val="left"/>
      <w:pPr>
        <w:ind w:left="5760" w:hanging="360"/>
      </w:pPr>
    </w:lvl>
    <w:lvl w:ilvl="8" w:tplc="995875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9">
    <w:multiLevelType w:val="hybridMultilevel"/>
    <w:lvl w:ilvl="0" w:tplc="99811917">
      <w:start w:val="1"/>
      <w:numFmt w:val="decimal"/>
      <w:lvlText w:val="%1."/>
      <w:lvlJc w:val="left"/>
      <w:pPr>
        <w:ind w:left="720" w:hanging="360"/>
      </w:pPr>
    </w:lvl>
    <w:lvl w:ilvl="1" w:tplc="99811917" w:tentative="1">
      <w:start w:val="1"/>
      <w:numFmt w:val="lowerLetter"/>
      <w:lvlText w:val="%2."/>
      <w:lvlJc w:val="left"/>
      <w:pPr>
        <w:ind w:left="1440" w:hanging="360"/>
      </w:pPr>
    </w:lvl>
    <w:lvl w:ilvl="2" w:tplc="99811917" w:tentative="1">
      <w:start w:val="1"/>
      <w:numFmt w:val="lowerRoman"/>
      <w:lvlText w:val="%3."/>
      <w:lvlJc w:val="right"/>
      <w:pPr>
        <w:ind w:left="2160" w:hanging="180"/>
      </w:pPr>
    </w:lvl>
    <w:lvl w:ilvl="3" w:tplc="99811917" w:tentative="1">
      <w:start w:val="1"/>
      <w:numFmt w:val="decimal"/>
      <w:lvlText w:val="%4."/>
      <w:lvlJc w:val="left"/>
      <w:pPr>
        <w:ind w:left="2880" w:hanging="360"/>
      </w:pPr>
    </w:lvl>
    <w:lvl w:ilvl="4" w:tplc="99811917" w:tentative="1">
      <w:start w:val="1"/>
      <w:numFmt w:val="lowerLetter"/>
      <w:lvlText w:val="%5."/>
      <w:lvlJc w:val="left"/>
      <w:pPr>
        <w:ind w:left="3600" w:hanging="360"/>
      </w:pPr>
    </w:lvl>
    <w:lvl w:ilvl="5" w:tplc="99811917" w:tentative="1">
      <w:start w:val="1"/>
      <w:numFmt w:val="lowerRoman"/>
      <w:lvlText w:val="%6."/>
      <w:lvlJc w:val="right"/>
      <w:pPr>
        <w:ind w:left="4320" w:hanging="180"/>
      </w:pPr>
    </w:lvl>
    <w:lvl w:ilvl="6" w:tplc="99811917" w:tentative="1">
      <w:start w:val="1"/>
      <w:numFmt w:val="decimal"/>
      <w:lvlText w:val="%7."/>
      <w:lvlJc w:val="left"/>
      <w:pPr>
        <w:ind w:left="5040" w:hanging="360"/>
      </w:pPr>
    </w:lvl>
    <w:lvl w:ilvl="7" w:tplc="99811917" w:tentative="1">
      <w:start w:val="1"/>
      <w:numFmt w:val="lowerLetter"/>
      <w:lvlText w:val="%8."/>
      <w:lvlJc w:val="left"/>
      <w:pPr>
        <w:ind w:left="5760" w:hanging="360"/>
      </w:pPr>
    </w:lvl>
    <w:lvl w:ilvl="8" w:tplc="99811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8">
    <w:multiLevelType w:val="hybridMultilevel"/>
    <w:lvl w:ilvl="0" w:tplc="53664435">
      <w:start w:val="1"/>
      <w:numFmt w:val="decimal"/>
      <w:lvlText w:val="%1."/>
      <w:lvlJc w:val="left"/>
      <w:pPr>
        <w:ind w:left="720" w:hanging="360"/>
      </w:pPr>
    </w:lvl>
    <w:lvl w:ilvl="1" w:tplc="53664435" w:tentative="1">
      <w:start w:val="1"/>
      <w:numFmt w:val="lowerLetter"/>
      <w:lvlText w:val="%2."/>
      <w:lvlJc w:val="left"/>
      <w:pPr>
        <w:ind w:left="1440" w:hanging="360"/>
      </w:pPr>
    </w:lvl>
    <w:lvl w:ilvl="2" w:tplc="53664435" w:tentative="1">
      <w:start w:val="1"/>
      <w:numFmt w:val="lowerRoman"/>
      <w:lvlText w:val="%3."/>
      <w:lvlJc w:val="right"/>
      <w:pPr>
        <w:ind w:left="2160" w:hanging="180"/>
      </w:pPr>
    </w:lvl>
    <w:lvl w:ilvl="3" w:tplc="53664435" w:tentative="1">
      <w:start w:val="1"/>
      <w:numFmt w:val="decimal"/>
      <w:lvlText w:val="%4."/>
      <w:lvlJc w:val="left"/>
      <w:pPr>
        <w:ind w:left="2880" w:hanging="360"/>
      </w:pPr>
    </w:lvl>
    <w:lvl w:ilvl="4" w:tplc="53664435" w:tentative="1">
      <w:start w:val="1"/>
      <w:numFmt w:val="lowerLetter"/>
      <w:lvlText w:val="%5."/>
      <w:lvlJc w:val="left"/>
      <w:pPr>
        <w:ind w:left="3600" w:hanging="360"/>
      </w:pPr>
    </w:lvl>
    <w:lvl w:ilvl="5" w:tplc="53664435" w:tentative="1">
      <w:start w:val="1"/>
      <w:numFmt w:val="lowerRoman"/>
      <w:lvlText w:val="%6."/>
      <w:lvlJc w:val="right"/>
      <w:pPr>
        <w:ind w:left="4320" w:hanging="180"/>
      </w:pPr>
    </w:lvl>
    <w:lvl w:ilvl="6" w:tplc="53664435" w:tentative="1">
      <w:start w:val="1"/>
      <w:numFmt w:val="decimal"/>
      <w:lvlText w:val="%7."/>
      <w:lvlJc w:val="left"/>
      <w:pPr>
        <w:ind w:left="5040" w:hanging="360"/>
      </w:pPr>
    </w:lvl>
    <w:lvl w:ilvl="7" w:tplc="53664435" w:tentative="1">
      <w:start w:val="1"/>
      <w:numFmt w:val="lowerLetter"/>
      <w:lvlText w:val="%8."/>
      <w:lvlJc w:val="left"/>
      <w:pPr>
        <w:ind w:left="5760" w:hanging="360"/>
      </w:pPr>
    </w:lvl>
    <w:lvl w:ilvl="8" w:tplc="53664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7">
    <w:multiLevelType w:val="hybridMultilevel"/>
    <w:lvl w:ilvl="0" w:tplc="16799201">
      <w:start w:val="1"/>
      <w:numFmt w:val="decimal"/>
      <w:lvlText w:val="%1."/>
      <w:lvlJc w:val="left"/>
      <w:pPr>
        <w:ind w:left="720" w:hanging="360"/>
      </w:pPr>
    </w:lvl>
    <w:lvl w:ilvl="1" w:tplc="16799201" w:tentative="1">
      <w:start w:val="1"/>
      <w:numFmt w:val="lowerLetter"/>
      <w:lvlText w:val="%2."/>
      <w:lvlJc w:val="left"/>
      <w:pPr>
        <w:ind w:left="1440" w:hanging="360"/>
      </w:pPr>
    </w:lvl>
    <w:lvl w:ilvl="2" w:tplc="16799201" w:tentative="1">
      <w:start w:val="1"/>
      <w:numFmt w:val="lowerRoman"/>
      <w:lvlText w:val="%3."/>
      <w:lvlJc w:val="right"/>
      <w:pPr>
        <w:ind w:left="2160" w:hanging="180"/>
      </w:pPr>
    </w:lvl>
    <w:lvl w:ilvl="3" w:tplc="16799201" w:tentative="1">
      <w:start w:val="1"/>
      <w:numFmt w:val="decimal"/>
      <w:lvlText w:val="%4."/>
      <w:lvlJc w:val="left"/>
      <w:pPr>
        <w:ind w:left="2880" w:hanging="360"/>
      </w:pPr>
    </w:lvl>
    <w:lvl w:ilvl="4" w:tplc="16799201" w:tentative="1">
      <w:start w:val="1"/>
      <w:numFmt w:val="lowerLetter"/>
      <w:lvlText w:val="%5."/>
      <w:lvlJc w:val="left"/>
      <w:pPr>
        <w:ind w:left="3600" w:hanging="360"/>
      </w:pPr>
    </w:lvl>
    <w:lvl w:ilvl="5" w:tplc="16799201" w:tentative="1">
      <w:start w:val="1"/>
      <w:numFmt w:val="lowerRoman"/>
      <w:lvlText w:val="%6."/>
      <w:lvlJc w:val="right"/>
      <w:pPr>
        <w:ind w:left="4320" w:hanging="180"/>
      </w:pPr>
    </w:lvl>
    <w:lvl w:ilvl="6" w:tplc="16799201" w:tentative="1">
      <w:start w:val="1"/>
      <w:numFmt w:val="decimal"/>
      <w:lvlText w:val="%7."/>
      <w:lvlJc w:val="left"/>
      <w:pPr>
        <w:ind w:left="5040" w:hanging="360"/>
      </w:pPr>
    </w:lvl>
    <w:lvl w:ilvl="7" w:tplc="16799201" w:tentative="1">
      <w:start w:val="1"/>
      <w:numFmt w:val="lowerLetter"/>
      <w:lvlText w:val="%8."/>
      <w:lvlJc w:val="left"/>
      <w:pPr>
        <w:ind w:left="5760" w:hanging="360"/>
      </w:pPr>
    </w:lvl>
    <w:lvl w:ilvl="8" w:tplc="16799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6">
    <w:multiLevelType w:val="hybridMultilevel"/>
    <w:lvl w:ilvl="0" w:tplc="59532488">
      <w:start w:val="1"/>
      <w:numFmt w:val="decimal"/>
      <w:lvlText w:val="%1."/>
      <w:lvlJc w:val="left"/>
      <w:pPr>
        <w:ind w:left="720" w:hanging="360"/>
      </w:pPr>
    </w:lvl>
    <w:lvl w:ilvl="1" w:tplc="59532488" w:tentative="1">
      <w:start w:val="1"/>
      <w:numFmt w:val="lowerLetter"/>
      <w:lvlText w:val="%2."/>
      <w:lvlJc w:val="left"/>
      <w:pPr>
        <w:ind w:left="1440" w:hanging="360"/>
      </w:pPr>
    </w:lvl>
    <w:lvl w:ilvl="2" w:tplc="59532488" w:tentative="1">
      <w:start w:val="1"/>
      <w:numFmt w:val="lowerRoman"/>
      <w:lvlText w:val="%3."/>
      <w:lvlJc w:val="right"/>
      <w:pPr>
        <w:ind w:left="2160" w:hanging="180"/>
      </w:pPr>
    </w:lvl>
    <w:lvl w:ilvl="3" w:tplc="59532488" w:tentative="1">
      <w:start w:val="1"/>
      <w:numFmt w:val="decimal"/>
      <w:lvlText w:val="%4."/>
      <w:lvlJc w:val="left"/>
      <w:pPr>
        <w:ind w:left="2880" w:hanging="360"/>
      </w:pPr>
    </w:lvl>
    <w:lvl w:ilvl="4" w:tplc="59532488" w:tentative="1">
      <w:start w:val="1"/>
      <w:numFmt w:val="lowerLetter"/>
      <w:lvlText w:val="%5."/>
      <w:lvlJc w:val="left"/>
      <w:pPr>
        <w:ind w:left="3600" w:hanging="360"/>
      </w:pPr>
    </w:lvl>
    <w:lvl w:ilvl="5" w:tplc="59532488" w:tentative="1">
      <w:start w:val="1"/>
      <w:numFmt w:val="lowerRoman"/>
      <w:lvlText w:val="%6."/>
      <w:lvlJc w:val="right"/>
      <w:pPr>
        <w:ind w:left="4320" w:hanging="180"/>
      </w:pPr>
    </w:lvl>
    <w:lvl w:ilvl="6" w:tplc="59532488" w:tentative="1">
      <w:start w:val="1"/>
      <w:numFmt w:val="decimal"/>
      <w:lvlText w:val="%7."/>
      <w:lvlJc w:val="left"/>
      <w:pPr>
        <w:ind w:left="5040" w:hanging="360"/>
      </w:pPr>
    </w:lvl>
    <w:lvl w:ilvl="7" w:tplc="59532488" w:tentative="1">
      <w:start w:val="1"/>
      <w:numFmt w:val="lowerLetter"/>
      <w:lvlText w:val="%8."/>
      <w:lvlJc w:val="left"/>
      <w:pPr>
        <w:ind w:left="5760" w:hanging="360"/>
      </w:pPr>
    </w:lvl>
    <w:lvl w:ilvl="8" w:tplc="59532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5">
    <w:multiLevelType w:val="hybridMultilevel"/>
    <w:lvl w:ilvl="0" w:tplc="61395449">
      <w:start w:val="1"/>
      <w:numFmt w:val="decimal"/>
      <w:lvlText w:val="%1."/>
      <w:lvlJc w:val="left"/>
      <w:pPr>
        <w:ind w:left="720" w:hanging="360"/>
      </w:pPr>
    </w:lvl>
    <w:lvl w:ilvl="1" w:tplc="61395449" w:tentative="1">
      <w:start w:val="1"/>
      <w:numFmt w:val="lowerLetter"/>
      <w:lvlText w:val="%2."/>
      <w:lvlJc w:val="left"/>
      <w:pPr>
        <w:ind w:left="1440" w:hanging="360"/>
      </w:pPr>
    </w:lvl>
    <w:lvl w:ilvl="2" w:tplc="61395449" w:tentative="1">
      <w:start w:val="1"/>
      <w:numFmt w:val="lowerRoman"/>
      <w:lvlText w:val="%3."/>
      <w:lvlJc w:val="right"/>
      <w:pPr>
        <w:ind w:left="2160" w:hanging="180"/>
      </w:pPr>
    </w:lvl>
    <w:lvl w:ilvl="3" w:tplc="61395449" w:tentative="1">
      <w:start w:val="1"/>
      <w:numFmt w:val="decimal"/>
      <w:lvlText w:val="%4."/>
      <w:lvlJc w:val="left"/>
      <w:pPr>
        <w:ind w:left="2880" w:hanging="360"/>
      </w:pPr>
    </w:lvl>
    <w:lvl w:ilvl="4" w:tplc="61395449" w:tentative="1">
      <w:start w:val="1"/>
      <w:numFmt w:val="lowerLetter"/>
      <w:lvlText w:val="%5."/>
      <w:lvlJc w:val="left"/>
      <w:pPr>
        <w:ind w:left="3600" w:hanging="360"/>
      </w:pPr>
    </w:lvl>
    <w:lvl w:ilvl="5" w:tplc="61395449" w:tentative="1">
      <w:start w:val="1"/>
      <w:numFmt w:val="lowerRoman"/>
      <w:lvlText w:val="%6."/>
      <w:lvlJc w:val="right"/>
      <w:pPr>
        <w:ind w:left="4320" w:hanging="180"/>
      </w:pPr>
    </w:lvl>
    <w:lvl w:ilvl="6" w:tplc="61395449" w:tentative="1">
      <w:start w:val="1"/>
      <w:numFmt w:val="decimal"/>
      <w:lvlText w:val="%7."/>
      <w:lvlJc w:val="left"/>
      <w:pPr>
        <w:ind w:left="5040" w:hanging="360"/>
      </w:pPr>
    </w:lvl>
    <w:lvl w:ilvl="7" w:tplc="61395449" w:tentative="1">
      <w:start w:val="1"/>
      <w:numFmt w:val="lowerLetter"/>
      <w:lvlText w:val="%8."/>
      <w:lvlJc w:val="left"/>
      <w:pPr>
        <w:ind w:left="5760" w:hanging="360"/>
      </w:pPr>
    </w:lvl>
    <w:lvl w:ilvl="8" w:tplc="61395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4">
    <w:multiLevelType w:val="hybridMultilevel"/>
    <w:lvl w:ilvl="0" w:tplc="93680627">
      <w:start w:val="1"/>
      <w:numFmt w:val="decimal"/>
      <w:lvlText w:val="%1."/>
      <w:lvlJc w:val="left"/>
      <w:pPr>
        <w:ind w:left="720" w:hanging="360"/>
      </w:pPr>
    </w:lvl>
    <w:lvl w:ilvl="1" w:tplc="93680627" w:tentative="1">
      <w:start w:val="1"/>
      <w:numFmt w:val="lowerLetter"/>
      <w:lvlText w:val="%2."/>
      <w:lvlJc w:val="left"/>
      <w:pPr>
        <w:ind w:left="1440" w:hanging="360"/>
      </w:pPr>
    </w:lvl>
    <w:lvl w:ilvl="2" w:tplc="93680627" w:tentative="1">
      <w:start w:val="1"/>
      <w:numFmt w:val="lowerRoman"/>
      <w:lvlText w:val="%3."/>
      <w:lvlJc w:val="right"/>
      <w:pPr>
        <w:ind w:left="2160" w:hanging="180"/>
      </w:pPr>
    </w:lvl>
    <w:lvl w:ilvl="3" w:tplc="93680627" w:tentative="1">
      <w:start w:val="1"/>
      <w:numFmt w:val="decimal"/>
      <w:lvlText w:val="%4."/>
      <w:lvlJc w:val="left"/>
      <w:pPr>
        <w:ind w:left="2880" w:hanging="360"/>
      </w:pPr>
    </w:lvl>
    <w:lvl w:ilvl="4" w:tplc="93680627" w:tentative="1">
      <w:start w:val="1"/>
      <w:numFmt w:val="lowerLetter"/>
      <w:lvlText w:val="%5."/>
      <w:lvlJc w:val="left"/>
      <w:pPr>
        <w:ind w:left="3600" w:hanging="360"/>
      </w:pPr>
    </w:lvl>
    <w:lvl w:ilvl="5" w:tplc="93680627" w:tentative="1">
      <w:start w:val="1"/>
      <w:numFmt w:val="lowerRoman"/>
      <w:lvlText w:val="%6."/>
      <w:lvlJc w:val="right"/>
      <w:pPr>
        <w:ind w:left="4320" w:hanging="180"/>
      </w:pPr>
    </w:lvl>
    <w:lvl w:ilvl="6" w:tplc="93680627" w:tentative="1">
      <w:start w:val="1"/>
      <w:numFmt w:val="decimal"/>
      <w:lvlText w:val="%7."/>
      <w:lvlJc w:val="left"/>
      <w:pPr>
        <w:ind w:left="5040" w:hanging="360"/>
      </w:pPr>
    </w:lvl>
    <w:lvl w:ilvl="7" w:tplc="93680627" w:tentative="1">
      <w:start w:val="1"/>
      <w:numFmt w:val="lowerLetter"/>
      <w:lvlText w:val="%8."/>
      <w:lvlJc w:val="left"/>
      <w:pPr>
        <w:ind w:left="5760" w:hanging="360"/>
      </w:pPr>
    </w:lvl>
    <w:lvl w:ilvl="8" w:tplc="93680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3">
    <w:multiLevelType w:val="hybridMultilevel"/>
    <w:lvl w:ilvl="0" w:tplc="53072266">
      <w:start w:val="1"/>
      <w:numFmt w:val="decimal"/>
      <w:lvlText w:val="%1."/>
      <w:lvlJc w:val="left"/>
      <w:pPr>
        <w:ind w:left="720" w:hanging="360"/>
      </w:pPr>
    </w:lvl>
    <w:lvl w:ilvl="1" w:tplc="53072266" w:tentative="1">
      <w:start w:val="1"/>
      <w:numFmt w:val="lowerLetter"/>
      <w:lvlText w:val="%2."/>
      <w:lvlJc w:val="left"/>
      <w:pPr>
        <w:ind w:left="1440" w:hanging="360"/>
      </w:pPr>
    </w:lvl>
    <w:lvl w:ilvl="2" w:tplc="53072266" w:tentative="1">
      <w:start w:val="1"/>
      <w:numFmt w:val="lowerRoman"/>
      <w:lvlText w:val="%3."/>
      <w:lvlJc w:val="right"/>
      <w:pPr>
        <w:ind w:left="2160" w:hanging="180"/>
      </w:pPr>
    </w:lvl>
    <w:lvl w:ilvl="3" w:tplc="53072266" w:tentative="1">
      <w:start w:val="1"/>
      <w:numFmt w:val="decimal"/>
      <w:lvlText w:val="%4."/>
      <w:lvlJc w:val="left"/>
      <w:pPr>
        <w:ind w:left="2880" w:hanging="360"/>
      </w:pPr>
    </w:lvl>
    <w:lvl w:ilvl="4" w:tplc="53072266" w:tentative="1">
      <w:start w:val="1"/>
      <w:numFmt w:val="lowerLetter"/>
      <w:lvlText w:val="%5."/>
      <w:lvlJc w:val="left"/>
      <w:pPr>
        <w:ind w:left="3600" w:hanging="360"/>
      </w:pPr>
    </w:lvl>
    <w:lvl w:ilvl="5" w:tplc="53072266" w:tentative="1">
      <w:start w:val="1"/>
      <w:numFmt w:val="lowerRoman"/>
      <w:lvlText w:val="%6."/>
      <w:lvlJc w:val="right"/>
      <w:pPr>
        <w:ind w:left="4320" w:hanging="180"/>
      </w:pPr>
    </w:lvl>
    <w:lvl w:ilvl="6" w:tplc="53072266" w:tentative="1">
      <w:start w:val="1"/>
      <w:numFmt w:val="decimal"/>
      <w:lvlText w:val="%7."/>
      <w:lvlJc w:val="left"/>
      <w:pPr>
        <w:ind w:left="5040" w:hanging="360"/>
      </w:pPr>
    </w:lvl>
    <w:lvl w:ilvl="7" w:tplc="53072266" w:tentative="1">
      <w:start w:val="1"/>
      <w:numFmt w:val="lowerLetter"/>
      <w:lvlText w:val="%8."/>
      <w:lvlJc w:val="left"/>
      <w:pPr>
        <w:ind w:left="5760" w:hanging="360"/>
      </w:pPr>
    </w:lvl>
    <w:lvl w:ilvl="8" w:tplc="53072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2">
    <w:multiLevelType w:val="hybridMultilevel"/>
    <w:lvl w:ilvl="0" w:tplc="26785130">
      <w:start w:val="1"/>
      <w:numFmt w:val="decimal"/>
      <w:lvlText w:val="%1."/>
      <w:lvlJc w:val="left"/>
      <w:pPr>
        <w:ind w:left="720" w:hanging="360"/>
      </w:pPr>
    </w:lvl>
    <w:lvl w:ilvl="1" w:tplc="26785130" w:tentative="1">
      <w:start w:val="1"/>
      <w:numFmt w:val="lowerLetter"/>
      <w:lvlText w:val="%2."/>
      <w:lvlJc w:val="left"/>
      <w:pPr>
        <w:ind w:left="1440" w:hanging="360"/>
      </w:pPr>
    </w:lvl>
    <w:lvl w:ilvl="2" w:tplc="26785130" w:tentative="1">
      <w:start w:val="1"/>
      <w:numFmt w:val="lowerRoman"/>
      <w:lvlText w:val="%3."/>
      <w:lvlJc w:val="right"/>
      <w:pPr>
        <w:ind w:left="2160" w:hanging="180"/>
      </w:pPr>
    </w:lvl>
    <w:lvl w:ilvl="3" w:tplc="26785130" w:tentative="1">
      <w:start w:val="1"/>
      <w:numFmt w:val="decimal"/>
      <w:lvlText w:val="%4."/>
      <w:lvlJc w:val="left"/>
      <w:pPr>
        <w:ind w:left="2880" w:hanging="360"/>
      </w:pPr>
    </w:lvl>
    <w:lvl w:ilvl="4" w:tplc="26785130" w:tentative="1">
      <w:start w:val="1"/>
      <w:numFmt w:val="lowerLetter"/>
      <w:lvlText w:val="%5."/>
      <w:lvlJc w:val="left"/>
      <w:pPr>
        <w:ind w:left="3600" w:hanging="360"/>
      </w:pPr>
    </w:lvl>
    <w:lvl w:ilvl="5" w:tplc="26785130" w:tentative="1">
      <w:start w:val="1"/>
      <w:numFmt w:val="lowerRoman"/>
      <w:lvlText w:val="%6."/>
      <w:lvlJc w:val="right"/>
      <w:pPr>
        <w:ind w:left="4320" w:hanging="180"/>
      </w:pPr>
    </w:lvl>
    <w:lvl w:ilvl="6" w:tplc="26785130" w:tentative="1">
      <w:start w:val="1"/>
      <w:numFmt w:val="decimal"/>
      <w:lvlText w:val="%7."/>
      <w:lvlJc w:val="left"/>
      <w:pPr>
        <w:ind w:left="5040" w:hanging="360"/>
      </w:pPr>
    </w:lvl>
    <w:lvl w:ilvl="7" w:tplc="26785130" w:tentative="1">
      <w:start w:val="1"/>
      <w:numFmt w:val="lowerLetter"/>
      <w:lvlText w:val="%8."/>
      <w:lvlJc w:val="left"/>
      <w:pPr>
        <w:ind w:left="5760" w:hanging="360"/>
      </w:pPr>
    </w:lvl>
    <w:lvl w:ilvl="8" w:tplc="26785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1">
    <w:multiLevelType w:val="hybridMultilevel"/>
    <w:lvl w:ilvl="0" w:tplc="12213159">
      <w:start w:val="1"/>
      <w:numFmt w:val="decimal"/>
      <w:lvlText w:val="%1."/>
      <w:lvlJc w:val="left"/>
      <w:pPr>
        <w:ind w:left="720" w:hanging="360"/>
      </w:pPr>
    </w:lvl>
    <w:lvl w:ilvl="1" w:tplc="12213159" w:tentative="1">
      <w:start w:val="1"/>
      <w:numFmt w:val="lowerLetter"/>
      <w:lvlText w:val="%2."/>
      <w:lvlJc w:val="left"/>
      <w:pPr>
        <w:ind w:left="1440" w:hanging="360"/>
      </w:pPr>
    </w:lvl>
    <w:lvl w:ilvl="2" w:tplc="12213159" w:tentative="1">
      <w:start w:val="1"/>
      <w:numFmt w:val="lowerRoman"/>
      <w:lvlText w:val="%3."/>
      <w:lvlJc w:val="right"/>
      <w:pPr>
        <w:ind w:left="2160" w:hanging="180"/>
      </w:pPr>
    </w:lvl>
    <w:lvl w:ilvl="3" w:tplc="12213159" w:tentative="1">
      <w:start w:val="1"/>
      <w:numFmt w:val="decimal"/>
      <w:lvlText w:val="%4."/>
      <w:lvlJc w:val="left"/>
      <w:pPr>
        <w:ind w:left="2880" w:hanging="360"/>
      </w:pPr>
    </w:lvl>
    <w:lvl w:ilvl="4" w:tplc="12213159" w:tentative="1">
      <w:start w:val="1"/>
      <w:numFmt w:val="lowerLetter"/>
      <w:lvlText w:val="%5."/>
      <w:lvlJc w:val="left"/>
      <w:pPr>
        <w:ind w:left="3600" w:hanging="360"/>
      </w:pPr>
    </w:lvl>
    <w:lvl w:ilvl="5" w:tplc="12213159" w:tentative="1">
      <w:start w:val="1"/>
      <w:numFmt w:val="lowerRoman"/>
      <w:lvlText w:val="%6."/>
      <w:lvlJc w:val="right"/>
      <w:pPr>
        <w:ind w:left="4320" w:hanging="180"/>
      </w:pPr>
    </w:lvl>
    <w:lvl w:ilvl="6" w:tplc="12213159" w:tentative="1">
      <w:start w:val="1"/>
      <w:numFmt w:val="decimal"/>
      <w:lvlText w:val="%7."/>
      <w:lvlJc w:val="left"/>
      <w:pPr>
        <w:ind w:left="5040" w:hanging="360"/>
      </w:pPr>
    </w:lvl>
    <w:lvl w:ilvl="7" w:tplc="12213159" w:tentative="1">
      <w:start w:val="1"/>
      <w:numFmt w:val="lowerLetter"/>
      <w:lvlText w:val="%8."/>
      <w:lvlJc w:val="left"/>
      <w:pPr>
        <w:ind w:left="5760" w:hanging="360"/>
      </w:pPr>
    </w:lvl>
    <w:lvl w:ilvl="8" w:tplc="12213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0">
    <w:multiLevelType w:val="hybridMultilevel"/>
    <w:lvl w:ilvl="0" w:tplc="60288948">
      <w:start w:val="1"/>
      <w:numFmt w:val="decimal"/>
      <w:lvlText w:val="%1."/>
      <w:lvlJc w:val="left"/>
      <w:pPr>
        <w:ind w:left="720" w:hanging="360"/>
      </w:pPr>
    </w:lvl>
    <w:lvl w:ilvl="1" w:tplc="60288948" w:tentative="1">
      <w:start w:val="1"/>
      <w:numFmt w:val="lowerLetter"/>
      <w:lvlText w:val="%2."/>
      <w:lvlJc w:val="left"/>
      <w:pPr>
        <w:ind w:left="1440" w:hanging="360"/>
      </w:pPr>
    </w:lvl>
    <w:lvl w:ilvl="2" w:tplc="60288948" w:tentative="1">
      <w:start w:val="1"/>
      <w:numFmt w:val="lowerRoman"/>
      <w:lvlText w:val="%3."/>
      <w:lvlJc w:val="right"/>
      <w:pPr>
        <w:ind w:left="2160" w:hanging="180"/>
      </w:pPr>
    </w:lvl>
    <w:lvl w:ilvl="3" w:tplc="60288948" w:tentative="1">
      <w:start w:val="1"/>
      <w:numFmt w:val="decimal"/>
      <w:lvlText w:val="%4."/>
      <w:lvlJc w:val="left"/>
      <w:pPr>
        <w:ind w:left="2880" w:hanging="360"/>
      </w:pPr>
    </w:lvl>
    <w:lvl w:ilvl="4" w:tplc="60288948" w:tentative="1">
      <w:start w:val="1"/>
      <w:numFmt w:val="lowerLetter"/>
      <w:lvlText w:val="%5."/>
      <w:lvlJc w:val="left"/>
      <w:pPr>
        <w:ind w:left="3600" w:hanging="360"/>
      </w:pPr>
    </w:lvl>
    <w:lvl w:ilvl="5" w:tplc="60288948" w:tentative="1">
      <w:start w:val="1"/>
      <w:numFmt w:val="lowerRoman"/>
      <w:lvlText w:val="%6."/>
      <w:lvlJc w:val="right"/>
      <w:pPr>
        <w:ind w:left="4320" w:hanging="180"/>
      </w:pPr>
    </w:lvl>
    <w:lvl w:ilvl="6" w:tplc="60288948" w:tentative="1">
      <w:start w:val="1"/>
      <w:numFmt w:val="decimal"/>
      <w:lvlText w:val="%7."/>
      <w:lvlJc w:val="left"/>
      <w:pPr>
        <w:ind w:left="5040" w:hanging="360"/>
      </w:pPr>
    </w:lvl>
    <w:lvl w:ilvl="7" w:tplc="60288948" w:tentative="1">
      <w:start w:val="1"/>
      <w:numFmt w:val="lowerLetter"/>
      <w:lvlText w:val="%8."/>
      <w:lvlJc w:val="left"/>
      <w:pPr>
        <w:ind w:left="5760" w:hanging="360"/>
      </w:pPr>
    </w:lvl>
    <w:lvl w:ilvl="8" w:tplc="60288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9">
    <w:multiLevelType w:val="hybridMultilevel"/>
    <w:lvl w:ilvl="0" w:tplc="472218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479">
    <w:abstractNumId w:val="13479"/>
  </w:num>
  <w:num w:numId="13480">
    <w:abstractNumId w:val="13480"/>
  </w:num>
  <w:num w:numId="13481">
    <w:abstractNumId w:val="13481"/>
  </w:num>
  <w:num w:numId="13482">
    <w:abstractNumId w:val="13482"/>
  </w:num>
  <w:num w:numId="13483">
    <w:abstractNumId w:val="13483"/>
  </w:num>
  <w:num w:numId="13484">
    <w:abstractNumId w:val="13484"/>
  </w:num>
  <w:num w:numId="13485">
    <w:abstractNumId w:val="13485"/>
  </w:num>
  <w:num w:numId="13486">
    <w:abstractNumId w:val="13486"/>
  </w:num>
  <w:num w:numId="13487">
    <w:abstractNumId w:val="13487"/>
  </w:num>
  <w:num w:numId="13488">
    <w:abstractNumId w:val="13488"/>
  </w:num>
  <w:num w:numId="13489">
    <w:abstractNumId w:val="13489"/>
  </w:num>
  <w:num w:numId="13490">
    <w:abstractNumId w:val="13490"/>
  </w:num>
  <w:num w:numId="13491">
    <w:abstractNumId w:val="13491"/>
  </w:num>
  <w:num w:numId="13492">
    <w:abstractNumId w:val="13492"/>
  </w:num>
  <w:num w:numId="13493">
    <w:abstractNumId w:val="13493"/>
  </w:num>
  <w:num w:numId="13494">
    <w:abstractNumId w:val="13494"/>
  </w:num>
  <w:num w:numId="13495">
    <w:abstractNumId w:val="13495"/>
  </w:num>
  <w:num w:numId="13496">
    <w:abstractNumId w:val="13496"/>
  </w:num>
  <w:num w:numId="13497">
    <w:abstractNumId w:val="13497"/>
  </w:num>
  <w:num w:numId="13498">
    <w:abstractNumId w:val="13498"/>
  </w:num>
  <w:num w:numId="13499">
    <w:abstractNumId w:val="13499"/>
  </w:num>
  <w:num w:numId="13500">
    <w:abstractNumId w:val="13500"/>
  </w:num>
  <w:num w:numId="13501">
    <w:abstractNumId w:val="13501"/>
  </w:num>
  <w:num w:numId="13502">
    <w:abstractNumId w:val="13502"/>
  </w:num>
  <w:num w:numId="13503">
    <w:abstractNumId w:val="13503"/>
  </w:num>
  <w:num w:numId="13504">
    <w:abstractNumId w:val="13504"/>
  </w:num>
  <w:num w:numId="13505">
    <w:abstractNumId w:val="13505"/>
  </w:num>
  <w:num w:numId="13506">
    <w:abstractNumId w:val="13506"/>
  </w:num>
  <w:num w:numId="13507">
    <w:abstractNumId w:val="13507"/>
  </w:num>
  <w:num w:numId="13508">
    <w:abstractNumId w:val="13508"/>
  </w:num>
  <w:num w:numId="13509">
    <w:abstractNumId w:val="13509"/>
  </w:num>
  <w:num w:numId="13510">
    <w:abstractNumId w:val="13510"/>
  </w:num>
  <w:num w:numId="13511">
    <w:abstractNumId w:val="13511"/>
  </w:num>
  <w:num w:numId="13512">
    <w:abstractNumId w:val="13512"/>
  </w:num>
  <w:num w:numId="13513">
    <w:abstractNumId w:val="13513"/>
  </w:num>
  <w:num w:numId="13514">
    <w:abstractNumId w:val="13514"/>
  </w:num>
  <w:num w:numId="13515">
    <w:abstractNumId w:val="13515"/>
  </w:num>
  <w:num w:numId="13516">
    <w:abstractNumId w:val="13516"/>
  </w:num>
  <w:num w:numId="13517">
    <w:abstractNumId w:val="13517"/>
  </w:num>
  <w:num w:numId="13518">
    <w:abstractNumId w:val="13518"/>
  </w:num>
  <w:num w:numId="13519">
    <w:abstractNumId w:val="13519"/>
  </w:num>
  <w:num w:numId="13520">
    <w:abstractNumId w:val="13520"/>
  </w:num>
  <w:num w:numId="13521">
    <w:abstractNumId w:val="13521"/>
  </w:num>
  <w:num w:numId="13522">
    <w:abstractNumId w:val="13522"/>
  </w:num>
  <w:num w:numId="13523">
    <w:abstractNumId w:val="13523"/>
  </w:num>
  <w:num w:numId="13524">
    <w:abstractNumId w:val="13524"/>
  </w:num>
  <w:num w:numId="13525">
    <w:abstractNumId w:val="13525"/>
  </w:num>
  <w:num w:numId="13526">
    <w:abstractNumId w:val="13526"/>
  </w:num>
  <w:num w:numId="13527">
    <w:abstractNumId w:val="13527"/>
  </w:num>
  <w:num w:numId="13528">
    <w:abstractNumId w:val="13528"/>
  </w:num>
  <w:num w:numId="13529">
    <w:abstractNumId w:val="13529"/>
  </w:num>
  <w:num w:numId="13530">
    <w:abstractNumId w:val="13530"/>
  </w:num>
  <w:num w:numId="13531">
    <w:abstractNumId w:val="13531"/>
  </w:num>
  <w:num w:numId="13532">
    <w:abstractNumId w:val="13532"/>
  </w:num>
  <w:num w:numId="13533">
    <w:abstractNumId w:val="13533"/>
  </w:num>
  <w:num w:numId="13534">
    <w:abstractNumId w:val="13534"/>
  </w:num>
  <w:num w:numId="13535">
    <w:abstractNumId w:val="13535"/>
  </w:num>
  <w:num w:numId="13536">
    <w:abstractNumId w:val="13536"/>
  </w:num>
  <w:num w:numId="13537">
    <w:abstractNumId w:val="13537"/>
  </w:num>
  <w:num w:numId="13538">
    <w:abstractNumId w:val="13538"/>
  </w:num>
  <w:num w:numId="13539">
    <w:abstractNumId w:val="13539"/>
  </w:num>
  <w:num w:numId="13540">
    <w:abstractNumId w:val="13540"/>
  </w:num>
  <w:num w:numId="13541">
    <w:abstractNumId w:val="13541"/>
  </w:num>
  <w:num w:numId="13542">
    <w:abstractNumId w:val="13542"/>
  </w:num>
  <w:num w:numId="13543">
    <w:abstractNumId w:val="13543"/>
  </w:num>
  <w:num w:numId="13544">
    <w:abstractNumId w:val="13544"/>
  </w:num>
  <w:num w:numId="13545">
    <w:abstractNumId w:val="13545"/>
  </w:num>
  <w:num w:numId="13546">
    <w:abstractNumId w:val="13546"/>
  </w:num>
  <w:num w:numId="13547">
    <w:abstractNumId w:val="13547"/>
  </w:num>
  <w:num w:numId="13548">
    <w:abstractNumId w:val="13548"/>
  </w:num>
  <w:num w:numId="13549">
    <w:abstractNumId w:val="13549"/>
  </w:num>
  <w:num w:numId="13550">
    <w:abstractNumId w:val="13550"/>
  </w:num>
  <w:num w:numId="13551">
    <w:abstractNumId w:val="13551"/>
  </w:num>
  <w:num w:numId="13552">
    <w:abstractNumId w:val="13552"/>
  </w:num>
  <w:num w:numId="13553">
    <w:abstractNumId w:val="13553"/>
  </w:num>
  <w:num w:numId="13554">
    <w:abstractNumId w:val="13554"/>
  </w:num>
  <w:num w:numId="13555">
    <w:abstractNumId w:val="13555"/>
  </w:num>
  <w:num w:numId="13556">
    <w:abstractNumId w:val="13556"/>
  </w:num>
  <w:num w:numId="13557">
    <w:abstractNumId w:val="13557"/>
  </w:num>
  <w:num w:numId="13558">
    <w:abstractNumId w:val="13558"/>
  </w:num>
  <w:num w:numId="13559">
    <w:abstractNumId w:val="13559"/>
  </w:num>
  <w:num w:numId="13560">
    <w:abstractNumId w:val="13560"/>
  </w:num>
  <w:num w:numId="13561">
    <w:abstractNumId w:val="13561"/>
  </w:num>
  <w:num w:numId="13562">
    <w:abstractNumId w:val="13562"/>
  </w:num>
  <w:num w:numId="13563">
    <w:abstractNumId w:val="13563"/>
  </w:num>
  <w:num w:numId="13564">
    <w:abstractNumId w:val="13564"/>
  </w:num>
  <w:num w:numId="13565">
    <w:abstractNumId w:val="13565"/>
  </w:num>
  <w:num w:numId="13566">
    <w:abstractNumId w:val="13566"/>
  </w:num>
  <w:num w:numId="13567">
    <w:abstractNumId w:val="13567"/>
  </w:num>
  <w:num w:numId="13568">
    <w:abstractNumId w:val="13568"/>
  </w:num>
  <w:num w:numId="13569">
    <w:abstractNumId w:val="13569"/>
  </w:num>
  <w:num w:numId="13570">
    <w:abstractNumId w:val="13570"/>
  </w:num>
  <w:num w:numId="13571">
    <w:abstractNumId w:val="13571"/>
  </w:num>
  <w:num w:numId="13572">
    <w:abstractNumId w:val="13572"/>
  </w:num>
  <w:num w:numId="13573">
    <w:abstractNumId w:val="13573"/>
  </w:num>
  <w:num w:numId="13574">
    <w:abstractNumId w:val="13574"/>
  </w:num>
  <w:num w:numId="13575">
    <w:abstractNumId w:val="13575"/>
  </w:num>
  <w:num w:numId="13576">
    <w:abstractNumId w:val="13576"/>
  </w:num>
  <w:num w:numId="13577">
    <w:abstractNumId w:val="13577"/>
  </w:num>
  <w:num w:numId="13578">
    <w:abstractNumId w:val="13578"/>
  </w:num>
  <w:num w:numId="13579">
    <w:abstractNumId w:val="13579"/>
  </w:num>
  <w:num w:numId="13580">
    <w:abstractNumId w:val="135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96835261" Type="http://schemas.openxmlformats.org/officeDocument/2006/relationships/comments" Target="comments.xml"/><Relationship Id="rId632202666" Type="http://schemas.microsoft.com/office/2011/relationships/commentsExtended" Target="commentsExtended.xml"/><Relationship Id="rId91636941" Type="http://schemas.openxmlformats.org/officeDocument/2006/relationships/image" Target="media/imgrId91636941.jpg"/><Relationship Id="rId398067a1afb854aeb" Type="http://schemas.openxmlformats.org/officeDocument/2006/relationships/hyperlink" Target="https://iservice.lombardini.it/jsp/Template2/manuale.jsp?id=283&amp;parent=1136" TargetMode="External"/><Relationship Id="rId374867a1afb89b91f" Type="http://schemas.openxmlformats.org/officeDocument/2006/relationships/hyperlink" Target="https://iservice.lombardini.it/jsp/Template2/manuale.jsp?id=283&amp;parent=1136" TargetMode="External"/><Relationship Id="rId729267a1afb9160f9" Type="http://schemas.openxmlformats.org/officeDocument/2006/relationships/hyperlink" Target="https://iservice.lombardini.it/jsp/Template2/manuale.jsp?id=198&amp;parent=1000" TargetMode="External"/><Relationship Id="rId364867a1afb9172c6" Type="http://schemas.openxmlformats.org/officeDocument/2006/relationships/hyperlink" Target="https://iservice.lombardini.it/jsp/Template2/manuale.jsp?id=178&amp;parent=1000" TargetMode="External"/><Relationship Id="rId685767a1afb91770e" Type="http://schemas.openxmlformats.org/officeDocument/2006/relationships/hyperlink" Target="https://iservice.lombardini.it/jsp/Template2/manuale.jsp?id=178&amp;parent=1000" TargetMode="External"/><Relationship Id="rId895067a1afb9182d8" Type="http://schemas.openxmlformats.org/officeDocument/2006/relationships/hyperlink" Target="https://iservice.lombardini.it/jsp/Template2/manuale.jsp?id=178&amp;parent=1000" TargetMode="External"/><Relationship Id="rId928967a1afb97ea4d" Type="http://schemas.openxmlformats.org/officeDocument/2006/relationships/hyperlink" Target="https://iservice.lombardini.it/jsp/Template2/manuale.jsp?id=283&amp;parent=1136" TargetMode="External"/><Relationship Id="rId514667a1afb9c78d7" Type="http://schemas.openxmlformats.org/officeDocument/2006/relationships/hyperlink" Target="https://iservice.lombardini.it/jsp/Template2/manuale.jsp?id=283&amp;parent=1136" TargetMode="External"/><Relationship Id="rId770567a1afba56e8b" Type="http://schemas.openxmlformats.org/officeDocument/2006/relationships/hyperlink" Target="https://iservice.lombardini.it/jsp/Template2/manuale.jsp?id=283&amp;parent=1136" TargetMode="External"/><Relationship Id="rId264567a1afbaa3fc3" Type="http://schemas.openxmlformats.org/officeDocument/2006/relationships/hyperlink" Target="https://iservice.lombardini.it/jsp/Template2/manuale.jsp?id=348&amp;parent=1136" TargetMode="External"/><Relationship Id="rId138067a1afbb0926c" Type="http://schemas.openxmlformats.org/officeDocument/2006/relationships/hyperlink" Target="https://iservice.lombardini.it/jsp/Template2/manuale.jsp?id=344&amp;parent=1136" TargetMode="External"/><Relationship Id="rId692267a1afbb09472" Type="http://schemas.openxmlformats.org/officeDocument/2006/relationships/hyperlink" Target="https://iservice.lombardini.it/jsp/Template2/manuale.jsp?id=345&amp;parent=1136" TargetMode="External"/><Relationship Id="rId821667a1afbb09724" Type="http://schemas.openxmlformats.org/officeDocument/2006/relationships/hyperlink" Target="https://iservice.lombardini.it/jsp/Template2/manuale.jsp?id=346&amp;parent=1136" TargetMode="External"/><Relationship Id="rId319767a1afbb1b4b9" Type="http://schemas.openxmlformats.org/officeDocument/2006/relationships/hyperlink" Target="https://iservice.lombardini.it/jsp/Template2/manuale.jsp?id=283&amp;parent=1136" TargetMode="External"/><Relationship Id="rId940167a1afbb1bf8b" Type="http://schemas.openxmlformats.org/officeDocument/2006/relationships/hyperlink" Target="https://iservice.lombardini.it/jsp/Template2/manuale.jsp?id=290&amp;parent=1136" TargetMode="External"/><Relationship Id="rId926367a1afbb827b8" Type="http://schemas.openxmlformats.org/officeDocument/2006/relationships/hyperlink" Target="https://iservice.lombardini.it/jsp/Template2//jsp/Template2/manuale.jsp?id=339&amp;parent=1136.jsp?id=191&amp;parent=1000" TargetMode="External"/><Relationship Id="rId272867a1afbb8304b" Type="http://schemas.openxmlformats.org/officeDocument/2006/relationships/hyperlink" Target="https://iservice.lombardini.it/jsp/Template2/manuale.jsp?id=339&amp;parent=1136" TargetMode="External"/><Relationship Id="rId272467a1afbb8cb59" Type="http://schemas.openxmlformats.org/officeDocument/2006/relationships/hyperlink" Target="https://iservice.lombardini.it/jsp/Template2/manuale.jsp?id=191&amp;parent=1000" TargetMode="External"/><Relationship Id="rId919467a1afbb9a9dc" Type="http://schemas.openxmlformats.org/officeDocument/2006/relationships/hyperlink" Target="https://iservice.lombardini.it/jsp/Template2//jsp/Template2/manuale.jsp?id=339&amp;parent=1136.jsp?id=191&amp;parent=1000x" TargetMode="External"/><Relationship Id="rId488467a1afbbb0b0f" Type="http://schemas.openxmlformats.org/officeDocument/2006/relationships/hyperlink" Target="https://iservice.lombardini.it/jsp/Template2/manuale.jsp?id=339&amp;parent=1136" TargetMode="External"/><Relationship Id="rId425167a1afbbb2c4c" Type="http://schemas.openxmlformats.org/officeDocument/2006/relationships/hyperlink" Target="https://iservice.lombardini.it/jsp/Template2/manuale.jsp?id=321&amp;parent=1136" TargetMode="External"/><Relationship Id="rId343167a1afbbc6e63" Type="http://schemas.openxmlformats.org/officeDocument/2006/relationships/hyperlink" Target="https://iservice.lombardini.it/jsp/Template2/manuale.jsp?id=283&amp;parent=1136" TargetMode="External"/><Relationship Id="rId680367a1afbbef64a" Type="http://schemas.openxmlformats.org/officeDocument/2006/relationships/hyperlink" Target="https://iservice.lombardini.it/jsp/Template2/manuale.jsp?id=290&amp;parent=1136" TargetMode="External"/><Relationship Id="rId325867a1afbc021d8" Type="http://schemas.openxmlformats.org/officeDocument/2006/relationships/hyperlink" Target="https://iservice.lombardini.it/jsp/Template2/manuale.jsp?id=283&amp;parent=1136" TargetMode="External"/><Relationship Id="rId881467a1afbc7832d" Type="http://schemas.openxmlformats.org/officeDocument/2006/relationships/hyperlink" Target="https://iservice.lombardini.it/jsp/Template2/manuale.jsp?id=283&amp;parent=1136" TargetMode="External"/><Relationship Id="rId875867a1afbcb7fec" Type="http://schemas.openxmlformats.org/officeDocument/2006/relationships/hyperlink" Target="https://iservice.lombardini.it/jsp/Template2/manuale.jsp?id=283&amp;parent=1136" TargetMode="External"/><Relationship Id="rId844667a1afbce0493" Type="http://schemas.openxmlformats.org/officeDocument/2006/relationships/hyperlink" Target="https://iservice.lombardini.it/jsp/Template2/manuale.jsp?id=283&amp;parent=1136" TargetMode="External"/><Relationship Id="rId221967a1afbd9d4b3" Type="http://schemas.openxmlformats.org/officeDocument/2006/relationships/hyperlink" Target="https://iservice.lombardini.it/jsp/Template2/manuale.jsp?id=306&amp;parent=1136" TargetMode="External"/><Relationship Id="rId337767a1afbd9e378" Type="http://schemas.openxmlformats.org/officeDocument/2006/relationships/hyperlink" Target="https://iservice.lombardini.it/jsp/Template2/manuale.jsp?id=306&amp;parent=1136" TargetMode="External"/><Relationship Id="rId815167a1afbdaa3c7" Type="http://schemas.openxmlformats.org/officeDocument/2006/relationships/hyperlink" Target="https://iservice.lombardini.it/jsp/Template2/manuale.jsp?id=290&amp;parent=1136" TargetMode="External"/><Relationship Id="rId304967a1afbdb8ff3" Type="http://schemas.openxmlformats.org/officeDocument/2006/relationships/hyperlink" Target="https://iservice.lombardini.it/jsp/Template2/manuale.jsp?id=339&amp;parent=1136" TargetMode="External"/><Relationship Id="rId440167a1afbe1c240" Type="http://schemas.openxmlformats.org/officeDocument/2006/relationships/hyperlink" Target="https://iservice.lombardini.it/jsp/Template2/manuale.jsp?id=322&amp;parent=1136" TargetMode="External"/><Relationship Id="rId580467a1afbe28fd7" Type="http://schemas.openxmlformats.org/officeDocument/2006/relationships/hyperlink" Target="https://iservice.lombardini.it/jsp/Template2/manuale.jsp?id=121&amp;parent=1000" TargetMode="External"/><Relationship Id="rId587667a1afbe44158" Type="http://schemas.openxmlformats.org/officeDocument/2006/relationships/hyperlink" Target="https://iservice.lombardini.it/jsp/Template2/manuale.jsp?id=822&amp;parent=1000" TargetMode="External"/><Relationship Id="rId573767a1afbe76801" Type="http://schemas.openxmlformats.org/officeDocument/2006/relationships/hyperlink" Target="https://iservice.lombardini.it/jsp/Template2/manuale.jsp?id=822&amp;parent=1000" TargetMode="External"/><Relationship Id="rId486467a1afbea2470" Type="http://schemas.openxmlformats.org/officeDocument/2006/relationships/hyperlink" Target="https://iservice.lombardini.it/jsp/Template2/manuale.jsp?id=283&amp;parent=1136" TargetMode="External"/><Relationship Id="rId226667a1afb853fab" Type="http://schemas.openxmlformats.org/officeDocument/2006/relationships/image" Target="media/imgrId226667a1afb853fab.jpg"/><Relationship Id="rId548167a1afb85ff30" Type="http://schemas.openxmlformats.org/officeDocument/2006/relationships/image" Target="media/imgrId548167a1afb85ff30.jpg"/><Relationship Id="rId902567a1afb86b548" Type="http://schemas.openxmlformats.org/officeDocument/2006/relationships/image" Target="media/imgrId902567a1afb86b548.jpg"/><Relationship Id="rId186867a1afb872d07" Type="http://schemas.openxmlformats.org/officeDocument/2006/relationships/image" Target="media/imgrId186867a1afb872d07.jpg"/><Relationship Id="rId625267a1afb87da1d" Type="http://schemas.openxmlformats.org/officeDocument/2006/relationships/image" Target="media/imgrId625267a1afb87da1d.jpg"/><Relationship Id="rId620967a1afb88a071" Type="http://schemas.openxmlformats.org/officeDocument/2006/relationships/image" Target="media/imgrId620967a1afb88a071.jpg"/><Relationship Id="rId351467a1afb89573a" Type="http://schemas.openxmlformats.org/officeDocument/2006/relationships/image" Target="media/imgrId351467a1afb89573a.jpg"/><Relationship Id="rId258667a1afb89aded" Type="http://schemas.openxmlformats.org/officeDocument/2006/relationships/image" Target="media/imgrId258667a1afb89aded.jpg"/><Relationship Id="rId827667a1afb8a72d5" Type="http://schemas.openxmlformats.org/officeDocument/2006/relationships/image" Target="media/imgrId827667a1afb8a72d5.jpg"/><Relationship Id="rId818267a1afb8b0b2e" Type="http://schemas.openxmlformats.org/officeDocument/2006/relationships/image" Target="media/imgrId818267a1afb8b0b2e.jpg"/><Relationship Id="rId958167a1afb8c0376" Type="http://schemas.openxmlformats.org/officeDocument/2006/relationships/image" Target="media/imgrId958167a1afb8c0376.jpg"/><Relationship Id="rId697667a1afb8c6f01" Type="http://schemas.openxmlformats.org/officeDocument/2006/relationships/image" Target="media/imgrId697667a1afb8c6f01.jpg"/><Relationship Id="rId561667a1afb8d1649" Type="http://schemas.openxmlformats.org/officeDocument/2006/relationships/image" Target="media/imgrId561667a1afb8d1649.png"/><Relationship Id="rId422367a1afb8dba5e" Type="http://schemas.openxmlformats.org/officeDocument/2006/relationships/image" Target="media/imgrId422367a1afb8dba5e.png"/><Relationship Id="rId501967a1afb8e8132" Type="http://schemas.openxmlformats.org/officeDocument/2006/relationships/image" Target="media/imgrId501967a1afb8e8132.png"/><Relationship Id="rId363467a1afb8f1db5" Type="http://schemas.openxmlformats.org/officeDocument/2006/relationships/image" Target="media/imgrId363467a1afb8f1db5.png"/><Relationship Id="rId315467a1afb9051b4" Type="http://schemas.openxmlformats.org/officeDocument/2006/relationships/image" Target="media/imgrId315467a1afb9051b4.jpg"/><Relationship Id="rId180567a1afb90e899" Type="http://schemas.openxmlformats.org/officeDocument/2006/relationships/image" Target="media/imgrId180567a1afb90e899.png"/><Relationship Id="rId800367a1afb91529f" Type="http://schemas.openxmlformats.org/officeDocument/2006/relationships/image" Target="media/imgrId800367a1afb91529f.jpg"/><Relationship Id="rId105067a1afb925118" Type="http://schemas.openxmlformats.org/officeDocument/2006/relationships/image" Target="media/imgrId105067a1afb925118.png"/><Relationship Id="rId399467a1afb92efc9" Type="http://schemas.openxmlformats.org/officeDocument/2006/relationships/image" Target="media/imgrId399467a1afb92efc9.jpg"/><Relationship Id="rId776567a1afb937e2f" Type="http://schemas.openxmlformats.org/officeDocument/2006/relationships/image" Target="media/imgrId776567a1afb937e2f.jpg"/><Relationship Id="rId935567a1afb94364b" Type="http://schemas.openxmlformats.org/officeDocument/2006/relationships/image" Target="media/imgrId935567a1afb94364b.jpg"/><Relationship Id="rId844767a1afb94f1e2" Type="http://schemas.openxmlformats.org/officeDocument/2006/relationships/image" Target="media/imgrId844767a1afb94f1e2.jpg"/><Relationship Id="rId702467a1afb95a3a7" Type="http://schemas.openxmlformats.org/officeDocument/2006/relationships/image" Target="media/imgrId702467a1afb95a3a7.jpg"/><Relationship Id="rId739667a1afb966bda" Type="http://schemas.openxmlformats.org/officeDocument/2006/relationships/image" Target="media/imgrId739667a1afb966bda.jpg"/><Relationship Id="rId585367a1afb975f4a" Type="http://schemas.openxmlformats.org/officeDocument/2006/relationships/image" Target="media/imgrId585367a1afb975f4a.png"/><Relationship Id="rId163567a1afb97ded8" Type="http://schemas.openxmlformats.org/officeDocument/2006/relationships/image" Target="media/imgrId163567a1afb97ded8.jpg"/><Relationship Id="rId960967a1afb98853d" Type="http://schemas.openxmlformats.org/officeDocument/2006/relationships/image" Target="media/imgrId960967a1afb98853d.jpg"/><Relationship Id="rId168767a1afb99420f" Type="http://schemas.openxmlformats.org/officeDocument/2006/relationships/image" Target="media/imgrId168767a1afb99420f.jpg"/><Relationship Id="rId946067a1afb99fc01" Type="http://schemas.openxmlformats.org/officeDocument/2006/relationships/image" Target="media/imgrId946067a1afb99fc01.jpg"/><Relationship Id="rId892967a1afb9a53f8" Type="http://schemas.openxmlformats.org/officeDocument/2006/relationships/image" Target="media/imgrId892967a1afb9a53f8.jpg"/><Relationship Id="rId756567a1afb9b477b" Type="http://schemas.openxmlformats.org/officeDocument/2006/relationships/image" Target="media/imgrId756567a1afb9b477b.jpg"/><Relationship Id="rId534867a1afb9bf7d1" Type="http://schemas.openxmlformats.org/officeDocument/2006/relationships/image" Target="media/imgrId534867a1afb9bf7d1.jpg"/><Relationship Id="rId478767a1afb9c6da2" Type="http://schemas.openxmlformats.org/officeDocument/2006/relationships/image" Target="media/imgrId478767a1afb9c6da2.jpg"/><Relationship Id="rId861867a1afb9d1895" Type="http://schemas.openxmlformats.org/officeDocument/2006/relationships/image" Target="media/imgrId861867a1afb9d1895.jpg"/><Relationship Id="rId430167a1afb9de6a4" Type="http://schemas.openxmlformats.org/officeDocument/2006/relationships/image" Target="media/imgrId430167a1afb9de6a4.jpg"/><Relationship Id="rId799267a1afb9e9900" Type="http://schemas.openxmlformats.org/officeDocument/2006/relationships/image" Target="media/imgrId799267a1afb9e9900.jpg"/><Relationship Id="rId916567a1afb9f371d" Type="http://schemas.openxmlformats.org/officeDocument/2006/relationships/image" Target="media/imgrId916567a1afb9f371d.jpg"/><Relationship Id="rId957767a1afba08d8e" Type="http://schemas.openxmlformats.org/officeDocument/2006/relationships/image" Target="media/imgrId957767a1afba08d8e.jpg"/><Relationship Id="rId735067a1afba17b48" Type="http://schemas.openxmlformats.org/officeDocument/2006/relationships/image" Target="media/imgrId735067a1afba17b48.jpg"/><Relationship Id="rId676067a1afba22a21" Type="http://schemas.openxmlformats.org/officeDocument/2006/relationships/image" Target="media/imgrId676067a1afba22a21.jpg"/><Relationship Id="rId625767a1afba2ba88" Type="http://schemas.openxmlformats.org/officeDocument/2006/relationships/image" Target="media/imgrId625767a1afba2ba88.jpg"/><Relationship Id="rId252067a1afba36b58" Type="http://schemas.openxmlformats.org/officeDocument/2006/relationships/image" Target="media/imgrId252067a1afba36b58.jpg"/><Relationship Id="rId572167a1afba41bc2" Type="http://schemas.openxmlformats.org/officeDocument/2006/relationships/image" Target="media/imgrId572167a1afba41bc2.jpg"/><Relationship Id="rId603867a1afba4ecff" Type="http://schemas.openxmlformats.org/officeDocument/2006/relationships/image" Target="media/imgrId603867a1afba4ecff.jpg"/><Relationship Id="rId964767a1afba56273" Type="http://schemas.openxmlformats.org/officeDocument/2006/relationships/image" Target="media/imgrId964767a1afba56273.jpg"/><Relationship Id="rId147367a1afba61701" Type="http://schemas.openxmlformats.org/officeDocument/2006/relationships/image" Target="media/imgrId147367a1afba61701.jpg"/><Relationship Id="rId163067a1afba6ec6e" Type="http://schemas.openxmlformats.org/officeDocument/2006/relationships/image" Target="media/imgrId163067a1afba6ec6e.jpg"/><Relationship Id="rId109367a1afba79bb1" Type="http://schemas.openxmlformats.org/officeDocument/2006/relationships/image" Target="media/imgrId109367a1afba79bb1.jpg"/><Relationship Id="rId848767a1afba83d29" Type="http://schemas.openxmlformats.org/officeDocument/2006/relationships/image" Target="media/imgrId848767a1afba83d29.jpg"/><Relationship Id="rId890867a1afba8fa19" Type="http://schemas.openxmlformats.org/officeDocument/2006/relationships/image" Target="media/imgrId890867a1afba8fa19.jpg"/><Relationship Id="rId290667a1afba97e88" Type="http://schemas.openxmlformats.org/officeDocument/2006/relationships/image" Target="media/imgrId290667a1afba97e88.jpg"/><Relationship Id="rId268367a1afbaa2bb3" Type="http://schemas.openxmlformats.org/officeDocument/2006/relationships/image" Target="media/imgrId268367a1afbaa2bb3.jpg"/><Relationship Id="rId460967a1afbab045b" Type="http://schemas.openxmlformats.org/officeDocument/2006/relationships/image" Target="media/imgrId460967a1afbab045b.jpg"/><Relationship Id="rId711867a1afbab6d2a" Type="http://schemas.openxmlformats.org/officeDocument/2006/relationships/image" Target="media/imgrId711867a1afbab6d2a.jpg"/><Relationship Id="rId328567a1afbac3216" Type="http://schemas.openxmlformats.org/officeDocument/2006/relationships/image" Target="media/imgrId328567a1afbac3216.jpg"/><Relationship Id="rId810067a1afbaca1a5" Type="http://schemas.openxmlformats.org/officeDocument/2006/relationships/image" Target="media/imgrId810067a1afbaca1a5.jpg"/><Relationship Id="rId798767a1afbad4882" Type="http://schemas.openxmlformats.org/officeDocument/2006/relationships/image" Target="media/imgrId798767a1afbad4882.jpg"/><Relationship Id="rId921167a1afbadd4cf" Type="http://schemas.openxmlformats.org/officeDocument/2006/relationships/image" Target="media/imgrId921167a1afbadd4cf.jpg"/><Relationship Id="rId257167a1afbae7a29" Type="http://schemas.openxmlformats.org/officeDocument/2006/relationships/image" Target="media/imgrId257167a1afbae7a29.jpg"/><Relationship Id="rId957867a1afbb028d9" Type="http://schemas.openxmlformats.org/officeDocument/2006/relationships/image" Target="media/imgrId957867a1afbb028d9.jpg"/><Relationship Id="rId870667a1afbb088b3" Type="http://schemas.openxmlformats.org/officeDocument/2006/relationships/image" Target="media/imgrId870667a1afbb088b3.jpg"/><Relationship Id="rId796367a1afbb141a3" Type="http://schemas.openxmlformats.org/officeDocument/2006/relationships/image" Target="media/imgrId796367a1afbb141a3.jpg"/><Relationship Id="rId175767a1afbb1a7f5" Type="http://schemas.openxmlformats.org/officeDocument/2006/relationships/image" Target="media/imgrId175767a1afbb1a7f5.jpg"/><Relationship Id="rId618567a1afbb2876a" Type="http://schemas.openxmlformats.org/officeDocument/2006/relationships/image" Target="media/imgrId618567a1afbb2876a.jpg"/><Relationship Id="rId143767a1afbb348f5" Type="http://schemas.openxmlformats.org/officeDocument/2006/relationships/image" Target="media/imgrId143767a1afbb348f5.jpg"/><Relationship Id="rId213867a1afbb41956" Type="http://schemas.openxmlformats.org/officeDocument/2006/relationships/image" Target="media/imgrId213867a1afbb41956.jpg"/><Relationship Id="rId173667a1afbb4d4b2" Type="http://schemas.openxmlformats.org/officeDocument/2006/relationships/image" Target="media/imgrId173667a1afbb4d4b2.jpg"/><Relationship Id="rId826467a1afbb58ebb" Type="http://schemas.openxmlformats.org/officeDocument/2006/relationships/image" Target="media/imgrId826467a1afbb58ebb.jpg"/><Relationship Id="rId676367a1afbb65eb8" Type="http://schemas.openxmlformats.org/officeDocument/2006/relationships/image" Target="media/imgrId676367a1afbb65eb8.jpg"/><Relationship Id="rId487667a1afbb71d41" Type="http://schemas.openxmlformats.org/officeDocument/2006/relationships/image" Target="media/imgrId487667a1afbb71d41.jpg"/><Relationship Id="rId586167a1afbb81f39" Type="http://schemas.openxmlformats.org/officeDocument/2006/relationships/image" Target="media/imgrId586167a1afbb81f39.jpg"/><Relationship Id="rId717967a1afbb8c1a6" Type="http://schemas.openxmlformats.org/officeDocument/2006/relationships/image" Target="media/imgrId717967a1afbb8c1a6.jpg"/><Relationship Id="rId115267a1afbb98a25" Type="http://schemas.openxmlformats.org/officeDocument/2006/relationships/image" Target="media/imgrId115267a1afbb98a25.jpg"/><Relationship Id="rId249967a1afbba6ed4" Type="http://schemas.openxmlformats.org/officeDocument/2006/relationships/image" Target="media/imgrId249967a1afbba6ed4.jpg"/><Relationship Id="rId612067a1afbbb00e0" Type="http://schemas.openxmlformats.org/officeDocument/2006/relationships/image" Target="media/imgrId612067a1afbbb00e0.jpg"/><Relationship Id="rId795967a1afbbbecfc" Type="http://schemas.openxmlformats.org/officeDocument/2006/relationships/image" Target="media/imgrId795967a1afbbbecfc.jpg"/><Relationship Id="rId920267a1afbbc611d" Type="http://schemas.openxmlformats.org/officeDocument/2006/relationships/image" Target="media/imgrId920267a1afbbc611d.jpg"/><Relationship Id="rId254167a1afbbd361d" Type="http://schemas.openxmlformats.org/officeDocument/2006/relationships/image" Target="media/imgrId254167a1afbbd361d.jpg"/><Relationship Id="rId321967a1afbbe2179" Type="http://schemas.openxmlformats.org/officeDocument/2006/relationships/image" Target="media/imgrId321967a1afbbe2179.jpg"/><Relationship Id="rId841567a1afbbee1d8" Type="http://schemas.openxmlformats.org/officeDocument/2006/relationships/image" Target="media/imgrId841567a1afbbee1d8.jpg"/><Relationship Id="rId440867a1afbc01784" Type="http://schemas.openxmlformats.org/officeDocument/2006/relationships/image" Target="media/imgrId440867a1afbc01784.jpg"/><Relationship Id="rId525767a1afbc14805" Type="http://schemas.openxmlformats.org/officeDocument/2006/relationships/image" Target="media/imgrId525767a1afbc14805.jpg"/><Relationship Id="rId942767a1afbc22d03" Type="http://schemas.openxmlformats.org/officeDocument/2006/relationships/image" Target="media/imgrId942767a1afbc22d03.jpg"/><Relationship Id="rId242267a1afbc2fcce" Type="http://schemas.openxmlformats.org/officeDocument/2006/relationships/image" Target="media/imgrId242267a1afbc2fcce.jpg"/><Relationship Id="rId601667a1afbc37fce" Type="http://schemas.openxmlformats.org/officeDocument/2006/relationships/image" Target="media/imgrId601667a1afbc37fce.jpg"/><Relationship Id="rId733667a1afbc45daf" Type="http://schemas.openxmlformats.org/officeDocument/2006/relationships/image" Target="media/imgrId733667a1afbc45daf.jpg"/><Relationship Id="rId934267a1afbc55172" Type="http://schemas.openxmlformats.org/officeDocument/2006/relationships/image" Target="media/imgrId934267a1afbc55172.jpg"/><Relationship Id="rId817267a1afbc621dc" Type="http://schemas.openxmlformats.org/officeDocument/2006/relationships/image" Target="media/imgrId817267a1afbc621dc.jpg"/><Relationship Id="rId234467a1afbc708c6" Type="http://schemas.openxmlformats.org/officeDocument/2006/relationships/image" Target="media/imgrId234467a1afbc708c6.jpg"/><Relationship Id="rId842367a1afbc77810" Type="http://schemas.openxmlformats.org/officeDocument/2006/relationships/image" Target="media/imgrId842367a1afbc77810.jpg"/><Relationship Id="rId987067a1afbc8935c" Type="http://schemas.openxmlformats.org/officeDocument/2006/relationships/image" Target="media/imgrId987067a1afbc8935c.jpg"/><Relationship Id="rId731167a1afbc946ff" Type="http://schemas.openxmlformats.org/officeDocument/2006/relationships/image" Target="media/imgrId731167a1afbc946ff.jpg"/><Relationship Id="rId564067a1afbca116e" Type="http://schemas.openxmlformats.org/officeDocument/2006/relationships/image" Target="media/imgrId564067a1afbca116e.jpg"/><Relationship Id="rId699267a1afbcb079d" Type="http://schemas.openxmlformats.org/officeDocument/2006/relationships/image" Target="media/imgrId699267a1afbcb079d.jpg"/><Relationship Id="rId110767a1afbcb7194" Type="http://schemas.openxmlformats.org/officeDocument/2006/relationships/image" Target="media/imgrId110767a1afbcb7194.jpg"/><Relationship Id="rId131367a1afbcc4ac0" Type="http://schemas.openxmlformats.org/officeDocument/2006/relationships/image" Target="media/imgrId131367a1afbcc4ac0.jpg"/><Relationship Id="rId761967a1afbcd5626" Type="http://schemas.openxmlformats.org/officeDocument/2006/relationships/image" Target="media/imgrId761967a1afbcd5626.jpg"/><Relationship Id="rId726167a1afbcdf8a3" Type="http://schemas.openxmlformats.org/officeDocument/2006/relationships/image" Target="media/imgrId726167a1afbcdf8a3.jpg"/><Relationship Id="rId958867a1afbcf12d0" Type="http://schemas.openxmlformats.org/officeDocument/2006/relationships/image" Target="media/imgrId958867a1afbcf12d0.jpg"/><Relationship Id="rId572767a1afbd0b5bb" Type="http://schemas.openxmlformats.org/officeDocument/2006/relationships/image" Target="media/imgrId572767a1afbd0b5bb.jpg"/><Relationship Id="rId219567a1afbd18cd0" Type="http://schemas.openxmlformats.org/officeDocument/2006/relationships/image" Target="media/imgrId219567a1afbd18cd0.jpg"/><Relationship Id="rId607167a1afbd28372" Type="http://schemas.openxmlformats.org/officeDocument/2006/relationships/image" Target="media/imgrId607167a1afbd28372.jpg"/><Relationship Id="rId920267a1afbd3356b" Type="http://schemas.openxmlformats.org/officeDocument/2006/relationships/image" Target="media/imgrId920267a1afbd3356b.jpg"/><Relationship Id="rId147667a1afbd3e69c" Type="http://schemas.openxmlformats.org/officeDocument/2006/relationships/image" Target="media/imgrId147667a1afbd3e69c.jpg"/><Relationship Id="rId140467a1afbd4eed9" Type="http://schemas.openxmlformats.org/officeDocument/2006/relationships/image" Target="media/imgrId140467a1afbd4eed9.jpg"/><Relationship Id="rId443167a1afbd5a9fa" Type="http://schemas.openxmlformats.org/officeDocument/2006/relationships/image" Target="media/imgrId443167a1afbd5a9fa.jpg"/><Relationship Id="rId871467a1afbd658ae" Type="http://schemas.openxmlformats.org/officeDocument/2006/relationships/image" Target="media/imgrId871467a1afbd658ae.jpg"/><Relationship Id="rId520067a1afbd71ff9" Type="http://schemas.openxmlformats.org/officeDocument/2006/relationships/image" Target="media/imgrId520067a1afbd71ff9.jpg"/><Relationship Id="rId900767a1afbd81e47" Type="http://schemas.openxmlformats.org/officeDocument/2006/relationships/image" Target="media/imgrId900767a1afbd81e47.jpg"/><Relationship Id="rId243067a1afbd8d9ad" Type="http://schemas.openxmlformats.org/officeDocument/2006/relationships/image" Target="media/imgrId243067a1afbd8d9ad.jpg"/><Relationship Id="rId800867a1afbd8effe" Type="http://schemas.openxmlformats.org/officeDocument/2006/relationships/image" Target="media/imgrId800867a1afbd8effe.png"/><Relationship Id="rId775767a1afbd9bd7d" Type="http://schemas.openxmlformats.org/officeDocument/2006/relationships/image" Target="media/imgrId775767a1afbd9bd7d.jpg"/><Relationship Id="rId141367a1afbda936a" Type="http://schemas.openxmlformats.org/officeDocument/2006/relationships/image" Target="media/imgrId141367a1afbda936a.jpg"/><Relationship Id="rId267967a1afbdb690d" Type="http://schemas.openxmlformats.org/officeDocument/2006/relationships/image" Target="media/imgrId267967a1afbdb690d.jpg"/><Relationship Id="rId487467a1afbdc5733" Type="http://schemas.openxmlformats.org/officeDocument/2006/relationships/image" Target="media/imgrId487467a1afbdc5733.jpg"/><Relationship Id="rId218567a1afbdd3ad6" Type="http://schemas.openxmlformats.org/officeDocument/2006/relationships/image" Target="media/imgrId218567a1afbdd3ad6.jpg"/><Relationship Id="rId778467a1afbde0c53" Type="http://schemas.openxmlformats.org/officeDocument/2006/relationships/image" Target="media/imgrId778467a1afbde0c53.jpg"/><Relationship Id="rId105767a1afbdf0063" Type="http://schemas.openxmlformats.org/officeDocument/2006/relationships/image" Target="media/imgrId105767a1afbdf0063.jpg"/><Relationship Id="rId150567a1afbe0cf31" Type="http://schemas.openxmlformats.org/officeDocument/2006/relationships/image" Target="media/imgrId150567a1afbe0cf31.jpg"/><Relationship Id="rId923567a1afbe19684" Type="http://schemas.openxmlformats.org/officeDocument/2006/relationships/image" Target="media/imgrId923567a1afbe19684.jpg"/><Relationship Id="rId590967a1afbe275a1" Type="http://schemas.openxmlformats.org/officeDocument/2006/relationships/image" Target="media/imgrId590967a1afbe275a1.jpg"/><Relationship Id="rId458067a1afbe35655" Type="http://schemas.openxmlformats.org/officeDocument/2006/relationships/image" Target="media/imgrId458067a1afbe35655.png"/><Relationship Id="rId644167a1afbe425f2" Type="http://schemas.openxmlformats.org/officeDocument/2006/relationships/image" Target="media/imgrId644167a1afbe425f2.png"/><Relationship Id="rId161667a1afbe4f17b" Type="http://schemas.openxmlformats.org/officeDocument/2006/relationships/image" Target="media/imgrId161667a1afbe4f17b.png"/><Relationship Id="rId370867a1afbe59ef9" Type="http://schemas.openxmlformats.org/officeDocument/2006/relationships/image" Target="media/imgrId370867a1afbe59ef9.png"/><Relationship Id="rId257367a1afbe6634c" Type="http://schemas.openxmlformats.org/officeDocument/2006/relationships/image" Target="media/imgrId257367a1afbe6634c.png"/><Relationship Id="rId143867a1afbe74759" Type="http://schemas.openxmlformats.org/officeDocument/2006/relationships/image" Target="media/imgrId143867a1afbe74759.png"/><Relationship Id="rId585667a1afbe80743" Type="http://schemas.openxmlformats.org/officeDocument/2006/relationships/image" Target="media/imgrId585667a1afbe80743.png"/><Relationship Id="rId748067a1afbe8db60" Type="http://schemas.openxmlformats.org/officeDocument/2006/relationships/image" Target="media/imgrId748067a1afbe8db60.png"/><Relationship Id="rId752167a1afbe99e4b" Type="http://schemas.openxmlformats.org/officeDocument/2006/relationships/image" Target="media/imgrId752167a1afbe99e4b.png"/><Relationship Id="rId858667a1afbea1ac3" Type="http://schemas.openxmlformats.org/officeDocument/2006/relationships/image" Target="media/imgrId858667a1afbea1ac3.jpg"/><Relationship Id="rId682567a1afbeb0a97" Type="http://schemas.openxmlformats.org/officeDocument/2006/relationships/image" Target="media/imgrId682567a1afbeb0a97.png"/><Relationship Id="rId997267a1afbebd2f1" Type="http://schemas.openxmlformats.org/officeDocument/2006/relationships/image" Target="media/imgrId997267a1afbebd2f1.png"/><Relationship Id="rId353967a1afbec4146" Type="http://schemas.openxmlformats.org/officeDocument/2006/relationships/image" Target="media/imgrId353967a1afbec4146.jpg"/><Relationship Id="rId792167a1afbed40a4" Type="http://schemas.openxmlformats.org/officeDocument/2006/relationships/image" Target="media/imgrId792167a1afbed40a4.png"/><Relationship Id="rId490367a1afbedd2b0" Type="http://schemas.openxmlformats.org/officeDocument/2006/relationships/image" Target="media/imgrId490367a1afbedd2b0.png"/><Relationship Id="rId947767a1afbeeaebb" Type="http://schemas.openxmlformats.org/officeDocument/2006/relationships/image" Target="media/imgrId947767a1afbeeaebb.png"/><Relationship Id="rId607767a1afbf02bcb" Type="http://schemas.openxmlformats.org/officeDocument/2006/relationships/image" Target="media/imgrId607767a1afbf02bcb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636941" Type="http://schemas.openxmlformats.org/officeDocument/2006/relationships/image" Target="media/imgrId9163694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636941" Type="http://schemas.openxmlformats.org/officeDocument/2006/relationships/image" Target="media/imgrId9163694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636941" Type="http://schemas.openxmlformats.org/officeDocument/2006/relationships/image" Target="media/imgrId9163694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636941" Type="http://schemas.openxmlformats.org/officeDocument/2006/relationships/image" Target="media/imgrId9163694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636941" Type="http://schemas.openxmlformats.org/officeDocument/2006/relationships/image" Target="media/imgrId9163694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636941" Type="http://schemas.openxmlformats.org/officeDocument/2006/relationships/image" Target="media/imgrId9163694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