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3709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946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109831" w:name="ctxt"/>
    <w:bookmarkEnd w:id="701098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2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2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2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2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2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495101" name="name950867a1c04e37b2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47167a1c04e37b2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2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47255224" name="name457167a1c04e4c965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350267a1c04e4c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354">
    <w:multiLevelType w:val="hybridMultilevel"/>
    <w:lvl w:ilvl="0" w:tplc="40490791">
      <w:start w:val="1"/>
      <w:numFmt w:val="decimal"/>
      <w:lvlText w:val="%1."/>
      <w:lvlJc w:val="left"/>
      <w:pPr>
        <w:ind w:left="720" w:hanging="360"/>
      </w:pPr>
    </w:lvl>
    <w:lvl w:ilvl="1" w:tplc="40490791" w:tentative="1">
      <w:start w:val="1"/>
      <w:numFmt w:val="lowerLetter"/>
      <w:lvlText w:val="%2."/>
      <w:lvlJc w:val="left"/>
      <w:pPr>
        <w:ind w:left="1440" w:hanging="360"/>
      </w:pPr>
    </w:lvl>
    <w:lvl w:ilvl="2" w:tplc="40490791" w:tentative="1">
      <w:start w:val="1"/>
      <w:numFmt w:val="lowerRoman"/>
      <w:lvlText w:val="%3."/>
      <w:lvlJc w:val="right"/>
      <w:pPr>
        <w:ind w:left="2160" w:hanging="180"/>
      </w:pPr>
    </w:lvl>
    <w:lvl w:ilvl="3" w:tplc="40490791" w:tentative="1">
      <w:start w:val="1"/>
      <w:numFmt w:val="decimal"/>
      <w:lvlText w:val="%4."/>
      <w:lvlJc w:val="left"/>
      <w:pPr>
        <w:ind w:left="2880" w:hanging="360"/>
      </w:pPr>
    </w:lvl>
    <w:lvl w:ilvl="4" w:tplc="40490791" w:tentative="1">
      <w:start w:val="1"/>
      <w:numFmt w:val="lowerLetter"/>
      <w:lvlText w:val="%5."/>
      <w:lvlJc w:val="left"/>
      <w:pPr>
        <w:ind w:left="3600" w:hanging="360"/>
      </w:pPr>
    </w:lvl>
    <w:lvl w:ilvl="5" w:tplc="40490791" w:tentative="1">
      <w:start w:val="1"/>
      <w:numFmt w:val="lowerRoman"/>
      <w:lvlText w:val="%6."/>
      <w:lvlJc w:val="right"/>
      <w:pPr>
        <w:ind w:left="4320" w:hanging="180"/>
      </w:pPr>
    </w:lvl>
    <w:lvl w:ilvl="6" w:tplc="40490791" w:tentative="1">
      <w:start w:val="1"/>
      <w:numFmt w:val="decimal"/>
      <w:lvlText w:val="%7."/>
      <w:lvlJc w:val="left"/>
      <w:pPr>
        <w:ind w:left="5040" w:hanging="360"/>
      </w:pPr>
    </w:lvl>
    <w:lvl w:ilvl="7" w:tplc="40490791" w:tentative="1">
      <w:start w:val="1"/>
      <w:numFmt w:val="lowerLetter"/>
      <w:lvlText w:val="%8."/>
      <w:lvlJc w:val="left"/>
      <w:pPr>
        <w:ind w:left="5760" w:hanging="360"/>
      </w:pPr>
    </w:lvl>
    <w:lvl w:ilvl="8" w:tplc="4049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3">
    <w:multiLevelType w:val="hybridMultilevel"/>
    <w:lvl w:ilvl="0" w:tplc="90216908">
      <w:start w:val="1"/>
      <w:numFmt w:val="decimal"/>
      <w:lvlText w:val="%1."/>
      <w:lvlJc w:val="left"/>
      <w:pPr>
        <w:ind w:left="720" w:hanging="360"/>
      </w:pPr>
    </w:lvl>
    <w:lvl w:ilvl="1" w:tplc="90216908" w:tentative="1">
      <w:start w:val="1"/>
      <w:numFmt w:val="lowerLetter"/>
      <w:lvlText w:val="%2."/>
      <w:lvlJc w:val="left"/>
      <w:pPr>
        <w:ind w:left="1440" w:hanging="360"/>
      </w:pPr>
    </w:lvl>
    <w:lvl w:ilvl="2" w:tplc="90216908" w:tentative="1">
      <w:start w:val="1"/>
      <w:numFmt w:val="lowerRoman"/>
      <w:lvlText w:val="%3."/>
      <w:lvlJc w:val="right"/>
      <w:pPr>
        <w:ind w:left="2160" w:hanging="180"/>
      </w:pPr>
    </w:lvl>
    <w:lvl w:ilvl="3" w:tplc="90216908" w:tentative="1">
      <w:start w:val="1"/>
      <w:numFmt w:val="decimal"/>
      <w:lvlText w:val="%4."/>
      <w:lvlJc w:val="left"/>
      <w:pPr>
        <w:ind w:left="2880" w:hanging="360"/>
      </w:pPr>
    </w:lvl>
    <w:lvl w:ilvl="4" w:tplc="90216908" w:tentative="1">
      <w:start w:val="1"/>
      <w:numFmt w:val="lowerLetter"/>
      <w:lvlText w:val="%5."/>
      <w:lvlJc w:val="left"/>
      <w:pPr>
        <w:ind w:left="3600" w:hanging="360"/>
      </w:pPr>
    </w:lvl>
    <w:lvl w:ilvl="5" w:tplc="90216908" w:tentative="1">
      <w:start w:val="1"/>
      <w:numFmt w:val="lowerRoman"/>
      <w:lvlText w:val="%6."/>
      <w:lvlJc w:val="right"/>
      <w:pPr>
        <w:ind w:left="4320" w:hanging="180"/>
      </w:pPr>
    </w:lvl>
    <w:lvl w:ilvl="6" w:tplc="90216908" w:tentative="1">
      <w:start w:val="1"/>
      <w:numFmt w:val="decimal"/>
      <w:lvlText w:val="%7."/>
      <w:lvlJc w:val="left"/>
      <w:pPr>
        <w:ind w:left="5040" w:hanging="360"/>
      </w:pPr>
    </w:lvl>
    <w:lvl w:ilvl="7" w:tplc="90216908" w:tentative="1">
      <w:start w:val="1"/>
      <w:numFmt w:val="lowerLetter"/>
      <w:lvlText w:val="%8."/>
      <w:lvlJc w:val="left"/>
      <w:pPr>
        <w:ind w:left="5760" w:hanging="360"/>
      </w:pPr>
    </w:lvl>
    <w:lvl w:ilvl="8" w:tplc="9021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2">
    <w:multiLevelType w:val="hybridMultilevel"/>
    <w:lvl w:ilvl="0" w:tplc="878738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352">
    <w:abstractNumId w:val="22352"/>
  </w:num>
  <w:num w:numId="22353">
    <w:abstractNumId w:val="22353"/>
  </w:num>
  <w:num w:numId="22354">
    <w:abstractNumId w:val="223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6893786" Type="http://schemas.openxmlformats.org/officeDocument/2006/relationships/comments" Target="comments.xml"/><Relationship Id="rId375967682" Type="http://schemas.microsoft.com/office/2011/relationships/commentsExtended" Target="commentsExtended.xml"/><Relationship Id="rId84946621" Type="http://schemas.openxmlformats.org/officeDocument/2006/relationships/image" Target="media/imgrId84946621.jpg"/><Relationship Id="rId947167a1c04e37b2a" Type="http://schemas.openxmlformats.org/officeDocument/2006/relationships/image" Target="media/imgrId947167a1c04e37b2a.jpg"/><Relationship Id="rId350267a1c04e4c961" Type="http://schemas.openxmlformats.org/officeDocument/2006/relationships/image" Target="media/imgrId350267a1c04e4c96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46621" Type="http://schemas.openxmlformats.org/officeDocument/2006/relationships/image" Target="media/imgrId849466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46621" Type="http://schemas.openxmlformats.org/officeDocument/2006/relationships/image" Target="media/imgrId849466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46621" Type="http://schemas.openxmlformats.org/officeDocument/2006/relationships/image" Target="media/imgrId849466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46621" Type="http://schemas.openxmlformats.org/officeDocument/2006/relationships/image" Target="media/imgrId849466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46621" Type="http://schemas.openxmlformats.org/officeDocument/2006/relationships/image" Target="media/imgrId849466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946621" Type="http://schemas.openxmlformats.org/officeDocument/2006/relationships/image" Target="media/imgrId849466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