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133830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1597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446628" w:name="ctxt"/>
    <w:bookmarkEnd w:id="3044662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538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538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538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53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538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538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538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538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538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5386"/>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538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4095934" name="name828567a1d2394c06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4667a1d2394c05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538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538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538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9298317" name="name811967a1d2395ef8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05767a1d2395ef7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115390" name="name406867a1d2396b86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23367a1d2396b85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9455101" name="name183667a1d2397ea82"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29067a1d2397ea7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0051999" name="name995367a1d23992c1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17367a1d23992c0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1750886" name="name701867a1d239a610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76567a1d239a6100"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26115624" name="name535467a1d239bd3bc"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07167a1d239bd3b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LATO VOLANO</w:t>
      </w:r>
      <w:r>
        <w:drawing>
          <wp:inline distT="0" distB="0" distL="0" distR="0">
            <wp:extent cx="5551200" cy="4161600"/>
            <wp:effectExtent b="0" l="0" r="0" t="0"/>
            <wp:docPr id="41821122" name="name326367a1d239d9bf5"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20167a1d239d9bf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22219712" name="name961667a1d239efd78"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120167a1d239efd73" cstate="print"/>
                    <a:stretch>
                      <a:fillRect/>
                    </a:stretch>
                  </pic:blipFill>
                  <pic:spPr>
                    <a:xfrm>
                      <a:off x="0" y="0"/>
                      <a:ext cx="5551200" cy="4161600"/>
                    </a:xfrm>
                    <a:prstGeom prst="rect">
                      <a:avLst/>
                    </a:prstGeom>
                    <a:ln w="0">
                      <a:noFill/>
                    </a:ln>
                  </pic:spPr>
                </pic:pic>
              </a:graphicData>
            </a:graphic>
          </wp:inline>
        </w:drawing>
      </w:r>
      <w:r>
        <w:rPr>
          <w:color w:val="00274C"/>
          <w:sz w:val="20"/>
          <w:szCs w:val="20"/>
          <w:u w:val="none"/>
        </w:rPr>
        <w:br/>
        <w:b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724693" name="name862967a1d23aa708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63067a1d23aa707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76679483" name="name355267a1d23ad827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66467a1d23ad8273"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387">
    <w:multiLevelType w:val="hybridMultilevel"/>
    <w:lvl w:ilvl="0" w:tplc="53887838">
      <w:start w:val="1"/>
      <w:numFmt w:val="decimal"/>
      <w:lvlText w:val="%1."/>
      <w:lvlJc w:val="left"/>
      <w:pPr>
        <w:ind w:left="720" w:hanging="360"/>
      </w:pPr>
    </w:lvl>
    <w:lvl w:ilvl="1" w:tplc="53887838" w:tentative="1">
      <w:start w:val="1"/>
      <w:numFmt w:val="lowerLetter"/>
      <w:lvlText w:val="%2."/>
      <w:lvlJc w:val="left"/>
      <w:pPr>
        <w:ind w:left="1440" w:hanging="360"/>
      </w:pPr>
    </w:lvl>
    <w:lvl w:ilvl="2" w:tplc="53887838" w:tentative="1">
      <w:start w:val="1"/>
      <w:numFmt w:val="lowerRoman"/>
      <w:lvlText w:val="%3."/>
      <w:lvlJc w:val="right"/>
      <w:pPr>
        <w:ind w:left="2160" w:hanging="180"/>
      </w:pPr>
    </w:lvl>
    <w:lvl w:ilvl="3" w:tplc="53887838" w:tentative="1">
      <w:start w:val="1"/>
      <w:numFmt w:val="decimal"/>
      <w:lvlText w:val="%4."/>
      <w:lvlJc w:val="left"/>
      <w:pPr>
        <w:ind w:left="2880" w:hanging="360"/>
      </w:pPr>
    </w:lvl>
    <w:lvl w:ilvl="4" w:tplc="53887838" w:tentative="1">
      <w:start w:val="1"/>
      <w:numFmt w:val="lowerLetter"/>
      <w:lvlText w:val="%5."/>
      <w:lvlJc w:val="left"/>
      <w:pPr>
        <w:ind w:left="3600" w:hanging="360"/>
      </w:pPr>
    </w:lvl>
    <w:lvl w:ilvl="5" w:tplc="53887838" w:tentative="1">
      <w:start w:val="1"/>
      <w:numFmt w:val="lowerRoman"/>
      <w:lvlText w:val="%6."/>
      <w:lvlJc w:val="right"/>
      <w:pPr>
        <w:ind w:left="4320" w:hanging="180"/>
      </w:pPr>
    </w:lvl>
    <w:lvl w:ilvl="6" w:tplc="53887838" w:tentative="1">
      <w:start w:val="1"/>
      <w:numFmt w:val="decimal"/>
      <w:lvlText w:val="%7."/>
      <w:lvlJc w:val="left"/>
      <w:pPr>
        <w:ind w:left="5040" w:hanging="360"/>
      </w:pPr>
    </w:lvl>
    <w:lvl w:ilvl="7" w:tplc="53887838" w:tentative="1">
      <w:start w:val="1"/>
      <w:numFmt w:val="lowerLetter"/>
      <w:lvlText w:val="%8."/>
      <w:lvlJc w:val="left"/>
      <w:pPr>
        <w:ind w:left="5760" w:hanging="360"/>
      </w:pPr>
    </w:lvl>
    <w:lvl w:ilvl="8" w:tplc="53887838" w:tentative="1">
      <w:start w:val="1"/>
      <w:numFmt w:val="lowerRoman"/>
      <w:lvlText w:val="%9."/>
      <w:lvlJc w:val="right"/>
      <w:pPr>
        <w:ind w:left="6480" w:hanging="180"/>
      </w:pPr>
    </w:lvl>
  </w:abstractNum>
  <w:abstractNum w:abstractNumId="5386">
    <w:multiLevelType w:val="hybridMultilevel"/>
    <w:lvl w:ilvl="0" w:tplc="995918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386">
    <w:abstractNumId w:val="5386"/>
  </w:num>
  <w:num w:numId="5387">
    <w:abstractNumId w:val="53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6887697" Type="http://schemas.openxmlformats.org/officeDocument/2006/relationships/comments" Target="comments.xml"/><Relationship Id="rId238374116" Type="http://schemas.microsoft.com/office/2011/relationships/commentsExtended" Target="commentsExtended.xml"/><Relationship Id="rId97615972" Type="http://schemas.openxmlformats.org/officeDocument/2006/relationships/image" Target="media/imgrId97615972.jpg"/><Relationship Id="rId514667a1d2394c05b" Type="http://schemas.openxmlformats.org/officeDocument/2006/relationships/image" Target="media/imgrId514667a1d2394c05b.gif"/><Relationship Id="rId505767a1d2395ef7f" Type="http://schemas.openxmlformats.org/officeDocument/2006/relationships/image" Target="media/imgrId505767a1d2395ef7f.png"/><Relationship Id="rId623367a1d2396b85d" Type="http://schemas.openxmlformats.org/officeDocument/2006/relationships/image" Target="media/imgrId623367a1d2396b85d.png"/><Relationship Id="rId529067a1d2397ea7d" Type="http://schemas.openxmlformats.org/officeDocument/2006/relationships/image" Target="media/imgrId529067a1d2397ea7d.png"/><Relationship Id="rId217367a1d23992c0e" Type="http://schemas.openxmlformats.org/officeDocument/2006/relationships/image" Target="media/imgrId217367a1d23992c0e.png"/><Relationship Id="rId576567a1d239a6100" Type="http://schemas.openxmlformats.org/officeDocument/2006/relationships/image" Target="media/imgrId576567a1d239a6100.png"/><Relationship Id="rId607167a1d239bd3b7" Type="http://schemas.openxmlformats.org/officeDocument/2006/relationships/image" Target="media/imgrId607167a1d239bd3b7.png"/><Relationship Id="rId520167a1d239d9bf0" Type="http://schemas.openxmlformats.org/officeDocument/2006/relationships/image" Target="media/imgrId520167a1d239d9bf0.png"/><Relationship Id="rId120167a1d239efd73" Type="http://schemas.openxmlformats.org/officeDocument/2006/relationships/image" Target="media/imgrId120167a1d239efd73.png"/><Relationship Id="rId163067a1d23aa707f" Type="http://schemas.openxmlformats.org/officeDocument/2006/relationships/image" Target="media/imgrId163067a1d23aa707f.png"/><Relationship Id="rId966467a1d23ad8273" Type="http://schemas.openxmlformats.org/officeDocument/2006/relationships/image" Target="media/imgrId966467a1d23ad827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15972" Type="http://schemas.openxmlformats.org/officeDocument/2006/relationships/image" Target="media/imgrId976159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