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450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0748640" w:name="ctxt"/>
    <w:bookmarkEnd w:id="4074864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450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2067a1d96e06b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5167a1d96e073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0567a1d96e07c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6667a1d96e085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0567a1d96e08d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4867a1d96e095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1767a1d96e09d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707">
    <w:multiLevelType w:val="hybridMultilevel"/>
    <w:lvl w:ilvl="0" w:tplc="33668946">
      <w:start w:val="1"/>
      <w:numFmt w:val="decimal"/>
      <w:lvlText w:val="%1."/>
      <w:lvlJc w:val="left"/>
      <w:pPr>
        <w:ind w:left="720" w:hanging="360"/>
      </w:pPr>
    </w:lvl>
    <w:lvl w:ilvl="1" w:tplc="33668946" w:tentative="1">
      <w:start w:val="1"/>
      <w:numFmt w:val="lowerLetter"/>
      <w:lvlText w:val="%2."/>
      <w:lvlJc w:val="left"/>
      <w:pPr>
        <w:ind w:left="1440" w:hanging="360"/>
      </w:pPr>
    </w:lvl>
    <w:lvl w:ilvl="2" w:tplc="33668946" w:tentative="1">
      <w:start w:val="1"/>
      <w:numFmt w:val="lowerRoman"/>
      <w:lvlText w:val="%3."/>
      <w:lvlJc w:val="right"/>
      <w:pPr>
        <w:ind w:left="2160" w:hanging="180"/>
      </w:pPr>
    </w:lvl>
    <w:lvl w:ilvl="3" w:tplc="33668946" w:tentative="1">
      <w:start w:val="1"/>
      <w:numFmt w:val="decimal"/>
      <w:lvlText w:val="%4."/>
      <w:lvlJc w:val="left"/>
      <w:pPr>
        <w:ind w:left="2880" w:hanging="360"/>
      </w:pPr>
    </w:lvl>
    <w:lvl w:ilvl="4" w:tplc="33668946" w:tentative="1">
      <w:start w:val="1"/>
      <w:numFmt w:val="lowerLetter"/>
      <w:lvlText w:val="%5."/>
      <w:lvlJc w:val="left"/>
      <w:pPr>
        <w:ind w:left="3600" w:hanging="360"/>
      </w:pPr>
    </w:lvl>
    <w:lvl w:ilvl="5" w:tplc="33668946" w:tentative="1">
      <w:start w:val="1"/>
      <w:numFmt w:val="lowerRoman"/>
      <w:lvlText w:val="%6."/>
      <w:lvlJc w:val="right"/>
      <w:pPr>
        <w:ind w:left="4320" w:hanging="180"/>
      </w:pPr>
    </w:lvl>
    <w:lvl w:ilvl="6" w:tplc="33668946" w:tentative="1">
      <w:start w:val="1"/>
      <w:numFmt w:val="decimal"/>
      <w:lvlText w:val="%7."/>
      <w:lvlJc w:val="left"/>
      <w:pPr>
        <w:ind w:left="5040" w:hanging="360"/>
      </w:pPr>
    </w:lvl>
    <w:lvl w:ilvl="7" w:tplc="33668946" w:tentative="1">
      <w:start w:val="1"/>
      <w:numFmt w:val="lowerLetter"/>
      <w:lvlText w:val="%8."/>
      <w:lvlJc w:val="left"/>
      <w:pPr>
        <w:ind w:left="5760" w:hanging="360"/>
      </w:pPr>
    </w:lvl>
    <w:lvl w:ilvl="8" w:tplc="33668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06">
    <w:multiLevelType w:val="hybridMultilevel"/>
    <w:lvl w:ilvl="0" w:tplc="5930723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706">
    <w:abstractNumId w:val="28706"/>
  </w:num>
  <w:num w:numId="28707">
    <w:abstractNumId w:val="2870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20212225" Type="http://schemas.openxmlformats.org/officeDocument/2006/relationships/comments" Target="comments.xml"/><Relationship Id="rId494353472" Type="http://schemas.microsoft.com/office/2011/relationships/commentsExtended" Target="commentsExtended.xml"/><Relationship Id="rId482067a1d96e06bbf" Type="http://schemas.openxmlformats.org/officeDocument/2006/relationships/hyperlink" Target="https://iservice.lombardini.it/documents/Manuals/8126/a_-_aspirazione_e_scarico.pdf" TargetMode="External"/><Relationship Id="rId125167a1d96e073d9" Type="http://schemas.openxmlformats.org/officeDocument/2006/relationships/hyperlink" Target="https://iservice.lombardini.it/documents/Manuals/8132/b_-pist-cili-alb_gom-vol-bas-flang.pdf" TargetMode="External"/><Relationship Id="rId900567a1d96e07ce6" Type="http://schemas.openxmlformats.org/officeDocument/2006/relationships/hyperlink" Target="https://iservice.lombardini.it/documents/Manuals/8131/c_-_testa-cappello_bil-val-distr-reg_giri.pdf" TargetMode="External"/><Relationship Id="rId286667a1d96e08568" Type="http://schemas.openxmlformats.org/officeDocument/2006/relationships/hyperlink" Target="https://iservice.lombardini.it/documents/Manuals/8122/d_-_coamndi-circuito_lubrificazione.pdf" TargetMode="External"/><Relationship Id="rId280567a1d96e08d36" Type="http://schemas.openxmlformats.org/officeDocument/2006/relationships/hyperlink" Target="https://iservice.lombardini.it/documents/Manuals/8123/e_-_circuito_combustibile.pdf" TargetMode="External"/><Relationship Id="rId214867a1d96e0950d" Type="http://schemas.openxmlformats.org/officeDocument/2006/relationships/hyperlink" Target="https://iservice.lombardini.it/documents/Manuals/8124/f_-_raffreddamento-avviamento.pdf" TargetMode="External"/><Relationship Id="rId191767a1d96e09d1d" Type="http://schemas.openxmlformats.org/officeDocument/2006/relationships/hyperlink" Target="https://iservice.lombardini.it/documents/Manuals/8125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