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184392666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45162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58987750" w:name="ctxt"/>
    <w:bookmarkEnd w:id="58987750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84131260" name="name396867a1e7aec6601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893867a1e7aec65fd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840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840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840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840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840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840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840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923790" name="name722467a1e7aed37b6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553567a1e7aed37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759109" name="name550767a1e7aede5f4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233667a1e7aede5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585117" name="name843067a1e7aee9ba9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539767a1e7aee9b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628960" name="name683667a1e7af0461f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353067a1e7af046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810234" name="name432367a1e7af0e73b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258767a1e7af0e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513168" name="name313267a1e7af1ab3a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749567a1e7af1ab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211804" name="name695767a1e7af2693d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477767a1e7af26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86953" name="name330967a1e7af31429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998667a1e7af31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044862" name="name545767a1e7af3f0c6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683967a1e7af3f0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484747" name="name278567a1e7af5136c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350867a1e7af51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50935" name="name366267a1e7af60a5c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377167a1e7af60a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67950249" name="name530567a1e7af6dc58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440167a1e7af6dc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967154" name="name185167a1e7af79a2c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102167a1e7af79a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893796" name="name258267a1e7af891a1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922367a1e7af891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8155904" name="name869767a1e7af9bb03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649767a1e7af9ba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073010" name="name455967a1e7afab1c4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746267a1e7afab1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614235" name="name998067a1e7afb91c7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682767a1e7afb91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514086" name="name106167a1e7afc7b4a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618967a1e7afc7b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208391" name="name190767a1e7afd4e3e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555767a1e7afd4e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974754" name="name816167a1e7afe5dc6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313767a1e7afe5d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283247" name="name822467a1e7aff2a66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962767a1e7aff2a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631754" name="name636867a1e7b00ae42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282067a1e7b00ae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743214" name="name358267a1e7b017bdc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907267a1e7b017b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928777" name="name243367a1e7b021ae6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306567a1e7b021a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40059190" name="name723767a1e7b02aa69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197267a1e7b02aa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302118" name="name949367a1e7b037b20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601367a1e7b037b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080138" name="name603867a1e7b03f68b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772667a1e7b03f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113176" name="name563867a1e7b0481bc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909167a1e7b0481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227901" name="name730067a1e7b05662f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921467a1e7b0566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using the clamps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550686" name="name502667a1e7b063e26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547467a1e7b063e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35340" name="name537067a1e7b06e513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874267a1e7b06e5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837336" name="name431167a1e7b07c766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535567a1e7b07c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665541" name="name964267a1e7b088185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173467a1e7b088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58513" name="name408267a1e7b0952c8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282467a1e7b0952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409449" name="name624767a1e7b0a558e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564467a1e7b0a55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495689" name="name219067a1e7b0b120e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601867a1e7b0b1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096844" name="name391167a1e7b0bc7a0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134467a1e7b0bc7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500894" name="name995367a1e7b0cf89d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945667a1e7b0cf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084519" name="name142067a1e7b0dac7e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960867a1e7b0dac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95373" name="name218367a1e7b0f1a16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151567a1e7b0f1a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076238" name="name828667a1e7b10cfc3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998567a1e7b10cf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74710" name="name917667a1e7b1178d7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608467a1e7b1178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191565" name="name910167a1e7b1264a4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557167a1e7b1264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874407" name="name703867a1e7b13302f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476667a1e7b1330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182224" name="name992767a1e7b13d68e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746767a1e7b13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710646" name="name905867a1e7b14d077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109267a1e7b14d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30389" name="name711967a1e7b159b0f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806067a1e7b159b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31863185" name="name934467a1e7b1691af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284067a1e7b1691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412961" name="name664667a1e7b178c96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507067a1e7b178c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12313574" name="name126667a1e7b18eda3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241167a1e7b18ed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839623" name="name556467a1e7b19a9e4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931767a1e7b19a9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522380" name="name188867a1e7b1a56d1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339567a1e7b1a56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589175" name="name417167a1e7b1b0c52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470267a1e7b1b0c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488109" name="name581367a1e7b1bdd32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692067a1e7b1bdd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78384" name="name973367a1e7b1d256a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267667a1e7b1d2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757075" name="name788767a1e7b1df458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290067a1e7b1df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724764" name="name692067a1e7b1ec49e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290967a1e7b1ec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18666" name="name998267a1e7b20825f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252267a1e7b2082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361601" name="name242067a1e7b214ccf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800467a1e7b214c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04995" name="name859767a1e7b2287ff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362567a1e7b2287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865144" name="name829767a1e7b2392d7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284667a1e7b2392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177515" name="name208067a1e7b245c6b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808667a1e7b245c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6974962" name="name358467a1e7b2511ae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843967a1e7b2511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146501" name="name397667a1e7b25feeb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584167a1e7b25fe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2011366" name="name930067a1e7b26c31c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349367a1e7b26c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80991" name="name712067a1e7b27abdd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551467a1e7b27ab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446979" name="name250967a1e7b28878a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369967a1e7b288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932919" name="name176867a1e7b296022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313867a1e7b2960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0170651" name="name994567a1e7b2a25e4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109167a1e7b2a25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204606" name="name778667a1e7b2adeb8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960267a1e7b2ade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59295" name="name247467a1e7b2bc414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377967a1e7b2bc4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5156672" name="name273967a1e7b2ca2ab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368367a1e7b2ca2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404943" name="name163167a1e7b2d58cd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836967a1e7b2d58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840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840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473113" name="name708767a1e7b2e57f4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271767a1e7b2e57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338941" name="name210867a1e7b2f31b5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502467a1e7b2f31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395023" name="name413667a1e7b30f686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628167a1e7b30f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891114" name="name186967a1e7b31e471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861567a1e7b31e4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961724" name="name740667a1e7b32a8ca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418167a1e7b32a8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622161" name="name479667a1e7b33c5bf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411867a1e7b33c5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486427" name="name441867a1e7b34c2ba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837567a1e7b34c2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608446" name="name840167a1e7b357d4c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682667a1e7b357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529368" name="name162167a1e7b366eb7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500967a1e7b366e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621560" name="name331667a1e7b37523c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836067a1e7b375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427661" name="name476867a1e7b384cdc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232467a1e7b384c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188550" name="name601367a1e7b395ad1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261767a1e7b395a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339004" name="name492467a1e7b3a7403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851067a1e7b3a73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418382" name="name632667a1e7b3b2887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662367a1e7b3b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684530" name="name774167a1e7b3c1250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425467a1e7b3c12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281287" name="name186467a1e7b3cfabc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614967a1e7b3cfa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975293" name="name974467a1e7b3dee79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607667a1e7b3dee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957715" name="name156467a1e7b3eb1df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445967a1e7b3eb1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375761" name="name612267a1e7b40a4bb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419367a1e7b40a4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960906" name="name806367a1e7b419538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909167a1e7b419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749866" name="name397267a1e7b427e6f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931567a1e7b427e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20140" name="name842667a1e7b4351d7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102067a1e7b4351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424440" name="name925667a1e7b444a05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456867a1e7b444a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543133" name="name685767a1e7b452de3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339067a1e7b452d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406918" name="name491267a1e7b45c5d1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891367a1e7b45c5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142822" name="name637367a1e7b46b0c9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840167a1e7b46b0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930955" name="name738167a1e7b4791f2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664667a1e7b4791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696149" name="name511667a1e7b489565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897967a1e7b489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738310" name="name897367a1e7b49ba57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719067a1e7b49ba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484172" name="name361867a1e7b4ac631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758367a1e7b4ac6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0511305" name="name926667a1e7b4c23ae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206267a1e7b4c23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605458" name="name545467a1e7b4d1cda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436367a1e7b4d1c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959005" name="name513367a1e7b4ded8e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662767a1e7b4de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339549" name="name749867a1e7b4ed2b3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691867a1e7b4ed2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885630" name="name316267a1e7b506b1c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460467a1e7b506b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045817" name="name718167a1e7b512809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113767a1e7b512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838282" name="name978567a1e7b520177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427167a1e7b520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091024" name="name467267a1e7b52f749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652167a1e7b52f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197158" name="name927067a1e7b5406fb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439767a1e7b5406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06856" name="name559567a1e7b550a89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533167a1e7b550a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739530" name="name967467a1e7b565f8c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394267a1e7b565f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557278" name="name647367a1e7b5763bc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386467a1e7b5763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818832" name="name308667a1e7b584a9a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176867a1e7b584a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342097" name="name116767a1e7b593512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278667a1e7b5935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392133" name="name412267a1e7b59ea85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152467a1e7b59ea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910315" name="name175667a1e7b5ab3eb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250667a1e7b5ab3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040143" name="name361367a1e7b5ba49d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536567a1e7b5ba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56290" name="name234367a1e7b5c5211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526667a1e7b5c52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50412152" name="name730667a1e7b5d364f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977867a1e7b5d36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782683" name="name944467a1e7b5dd485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500467a1e7b5d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54991625" name="name349667a1e7b5efead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843467a1e7b5efe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0393404" name="name431767a1e7b608d40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702567a1e7b608d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33389226" name="name422567a1e7b613fd0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448567a1e7b613fc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9744108" name="name406667a1e7b61de15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596367a1e7b61de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42567824" name="name853367a1e7b62b7c0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805267a1e7b62b7bc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13919" name="name157467a1e7b63e401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300367a1e7b63e3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046908" name="name799767a1e7b64a485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416467a1e7b64a4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900469" name="name493867a1e7b65eee7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280967a1e7b65ee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020392" name="name220067a1e7b66bb5f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338467a1e7b66bb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840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840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840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840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840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840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129399" name="name382267a1e7b67a5c3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963567a1e7b67a5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586324" name="name883167a1e7b68657f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401367a1e7b6865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3367620" name="name615667a1e7b69a662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305567a1e7b69a6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4532460" name="name289767a1e7b6af540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536867a1e7b6af5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14043" name="name566267a1e7b6c6a50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687267a1e7b6c6a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051250" name="name287667a1e7b6dfd0a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488667a1e7b6dfd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893999" name="name704767a1e7b7026a3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470167a1e7b7026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312036" name="name105367a1e7b7169fb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143667a1e7b7169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485285" name="name541867a1e7b727a6e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986067a1e7b727a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28874" name="name167767a1e7ba37891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399567a1e7ba378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1301797" name="name139367a1e7ba4a2f2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667967a1e7ba4a2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384164" name="name186667a1e7ba5811d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701767a1e7ba58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40353" name="name899767a1e7ba653a7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546267a1e7ba653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7636" name="name308767a1e7ba7402f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159367a1e7ba740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216210" name="name758667a1e7ba7e679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253267a1e7ba7e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984990" name="name886567a1e7ba8aaaf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217867a1e7ba8aa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275677" name="name222767a1e7ba9c1c7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741767a1e7ba9c1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483551" name="name592267a1e7baaa3d0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734667a1e7baaa3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76121876" name="name966267a1e7bab7f9b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861767a1e7bab7f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412757" name="name436767a1e7bac6aa8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219367a1e7bac6a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226068" name="name649067a1e7bad424c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589667a1e7bad4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48793099" name="name169667a1e7baeab49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834767a1e7baeab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407116" name="name133567a1e7bb04555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609667a1e7bb04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8055904" name="name819867a1e7bb104c4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928167a1e7bb104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490071" name="name540767a1e7bb1d783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705467a1e7bb1d7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156069" name="name649567a1e7bb2c669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150967a1e7bb2c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257665" name="name323167a1e7bb4573c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985067a1e7bb45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543351" name="name322867a1e7bb59691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984867a1e7bb596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538471" name="name642067a1e7bb681ce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907167a1e7bb681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71867" name="name169267a1e7bb87930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168467a1e7bb879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978522" name="name803367a1e7bb932e2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311167a1e7bb932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170226" name="name877367a1e7bb9ee06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465167a1e7bb9ee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308340" name="name192467a1e7bbaedbd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651967a1e7bbaed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35109" name="name297367a1e7bbbe81c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440267a1e7bbbe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492881" name="name341567a1e7bbce8b2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237667a1e7bbce8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3297742" name="name458267a1e7bbec32a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295567a1e7bbec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374639" name="name175367a1e7bc05b77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970967a1e7bc05b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949182" name="name690767a1e7bc106b7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194267a1e7bc106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689323" name="name843667a1e7bc20f11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315967a1e7bc20f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565128" name="name674267a1e7bc2dd97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125367a1e7bc2d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298581" name="name900167a1e7bc40077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547467a1e7bc40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9608294" name="name902567a1e7bc52e6b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567767a1e7bc52e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211522" name="name735667a1e7bc5f857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952867a1e7bc5f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84303107" name="name446767a1e7bc6f83c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939367a1e7bc6f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9005528" name="name954867a1e7bc863f3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788067a1e7bc863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77270" name="name596067a1e7bc903e4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545267a1e7bc903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0129874" name="name495567a1e7bc9b317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676367a1e7bc9b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371848" name="name254567a1e7bcadaa0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410567a1e7bcada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57252" name="name839067a1e7bcb866d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759467a1e7bcb8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728027" name="name732667a1e7bcc8d4c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394867a1e7bcc8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63318" name="name897467a1e7bcdb2f8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266367a1e7bcdb2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284293" name="name366467a1e7bcea4a4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762467a1e7bcea4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840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840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840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840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044561" name="name547667a1e7bd06858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198467a1e7bd06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202021" name="name463767a1e7bd11028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449867a1e7bd1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236732" name="name484167a1e7bd1d03d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316767a1e7bd1d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016824" name="name343867a1e7bd2c381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140967a1e7bd2c3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945789" name="name930767a1e7bd398e4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588067a1e7bd398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86412" name="name991367a1e7bd4b066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411267a1e7bd4b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622267" name="name688467a1e7bd585af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976067a1e7bd585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311548" name="name971167a1e7bd64867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293767a1e7bd64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763559" name="name208767a1e7bd8246d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809767a1e7bd82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249927" name="name116267a1e7bd90cf7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158667a1e7bd90c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082861" name="name381367a1e7bd9e84f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630467a1e7bd9e8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0079901" name="name224867a1e7bdae952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233467a1e7bdae9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852708" name="name374567a1e7bdbc8d3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406767a1e7bdbc8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554814" name="name317367a1e7bdcdfef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694367a1e7bdcdf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858654" name="name988167a1e7bddfb17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782867a1e7bddfb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353894" name="name918467a1e7bdebe04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243267a1e7bdebd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318381" name="name326167a1e7be06425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624167a1e7be06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94296" name="name751767a1e7be13808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985467a1e7be13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996429" name="name750567a1e7be22129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274867a1e7be22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379144" name="name135167a1e7be3072b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796367a1e7be30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8169667" name="name227667a1e7be430b6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895567a1e7be430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706322" name="name587467a1e7be4f9bf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190067a1e7be4f9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077910" name="name443267a1e7be6085f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870167a1e7be608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302493" name="name248167a1e7be6f2d2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410967a1e7be6f2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496774" name="name702867a1e7be7a954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209567a1e7be7a9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84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84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84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0373" name="name105367a1e7be86747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944567a1e7be86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164491" name="name931367a1e7be91863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137967a1e7be918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35425" name="name873067a1e7be9fdda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985567a1e7be9fd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84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840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840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840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2312448" name="name670267a1e7beb4031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216267a1e7beb40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8408">
    <w:multiLevelType w:val="hybridMultilevel"/>
    <w:lvl w:ilvl="0" w:tplc="44869900">
      <w:start w:val="1"/>
      <w:numFmt w:val="decimal"/>
      <w:lvlText w:val="%1."/>
      <w:lvlJc w:val="left"/>
      <w:pPr>
        <w:ind w:left="720" w:hanging="360"/>
      </w:pPr>
    </w:lvl>
    <w:lvl w:ilvl="1" w:tplc="44869900" w:tentative="1">
      <w:start w:val="1"/>
      <w:numFmt w:val="lowerLetter"/>
      <w:lvlText w:val="%2."/>
      <w:lvlJc w:val="left"/>
      <w:pPr>
        <w:ind w:left="1440" w:hanging="360"/>
      </w:pPr>
    </w:lvl>
    <w:lvl w:ilvl="2" w:tplc="44869900" w:tentative="1">
      <w:start w:val="1"/>
      <w:numFmt w:val="lowerRoman"/>
      <w:lvlText w:val="%3."/>
      <w:lvlJc w:val="right"/>
      <w:pPr>
        <w:ind w:left="2160" w:hanging="180"/>
      </w:pPr>
    </w:lvl>
    <w:lvl w:ilvl="3" w:tplc="44869900" w:tentative="1">
      <w:start w:val="1"/>
      <w:numFmt w:val="decimal"/>
      <w:lvlText w:val="%4."/>
      <w:lvlJc w:val="left"/>
      <w:pPr>
        <w:ind w:left="2880" w:hanging="360"/>
      </w:pPr>
    </w:lvl>
    <w:lvl w:ilvl="4" w:tplc="44869900" w:tentative="1">
      <w:start w:val="1"/>
      <w:numFmt w:val="lowerLetter"/>
      <w:lvlText w:val="%5."/>
      <w:lvlJc w:val="left"/>
      <w:pPr>
        <w:ind w:left="3600" w:hanging="360"/>
      </w:pPr>
    </w:lvl>
    <w:lvl w:ilvl="5" w:tplc="44869900" w:tentative="1">
      <w:start w:val="1"/>
      <w:numFmt w:val="lowerRoman"/>
      <w:lvlText w:val="%6."/>
      <w:lvlJc w:val="right"/>
      <w:pPr>
        <w:ind w:left="4320" w:hanging="180"/>
      </w:pPr>
    </w:lvl>
    <w:lvl w:ilvl="6" w:tplc="44869900" w:tentative="1">
      <w:start w:val="1"/>
      <w:numFmt w:val="decimal"/>
      <w:lvlText w:val="%7."/>
      <w:lvlJc w:val="left"/>
      <w:pPr>
        <w:ind w:left="5040" w:hanging="360"/>
      </w:pPr>
    </w:lvl>
    <w:lvl w:ilvl="7" w:tplc="44869900" w:tentative="1">
      <w:start w:val="1"/>
      <w:numFmt w:val="lowerLetter"/>
      <w:lvlText w:val="%8."/>
      <w:lvlJc w:val="left"/>
      <w:pPr>
        <w:ind w:left="5760" w:hanging="360"/>
      </w:pPr>
    </w:lvl>
    <w:lvl w:ilvl="8" w:tplc="4486990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07">
    <w:multiLevelType w:val="hybridMultilevel"/>
    <w:lvl w:ilvl="0" w:tplc="34636160">
      <w:start w:val="1"/>
      <w:numFmt w:val="decimal"/>
      <w:lvlText w:val="%1."/>
      <w:lvlJc w:val="left"/>
      <w:pPr>
        <w:ind w:left="720" w:hanging="360"/>
      </w:pPr>
    </w:lvl>
    <w:lvl w:ilvl="1" w:tplc="34636160" w:tentative="1">
      <w:start w:val="1"/>
      <w:numFmt w:val="lowerLetter"/>
      <w:lvlText w:val="%2."/>
      <w:lvlJc w:val="left"/>
      <w:pPr>
        <w:ind w:left="1440" w:hanging="360"/>
      </w:pPr>
    </w:lvl>
    <w:lvl w:ilvl="2" w:tplc="34636160" w:tentative="1">
      <w:start w:val="1"/>
      <w:numFmt w:val="lowerRoman"/>
      <w:lvlText w:val="%3."/>
      <w:lvlJc w:val="right"/>
      <w:pPr>
        <w:ind w:left="2160" w:hanging="180"/>
      </w:pPr>
    </w:lvl>
    <w:lvl w:ilvl="3" w:tplc="34636160" w:tentative="1">
      <w:start w:val="1"/>
      <w:numFmt w:val="decimal"/>
      <w:lvlText w:val="%4."/>
      <w:lvlJc w:val="left"/>
      <w:pPr>
        <w:ind w:left="2880" w:hanging="360"/>
      </w:pPr>
    </w:lvl>
    <w:lvl w:ilvl="4" w:tplc="34636160" w:tentative="1">
      <w:start w:val="1"/>
      <w:numFmt w:val="lowerLetter"/>
      <w:lvlText w:val="%5."/>
      <w:lvlJc w:val="left"/>
      <w:pPr>
        <w:ind w:left="3600" w:hanging="360"/>
      </w:pPr>
    </w:lvl>
    <w:lvl w:ilvl="5" w:tplc="34636160" w:tentative="1">
      <w:start w:val="1"/>
      <w:numFmt w:val="lowerRoman"/>
      <w:lvlText w:val="%6."/>
      <w:lvlJc w:val="right"/>
      <w:pPr>
        <w:ind w:left="4320" w:hanging="180"/>
      </w:pPr>
    </w:lvl>
    <w:lvl w:ilvl="6" w:tplc="34636160" w:tentative="1">
      <w:start w:val="1"/>
      <w:numFmt w:val="decimal"/>
      <w:lvlText w:val="%7."/>
      <w:lvlJc w:val="left"/>
      <w:pPr>
        <w:ind w:left="5040" w:hanging="360"/>
      </w:pPr>
    </w:lvl>
    <w:lvl w:ilvl="7" w:tplc="34636160" w:tentative="1">
      <w:start w:val="1"/>
      <w:numFmt w:val="lowerLetter"/>
      <w:lvlText w:val="%8."/>
      <w:lvlJc w:val="left"/>
      <w:pPr>
        <w:ind w:left="5760" w:hanging="360"/>
      </w:pPr>
    </w:lvl>
    <w:lvl w:ilvl="8" w:tplc="3463616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06">
    <w:multiLevelType w:val="hybridMultilevel"/>
    <w:lvl w:ilvl="0" w:tplc="88610246">
      <w:start w:val="1"/>
      <w:numFmt w:val="decimal"/>
      <w:lvlText w:val="%1."/>
      <w:lvlJc w:val="left"/>
      <w:pPr>
        <w:ind w:left="720" w:hanging="360"/>
      </w:pPr>
    </w:lvl>
    <w:lvl w:ilvl="1" w:tplc="88610246" w:tentative="1">
      <w:start w:val="1"/>
      <w:numFmt w:val="lowerLetter"/>
      <w:lvlText w:val="%2."/>
      <w:lvlJc w:val="left"/>
      <w:pPr>
        <w:ind w:left="1440" w:hanging="360"/>
      </w:pPr>
    </w:lvl>
    <w:lvl w:ilvl="2" w:tplc="88610246" w:tentative="1">
      <w:start w:val="1"/>
      <w:numFmt w:val="lowerRoman"/>
      <w:lvlText w:val="%3."/>
      <w:lvlJc w:val="right"/>
      <w:pPr>
        <w:ind w:left="2160" w:hanging="180"/>
      </w:pPr>
    </w:lvl>
    <w:lvl w:ilvl="3" w:tplc="88610246" w:tentative="1">
      <w:start w:val="1"/>
      <w:numFmt w:val="decimal"/>
      <w:lvlText w:val="%4."/>
      <w:lvlJc w:val="left"/>
      <w:pPr>
        <w:ind w:left="2880" w:hanging="360"/>
      </w:pPr>
    </w:lvl>
    <w:lvl w:ilvl="4" w:tplc="88610246" w:tentative="1">
      <w:start w:val="1"/>
      <w:numFmt w:val="lowerLetter"/>
      <w:lvlText w:val="%5."/>
      <w:lvlJc w:val="left"/>
      <w:pPr>
        <w:ind w:left="3600" w:hanging="360"/>
      </w:pPr>
    </w:lvl>
    <w:lvl w:ilvl="5" w:tplc="88610246" w:tentative="1">
      <w:start w:val="1"/>
      <w:numFmt w:val="lowerRoman"/>
      <w:lvlText w:val="%6."/>
      <w:lvlJc w:val="right"/>
      <w:pPr>
        <w:ind w:left="4320" w:hanging="180"/>
      </w:pPr>
    </w:lvl>
    <w:lvl w:ilvl="6" w:tplc="88610246" w:tentative="1">
      <w:start w:val="1"/>
      <w:numFmt w:val="decimal"/>
      <w:lvlText w:val="%7."/>
      <w:lvlJc w:val="left"/>
      <w:pPr>
        <w:ind w:left="5040" w:hanging="360"/>
      </w:pPr>
    </w:lvl>
    <w:lvl w:ilvl="7" w:tplc="88610246" w:tentative="1">
      <w:start w:val="1"/>
      <w:numFmt w:val="lowerLetter"/>
      <w:lvlText w:val="%8."/>
      <w:lvlJc w:val="left"/>
      <w:pPr>
        <w:ind w:left="5760" w:hanging="360"/>
      </w:pPr>
    </w:lvl>
    <w:lvl w:ilvl="8" w:tplc="8861024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05">
    <w:multiLevelType w:val="hybridMultilevel"/>
    <w:lvl w:ilvl="0" w:tplc="99985878">
      <w:start w:val="1"/>
      <w:numFmt w:val="decimal"/>
      <w:lvlText w:val="%1."/>
      <w:lvlJc w:val="left"/>
      <w:pPr>
        <w:ind w:left="720" w:hanging="360"/>
      </w:pPr>
    </w:lvl>
    <w:lvl w:ilvl="1" w:tplc="99985878" w:tentative="1">
      <w:start w:val="1"/>
      <w:numFmt w:val="lowerLetter"/>
      <w:lvlText w:val="%2."/>
      <w:lvlJc w:val="left"/>
      <w:pPr>
        <w:ind w:left="1440" w:hanging="360"/>
      </w:pPr>
    </w:lvl>
    <w:lvl w:ilvl="2" w:tplc="99985878" w:tentative="1">
      <w:start w:val="1"/>
      <w:numFmt w:val="lowerRoman"/>
      <w:lvlText w:val="%3."/>
      <w:lvlJc w:val="right"/>
      <w:pPr>
        <w:ind w:left="2160" w:hanging="180"/>
      </w:pPr>
    </w:lvl>
    <w:lvl w:ilvl="3" w:tplc="99985878" w:tentative="1">
      <w:start w:val="1"/>
      <w:numFmt w:val="decimal"/>
      <w:lvlText w:val="%4."/>
      <w:lvlJc w:val="left"/>
      <w:pPr>
        <w:ind w:left="2880" w:hanging="360"/>
      </w:pPr>
    </w:lvl>
    <w:lvl w:ilvl="4" w:tplc="99985878" w:tentative="1">
      <w:start w:val="1"/>
      <w:numFmt w:val="lowerLetter"/>
      <w:lvlText w:val="%5."/>
      <w:lvlJc w:val="left"/>
      <w:pPr>
        <w:ind w:left="3600" w:hanging="360"/>
      </w:pPr>
    </w:lvl>
    <w:lvl w:ilvl="5" w:tplc="99985878" w:tentative="1">
      <w:start w:val="1"/>
      <w:numFmt w:val="lowerRoman"/>
      <w:lvlText w:val="%6."/>
      <w:lvlJc w:val="right"/>
      <w:pPr>
        <w:ind w:left="4320" w:hanging="180"/>
      </w:pPr>
    </w:lvl>
    <w:lvl w:ilvl="6" w:tplc="99985878" w:tentative="1">
      <w:start w:val="1"/>
      <w:numFmt w:val="decimal"/>
      <w:lvlText w:val="%7."/>
      <w:lvlJc w:val="left"/>
      <w:pPr>
        <w:ind w:left="5040" w:hanging="360"/>
      </w:pPr>
    </w:lvl>
    <w:lvl w:ilvl="7" w:tplc="99985878" w:tentative="1">
      <w:start w:val="1"/>
      <w:numFmt w:val="lowerLetter"/>
      <w:lvlText w:val="%8."/>
      <w:lvlJc w:val="left"/>
      <w:pPr>
        <w:ind w:left="5760" w:hanging="360"/>
      </w:pPr>
    </w:lvl>
    <w:lvl w:ilvl="8" w:tplc="9998587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04">
    <w:multiLevelType w:val="hybridMultilevel"/>
    <w:lvl w:ilvl="0" w:tplc="18300171">
      <w:start w:val="1"/>
      <w:numFmt w:val="decimal"/>
      <w:lvlText w:val="%1."/>
      <w:lvlJc w:val="left"/>
      <w:pPr>
        <w:ind w:left="720" w:hanging="360"/>
      </w:pPr>
    </w:lvl>
    <w:lvl w:ilvl="1" w:tplc="18300171" w:tentative="1">
      <w:start w:val="1"/>
      <w:numFmt w:val="lowerLetter"/>
      <w:lvlText w:val="%2."/>
      <w:lvlJc w:val="left"/>
      <w:pPr>
        <w:ind w:left="1440" w:hanging="360"/>
      </w:pPr>
    </w:lvl>
    <w:lvl w:ilvl="2" w:tplc="18300171" w:tentative="1">
      <w:start w:val="1"/>
      <w:numFmt w:val="lowerRoman"/>
      <w:lvlText w:val="%3."/>
      <w:lvlJc w:val="right"/>
      <w:pPr>
        <w:ind w:left="2160" w:hanging="180"/>
      </w:pPr>
    </w:lvl>
    <w:lvl w:ilvl="3" w:tplc="18300171" w:tentative="1">
      <w:start w:val="1"/>
      <w:numFmt w:val="decimal"/>
      <w:lvlText w:val="%4."/>
      <w:lvlJc w:val="left"/>
      <w:pPr>
        <w:ind w:left="2880" w:hanging="360"/>
      </w:pPr>
    </w:lvl>
    <w:lvl w:ilvl="4" w:tplc="18300171" w:tentative="1">
      <w:start w:val="1"/>
      <w:numFmt w:val="lowerLetter"/>
      <w:lvlText w:val="%5."/>
      <w:lvlJc w:val="left"/>
      <w:pPr>
        <w:ind w:left="3600" w:hanging="360"/>
      </w:pPr>
    </w:lvl>
    <w:lvl w:ilvl="5" w:tplc="18300171" w:tentative="1">
      <w:start w:val="1"/>
      <w:numFmt w:val="lowerRoman"/>
      <w:lvlText w:val="%6."/>
      <w:lvlJc w:val="right"/>
      <w:pPr>
        <w:ind w:left="4320" w:hanging="180"/>
      </w:pPr>
    </w:lvl>
    <w:lvl w:ilvl="6" w:tplc="18300171" w:tentative="1">
      <w:start w:val="1"/>
      <w:numFmt w:val="decimal"/>
      <w:lvlText w:val="%7."/>
      <w:lvlJc w:val="left"/>
      <w:pPr>
        <w:ind w:left="5040" w:hanging="360"/>
      </w:pPr>
    </w:lvl>
    <w:lvl w:ilvl="7" w:tplc="18300171" w:tentative="1">
      <w:start w:val="1"/>
      <w:numFmt w:val="lowerLetter"/>
      <w:lvlText w:val="%8."/>
      <w:lvlJc w:val="left"/>
      <w:pPr>
        <w:ind w:left="5760" w:hanging="360"/>
      </w:pPr>
    </w:lvl>
    <w:lvl w:ilvl="8" w:tplc="1830017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03">
    <w:multiLevelType w:val="hybridMultilevel"/>
    <w:lvl w:ilvl="0" w:tplc="28015041">
      <w:start w:val="1"/>
      <w:numFmt w:val="decimal"/>
      <w:lvlText w:val="%1."/>
      <w:lvlJc w:val="left"/>
      <w:pPr>
        <w:ind w:left="720" w:hanging="360"/>
      </w:pPr>
    </w:lvl>
    <w:lvl w:ilvl="1" w:tplc="28015041" w:tentative="1">
      <w:start w:val="1"/>
      <w:numFmt w:val="lowerLetter"/>
      <w:lvlText w:val="%2."/>
      <w:lvlJc w:val="left"/>
      <w:pPr>
        <w:ind w:left="1440" w:hanging="360"/>
      </w:pPr>
    </w:lvl>
    <w:lvl w:ilvl="2" w:tplc="28015041" w:tentative="1">
      <w:start w:val="1"/>
      <w:numFmt w:val="lowerRoman"/>
      <w:lvlText w:val="%3."/>
      <w:lvlJc w:val="right"/>
      <w:pPr>
        <w:ind w:left="2160" w:hanging="180"/>
      </w:pPr>
    </w:lvl>
    <w:lvl w:ilvl="3" w:tplc="28015041" w:tentative="1">
      <w:start w:val="1"/>
      <w:numFmt w:val="decimal"/>
      <w:lvlText w:val="%4."/>
      <w:lvlJc w:val="left"/>
      <w:pPr>
        <w:ind w:left="2880" w:hanging="360"/>
      </w:pPr>
    </w:lvl>
    <w:lvl w:ilvl="4" w:tplc="28015041" w:tentative="1">
      <w:start w:val="1"/>
      <w:numFmt w:val="lowerLetter"/>
      <w:lvlText w:val="%5."/>
      <w:lvlJc w:val="left"/>
      <w:pPr>
        <w:ind w:left="3600" w:hanging="360"/>
      </w:pPr>
    </w:lvl>
    <w:lvl w:ilvl="5" w:tplc="28015041" w:tentative="1">
      <w:start w:val="1"/>
      <w:numFmt w:val="lowerRoman"/>
      <w:lvlText w:val="%6."/>
      <w:lvlJc w:val="right"/>
      <w:pPr>
        <w:ind w:left="4320" w:hanging="180"/>
      </w:pPr>
    </w:lvl>
    <w:lvl w:ilvl="6" w:tplc="28015041" w:tentative="1">
      <w:start w:val="1"/>
      <w:numFmt w:val="decimal"/>
      <w:lvlText w:val="%7."/>
      <w:lvlJc w:val="left"/>
      <w:pPr>
        <w:ind w:left="5040" w:hanging="360"/>
      </w:pPr>
    </w:lvl>
    <w:lvl w:ilvl="7" w:tplc="28015041" w:tentative="1">
      <w:start w:val="1"/>
      <w:numFmt w:val="lowerLetter"/>
      <w:lvlText w:val="%8."/>
      <w:lvlJc w:val="left"/>
      <w:pPr>
        <w:ind w:left="5760" w:hanging="360"/>
      </w:pPr>
    </w:lvl>
    <w:lvl w:ilvl="8" w:tplc="2801504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02">
    <w:multiLevelType w:val="hybridMultilevel"/>
    <w:lvl w:ilvl="0" w:tplc="846923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8402">
    <w:abstractNumId w:val="8402"/>
  </w:num>
  <w:num w:numId="8403">
    <w:abstractNumId w:val="8403"/>
  </w:num>
  <w:num w:numId="8404">
    <w:abstractNumId w:val="8404"/>
  </w:num>
  <w:num w:numId="8405">
    <w:abstractNumId w:val="8405"/>
  </w:num>
  <w:num w:numId="8406">
    <w:abstractNumId w:val="8406"/>
  </w:num>
  <w:num w:numId="8407">
    <w:abstractNumId w:val="8407"/>
  </w:num>
  <w:num w:numId="8408">
    <w:abstractNumId w:val="840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133100753" Type="http://schemas.openxmlformats.org/officeDocument/2006/relationships/comments" Target="comments.xml"/><Relationship Id="rId713614746" Type="http://schemas.microsoft.com/office/2011/relationships/commentsExtended" Target="commentsExtended.xml"/><Relationship Id="rId45162953" Type="http://schemas.openxmlformats.org/officeDocument/2006/relationships/image" Target="media/imgrId45162953.jpg"/><Relationship Id="rId893867a1e7aec65fd" Type="http://schemas.openxmlformats.org/officeDocument/2006/relationships/image" Target="media/imgrId893867a1e7aec65fd.jpg"/><Relationship Id="rId553567a1e7aed37b1" Type="http://schemas.openxmlformats.org/officeDocument/2006/relationships/image" Target="media/imgrId553567a1e7aed37b1.png"/><Relationship Id="rId233667a1e7aede5ef" Type="http://schemas.openxmlformats.org/officeDocument/2006/relationships/image" Target="media/imgrId233667a1e7aede5ef.png"/><Relationship Id="rId539767a1e7aee9ba3" Type="http://schemas.openxmlformats.org/officeDocument/2006/relationships/image" Target="media/imgrId539767a1e7aee9ba3.png"/><Relationship Id="rId353067a1e7af0461a" Type="http://schemas.openxmlformats.org/officeDocument/2006/relationships/image" Target="media/imgrId353067a1e7af0461a.png"/><Relationship Id="rId258767a1e7af0e736" Type="http://schemas.openxmlformats.org/officeDocument/2006/relationships/image" Target="media/imgrId258767a1e7af0e736.png"/><Relationship Id="rId749567a1e7af1ab35" Type="http://schemas.openxmlformats.org/officeDocument/2006/relationships/image" Target="media/imgrId749567a1e7af1ab35.png"/><Relationship Id="rId477767a1e7af26938" Type="http://schemas.openxmlformats.org/officeDocument/2006/relationships/image" Target="media/imgrId477767a1e7af26938.png"/><Relationship Id="rId998667a1e7af31424" Type="http://schemas.openxmlformats.org/officeDocument/2006/relationships/image" Target="media/imgrId998667a1e7af31424.png"/><Relationship Id="rId683967a1e7af3f0c1" Type="http://schemas.openxmlformats.org/officeDocument/2006/relationships/image" Target="media/imgrId683967a1e7af3f0c1.png"/><Relationship Id="rId350867a1e7af51368" Type="http://schemas.openxmlformats.org/officeDocument/2006/relationships/image" Target="media/imgrId350867a1e7af51368.png"/><Relationship Id="rId377167a1e7af60a58" Type="http://schemas.openxmlformats.org/officeDocument/2006/relationships/image" Target="media/imgrId377167a1e7af60a58.png"/><Relationship Id="rId440167a1e7af6dc54" Type="http://schemas.openxmlformats.org/officeDocument/2006/relationships/image" Target="media/imgrId440167a1e7af6dc54.png"/><Relationship Id="rId102167a1e7af79a27" Type="http://schemas.openxmlformats.org/officeDocument/2006/relationships/image" Target="media/imgrId102167a1e7af79a27.png"/><Relationship Id="rId922367a1e7af8919c" Type="http://schemas.openxmlformats.org/officeDocument/2006/relationships/image" Target="media/imgrId922367a1e7af8919c.png"/><Relationship Id="rId649767a1e7af9bafe" Type="http://schemas.openxmlformats.org/officeDocument/2006/relationships/image" Target="media/imgrId649767a1e7af9bafe.png"/><Relationship Id="rId746267a1e7afab1bf" Type="http://schemas.openxmlformats.org/officeDocument/2006/relationships/image" Target="media/imgrId746267a1e7afab1bf.png"/><Relationship Id="rId682767a1e7afb91c2" Type="http://schemas.openxmlformats.org/officeDocument/2006/relationships/image" Target="media/imgrId682767a1e7afb91c2.png"/><Relationship Id="rId618967a1e7afc7b45" Type="http://schemas.openxmlformats.org/officeDocument/2006/relationships/image" Target="media/imgrId618967a1e7afc7b45.png"/><Relationship Id="rId555767a1e7afd4e37" Type="http://schemas.openxmlformats.org/officeDocument/2006/relationships/image" Target="media/imgrId555767a1e7afd4e37.png"/><Relationship Id="rId313767a1e7afe5dc1" Type="http://schemas.openxmlformats.org/officeDocument/2006/relationships/image" Target="media/imgrId313767a1e7afe5dc1.png"/><Relationship Id="rId962767a1e7aff2a62" Type="http://schemas.openxmlformats.org/officeDocument/2006/relationships/image" Target="media/imgrId962767a1e7aff2a62.png"/><Relationship Id="rId282067a1e7b00ae3e" Type="http://schemas.openxmlformats.org/officeDocument/2006/relationships/image" Target="media/imgrId282067a1e7b00ae3e.png"/><Relationship Id="rId907267a1e7b017bd7" Type="http://schemas.openxmlformats.org/officeDocument/2006/relationships/image" Target="media/imgrId907267a1e7b017bd7.png"/><Relationship Id="rId306567a1e7b021ae2" Type="http://schemas.openxmlformats.org/officeDocument/2006/relationships/image" Target="media/imgrId306567a1e7b021ae2.png"/><Relationship Id="rId197267a1e7b02aa63" Type="http://schemas.openxmlformats.org/officeDocument/2006/relationships/image" Target="media/imgrId197267a1e7b02aa63.png"/><Relationship Id="rId601367a1e7b037b1c" Type="http://schemas.openxmlformats.org/officeDocument/2006/relationships/image" Target="media/imgrId601367a1e7b037b1c.png"/><Relationship Id="rId772667a1e7b03f686" Type="http://schemas.openxmlformats.org/officeDocument/2006/relationships/image" Target="media/imgrId772667a1e7b03f686.png"/><Relationship Id="rId909167a1e7b0481b7" Type="http://schemas.openxmlformats.org/officeDocument/2006/relationships/image" Target="media/imgrId909167a1e7b0481b7.png"/><Relationship Id="rId921467a1e7b05662a" Type="http://schemas.openxmlformats.org/officeDocument/2006/relationships/image" Target="media/imgrId921467a1e7b05662a.png"/><Relationship Id="rId547467a1e7b063e21" Type="http://schemas.openxmlformats.org/officeDocument/2006/relationships/image" Target="media/imgrId547467a1e7b063e21.png"/><Relationship Id="rId874267a1e7b06e50f" Type="http://schemas.openxmlformats.org/officeDocument/2006/relationships/image" Target="media/imgrId874267a1e7b06e50f.png"/><Relationship Id="rId535567a1e7b07c760" Type="http://schemas.openxmlformats.org/officeDocument/2006/relationships/image" Target="media/imgrId535567a1e7b07c760.png"/><Relationship Id="rId173467a1e7b088180" Type="http://schemas.openxmlformats.org/officeDocument/2006/relationships/image" Target="media/imgrId173467a1e7b088180.png"/><Relationship Id="rId282467a1e7b0952c4" Type="http://schemas.openxmlformats.org/officeDocument/2006/relationships/image" Target="media/imgrId282467a1e7b0952c4.png"/><Relationship Id="rId564467a1e7b0a558a" Type="http://schemas.openxmlformats.org/officeDocument/2006/relationships/image" Target="media/imgrId564467a1e7b0a558a.png"/><Relationship Id="rId601867a1e7b0b1209" Type="http://schemas.openxmlformats.org/officeDocument/2006/relationships/image" Target="media/imgrId601867a1e7b0b1209.png"/><Relationship Id="rId134467a1e7b0bc79a" Type="http://schemas.openxmlformats.org/officeDocument/2006/relationships/image" Target="media/imgrId134467a1e7b0bc79a.png"/><Relationship Id="rId945667a1e7b0cf898" Type="http://schemas.openxmlformats.org/officeDocument/2006/relationships/image" Target="media/imgrId945667a1e7b0cf898.png"/><Relationship Id="rId960867a1e7b0dac7a" Type="http://schemas.openxmlformats.org/officeDocument/2006/relationships/image" Target="media/imgrId960867a1e7b0dac7a.png"/><Relationship Id="rId151567a1e7b0f1a0f" Type="http://schemas.openxmlformats.org/officeDocument/2006/relationships/image" Target="media/imgrId151567a1e7b0f1a0f.png"/><Relationship Id="rId998567a1e7b10cfbe" Type="http://schemas.openxmlformats.org/officeDocument/2006/relationships/image" Target="media/imgrId998567a1e7b10cfbe.png"/><Relationship Id="rId608467a1e7b1178d2" Type="http://schemas.openxmlformats.org/officeDocument/2006/relationships/image" Target="media/imgrId608467a1e7b1178d2.png"/><Relationship Id="rId557167a1e7b12649f" Type="http://schemas.openxmlformats.org/officeDocument/2006/relationships/image" Target="media/imgrId557167a1e7b12649f.png"/><Relationship Id="rId476667a1e7b13302a" Type="http://schemas.openxmlformats.org/officeDocument/2006/relationships/image" Target="media/imgrId476667a1e7b13302a.png"/><Relationship Id="rId746767a1e7b13d689" Type="http://schemas.openxmlformats.org/officeDocument/2006/relationships/image" Target="media/imgrId746767a1e7b13d689.png"/><Relationship Id="rId109267a1e7b14d072" Type="http://schemas.openxmlformats.org/officeDocument/2006/relationships/image" Target="media/imgrId109267a1e7b14d072.png"/><Relationship Id="rId806067a1e7b159b0a" Type="http://schemas.openxmlformats.org/officeDocument/2006/relationships/image" Target="media/imgrId806067a1e7b159b0a.png"/><Relationship Id="rId284067a1e7b1691aa" Type="http://schemas.openxmlformats.org/officeDocument/2006/relationships/image" Target="media/imgrId284067a1e7b1691aa.png"/><Relationship Id="rId507067a1e7b178c92" Type="http://schemas.openxmlformats.org/officeDocument/2006/relationships/image" Target="media/imgrId507067a1e7b178c92.png"/><Relationship Id="rId241167a1e7b18ed9e" Type="http://schemas.openxmlformats.org/officeDocument/2006/relationships/image" Target="media/imgrId241167a1e7b18ed9e.png"/><Relationship Id="rId931767a1e7b19a9df" Type="http://schemas.openxmlformats.org/officeDocument/2006/relationships/image" Target="media/imgrId931767a1e7b19a9df.png"/><Relationship Id="rId339567a1e7b1a56cc" Type="http://schemas.openxmlformats.org/officeDocument/2006/relationships/image" Target="media/imgrId339567a1e7b1a56cc.png"/><Relationship Id="rId470267a1e7b1b0c4d" Type="http://schemas.openxmlformats.org/officeDocument/2006/relationships/image" Target="media/imgrId470267a1e7b1b0c4d.png"/><Relationship Id="rId692067a1e7b1bdd2d" Type="http://schemas.openxmlformats.org/officeDocument/2006/relationships/image" Target="media/imgrId692067a1e7b1bdd2d.png"/><Relationship Id="rId267667a1e7b1d2565" Type="http://schemas.openxmlformats.org/officeDocument/2006/relationships/image" Target="media/imgrId267667a1e7b1d2565.png"/><Relationship Id="rId290067a1e7b1df453" Type="http://schemas.openxmlformats.org/officeDocument/2006/relationships/image" Target="media/imgrId290067a1e7b1df453.png"/><Relationship Id="rId290967a1e7b1ec499" Type="http://schemas.openxmlformats.org/officeDocument/2006/relationships/image" Target="media/imgrId290967a1e7b1ec499.png"/><Relationship Id="rId252267a1e7b20825a" Type="http://schemas.openxmlformats.org/officeDocument/2006/relationships/image" Target="media/imgrId252267a1e7b20825a.png"/><Relationship Id="rId800467a1e7b214cc9" Type="http://schemas.openxmlformats.org/officeDocument/2006/relationships/image" Target="media/imgrId800467a1e7b214cc9.png"/><Relationship Id="rId362567a1e7b2287fa" Type="http://schemas.openxmlformats.org/officeDocument/2006/relationships/image" Target="media/imgrId362567a1e7b2287fa.png"/><Relationship Id="rId284667a1e7b2392d3" Type="http://schemas.openxmlformats.org/officeDocument/2006/relationships/image" Target="media/imgrId284667a1e7b2392d3.png"/><Relationship Id="rId808667a1e7b245c66" Type="http://schemas.openxmlformats.org/officeDocument/2006/relationships/image" Target="media/imgrId808667a1e7b245c66.png"/><Relationship Id="rId843967a1e7b2511a9" Type="http://schemas.openxmlformats.org/officeDocument/2006/relationships/image" Target="media/imgrId843967a1e7b2511a9.png"/><Relationship Id="rId584167a1e7b25fee4" Type="http://schemas.openxmlformats.org/officeDocument/2006/relationships/image" Target="media/imgrId584167a1e7b25fee4.png"/><Relationship Id="rId349367a1e7b26c317" Type="http://schemas.openxmlformats.org/officeDocument/2006/relationships/image" Target="media/imgrId349367a1e7b26c317.png"/><Relationship Id="rId551467a1e7b27abd9" Type="http://schemas.openxmlformats.org/officeDocument/2006/relationships/image" Target="media/imgrId551467a1e7b27abd9.png"/><Relationship Id="rId369967a1e7b288784" Type="http://schemas.openxmlformats.org/officeDocument/2006/relationships/image" Target="media/imgrId369967a1e7b288784.png"/><Relationship Id="rId313867a1e7b29601d" Type="http://schemas.openxmlformats.org/officeDocument/2006/relationships/image" Target="media/imgrId313867a1e7b29601d.png"/><Relationship Id="rId109167a1e7b2a25e0" Type="http://schemas.openxmlformats.org/officeDocument/2006/relationships/image" Target="media/imgrId109167a1e7b2a25e0.png"/><Relationship Id="rId960267a1e7b2adeb3" Type="http://schemas.openxmlformats.org/officeDocument/2006/relationships/image" Target="media/imgrId960267a1e7b2adeb3.png"/><Relationship Id="rId377967a1e7b2bc40f" Type="http://schemas.openxmlformats.org/officeDocument/2006/relationships/image" Target="media/imgrId377967a1e7b2bc40f.png"/><Relationship Id="rId368367a1e7b2ca2a6" Type="http://schemas.openxmlformats.org/officeDocument/2006/relationships/image" Target="media/imgrId368367a1e7b2ca2a6.png"/><Relationship Id="rId836967a1e7b2d58c8" Type="http://schemas.openxmlformats.org/officeDocument/2006/relationships/image" Target="media/imgrId836967a1e7b2d58c8.png"/><Relationship Id="rId271767a1e7b2e57ef" Type="http://schemas.openxmlformats.org/officeDocument/2006/relationships/image" Target="media/imgrId271767a1e7b2e57ef.png"/><Relationship Id="rId502467a1e7b2f31b0" Type="http://schemas.openxmlformats.org/officeDocument/2006/relationships/image" Target="media/imgrId502467a1e7b2f31b0.png"/><Relationship Id="rId628167a1e7b30f681" Type="http://schemas.openxmlformats.org/officeDocument/2006/relationships/image" Target="media/imgrId628167a1e7b30f681.png"/><Relationship Id="rId861567a1e7b31e46d" Type="http://schemas.openxmlformats.org/officeDocument/2006/relationships/image" Target="media/imgrId861567a1e7b31e46d.png"/><Relationship Id="rId418167a1e7b32a8c6" Type="http://schemas.openxmlformats.org/officeDocument/2006/relationships/image" Target="media/imgrId418167a1e7b32a8c6.png"/><Relationship Id="rId411867a1e7b33c5bb" Type="http://schemas.openxmlformats.org/officeDocument/2006/relationships/image" Target="media/imgrId411867a1e7b33c5bb.png"/><Relationship Id="rId837567a1e7b34c2b5" Type="http://schemas.openxmlformats.org/officeDocument/2006/relationships/image" Target="media/imgrId837567a1e7b34c2b5.png"/><Relationship Id="rId682667a1e7b357d47" Type="http://schemas.openxmlformats.org/officeDocument/2006/relationships/image" Target="media/imgrId682667a1e7b357d47.png"/><Relationship Id="rId500967a1e7b366eb2" Type="http://schemas.openxmlformats.org/officeDocument/2006/relationships/image" Target="media/imgrId500967a1e7b366eb2.png"/><Relationship Id="rId836067a1e7b375238" Type="http://schemas.openxmlformats.org/officeDocument/2006/relationships/image" Target="media/imgrId836067a1e7b375238.png"/><Relationship Id="rId232467a1e7b384cd7" Type="http://schemas.openxmlformats.org/officeDocument/2006/relationships/image" Target="media/imgrId232467a1e7b384cd7.png"/><Relationship Id="rId261767a1e7b395acc" Type="http://schemas.openxmlformats.org/officeDocument/2006/relationships/image" Target="media/imgrId261767a1e7b395acc.png"/><Relationship Id="rId851067a1e7b3a73ff" Type="http://schemas.openxmlformats.org/officeDocument/2006/relationships/image" Target="media/imgrId851067a1e7b3a73ff.png"/><Relationship Id="rId662367a1e7b3b2881" Type="http://schemas.openxmlformats.org/officeDocument/2006/relationships/image" Target="media/imgrId662367a1e7b3b2881.png"/><Relationship Id="rId425467a1e7b3c124b" Type="http://schemas.openxmlformats.org/officeDocument/2006/relationships/image" Target="media/imgrId425467a1e7b3c124b.png"/><Relationship Id="rId614967a1e7b3cfab7" Type="http://schemas.openxmlformats.org/officeDocument/2006/relationships/image" Target="media/imgrId614967a1e7b3cfab7.png"/><Relationship Id="rId607667a1e7b3dee74" Type="http://schemas.openxmlformats.org/officeDocument/2006/relationships/image" Target="media/imgrId607667a1e7b3dee74.png"/><Relationship Id="rId445967a1e7b3eb1da" Type="http://schemas.openxmlformats.org/officeDocument/2006/relationships/image" Target="media/imgrId445967a1e7b3eb1da.png"/><Relationship Id="rId419367a1e7b40a4b6" Type="http://schemas.openxmlformats.org/officeDocument/2006/relationships/image" Target="media/imgrId419367a1e7b40a4b6.png"/><Relationship Id="rId909167a1e7b419533" Type="http://schemas.openxmlformats.org/officeDocument/2006/relationships/image" Target="media/imgrId909167a1e7b419533.png"/><Relationship Id="rId931567a1e7b427e6b" Type="http://schemas.openxmlformats.org/officeDocument/2006/relationships/image" Target="media/imgrId931567a1e7b427e6b.png"/><Relationship Id="rId102067a1e7b4351d2" Type="http://schemas.openxmlformats.org/officeDocument/2006/relationships/image" Target="media/imgrId102067a1e7b4351d2.png"/><Relationship Id="rId456867a1e7b444a00" Type="http://schemas.openxmlformats.org/officeDocument/2006/relationships/image" Target="media/imgrId456867a1e7b444a00.png"/><Relationship Id="rId339067a1e7b452dde" Type="http://schemas.openxmlformats.org/officeDocument/2006/relationships/image" Target="media/imgrId339067a1e7b452dde.png"/><Relationship Id="rId891367a1e7b45c5cb" Type="http://schemas.openxmlformats.org/officeDocument/2006/relationships/image" Target="media/imgrId891367a1e7b45c5cb.png"/><Relationship Id="rId840167a1e7b46b0c4" Type="http://schemas.openxmlformats.org/officeDocument/2006/relationships/image" Target="media/imgrId840167a1e7b46b0c4.png"/><Relationship Id="rId664667a1e7b4791ee" Type="http://schemas.openxmlformats.org/officeDocument/2006/relationships/image" Target="media/imgrId664667a1e7b4791ee.png"/><Relationship Id="rId897967a1e7b489560" Type="http://schemas.openxmlformats.org/officeDocument/2006/relationships/image" Target="media/imgrId897967a1e7b489560.png"/><Relationship Id="rId719067a1e7b49ba52" Type="http://schemas.openxmlformats.org/officeDocument/2006/relationships/image" Target="media/imgrId719067a1e7b49ba52.png"/><Relationship Id="rId758367a1e7b4ac62c" Type="http://schemas.openxmlformats.org/officeDocument/2006/relationships/image" Target="media/imgrId758367a1e7b4ac62c.png"/><Relationship Id="rId206267a1e7b4c23a9" Type="http://schemas.openxmlformats.org/officeDocument/2006/relationships/image" Target="media/imgrId206267a1e7b4c23a9.png"/><Relationship Id="rId436367a1e7b4d1cd5" Type="http://schemas.openxmlformats.org/officeDocument/2006/relationships/image" Target="media/imgrId436367a1e7b4d1cd5.png"/><Relationship Id="rId662767a1e7b4ded89" Type="http://schemas.openxmlformats.org/officeDocument/2006/relationships/image" Target="media/imgrId662767a1e7b4ded89.png"/><Relationship Id="rId691867a1e7b4ed2ae" Type="http://schemas.openxmlformats.org/officeDocument/2006/relationships/image" Target="media/imgrId691867a1e7b4ed2ae.png"/><Relationship Id="rId460467a1e7b506b17" Type="http://schemas.openxmlformats.org/officeDocument/2006/relationships/image" Target="media/imgrId460467a1e7b506b17.png"/><Relationship Id="rId113767a1e7b512804" Type="http://schemas.openxmlformats.org/officeDocument/2006/relationships/image" Target="media/imgrId113767a1e7b512804.png"/><Relationship Id="rId427167a1e7b520173" Type="http://schemas.openxmlformats.org/officeDocument/2006/relationships/image" Target="media/imgrId427167a1e7b520173.png"/><Relationship Id="rId652167a1e7b52f744" Type="http://schemas.openxmlformats.org/officeDocument/2006/relationships/image" Target="media/imgrId652167a1e7b52f744.png"/><Relationship Id="rId439767a1e7b5406f6" Type="http://schemas.openxmlformats.org/officeDocument/2006/relationships/image" Target="media/imgrId439767a1e7b5406f6.png"/><Relationship Id="rId533167a1e7b550a85" Type="http://schemas.openxmlformats.org/officeDocument/2006/relationships/image" Target="media/imgrId533167a1e7b550a85.png"/><Relationship Id="rId394267a1e7b565f87" Type="http://schemas.openxmlformats.org/officeDocument/2006/relationships/image" Target="media/imgrId394267a1e7b565f87.png"/><Relationship Id="rId386467a1e7b5763b7" Type="http://schemas.openxmlformats.org/officeDocument/2006/relationships/image" Target="media/imgrId386467a1e7b5763b7.png"/><Relationship Id="rId176867a1e7b584a96" Type="http://schemas.openxmlformats.org/officeDocument/2006/relationships/image" Target="media/imgrId176867a1e7b584a96.png"/><Relationship Id="rId278667a1e7b59350e" Type="http://schemas.openxmlformats.org/officeDocument/2006/relationships/image" Target="media/imgrId278667a1e7b59350e.png"/><Relationship Id="rId152467a1e7b59ea81" Type="http://schemas.openxmlformats.org/officeDocument/2006/relationships/image" Target="media/imgrId152467a1e7b59ea81.png"/><Relationship Id="rId250667a1e7b5ab3e5" Type="http://schemas.openxmlformats.org/officeDocument/2006/relationships/image" Target="media/imgrId250667a1e7b5ab3e5.png"/><Relationship Id="rId536567a1e7b5ba498" Type="http://schemas.openxmlformats.org/officeDocument/2006/relationships/image" Target="media/imgrId536567a1e7b5ba498.png"/><Relationship Id="rId526667a1e7b5c520c" Type="http://schemas.openxmlformats.org/officeDocument/2006/relationships/image" Target="media/imgrId526667a1e7b5c520c.png"/><Relationship Id="rId977867a1e7b5d364a" Type="http://schemas.openxmlformats.org/officeDocument/2006/relationships/image" Target="media/imgrId977867a1e7b5d364a.png"/><Relationship Id="rId500467a1e7b5dd480" Type="http://schemas.openxmlformats.org/officeDocument/2006/relationships/image" Target="media/imgrId500467a1e7b5dd480.png"/><Relationship Id="rId843467a1e7b5efea8" Type="http://schemas.openxmlformats.org/officeDocument/2006/relationships/image" Target="media/imgrId843467a1e7b5efea8.png"/><Relationship Id="rId702567a1e7b608d3c" Type="http://schemas.openxmlformats.org/officeDocument/2006/relationships/image" Target="media/imgrId702567a1e7b608d3c.png"/><Relationship Id="rId448567a1e7b613fc9" Type="http://schemas.openxmlformats.org/officeDocument/2006/relationships/image" Target="media/imgrId448567a1e7b613fc9.png"/><Relationship Id="rId596367a1e7b61de10" Type="http://schemas.openxmlformats.org/officeDocument/2006/relationships/image" Target="media/imgrId596367a1e7b61de10.png"/><Relationship Id="rId805267a1e7b62b7bc" Type="http://schemas.openxmlformats.org/officeDocument/2006/relationships/image" Target="media/imgrId805267a1e7b62b7bc.png"/><Relationship Id="rId300367a1e7b63e3fb" Type="http://schemas.openxmlformats.org/officeDocument/2006/relationships/image" Target="media/imgrId300367a1e7b63e3fb.png"/><Relationship Id="rId416467a1e7b64a47e" Type="http://schemas.openxmlformats.org/officeDocument/2006/relationships/image" Target="media/imgrId416467a1e7b64a47e.png"/><Relationship Id="rId280967a1e7b65eee0" Type="http://schemas.openxmlformats.org/officeDocument/2006/relationships/image" Target="media/imgrId280967a1e7b65eee0.png"/><Relationship Id="rId338467a1e7b66bb5a" Type="http://schemas.openxmlformats.org/officeDocument/2006/relationships/image" Target="media/imgrId338467a1e7b66bb5a.png"/><Relationship Id="rId963567a1e7b67a5bd" Type="http://schemas.openxmlformats.org/officeDocument/2006/relationships/image" Target="media/imgrId963567a1e7b67a5bd.png"/><Relationship Id="rId401367a1e7b68657a" Type="http://schemas.openxmlformats.org/officeDocument/2006/relationships/image" Target="media/imgrId401367a1e7b68657a.png"/><Relationship Id="rId305567a1e7b69a65c" Type="http://schemas.openxmlformats.org/officeDocument/2006/relationships/image" Target="media/imgrId305567a1e7b69a65c.png"/><Relationship Id="rId536867a1e7b6af53b" Type="http://schemas.openxmlformats.org/officeDocument/2006/relationships/image" Target="media/imgrId536867a1e7b6af53b.png"/><Relationship Id="rId687267a1e7b6c6a49" Type="http://schemas.openxmlformats.org/officeDocument/2006/relationships/image" Target="media/imgrId687267a1e7b6c6a49.png"/><Relationship Id="rId488667a1e7b6dfd03" Type="http://schemas.openxmlformats.org/officeDocument/2006/relationships/image" Target="media/imgrId488667a1e7b6dfd03.png"/><Relationship Id="rId470167a1e7b70269e" Type="http://schemas.openxmlformats.org/officeDocument/2006/relationships/image" Target="media/imgrId470167a1e7b70269e.png"/><Relationship Id="rId143667a1e7b7169f7" Type="http://schemas.openxmlformats.org/officeDocument/2006/relationships/image" Target="media/imgrId143667a1e7b7169f7.png"/><Relationship Id="rId986067a1e7b727a68" Type="http://schemas.openxmlformats.org/officeDocument/2006/relationships/image" Target="media/imgrId986067a1e7b727a68.png"/><Relationship Id="rId399567a1e7ba3788c" Type="http://schemas.openxmlformats.org/officeDocument/2006/relationships/image" Target="media/imgrId399567a1e7ba3788c.png"/><Relationship Id="rId667967a1e7ba4a2ee" Type="http://schemas.openxmlformats.org/officeDocument/2006/relationships/image" Target="media/imgrId667967a1e7ba4a2ee.png"/><Relationship Id="rId701767a1e7ba58117" Type="http://schemas.openxmlformats.org/officeDocument/2006/relationships/image" Target="media/imgrId701767a1e7ba58117.png"/><Relationship Id="rId546267a1e7ba653a2" Type="http://schemas.openxmlformats.org/officeDocument/2006/relationships/image" Target="media/imgrId546267a1e7ba653a2.png"/><Relationship Id="rId159367a1e7ba7402a" Type="http://schemas.openxmlformats.org/officeDocument/2006/relationships/image" Target="media/imgrId159367a1e7ba7402a.png"/><Relationship Id="rId253267a1e7ba7e674" Type="http://schemas.openxmlformats.org/officeDocument/2006/relationships/image" Target="media/imgrId253267a1e7ba7e674.png"/><Relationship Id="rId217867a1e7ba8aaaa" Type="http://schemas.openxmlformats.org/officeDocument/2006/relationships/image" Target="media/imgrId217867a1e7ba8aaaa.png"/><Relationship Id="rId741767a1e7ba9c1c2" Type="http://schemas.openxmlformats.org/officeDocument/2006/relationships/image" Target="media/imgrId741767a1e7ba9c1c2.png"/><Relationship Id="rId734667a1e7baaa3cb" Type="http://schemas.openxmlformats.org/officeDocument/2006/relationships/image" Target="media/imgrId734667a1e7baaa3cb.png"/><Relationship Id="rId861767a1e7bab7f97" Type="http://schemas.openxmlformats.org/officeDocument/2006/relationships/image" Target="media/imgrId861767a1e7bab7f97.png"/><Relationship Id="rId219367a1e7bac6aa0" Type="http://schemas.openxmlformats.org/officeDocument/2006/relationships/image" Target="media/imgrId219367a1e7bac6aa0.png"/><Relationship Id="rId589667a1e7bad4248" Type="http://schemas.openxmlformats.org/officeDocument/2006/relationships/image" Target="media/imgrId589667a1e7bad4248.png"/><Relationship Id="rId834767a1e7baeab44" Type="http://schemas.openxmlformats.org/officeDocument/2006/relationships/image" Target="media/imgrId834767a1e7baeab44.png"/><Relationship Id="rId609667a1e7bb04550" Type="http://schemas.openxmlformats.org/officeDocument/2006/relationships/image" Target="media/imgrId609667a1e7bb04550.png"/><Relationship Id="rId928167a1e7bb104c0" Type="http://schemas.openxmlformats.org/officeDocument/2006/relationships/image" Target="media/imgrId928167a1e7bb104c0.png"/><Relationship Id="rId705467a1e7bb1d77e" Type="http://schemas.openxmlformats.org/officeDocument/2006/relationships/image" Target="media/imgrId705467a1e7bb1d77e.png"/><Relationship Id="rId150967a1e7bb2c665" Type="http://schemas.openxmlformats.org/officeDocument/2006/relationships/image" Target="media/imgrId150967a1e7bb2c665.png"/><Relationship Id="rId985067a1e7bb45737" Type="http://schemas.openxmlformats.org/officeDocument/2006/relationships/image" Target="media/imgrId985067a1e7bb45737.png"/><Relationship Id="rId984867a1e7bb5968c" Type="http://schemas.openxmlformats.org/officeDocument/2006/relationships/image" Target="media/imgrId984867a1e7bb5968c.png"/><Relationship Id="rId907167a1e7bb681ca" Type="http://schemas.openxmlformats.org/officeDocument/2006/relationships/image" Target="media/imgrId907167a1e7bb681ca.png"/><Relationship Id="rId168467a1e7bb8792b" Type="http://schemas.openxmlformats.org/officeDocument/2006/relationships/image" Target="media/imgrId168467a1e7bb8792b.png"/><Relationship Id="rId311167a1e7bb932de" Type="http://schemas.openxmlformats.org/officeDocument/2006/relationships/image" Target="media/imgrId311167a1e7bb932de.png"/><Relationship Id="rId465167a1e7bb9ee02" Type="http://schemas.openxmlformats.org/officeDocument/2006/relationships/image" Target="media/imgrId465167a1e7bb9ee02.png"/><Relationship Id="rId651967a1e7bbaedb8" Type="http://schemas.openxmlformats.org/officeDocument/2006/relationships/image" Target="media/imgrId651967a1e7bbaedb8.png"/><Relationship Id="rId440267a1e7bbbe817" Type="http://schemas.openxmlformats.org/officeDocument/2006/relationships/image" Target="media/imgrId440267a1e7bbbe817.png"/><Relationship Id="rId237667a1e7bbce8ad" Type="http://schemas.openxmlformats.org/officeDocument/2006/relationships/image" Target="media/imgrId237667a1e7bbce8ad.png"/><Relationship Id="rId295567a1e7bbec325" Type="http://schemas.openxmlformats.org/officeDocument/2006/relationships/image" Target="media/imgrId295567a1e7bbec325.png"/><Relationship Id="rId970967a1e7bc05b72" Type="http://schemas.openxmlformats.org/officeDocument/2006/relationships/image" Target="media/imgrId970967a1e7bc05b72.png"/><Relationship Id="rId194267a1e7bc106b2" Type="http://schemas.openxmlformats.org/officeDocument/2006/relationships/image" Target="media/imgrId194267a1e7bc106b2.png"/><Relationship Id="rId315967a1e7bc20f0d" Type="http://schemas.openxmlformats.org/officeDocument/2006/relationships/image" Target="media/imgrId315967a1e7bc20f0d.png"/><Relationship Id="rId125367a1e7bc2dd93" Type="http://schemas.openxmlformats.org/officeDocument/2006/relationships/image" Target="media/imgrId125367a1e7bc2dd93.png"/><Relationship Id="rId547467a1e7bc40072" Type="http://schemas.openxmlformats.org/officeDocument/2006/relationships/image" Target="media/imgrId547467a1e7bc40072.png"/><Relationship Id="rId567767a1e7bc52e67" Type="http://schemas.openxmlformats.org/officeDocument/2006/relationships/image" Target="media/imgrId567767a1e7bc52e67.png"/><Relationship Id="rId952867a1e7bc5f851" Type="http://schemas.openxmlformats.org/officeDocument/2006/relationships/image" Target="media/imgrId952867a1e7bc5f851.png"/><Relationship Id="rId939367a1e7bc6f836" Type="http://schemas.openxmlformats.org/officeDocument/2006/relationships/image" Target="media/imgrId939367a1e7bc6f836.png"/><Relationship Id="rId788067a1e7bc863ee" Type="http://schemas.openxmlformats.org/officeDocument/2006/relationships/image" Target="media/imgrId788067a1e7bc863ee.png"/><Relationship Id="rId545267a1e7bc903df" Type="http://schemas.openxmlformats.org/officeDocument/2006/relationships/image" Target="media/imgrId545267a1e7bc903df.png"/><Relationship Id="rId676367a1e7bc9b313" Type="http://schemas.openxmlformats.org/officeDocument/2006/relationships/image" Target="media/imgrId676367a1e7bc9b313.png"/><Relationship Id="rId410567a1e7bcada9a" Type="http://schemas.openxmlformats.org/officeDocument/2006/relationships/image" Target="media/imgrId410567a1e7bcada9a.png"/><Relationship Id="rId759467a1e7bcb8667" Type="http://schemas.openxmlformats.org/officeDocument/2006/relationships/image" Target="media/imgrId759467a1e7bcb8667.png"/><Relationship Id="rId394867a1e7bcc8d46" Type="http://schemas.openxmlformats.org/officeDocument/2006/relationships/image" Target="media/imgrId394867a1e7bcc8d46.png"/><Relationship Id="rId266367a1e7bcdb2f3" Type="http://schemas.openxmlformats.org/officeDocument/2006/relationships/image" Target="media/imgrId266367a1e7bcdb2f3.png"/><Relationship Id="rId762467a1e7bcea4a0" Type="http://schemas.openxmlformats.org/officeDocument/2006/relationships/image" Target="media/imgrId762467a1e7bcea4a0.png"/><Relationship Id="rId198467a1e7bd06853" Type="http://schemas.openxmlformats.org/officeDocument/2006/relationships/image" Target="media/imgrId198467a1e7bd06853.png"/><Relationship Id="rId449867a1e7bd11024" Type="http://schemas.openxmlformats.org/officeDocument/2006/relationships/image" Target="media/imgrId449867a1e7bd11024.png"/><Relationship Id="rId316767a1e7bd1d037" Type="http://schemas.openxmlformats.org/officeDocument/2006/relationships/image" Target="media/imgrId316767a1e7bd1d037.png"/><Relationship Id="rId140967a1e7bd2c37d" Type="http://schemas.openxmlformats.org/officeDocument/2006/relationships/image" Target="media/imgrId140967a1e7bd2c37d.png"/><Relationship Id="rId588067a1e7bd398df" Type="http://schemas.openxmlformats.org/officeDocument/2006/relationships/image" Target="media/imgrId588067a1e7bd398df.png"/><Relationship Id="rId411267a1e7bd4b062" Type="http://schemas.openxmlformats.org/officeDocument/2006/relationships/image" Target="media/imgrId411267a1e7bd4b062.png"/><Relationship Id="rId976067a1e7bd585aa" Type="http://schemas.openxmlformats.org/officeDocument/2006/relationships/image" Target="media/imgrId976067a1e7bd585aa.png"/><Relationship Id="rId293767a1e7bd64863" Type="http://schemas.openxmlformats.org/officeDocument/2006/relationships/image" Target="media/imgrId293767a1e7bd64863.png"/><Relationship Id="rId809767a1e7bd82469" Type="http://schemas.openxmlformats.org/officeDocument/2006/relationships/image" Target="media/imgrId809767a1e7bd82469.png"/><Relationship Id="rId158667a1e7bd90cf2" Type="http://schemas.openxmlformats.org/officeDocument/2006/relationships/image" Target="media/imgrId158667a1e7bd90cf2.png"/><Relationship Id="rId630467a1e7bd9e84a" Type="http://schemas.openxmlformats.org/officeDocument/2006/relationships/image" Target="media/imgrId630467a1e7bd9e84a.png"/><Relationship Id="rId233467a1e7bdae94e" Type="http://schemas.openxmlformats.org/officeDocument/2006/relationships/image" Target="media/imgrId233467a1e7bdae94e.png"/><Relationship Id="rId406767a1e7bdbc8cc" Type="http://schemas.openxmlformats.org/officeDocument/2006/relationships/image" Target="media/imgrId406767a1e7bdbc8cc.png"/><Relationship Id="rId694367a1e7bdcdfea" Type="http://schemas.openxmlformats.org/officeDocument/2006/relationships/image" Target="media/imgrId694367a1e7bdcdfea.png"/><Relationship Id="rId782867a1e7bddfb11" Type="http://schemas.openxmlformats.org/officeDocument/2006/relationships/image" Target="media/imgrId782867a1e7bddfb11.png"/><Relationship Id="rId243267a1e7bdebdfe" Type="http://schemas.openxmlformats.org/officeDocument/2006/relationships/image" Target="media/imgrId243267a1e7bdebdfe.png"/><Relationship Id="rId624167a1e7be06420" Type="http://schemas.openxmlformats.org/officeDocument/2006/relationships/image" Target="media/imgrId624167a1e7be06420.png"/><Relationship Id="rId985467a1e7be13803" Type="http://schemas.openxmlformats.org/officeDocument/2006/relationships/image" Target="media/imgrId985467a1e7be13803.png"/><Relationship Id="rId274867a1e7be22124" Type="http://schemas.openxmlformats.org/officeDocument/2006/relationships/image" Target="media/imgrId274867a1e7be22124.png"/><Relationship Id="rId796367a1e7be30726" Type="http://schemas.openxmlformats.org/officeDocument/2006/relationships/image" Target="media/imgrId796367a1e7be30726.png"/><Relationship Id="rId895567a1e7be430b1" Type="http://schemas.openxmlformats.org/officeDocument/2006/relationships/image" Target="media/imgrId895567a1e7be430b1.png"/><Relationship Id="rId190067a1e7be4f9ba" Type="http://schemas.openxmlformats.org/officeDocument/2006/relationships/image" Target="media/imgrId190067a1e7be4f9ba.png"/><Relationship Id="rId870167a1e7be6085a" Type="http://schemas.openxmlformats.org/officeDocument/2006/relationships/image" Target="media/imgrId870167a1e7be6085a.png"/><Relationship Id="rId410967a1e7be6f2cc" Type="http://schemas.openxmlformats.org/officeDocument/2006/relationships/image" Target="media/imgrId410967a1e7be6f2cc.png"/><Relationship Id="rId209567a1e7be7a94f" Type="http://schemas.openxmlformats.org/officeDocument/2006/relationships/image" Target="media/imgrId209567a1e7be7a94f.png"/><Relationship Id="rId944567a1e7be86742" Type="http://schemas.openxmlformats.org/officeDocument/2006/relationships/image" Target="media/imgrId944567a1e7be86742.png"/><Relationship Id="rId137967a1e7be9185e" Type="http://schemas.openxmlformats.org/officeDocument/2006/relationships/image" Target="media/imgrId137967a1e7be9185e.png"/><Relationship Id="rId985567a1e7be9fdd5" Type="http://schemas.openxmlformats.org/officeDocument/2006/relationships/image" Target="media/imgrId985567a1e7be9fdd5.png"/><Relationship Id="rId216267a1e7beb402c" Type="http://schemas.openxmlformats.org/officeDocument/2006/relationships/image" Target="media/imgrId216267a1e7beb402c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5162953" Type="http://schemas.openxmlformats.org/officeDocument/2006/relationships/image" Target="media/imgrId45162953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5162953" Type="http://schemas.openxmlformats.org/officeDocument/2006/relationships/image" Target="media/imgrId45162953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5162953" Type="http://schemas.openxmlformats.org/officeDocument/2006/relationships/image" Target="media/imgrId45162953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5162953" Type="http://schemas.openxmlformats.org/officeDocument/2006/relationships/image" Target="media/imgrId45162953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5162953" Type="http://schemas.openxmlformats.org/officeDocument/2006/relationships/image" Target="media/imgrId45162953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5162953" Type="http://schemas.openxmlformats.org/officeDocument/2006/relationships/image" Target="media/imgrId45162953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