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167203874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2954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36910463" w:name="ctxt"/>
    <w:bookmarkEnd w:id="36910463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2600311" name="name788967a1e7cf6799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51067a1e7cf67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627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85829" name="name526267a1e7cf741e9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289567a1e7cf741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99367" name="name314167a1e7cf802a1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662367a1e7cf802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35990" name="name669467a1e7cf8be0f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38267a1e7cf8be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911911" name="name382267a1e7cf97cd9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917367a1e7cf97c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80077" name="name451167a1e7cfa2b75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66967a1e7cfa2b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81098" name="name422967a1e7cfae089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159567a1e7cfae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30015" name="name146367a1e7cfb9fb2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307767a1e7cfb9f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2557" name="name766867a1e7cfc1884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25267a1e7cfc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17669" name="name198767a1e7cfccfc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88467a1e7cfccf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878178" name="name836767a1e7cfd4ba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98467a1e7cfd4b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90907" name="name952767a1e7cfde6c9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73067a1e7cfde6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0144064" name="name634967a1e7cfe49d2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810767a1e7cfe49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05654" name="name235367a1e7cfeebd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627767a1e7cfeeb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107554" name="name823567a1e7d00574d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870167a1e7d005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174142" name="name899667a1e7d011361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48567a1e7d0113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78495" name="name719267a1e7d01aa4b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61767a1e7d01aa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24105" name="name727367a1e7d02614e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128367a1e7d026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46602" name="name395267a1e7d02fdce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102967a1e7d02fd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81602" name="name982367a1e7d039a0f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128667a1e7d039a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71054" name="name475167a1e7d041dc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610367a1e7d041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590500" name="name864767a1e7d04cd2e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499467a1e7d04cd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99345" name="name924867a1e7d058489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40867a1e7d058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964407" name="name495667a1e7d06259c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222167a1e7d06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047676" name="name686767a1e7d06aed2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25367a1e7d06ae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9078641" name="name868067a1e7d072897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631467a1e7d072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99084" name="name662767a1e7d07e1d9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610167a1e7d07e1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553191" name="name130967a1e7d08741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567267a1e7d087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024786" name="name940767a1e7d095311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65567a1e7d0953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93284" name="name402467a1e7d09d35b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14267a1e7d09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169278" name="name323767a1e7d0a9006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386467a1e7d0a9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47740" name="name861167a1e7d0b0f1e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455167a1e7d0b0f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67199" name="name202467a1e7d0beb05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978167a1e7d0beb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64071" name="name678867a1e7d0c8863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900567a1e7d0c88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10099" name="name670367a1e7d0d34e3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67567a1e7d0d34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7379" name="name619967a1e7d0de0e0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884967a1e7d0de0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24234" name="name319867a1e7d0e67cb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551467a1e7d0e67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018604" name="name852367a1e7d0ef50f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930167a1e7d0ef5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672472" name="name538067a1e7d1089ac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745667a1e7d108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58852" name="name438267a1e7d1102bf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877567a1e7d1102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312025" name="name267167a1e7d1188b4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354867a1e7d1188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79987" name="name320367a1e7d12321b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331767a1e7d123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00110" name="name588367a1e7d12d8ce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70667a1e7d12d8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395816" name="name583367a1e7d13b5ff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347067a1e7d13b5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475524" name="name639567a1e7d1476fd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295067a1e7d1476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828254" name="name965967a1e7d14f606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726267a1e7d14f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14606" name="name490667a1e7d15ca7b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945567a1e7d15ca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311093" name="name297767a1e7d163e37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468867a1e7d163e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9994717" name="name269367a1e7d17401a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520167a1e7d174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309066" name="name717267a1e7d180dc7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866767a1e7d180d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0920335" name="name703367a1e7d190593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650467a1e7d1905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438586" name="name296767a1e7d197150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985767a1e7d1971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95665" name="name259367a1e7d1a44f9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871067a1e7d1a44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432278" name="name903867a1e7d1ad51c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938867a1e7d1a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817607" name="name788167a1e7d1b6cae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606267a1e7d1b6c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45802" name="name161867a1e7d1c1b1f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616367a1e7d1c1b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249281" name="name272767a1e7d1c98be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706267a1e7d1c98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19229" name="name841967a1e7d1d7550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712267a1e7d1d75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82890" name="name917567a1e7d1e48ab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501767a1e7d1e4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976962" name="name508867a1e7d1ec0cf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34267a1e7d1ec0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26067" name="name386867a1e7d203201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315967a1e7d2031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35029" name="name153967a1e7d20ed1b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827267a1e7d20e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94533" name="name797367a1e7d219f35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03367a1e7d219f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520621" name="name677167a1e7d226092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955667a1e7d2260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30118" name="name434067a1e7d232502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355467a1e7d2324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7315509" name="name386867a1e7d23c125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482867a1e7d23c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035895" name="name416667a1e7d245573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964667a1e7d245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06088" name="name975867a1e7d252388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62667a1e7d25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99111" name="name819467a1e7d260be2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955767a1e7d260b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002626" name="name362167a1e7d26dbe1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888567a1e7d26db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26404" name="name651467a1e7d27a0d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825567a1e7d27a0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46691" name="name737167a1e7d284cc6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29467a1e7d284c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0024321" name="name242367a1e7d292890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601967a1e7d2928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93203" name="name872167a1e7d29c9af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401567a1e7d29c9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628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28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14484" name="name766567a1e7d2a76bd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77367a1e7d2a76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267913" name="name111567a1e7d2b16bf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870667a1e7d2b1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50131" name="name326067a1e7d2bb0f0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264367a1e7d2bb0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137317" name="name866767a1e7d2c30d7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316867a1e7d2c30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75608" name="name220667a1e7d2ce81c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19867a1e7d2ce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99168" name="name797467a1e7d2da678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479467a1e7d2da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025313" name="name343167a1e7d2e59d9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587267a1e7d2e59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620369" name="name533067a1e7d2f1891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35067a1e7d2f18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64679" name="name188467a1e7d307c08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11867a1e7d307c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41774" name="name368167a1e7d313339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198867a1e7d313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73699" name="name645567a1e7d31f9df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96467a1e7d31f9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49517" name="name952767a1e7d32ad34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312567a1e7d32a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22617" name="name463867a1e7d335798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95667a1e7d335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220287" name="name750767a1e7d341272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669467a1e7d3412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254488" name="name559367a1e7d34ce0d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220367a1e7d34ce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802776" name="name787367a1e7d357fdb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61267a1e7d357f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82447" name="name899667a1e7d36435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720067a1e7d3643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408408" name="name897267a1e7d36d0af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723867a1e7d36d0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83029" name="name292667a1e7d3773b0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359867a1e7d3773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52537" name="name151667a1e7d3801af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451467a1e7d3801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1690" name="name572167a1e7d389c4f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241567a1e7d389c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95416" name="name854467a1e7d39618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68867a1e7d3961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334594" name="name195467a1e7d3a2477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987967a1e7d3a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73600" name="name208367a1e7d3addcd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06567a1e7d3add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37903" name="name413767a1e7d3b9625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13767a1e7d3b9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51944" name="name799667a1e7d3c4747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703767a1e7d3c4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988819" name="name831567a1e7d3d01a3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681367a1e7d3d01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74136" name="name812767a1e7d3db002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197967a1e7d3daf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1173" name="name438567a1e7d3e66e0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333667a1e7d3e66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6378" name="name528967a1e7d3f17a8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466967a1e7d3f17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784531" name="name116767a1e7d40a66b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814467a1e7d40a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18399" name="name135667a1e7d414ee3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388367a1e7d414e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32956" name="name490267a1e7d42072d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916167a1e7d420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02041" name="name942867a1e7d42be7a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946667a1e7d42be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99022" name="name847867a1e7d4372be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507667a1e7d4372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77356" name="name296967a1e7d440725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713367a1e7d440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70115" name="name228467a1e7d44e98e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876167a1e7d44e9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45523" name="name175267a1e7d459c7d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819967a1e7d459c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1321" name="name212067a1e7d46549a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445767a1e7d465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3416835" name="name777267a1e7d46df73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18567a1e7d46df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612969" name="name679567a1e7d47a4c9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506967a1e7d47a4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196618" name="name129267a1e7d489612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857167a1e7d4896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673601" name="name153467a1e7d4962e9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968367a1e7d4962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62489" name="name753167a1e7d4a234c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613667a1e7d4a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95127" name="name794767a1e7d4afb74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266367a1e7d4afb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13059" name="name724067a1e7d4bd33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595367a1e7d4b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71563" name="name993867a1e7d4c7867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792367a1e7d4c7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37865" name="name659667a1e7d4cf61e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693467a1e7d4cf6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52037126" name="name477667a1e7d4d9f7d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506067a1e7d4d9f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75262" name="name292667a1e7d4e0e04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430867a1e7d4e0d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10905313" name="name897167a1e7d4f08e6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59067a1e7d4f08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789911" name="name557267a1e7d503662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15367a1e7d5036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9969611" name="name440867a1e7d511a64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115067a1e7d511a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1987755" name="name144767a1e7d519493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102567a1e7d51948f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916416" name="name542167a1e7d520aec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388767a1e7d520ae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29132" name="name209167a1e7d52925c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686067a1e7d529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824526" name="name542567a1e7d530401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775367a1e7d5303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548957" name="name923467a1e7d53d62d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430267a1e7d53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45163" name="name327367a1e7d5444ca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413867a1e7d5444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628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53503" name="name248667a1e7d55039c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12867a1e7d550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61881" name="name169767a1e7d55c4f5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312067a1e7d55c4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766648" name="name860667a1e7d567a7f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91967a1e7d567a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2613199" name="name603367a1e7d573e10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70867a1e7d573e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90317" name="name183067a1e7d57dece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669067a1e7d57de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34867" name="name278167a1e7d589d28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733767a1e7d589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94906" name="name152167a1e7d595d2d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05767a1e7d595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76103" name="name280167a1e7d5a0ce7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206667a1e7d5a0c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78438" name="name439967a1e7d5aa1ba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641467a1e7d5aa1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97288" name="name844067a1e7d5b43a3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81267a1e7d5b43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440808" name="name382867a1e7d5c15e1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97467a1e7d5c15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973581" name="name235767a1e7d5ccc09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34067a1e7d5ccc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89954" name="name914967a1e7d5d640a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988867a1e7d5d6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832129" name="name184667a1e7d5e28fb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688867a1e7d5e28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709582" name="name830867a1e7d5edf37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442567a1e7d5edf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01601" name="name361667a1e7d60569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68367a1e7d605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938435" name="name237567a1e7d611b82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542667a1e7d611b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97495" name="name915567a1e7d61d00d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971367a1e7d61d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9659881" name="name169467a1e7d626100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576267a1e7d6260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57925" name="name640367a1e7d63037e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520467a1e7d630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8908" name="name207567a1e7d63b28d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611067a1e7d63b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2475332" name="name275667a1e7d6483e1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65967a1e7d6483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802949" name="name734767a1e7d651d5a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237367a1e7d651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9011684" name="name200767a1e7d65dff4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99467a1e7d65df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23147" name="name268767a1e7d669bb0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277667a1e7d669b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69250" name="name561567a1e7d678634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904967a1e7d6786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94331" name="name209167a1e7d68f5a9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89767a1e7d68f5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37870" name="name997067a1e7d6b24cc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376367a1e7d6b24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457282" name="name944767a1e7d6bbe6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651667a1e7d6bbe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31994" name="name225767a1e7d6d4c84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79867a1e7d6d4c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532242" name="name414167a1e7d6deef8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87567a1e7d6dee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256395" name="name390467a1e7d6ea2be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601267a1e7d6ea2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4774" name="name495567a1e7d702344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112267a1e7d7023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75426" name="name759067a1e7d70de78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188167a1e7d70de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41832" name="name963267a1e7d717ac9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303567a1e7d717a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9277111" name="name167667a1e7d72f22b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11667a1e7d72f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94156" name="name421167a1e7d73a2c9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79767a1e7d73a2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13482" name="name825567a1e7d745d18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964567a1e7d745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60668" name="name510867a1e7d74edbd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63067a1e7d74ed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33314" name="name491167a1e7d75aea0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836267a1e7d75a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986626" name="name246367a1e7d766356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468267a1e7d766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534816" name="name945767a1e7d771372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16367a1e7d7713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0170" name="name995067a1e7d779a94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11267a1e7d779a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7176278" name="name774867a1e7d7835d8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03467a1e7d7835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0851158" name="name602067a1e7d799725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676567a1e7d799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38355" name="name905967a1e7d7a02f2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478567a1e7d7a02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07078" name="name787867a1e7d7a88a3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736967a1e7d7a88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205099" name="name786967a1e7d7b7653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418867a1e7d7b76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74974" name="name335667a1e7d7ea349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09367a1e7d7ea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12994" name="name688267a1e7d807bb6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596267a1e7d807b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518139" name="name938167a1e7d813e78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826567a1e7d813e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450989" name="name141367a1e7d81f70c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455267a1e7d81f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628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628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628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628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22072" name="name803167a1e7d830020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313367a1e7d8300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996912" name="name591667a1e7d83965f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852867a1e7d8396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07840" name="name618967a1e7d842d55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992067a1e7d842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68491" name="name125367a1e7d84d22f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673367a1e7d84d2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86257" name="name810867a1e7d857c50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551767a1e7d857c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35418" name="name502867a1e7d86689d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151267a1e7d866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96887" name="name950167a1e7d8733a7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381267a1e7d8733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139946" name="name353867a1e7d879a5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19267a1e7d879a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714420" name="name501667a1e7d88c2d5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37267a1e7d88c2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844450" name="name464067a1e7d89b9ae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406267a1e7d89b9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67729" name="name736767a1e7d8a534c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206167a1e7d8a5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64198" name="name169667a1e7d8ade6e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939867a1e7d8ade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06599" name="name401767a1e7d8b7aaf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608167a1e7d8b7a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66484" name="name439067a1e7d8c3035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305367a1e7d8c3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94687" name="name244667a1e7d8cf9f1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312967a1e7d8cf9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7319" name="name526267a1e7d8d6634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440467a1e7d8d6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47478" name="name338467a1e7d8e283a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00367a1e7d8e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08697" name="name149267a1e7d8ea0fb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223567a1e7d8ea0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22973" name="name938067a1e7d8f1424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289667a1e7d8f14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266497" name="name356967a1e7d909ed1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827667a1e7d909e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124496" name="name425567a1e7d918964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940967a1e7d9189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37580" name="name919767a1e7d923703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565167a1e7d9236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96764" name="name633667a1e7d92b022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308167a1e7d92b0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5328" name="name946767a1e7d936883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63867a1e7d9368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51825" name="name500167a1e7d940d58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511167a1e7d940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2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2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2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86911" name="name688467a1e7d94a542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753567a1e7d94a5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22386" name="name361467a1e7d951cdb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186167a1e7d951c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442956" name="name325267a1e7d95c836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881067a1e7d95c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2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28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28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28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925607" name="name850567a1e7d967f87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83667a1e7d967f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6285">
    <w:multiLevelType w:val="hybridMultilevel"/>
    <w:lvl w:ilvl="0" w:tplc="99693863">
      <w:start w:val="1"/>
      <w:numFmt w:val="decimal"/>
      <w:lvlText w:val="%1."/>
      <w:lvlJc w:val="left"/>
      <w:pPr>
        <w:ind w:left="720" w:hanging="360"/>
      </w:pPr>
    </w:lvl>
    <w:lvl w:ilvl="1" w:tplc="99693863" w:tentative="1">
      <w:start w:val="1"/>
      <w:numFmt w:val="lowerLetter"/>
      <w:lvlText w:val="%2."/>
      <w:lvlJc w:val="left"/>
      <w:pPr>
        <w:ind w:left="1440" w:hanging="360"/>
      </w:pPr>
    </w:lvl>
    <w:lvl w:ilvl="2" w:tplc="99693863" w:tentative="1">
      <w:start w:val="1"/>
      <w:numFmt w:val="lowerRoman"/>
      <w:lvlText w:val="%3."/>
      <w:lvlJc w:val="right"/>
      <w:pPr>
        <w:ind w:left="2160" w:hanging="180"/>
      </w:pPr>
    </w:lvl>
    <w:lvl w:ilvl="3" w:tplc="99693863" w:tentative="1">
      <w:start w:val="1"/>
      <w:numFmt w:val="decimal"/>
      <w:lvlText w:val="%4."/>
      <w:lvlJc w:val="left"/>
      <w:pPr>
        <w:ind w:left="2880" w:hanging="360"/>
      </w:pPr>
    </w:lvl>
    <w:lvl w:ilvl="4" w:tplc="99693863" w:tentative="1">
      <w:start w:val="1"/>
      <w:numFmt w:val="lowerLetter"/>
      <w:lvlText w:val="%5."/>
      <w:lvlJc w:val="left"/>
      <w:pPr>
        <w:ind w:left="3600" w:hanging="360"/>
      </w:pPr>
    </w:lvl>
    <w:lvl w:ilvl="5" w:tplc="99693863" w:tentative="1">
      <w:start w:val="1"/>
      <w:numFmt w:val="lowerRoman"/>
      <w:lvlText w:val="%6."/>
      <w:lvlJc w:val="right"/>
      <w:pPr>
        <w:ind w:left="4320" w:hanging="180"/>
      </w:pPr>
    </w:lvl>
    <w:lvl w:ilvl="6" w:tplc="99693863" w:tentative="1">
      <w:start w:val="1"/>
      <w:numFmt w:val="decimal"/>
      <w:lvlText w:val="%7."/>
      <w:lvlJc w:val="left"/>
      <w:pPr>
        <w:ind w:left="5040" w:hanging="360"/>
      </w:pPr>
    </w:lvl>
    <w:lvl w:ilvl="7" w:tplc="99693863" w:tentative="1">
      <w:start w:val="1"/>
      <w:numFmt w:val="lowerLetter"/>
      <w:lvlText w:val="%8."/>
      <w:lvlJc w:val="left"/>
      <w:pPr>
        <w:ind w:left="5760" w:hanging="360"/>
      </w:pPr>
    </w:lvl>
    <w:lvl w:ilvl="8" w:tplc="996938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84">
    <w:multiLevelType w:val="hybridMultilevel"/>
    <w:lvl w:ilvl="0" w:tplc="71902947">
      <w:start w:val="1"/>
      <w:numFmt w:val="decimal"/>
      <w:lvlText w:val="%1."/>
      <w:lvlJc w:val="left"/>
      <w:pPr>
        <w:ind w:left="720" w:hanging="360"/>
      </w:pPr>
    </w:lvl>
    <w:lvl w:ilvl="1" w:tplc="71902947" w:tentative="1">
      <w:start w:val="1"/>
      <w:numFmt w:val="lowerLetter"/>
      <w:lvlText w:val="%2."/>
      <w:lvlJc w:val="left"/>
      <w:pPr>
        <w:ind w:left="1440" w:hanging="360"/>
      </w:pPr>
    </w:lvl>
    <w:lvl w:ilvl="2" w:tplc="71902947" w:tentative="1">
      <w:start w:val="1"/>
      <w:numFmt w:val="lowerRoman"/>
      <w:lvlText w:val="%3."/>
      <w:lvlJc w:val="right"/>
      <w:pPr>
        <w:ind w:left="2160" w:hanging="180"/>
      </w:pPr>
    </w:lvl>
    <w:lvl w:ilvl="3" w:tplc="71902947" w:tentative="1">
      <w:start w:val="1"/>
      <w:numFmt w:val="decimal"/>
      <w:lvlText w:val="%4."/>
      <w:lvlJc w:val="left"/>
      <w:pPr>
        <w:ind w:left="2880" w:hanging="360"/>
      </w:pPr>
    </w:lvl>
    <w:lvl w:ilvl="4" w:tplc="71902947" w:tentative="1">
      <w:start w:val="1"/>
      <w:numFmt w:val="lowerLetter"/>
      <w:lvlText w:val="%5."/>
      <w:lvlJc w:val="left"/>
      <w:pPr>
        <w:ind w:left="3600" w:hanging="360"/>
      </w:pPr>
    </w:lvl>
    <w:lvl w:ilvl="5" w:tplc="71902947" w:tentative="1">
      <w:start w:val="1"/>
      <w:numFmt w:val="lowerRoman"/>
      <w:lvlText w:val="%6."/>
      <w:lvlJc w:val="right"/>
      <w:pPr>
        <w:ind w:left="4320" w:hanging="180"/>
      </w:pPr>
    </w:lvl>
    <w:lvl w:ilvl="6" w:tplc="71902947" w:tentative="1">
      <w:start w:val="1"/>
      <w:numFmt w:val="decimal"/>
      <w:lvlText w:val="%7."/>
      <w:lvlJc w:val="left"/>
      <w:pPr>
        <w:ind w:left="5040" w:hanging="360"/>
      </w:pPr>
    </w:lvl>
    <w:lvl w:ilvl="7" w:tplc="71902947" w:tentative="1">
      <w:start w:val="1"/>
      <w:numFmt w:val="lowerLetter"/>
      <w:lvlText w:val="%8."/>
      <w:lvlJc w:val="left"/>
      <w:pPr>
        <w:ind w:left="5760" w:hanging="360"/>
      </w:pPr>
    </w:lvl>
    <w:lvl w:ilvl="8" w:tplc="7190294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83">
    <w:multiLevelType w:val="hybridMultilevel"/>
    <w:lvl w:ilvl="0" w:tplc="91106121">
      <w:start w:val="1"/>
      <w:numFmt w:val="decimal"/>
      <w:lvlText w:val="%1."/>
      <w:lvlJc w:val="left"/>
      <w:pPr>
        <w:ind w:left="720" w:hanging="360"/>
      </w:pPr>
    </w:lvl>
    <w:lvl w:ilvl="1" w:tplc="91106121" w:tentative="1">
      <w:start w:val="1"/>
      <w:numFmt w:val="lowerLetter"/>
      <w:lvlText w:val="%2."/>
      <w:lvlJc w:val="left"/>
      <w:pPr>
        <w:ind w:left="1440" w:hanging="360"/>
      </w:pPr>
    </w:lvl>
    <w:lvl w:ilvl="2" w:tplc="91106121" w:tentative="1">
      <w:start w:val="1"/>
      <w:numFmt w:val="lowerRoman"/>
      <w:lvlText w:val="%3."/>
      <w:lvlJc w:val="right"/>
      <w:pPr>
        <w:ind w:left="2160" w:hanging="180"/>
      </w:pPr>
    </w:lvl>
    <w:lvl w:ilvl="3" w:tplc="91106121" w:tentative="1">
      <w:start w:val="1"/>
      <w:numFmt w:val="decimal"/>
      <w:lvlText w:val="%4."/>
      <w:lvlJc w:val="left"/>
      <w:pPr>
        <w:ind w:left="2880" w:hanging="360"/>
      </w:pPr>
    </w:lvl>
    <w:lvl w:ilvl="4" w:tplc="91106121" w:tentative="1">
      <w:start w:val="1"/>
      <w:numFmt w:val="lowerLetter"/>
      <w:lvlText w:val="%5."/>
      <w:lvlJc w:val="left"/>
      <w:pPr>
        <w:ind w:left="3600" w:hanging="360"/>
      </w:pPr>
    </w:lvl>
    <w:lvl w:ilvl="5" w:tplc="91106121" w:tentative="1">
      <w:start w:val="1"/>
      <w:numFmt w:val="lowerRoman"/>
      <w:lvlText w:val="%6."/>
      <w:lvlJc w:val="right"/>
      <w:pPr>
        <w:ind w:left="4320" w:hanging="180"/>
      </w:pPr>
    </w:lvl>
    <w:lvl w:ilvl="6" w:tplc="91106121" w:tentative="1">
      <w:start w:val="1"/>
      <w:numFmt w:val="decimal"/>
      <w:lvlText w:val="%7."/>
      <w:lvlJc w:val="left"/>
      <w:pPr>
        <w:ind w:left="5040" w:hanging="360"/>
      </w:pPr>
    </w:lvl>
    <w:lvl w:ilvl="7" w:tplc="91106121" w:tentative="1">
      <w:start w:val="1"/>
      <w:numFmt w:val="lowerLetter"/>
      <w:lvlText w:val="%8."/>
      <w:lvlJc w:val="left"/>
      <w:pPr>
        <w:ind w:left="5760" w:hanging="360"/>
      </w:pPr>
    </w:lvl>
    <w:lvl w:ilvl="8" w:tplc="9110612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82">
    <w:multiLevelType w:val="hybridMultilevel"/>
    <w:lvl w:ilvl="0" w:tplc="74720084">
      <w:start w:val="1"/>
      <w:numFmt w:val="decimal"/>
      <w:lvlText w:val="%1."/>
      <w:lvlJc w:val="left"/>
      <w:pPr>
        <w:ind w:left="720" w:hanging="360"/>
      </w:pPr>
    </w:lvl>
    <w:lvl w:ilvl="1" w:tplc="74720084" w:tentative="1">
      <w:start w:val="1"/>
      <w:numFmt w:val="lowerLetter"/>
      <w:lvlText w:val="%2."/>
      <w:lvlJc w:val="left"/>
      <w:pPr>
        <w:ind w:left="1440" w:hanging="360"/>
      </w:pPr>
    </w:lvl>
    <w:lvl w:ilvl="2" w:tplc="74720084" w:tentative="1">
      <w:start w:val="1"/>
      <w:numFmt w:val="lowerRoman"/>
      <w:lvlText w:val="%3."/>
      <w:lvlJc w:val="right"/>
      <w:pPr>
        <w:ind w:left="2160" w:hanging="180"/>
      </w:pPr>
    </w:lvl>
    <w:lvl w:ilvl="3" w:tplc="74720084" w:tentative="1">
      <w:start w:val="1"/>
      <w:numFmt w:val="decimal"/>
      <w:lvlText w:val="%4."/>
      <w:lvlJc w:val="left"/>
      <w:pPr>
        <w:ind w:left="2880" w:hanging="360"/>
      </w:pPr>
    </w:lvl>
    <w:lvl w:ilvl="4" w:tplc="74720084" w:tentative="1">
      <w:start w:val="1"/>
      <w:numFmt w:val="lowerLetter"/>
      <w:lvlText w:val="%5."/>
      <w:lvlJc w:val="left"/>
      <w:pPr>
        <w:ind w:left="3600" w:hanging="360"/>
      </w:pPr>
    </w:lvl>
    <w:lvl w:ilvl="5" w:tplc="74720084" w:tentative="1">
      <w:start w:val="1"/>
      <w:numFmt w:val="lowerRoman"/>
      <w:lvlText w:val="%6."/>
      <w:lvlJc w:val="right"/>
      <w:pPr>
        <w:ind w:left="4320" w:hanging="180"/>
      </w:pPr>
    </w:lvl>
    <w:lvl w:ilvl="6" w:tplc="74720084" w:tentative="1">
      <w:start w:val="1"/>
      <w:numFmt w:val="decimal"/>
      <w:lvlText w:val="%7."/>
      <w:lvlJc w:val="left"/>
      <w:pPr>
        <w:ind w:left="5040" w:hanging="360"/>
      </w:pPr>
    </w:lvl>
    <w:lvl w:ilvl="7" w:tplc="74720084" w:tentative="1">
      <w:start w:val="1"/>
      <w:numFmt w:val="lowerLetter"/>
      <w:lvlText w:val="%8."/>
      <w:lvlJc w:val="left"/>
      <w:pPr>
        <w:ind w:left="5760" w:hanging="360"/>
      </w:pPr>
    </w:lvl>
    <w:lvl w:ilvl="8" w:tplc="7472008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81">
    <w:multiLevelType w:val="hybridMultilevel"/>
    <w:lvl w:ilvl="0" w:tplc="18365126">
      <w:start w:val="1"/>
      <w:numFmt w:val="decimal"/>
      <w:lvlText w:val="%1."/>
      <w:lvlJc w:val="left"/>
      <w:pPr>
        <w:ind w:left="720" w:hanging="360"/>
      </w:pPr>
    </w:lvl>
    <w:lvl w:ilvl="1" w:tplc="18365126" w:tentative="1">
      <w:start w:val="1"/>
      <w:numFmt w:val="lowerLetter"/>
      <w:lvlText w:val="%2."/>
      <w:lvlJc w:val="left"/>
      <w:pPr>
        <w:ind w:left="1440" w:hanging="360"/>
      </w:pPr>
    </w:lvl>
    <w:lvl w:ilvl="2" w:tplc="18365126" w:tentative="1">
      <w:start w:val="1"/>
      <w:numFmt w:val="lowerRoman"/>
      <w:lvlText w:val="%3."/>
      <w:lvlJc w:val="right"/>
      <w:pPr>
        <w:ind w:left="2160" w:hanging="180"/>
      </w:pPr>
    </w:lvl>
    <w:lvl w:ilvl="3" w:tplc="18365126" w:tentative="1">
      <w:start w:val="1"/>
      <w:numFmt w:val="decimal"/>
      <w:lvlText w:val="%4."/>
      <w:lvlJc w:val="left"/>
      <w:pPr>
        <w:ind w:left="2880" w:hanging="360"/>
      </w:pPr>
    </w:lvl>
    <w:lvl w:ilvl="4" w:tplc="18365126" w:tentative="1">
      <w:start w:val="1"/>
      <w:numFmt w:val="lowerLetter"/>
      <w:lvlText w:val="%5."/>
      <w:lvlJc w:val="left"/>
      <w:pPr>
        <w:ind w:left="3600" w:hanging="360"/>
      </w:pPr>
    </w:lvl>
    <w:lvl w:ilvl="5" w:tplc="18365126" w:tentative="1">
      <w:start w:val="1"/>
      <w:numFmt w:val="lowerRoman"/>
      <w:lvlText w:val="%6."/>
      <w:lvlJc w:val="right"/>
      <w:pPr>
        <w:ind w:left="4320" w:hanging="180"/>
      </w:pPr>
    </w:lvl>
    <w:lvl w:ilvl="6" w:tplc="18365126" w:tentative="1">
      <w:start w:val="1"/>
      <w:numFmt w:val="decimal"/>
      <w:lvlText w:val="%7."/>
      <w:lvlJc w:val="left"/>
      <w:pPr>
        <w:ind w:left="5040" w:hanging="360"/>
      </w:pPr>
    </w:lvl>
    <w:lvl w:ilvl="7" w:tplc="18365126" w:tentative="1">
      <w:start w:val="1"/>
      <w:numFmt w:val="lowerLetter"/>
      <w:lvlText w:val="%8."/>
      <w:lvlJc w:val="left"/>
      <w:pPr>
        <w:ind w:left="5760" w:hanging="360"/>
      </w:pPr>
    </w:lvl>
    <w:lvl w:ilvl="8" w:tplc="1836512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80">
    <w:multiLevelType w:val="hybridMultilevel"/>
    <w:lvl w:ilvl="0" w:tplc="87480501">
      <w:start w:val="1"/>
      <w:numFmt w:val="decimal"/>
      <w:lvlText w:val="%1."/>
      <w:lvlJc w:val="left"/>
      <w:pPr>
        <w:ind w:left="720" w:hanging="360"/>
      </w:pPr>
    </w:lvl>
    <w:lvl w:ilvl="1" w:tplc="87480501" w:tentative="1">
      <w:start w:val="1"/>
      <w:numFmt w:val="lowerLetter"/>
      <w:lvlText w:val="%2."/>
      <w:lvlJc w:val="left"/>
      <w:pPr>
        <w:ind w:left="1440" w:hanging="360"/>
      </w:pPr>
    </w:lvl>
    <w:lvl w:ilvl="2" w:tplc="87480501" w:tentative="1">
      <w:start w:val="1"/>
      <w:numFmt w:val="lowerRoman"/>
      <w:lvlText w:val="%3."/>
      <w:lvlJc w:val="right"/>
      <w:pPr>
        <w:ind w:left="2160" w:hanging="180"/>
      </w:pPr>
    </w:lvl>
    <w:lvl w:ilvl="3" w:tplc="87480501" w:tentative="1">
      <w:start w:val="1"/>
      <w:numFmt w:val="decimal"/>
      <w:lvlText w:val="%4."/>
      <w:lvlJc w:val="left"/>
      <w:pPr>
        <w:ind w:left="2880" w:hanging="360"/>
      </w:pPr>
    </w:lvl>
    <w:lvl w:ilvl="4" w:tplc="87480501" w:tentative="1">
      <w:start w:val="1"/>
      <w:numFmt w:val="lowerLetter"/>
      <w:lvlText w:val="%5."/>
      <w:lvlJc w:val="left"/>
      <w:pPr>
        <w:ind w:left="3600" w:hanging="360"/>
      </w:pPr>
    </w:lvl>
    <w:lvl w:ilvl="5" w:tplc="87480501" w:tentative="1">
      <w:start w:val="1"/>
      <w:numFmt w:val="lowerRoman"/>
      <w:lvlText w:val="%6."/>
      <w:lvlJc w:val="right"/>
      <w:pPr>
        <w:ind w:left="4320" w:hanging="180"/>
      </w:pPr>
    </w:lvl>
    <w:lvl w:ilvl="6" w:tplc="87480501" w:tentative="1">
      <w:start w:val="1"/>
      <w:numFmt w:val="decimal"/>
      <w:lvlText w:val="%7."/>
      <w:lvlJc w:val="left"/>
      <w:pPr>
        <w:ind w:left="5040" w:hanging="360"/>
      </w:pPr>
    </w:lvl>
    <w:lvl w:ilvl="7" w:tplc="87480501" w:tentative="1">
      <w:start w:val="1"/>
      <w:numFmt w:val="lowerLetter"/>
      <w:lvlText w:val="%8."/>
      <w:lvlJc w:val="left"/>
      <w:pPr>
        <w:ind w:left="5760" w:hanging="360"/>
      </w:pPr>
    </w:lvl>
    <w:lvl w:ilvl="8" w:tplc="8748050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79">
    <w:multiLevelType w:val="hybridMultilevel"/>
    <w:lvl w:ilvl="0" w:tplc="174808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6279">
    <w:abstractNumId w:val="6279"/>
  </w:num>
  <w:num w:numId="6280">
    <w:abstractNumId w:val="6280"/>
  </w:num>
  <w:num w:numId="6281">
    <w:abstractNumId w:val="6281"/>
  </w:num>
  <w:num w:numId="6282">
    <w:abstractNumId w:val="6282"/>
  </w:num>
  <w:num w:numId="6283">
    <w:abstractNumId w:val="6283"/>
  </w:num>
  <w:num w:numId="6284">
    <w:abstractNumId w:val="6284"/>
  </w:num>
  <w:num w:numId="6285">
    <w:abstractNumId w:val="628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31169731" Type="http://schemas.openxmlformats.org/officeDocument/2006/relationships/comments" Target="comments.xml"/><Relationship Id="rId623747455" Type="http://schemas.microsoft.com/office/2011/relationships/commentsExtended" Target="commentsExtended.xml"/><Relationship Id="rId22954970" Type="http://schemas.openxmlformats.org/officeDocument/2006/relationships/image" Target="media/imgrId22954970.jpg"/><Relationship Id="rId751067a1e7cf67997" Type="http://schemas.openxmlformats.org/officeDocument/2006/relationships/image" Target="media/imgrId751067a1e7cf67997.jpg"/><Relationship Id="rId289567a1e7cf741e4" Type="http://schemas.openxmlformats.org/officeDocument/2006/relationships/image" Target="media/imgrId289567a1e7cf741e4.png"/><Relationship Id="rId662367a1e7cf8029c" Type="http://schemas.openxmlformats.org/officeDocument/2006/relationships/image" Target="media/imgrId662367a1e7cf8029c.png"/><Relationship Id="rId738267a1e7cf8be0a" Type="http://schemas.openxmlformats.org/officeDocument/2006/relationships/image" Target="media/imgrId738267a1e7cf8be0a.png"/><Relationship Id="rId917367a1e7cf97cd5" Type="http://schemas.openxmlformats.org/officeDocument/2006/relationships/image" Target="media/imgrId917367a1e7cf97cd5.png"/><Relationship Id="rId366967a1e7cfa2b70" Type="http://schemas.openxmlformats.org/officeDocument/2006/relationships/image" Target="media/imgrId366967a1e7cfa2b70.png"/><Relationship Id="rId159567a1e7cfae084" Type="http://schemas.openxmlformats.org/officeDocument/2006/relationships/image" Target="media/imgrId159567a1e7cfae084.png"/><Relationship Id="rId307767a1e7cfb9fae" Type="http://schemas.openxmlformats.org/officeDocument/2006/relationships/image" Target="media/imgrId307767a1e7cfb9fae.png"/><Relationship Id="rId625267a1e7cfc1880" Type="http://schemas.openxmlformats.org/officeDocument/2006/relationships/image" Target="media/imgrId625267a1e7cfc1880.png"/><Relationship Id="rId488467a1e7cfccfbe" Type="http://schemas.openxmlformats.org/officeDocument/2006/relationships/image" Target="media/imgrId488467a1e7cfccfbe.png"/><Relationship Id="rId998467a1e7cfd4ba8" Type="http://schemas.openxmlformats.org/officeDocument/2006/relationships/image" Target="media/imgrId998467a1e7cfd4ba8.png"/><Relationship Id="rId373067a1e7cfde6c4" Type="http://schemas.openxmlformats.org/officeDocument/2006/relationships/image" Target="media/imgrId373067a1e7cfde6c4.png"/><Relationship Id="rId810767a1e7cfe49cd" Type="http://schemas.openxmlformats.org/officeDocument/2006/relationships/image" Target="media/imgrId810767a1e7cfe49cd.png"/><Relationship Id="rId627767a1e7cfeebd0" Type="http://schemas.openxmlformats.org/officeDocument/2006/relationships/image" Target="media/imgrId627767a1e7cfeebd0.png"/><Relationship Id="rId870167a1e7d005749" Type="http://schemas.openxmlformats.org/officeDocument/2006/relationships/image" Target="media/imgrId870167a1e7d005749.png"/><Relationship Id="rId948567a1e7d01135c" Type="http://schemas.openxmlformats.org/officeDocument/2006/relationships/image" Target="media/imgrId948567a1e7d01135c.png"/><Relationship Id="rId461767a1e7d01aa45" Type="http://schemas.openxmlformats.org/officeDocument/2006/relationships/image" Target="media/imgrId461767a1e7d01aa45.png"/><Relationship Id="rId128367a1e7d026147" Type="http://schemas.openxmlformats.org/officeDocument/2006/relationships/image" Target="media/imgrId128367a1e7d026147.png"/><Relationship Id="rId102967a1e7d02fdca" Type="http://schemas.openxmlformats.org/officeDocument/2006/relationships/image" Target="media/imgrId102967a1e7d02fdca.png"/><Relationship Id="rId128667a1e7d039a0b" Type="http://schemas.openxmlformats.org/officeDocument/2006/relationships/image" Target="media/imgrId128667a1e7d039a0b.png"/><Relationship Id="rId610367a1e7d041dc7" Type="http://schemas.openxmlformats.org/officeDocument/2006/relationships/image" Target="media/imgrId610367a1e7d041dc7.png"/><Relationship Id="rId499467a1e7d04cd2a" Type="http://schemas.openxmlformats.org/officeDocument/2006/relationships/image" Target="media/imgrId499467a1e7d04cd2a.png"/><Relationship Id="rId640867a1e7d058484" Type="http://schemas.openxmlformats.org/officeDocument/2006/relationships/image" Target="media/imgrId640867a1e7d058484.png"/><Relationship Id="rId222167a1e7d062598" Type="http://schemas.openxmlformats.org/officeDocument/2006/relationships/image" Target="media/imgrId222167a1e7d062598.png"/><Relationship Id="rId325367a1e7d06aece" Type="http://schemas.openxmlformats.org/officeDocument/2006/relationships/image" Target="media/imgrId325367a1e7d06aece.png"/><Relationship Id="rId631467a1e7d072891" Type="http://schemas.openxmlformats.org/officeDocument/2006/relationships/image" Target="media/imgrId631467a1e7d072891.png"/><Relationship Id="rId610167a1e7d07e1d4" Type="http://schemas.openxmlformats.org/officeDocument/2006/relationships/image" Target="media/imgrId610167a1e7d07e1d4.png"/><Relationship Id="rId567267a1e7d087413" Type="http://schemas.openxmlformats.org/officeDocument/2006/relationships/image" Target="media/imgrId567267a1e7d087413.png"/><Relationship Id="rId765567a1e7d09530c" Type="http://schemas.openxmlformats.org/officeDocument/2006/relationships/image" Target="media/imgrId765567a1e7d09530c.png"/><Relationship Id="rId814267a1e7d09d357" Type="http://schemas.openxmlformats.org/officeDocument/2006/relationships/image" Target="media/imgrId814267a1e7d09d357.png"/><Relationship Id="rId386467a1e7d0a9002" Type="http://schemas.openxmlformats.org/officeDocument/2006/relationships/image" Target="media/imgrId386467a1e7d0a9002.png"/><Relationship Id="rId455167a1e7d0b0f19" Type="http://schemas.openxmlformats.org/officeDocument/2006/relationships/image" Target="media/imgrId455167a1e7d0b0f19.png"/><Relationship Id="rId978167a1e7d0beb01" Type="http://schemas.openxmlformats.org/officeDocument/2006/relationships/image" Target="media/imgrId978167a1e7d0beb01.png"/><Relationship Id="rId900567a1e7d0c885f" Type="http://schemas.openxmlformats.org/officeDocument/2006/relationships/image" Target="media/imgrId900567a1e7d0c885f.png"/><Relationship Id="rId867567a1e7d0d34de" Type="http://schemas.openxmlformats.org/officeDocument/2006/relationships/image" Target="media/imgrId867567a1e7d0d34de.png"/><Relationship Id="rId884967a1e7d0de0dc" Type="http://schemas.openxmlformats.org/officeDocument/2006/relationships/image" Target="media/imgrId884967a1e7d0de0dc.png"/><Relationship Id="rId551467a1e7d0e67c5" Type="http://schemas.openxmlformats.org/officeDocument/2006/relationships/image" Target="media/imgrId551467a1e7d0e67c5.png"/><Relationship Id="rId930167a1e7d0ef50a" Type="http://schemas.openxmlformats.org/officeDocument/2006/relationships/image" Target="media/imgrId930167a1e7d0ef50a.png"/><Relationship Id="rId745667a1e7d1089a7" Type="http://schemas.openxmlformats.org/officeDocument/2006/relationships/image" Target="media/imgrId745667a1e7d1089a7.png"/><Relationship Id="rId877567a1e7d1102ba" Type="http://schemas.openxmlformats.org/officeDocument/2006/relationships/image" Target="media/imgrId877567a1e7d1102ba.png"/><Relationship Id="rId354867a1e7d1188ad" Type="http://schemas.openxmlformats.org/officeDocument/2006/relationships/image" Target="media/imgrId354867a1e7d1188ad.png"/><Relationship Id="rId331767a1e7d123215" Type="http://schemas.openxmlformats.org/officeDocument/2006/relationships/image" Target="media/imgrId331767a1e7d123215.png"/><Relationship Id="rId270667a1e7d12d8ca" Type="http://schemas.openxmlformats.org/officeDocument/2006/relationships/image" Target="media/imgrId270667a1e7d12d8ca.png"/><Relationship Id="rId347067a1e7d13b5f9" Type="http://schemas.openxmlformats.org/officeDocument/2006/relationships/image" Target="media/imgrId347067a1e7d13b5f9.png"/><Relationship Id="rId295067a1e7d1476f7" Type="http://schemas.openxmlformats.org/officeDocument/2006/relationships/image" Target="media/imgrId295067a1e7d1476f7.png"/><Relationship Id="rId726267a1e7d14f601" Type="http://schemas.openxmlformats.org/officeDocument/2006/relationships/image" Target="media/imgrId726267a1e7d14f601.png"/><Relationship Id="rId945567a1e7d15ca76" Type="http://schemas.openxmlformats.org/officeDocument/2006/relationships/image" Target="media/imgrId945567a1e7d15ca76.png"/><Relationship Id="rId468867a1e7d163e33" Type="http://schemas.openxmlformats.org/officeDocument/2006/relationships/image" Target="media/imgrId468867a1e7d163e33.png"/><Relationship Id="rId520167a1e7d174016" Type="http://schemas.openxmlformats.org/officeDocument/2006/relationships/image" Target="media/imgrId520167a1e7d174016.png"/><Relationship Id="rId866767a1e7d180dc3" Type="http://schemas.openxmlformats.org/officeDocument/2006/relationships/image" Target="media/imgrId866767a1e7d180dc3.png"/><Relationship Id="rId650467a1e7d19058e" Type="http://schemas.openxmlformats.org/officeDocument/2006/relationships/image" Target="media/imgrId650467a1e7d19058e.png"/><Relationship Id="rId985767a1e7d19714b" Type="http://schemas.openxmlformats.org/officeDocument/2006/relationships/image" Target="media/imgrId985767a1e7d19714b.png"/><Relationship Id="rId871067a1e7d1a44f4" Type="http://schemas.openxmlformats.org/officeDocument/2006/relationships/image" Target="media/imgrId871067a1e7d1a44f4.png"/><Relationship Id="rId938867a1e7d1ad517" Type="http://schemas.openxmlformats.org/officeDocument/2006/relationships/image" Target="media/imgrId938867a1e7d1ad517.png"/><Relationship Id="rId606267a1e7d1b6caa" Type="http://schemas.openxmlformats.org/officeDocument/2006/relationships/image" Target="media/imgrId606267a1e7d1b6caa.png"/><Relationship Id="rId616367a1e7d1c1b19" Type="http://schemas.openxmlformats.org/officeDocument/2006/relationships/image" Target="media/imgrId616367a1e7d1c1b19.png"/><Relationship Id="rId706267a1e7d1c98b9" Type="http://schemas.openxmlformats.org/officeDocument/2006/relationships/image" Target="media/imgrId706267a1e7d1c98b9.png"/><Relationship Id="rId712267a1e7d1d754b" Type="http://schemas.openxmlformats.org/officeDocument/2006/relationships/image" Target="media/imgrId712267a1e7d1d754b.png"/><Relationship Id="rId501767a1e7d1e48a6" Type="http://schemas.openxmlformats.org/officeDocument/2006/relationships/image" Target="media/imgrId501767a1e7d1e48a6.png"/><Relationship Id="rId134267a1e7d1ec0ca" Type="http://schemas.openxmlformats.org/officeDocument/2006/relationships/image" Target="media/imgrId134267a1e7d1ec0ca.png"/><Relationship Id="rId315967a1e7d2031fc" Type="http://schemas.openxmlformats.org/officeDocument/2006/relationships/image" Target="media/imgrId315967a1e7d2031fc.png"/><Relationship Id="rId827267a1e7d20ed16" Type="http://schemas.openxmlformats.org/officeDocument/2006/relationships/image" Target="media/imgrId827267a1e7d20ed16.png"/><Relationship Id="rId603367a1e7d219f31" Type="http://schemas.openxmlformats.org/officeDocument/2006/relationships/image" Target="media/imgrId603367a1e7d219f31.png"/><Relationship Id="rId955667a1e7d22608d" Type="http://schemas.openxmlformats.org/officeDocument/2006/relationships/image" Target="media/imgrId955667a1e7d22608d.png"/><Relationship Id="rId355467a1e7d2324fe" Type="http://schemas.openxmlformats.org/officeDocument/2006/relationships/image" Target="media/imgrId355467a1e7d2324fe.png"/><Relationship Id="rId482867a1e7d23c121" Type="http://schemas.openxmlformats.org/officeDocument/2006/relationships/image" Target="media/imgrId482867a1e7d23c121.png"/><Relationship Id="rId964667a1e7d24556e" Type="http://schemas.openxmlformats.org/officeDocument/2006/relationships/image" Target="media/imgrId964667a1e7d24556e.png"/><Relationship Id="rId162667a1e7d252383" Type="http://schemas.openxmlformats.org/officeDocument/2006/relationships/image" Target="media/imgrId162667a1e7d252383.png"/><Relationship Id="rId955767a1e7d260bdd" Type="http://schemas.openxmlformats.org/officeDocument/2006/relationships/image" Target="media/imgrId955767a1e7d260bdd.png"/><Relationship Id="rId888567a1e7d26dbdc" Type="http://schemas.openxmlformats.org/officeDocument/2006/relationships/image" Target="media/imgrId888567a1e7d26dbdc.png"/><Relationship Id="rId825567a1e7d27a0d5" Type="http://schemas.openxmlformats.org/officeDocument/2006/relationships/image" Target="media/imgrId825567a1e7d27a0d5.png"/><Relationship Id="rId329467a1e7d284cc2" Type="http://schemas.openxmlformats.org/officeDocument/2006/relationships/image" Target="media/imgrId329467a1e7d284cc2.png"/><Relationship Id="rId601967a1e7d29288b" Type="http://schemas.openxmlformats.org/officeDocument/2006/relationships/image" Target="media/imgrId601967a1e7d29288b.png"/><Relationship Id="rId401567a1e7d29c9a9" Type="http://schemas.openxmlformats.org/officeDocument/2006/relationships/image" Target="media/imgrId401567a1e7d29c9a9.png"/><Relationship Id="rId777367a1e7d2a76b8" Type="http://schemas.openxmlformats.org/officeDocument/2006/relationships/image" Target="media/imgrId777367a1e7d2a76b8.png"/><Relationship Id="rId870667a1e7d2b16ba" Type="http://schemas.openxmlformats.org/officeDocument/2006/relationships/image" Target="media/imgrId870667a1e7d2b16ba.png"/><Relationship Id="rId264367a1e7d2bb0ec" Type="http://schemas.openxmlformats.org/officeDocument/2006/relationships/image" Target="media/imgrId264367a1e7d2bb0ec.png"/><Relationship Id="rId316867a1e7d2c30d2" Type="http://schemas.openxmlformats.org/officeDocument/2006/relationships/image" Target="media/imgrId316867a1e7d2c30d2.png"/><Relationship Id="rId519867a1e7d2ce818" Type="http://schemas.openxmlformats.org/officeDocument/2006/relationships/image" Target="media/imgrId519867a1e7d2ce818.png"/><Relationship Id="rId479467a1e7d2da672" Type="http://schemas.openxmlformats.org/officeDocument/2006/relationships/image" Target="media/imgrId479467a1e7d2da672.png"/><Relationship Id="rId587267a1e7d2e59d4" Type="http://schemas.openxmlformats.org/officeDocument/2006/relationships/image" Target="media/imgrId587267a1e7d2e59d4.png"/><Relationship Id="rId335067a1e7d2f188a" Type="http://schemas.openxmlformats.org/officeDocument/2006/relationships/image" Target="media/imgrId335067a1e7d2f188a.png"/><Relationship Id="rId711867a1e7d307c03" Type="http://schemas.openxmlformats.org/officeDocument/2006/relationships/image" Target="media/imgrId711867a1e7d307c03.png"/><Relationship Id="rId198867a1e7d313334" Type="http://schemas.openxmlformats.org/officeDocument/2006/relationships/image" Target="media/imgrId198867a1e7d313334.png"/><Relationship Id="rId296467a1e7d31f9db" Type="http://schemas.openxmlformats.org/officeDocument/2006/relationships/image" Target="media/imgrId296467a1e7d31f9db.png"/><Relationship Id="rId312567a1e7d32ad30" Type="http://schemas.openxmlformats.org/officeDocument/2006/relationships/image" Target="media/imgrId312567a1e7d32ad30.png"/><Relationship Id="rId895667a1e7d335794" Type="http://schemas.openxmlformats.org/officeDocument/2006/relationships/image" Target="media/imgrId895667a1e7d335794.png"/><Relationship Id="rId669467a1e7d34126e" Type="http://schemas.openxmlformats.org/officeDocument/2006/relationships/image" Target="media/imgrId669467a1e7d34126e.png"/><Relationship Id="rId220367a1e7d34ce09" Type="http://schemas.openxmlformats.org/officeDocument/2006/relationships/image" Target="media/imgrId220367a1e7d34ce09.png"/><Relationship Id="rId661267a1e7d357fd6" Type="http://schemas.openxmlformats.org/officeDocument/2006/relationships/image" Target="media/imgrId661267a1e7d357fd6.png"/><Relationship Id="rId720067a1e7d36434b" Type="http://schemas.openxmlformats.org/officeDocument/2006/relationships/image" Target="media/imgrId720067a1e7d36434b.png"/><Relationship Id="rId723867a1e7d36d0ab" Type="http://schemas.openxmlformats.org/officeDocument/2006/relationships/image" Target="media/imgrId723867a1e7d36d0ab.png"/><Relationship Id="rId359867a1e7d3773ab" Type="http://schemas.openxmlformats.org/officeDocument/2006/relationships/image" Target="media/imgrId359867a1e7d3773ab.png"/><Relationship Id="rId451467a1e7d3801ab" Type="http://schemas.openxmlformats.org/officeDocument/2006/relationships/image" Target="media/imgrId451467a1e7d3801ab.png"/><Relationship Id="rId241567a1e7d389c4b" Type="http://schemas.openxmlformats.org/officeDocument/2006/relationships/image" Target="media/imgrId241567a1e7d389c4b.png"/><Relationship Id="rId568867a1e7d39617d" Type="http://schemas.openxmlformats.org/officeDocument/2006/relationships/image" Target="media/imgrId568867a1e7d39617d.png"/><Relationship Id="rId987967a1e7d3a2472" Type="http://schemas.openxmlformats.org/officeDocument/2006/relationships/image" Target="media/imgrId987967a1e7d3a2472.png"/><Relationship Id="rId406567a1e7d3addc8" Type="http://schemas.openxmlformats.org/officeDocument/2006/relationships/image" Target="media/imgrId406567a1e7d3addc8.png"/><Relationship Id="rId313767a1e7d3b9621" Type="http://schemas.openxmlformats.org/officeDocument/2006/relationships/image" Target="media/imgrId313767a1e7d3b9621.png"/><Relationship Id="rId703767a1e7d3c4743" Type="http://schemas.openxmlformats.org/officeDocument/2006/relationships/image" Target="media/imgrId703767a1e7d3c4743.png"/><Relationship Id="rId681367a1e7d3d019f" Type="http://schemas.openxmlformats.org/officeDocument/2006/relationships/image" Target="media/imgrId681367a1e7d3d019f.png"/><Relationship Id="rId197967a1e7d3daffe" Type="http://schemas.openxmlformats.org/officeDocument/2006/relationships/image" Target="media/imgrId197967a1e7d3daffe.png"/><Relationship Id="rId333667a1e7d3e66db" Type="http://schemas.openxmlformats.org/officeDocument/2006/relationships/image" Target="media/imgrId333667a1e7d3e66db.png"/><Relationship Id="rId466967a1e7d3f17a4" Type="http://schemas.openxmlformats.org/officeDocument/2006/relationships/image" Target="media/imgrId466967a1e7d3f17a4.png"/><Relationship Id="rId814467a1e7d40a667" Type="http://schemas.openxmlformats.org/officeDocument/2006/relationships/image" Target="media/imgrId814467a1e7d40a667.png"/><Relationship Id="rId388367a1e7d414ede" Type="http://schemas.openxmlformats.org/officeDocument/2006/relationships/image" Target="media/imgrId388367a1e7d414ede.png"/><Relationship Id="rId916167a1e7d420728" Type="http://schemas.openxmlformats.org/officeDocument/2006/relationships/image" Target="media/imgrId916167a1e7d420728.png"/><Relationship Id="rId946667a1e7d42be75" Type="http://schemas.openxmlformats.org/officeDocument/2006/relationships/image" Target="media/imgrId946667a1e7d42be75.png"/><Relationship Id="rId507667a1e7d4372b9" Type="http://schemas.openxmlformats.org/officeDocument/2006/relationships/image" Target="media/imgrId507667a1e7d4372b9.png"/><Relationship Id="rId713367a1e7d440720" Type="http://schemas.openxmlformats.org/officeDocument/2006/relationships/image" Target="media/imgrId713367a1e7d440720.png"/><Relationship Id="rId876167a1e7d44e98a" Type="http://schemas.openxmlformats.org/officeDocument/2006/relationships/image" Target="media/imgrId876167a1e7d44e98a.png"/><Relationship Id="rId819967a1e7d459c78" Type="http://schemas.openxmlformats.org/officeDocument/2006/relationships/image" Target="media/imgrId819967a1e7d459c78.png"/><Relationship Id="rId445767a1e7d465495" Type="http://schemas.openxmlformats.org/officeDocument/2006/relationships/image" Target="media/imgrId445767a1e7d465495.png"/><Relationship Id="rId618567a1e7d46df6e" Type="http://schemas.openxmlformats.org/officeDocument/2006/relationships/image" Target="media/imgrId618567a1e7d46df6e.png"/><Relationship Id="rId506967a1e7d47a4c4" Type="http://schemas.openxmlformats.org/officeDocument/2006/relationships/image" Target="media/imgrId506967a1e7d47a4c4.png"/><Relationship Id="rId857167a1e7d48960d" Type="http://schemas.openxmlformats.org/officeDocument/2006/relationships/image" Target="media/imgrId857167a1e7d48960d.png"/><Relationship Id="rId968367a1e7d4962e3" Type="http://schemas.openxmlformats.org/officeDocument/2006/relationships/image" Target="media/imgrId968367a1e7d4962e3.png"/><Relationship Id="rId613667a1e7d4a2346" Type="http://schemas.openxmlformats.org/officeDocument/2006/relationships/image" Target="media/imgrId613667a1e7d4a2346.png"/><Relationship Id="rId266367a1e7d4afb6f" Type="http://schemas.openxmlformats.org/officeDocument/2006/relationships/image" Target="media/imgrId266367a1e7d4afb6f.png"/><Relationship Id="rId595367a1e7d4bd336" Type="http://schemas.openxmlformats.org/officeDocument/2006/relationships/image" Target="media/imgrId595367a1e7d4bd336.png"/><Relationship Id="rId792367a1e7d4c7862" Type="http://schemas.openxmlformats.org/officeDocument/2006/relationships/image" Target="media/imgrId792367a1e7d4c7862.png"/><Relationship Id="rId693467a1e7d4cf61a" Type="http://schemas.openxmlformats.org/officeDocument/2006/relationships/image" Target="media/imgrId693467a1e7d4cf61a.png"/><Relationship Id="rId506067a1e7d4d9f78" Type="http://schemas.openxmlformats.org/officeDocument/2006/relationships/image" Target="media/imgrId506067a1e7d4d9f78.png"/><Relationship Id="rId430867a1e7d4e0dff" Type="http://schemas.openxmlformats.org/officeDocument/2006/relationships/image" Target="media/imgrId430867a1e7d4e0dff.png"/><Relationship Id="rId259067a1e7d4f08e2" Type="http://schemas.openxmlformats.org/officeDocument/2006/relationships/image" Target="media/imgrId259067a1e7d4f08e2.png"/><Relationship Id="rId715367a1e7d50365c" Type="http://schemas.openxmlformats.org/officeDocument/2006/relationships/image" Target="media/imgrId715367a1e7d50365c.png"/><Relationship Id="rId115067a1e7d511a60" Type="http://schemas.openxmlformats.org/officeDocument/2006/relationships/image" Target="media/imgrId115067a1e7d511a60.png"/><Relationship Id="rId102567a1e7d51948f" Type="http://schemas.openxmlformats.org/officeDocument/2006/relationships/image" Target="media/imgrId102567a1e7d51948f.png"/><Relationship Id="rId388767a1e7d520ae8" Type="http://schemas.openxmlformats.org/officeDocument/2006/relationships/image" Target="media/imgrId388767a1e7d520ae8.png"/><Relationship Id="rId686067a1e7d529257" Type="http://schemas.openxmlformats.org/officeDocument/2006/relationships/image" Target="media/imgrId686067a1e7d529257.png"/><Relationship Id="rId775367a1e7d5303fd" Type="http://schemas.openxmlformats.org/officeDocument/2006/relationships/image" Target="media/imgrId775367a1e7d5303fd.png"/><Relationship Id="rId430267a1e7d53d628" Type="http://schemas.openxmlformats.org/officeDocument/2006/relationships/image" Target="media/imgrId430267a1e7d53d628.png"/><Relationship Id="rId413867a1e7d5444c5" Type="http://schemas.openxmlformats.org/officeDocument/2006/relationships/image" Target="media/imgrId413867a1e7d5444c5.png"/><Relationship Id="rId312867a1e7d550397" Type="http://schemas.openxmlformats.org/officeDocument/2006/relationships/image" Target="media/imgrId312867a1e7d550397.png"/><Relationship Id="rId312067a1e7d55c4f0" Type="http://schemas.openxmlformats.org/officeDocument/2006/relationships/image" Target="media/imgrId312067a1e7d55c4f0.png"/><Relationship Id="rId691967a1e7d567a7b" Type="http://schemas.openxmlformats.org/officeDocument/2006/relationships/image" Target="media/imgrId691967a1e7d567a7b.png"/><Relationship Id="rId770867a1e7d573e0b" Type="http://schemas.openxmlformats.org/officeDocument/2006/relationships/image" Target="media/imgrId770867a1e7d573e0b.png"/><Relationship Id="rId669067a1e7d57deca" Type="http://schemas.openxmlformats.org/officeDocument/2006/relationships/image" Target="media/imgrId669067a1e7d57deca.png"/><Relationship Id="rId733767a1e7d589d23" Type="http://schemas.openxmlformats.org/officeDocument/2006/relationships/image" Target="media/imgrId733767a1e7d589d23.png"/><Relationship Id="rId705767a1e7d595d28" Type="http://schemas.openxmlformats.org/officeDocument/2006/relationships/image" Target="media/imgrId705767a1e7d595d28.png"/><Relationship Id="rId206667a1e7d5a0ce3" Type="http://schemas.openxmlformats.org/officeDocument/2006/relationships/image" Target="media/imgrId206667a1e7d5a0ce3.png"/><Relationship Id="rId641467a1e7d5aa1b5" Type="http://schemas.openxmlformats.org/officeDocument/2006/relationships/image" Target="media/imgrId641467a1e7d5aa1b5.png"/><Relationship Id="rId481267a1e7d5b439d" Type="http://schemas.openxmlformats.org/officeDocument/2006/relationships/image" Target="media/imgrId481267a1e7d5b439d.png"/><Relationship Id="rId797467a1e7d5c15dd" Type="http://schemas.openxmlformats.org/officeDocument/2006/relationships/image" Target="media/imgrId797467a1e7d5c15dd.png"/><Relationship Id="rId334067a1e7d5ccc04" Type="http://schemas.openxmlformats.org/officeDocument/2006/relationships/image" Target="media/imgrId334067a1e7d5ccc04.png"/><Relationship Id="rId988867a1e7d5d6405" Type="http://schemas.openxmlformats.org/officeDocument/2006/relationships/image" Target="media/imgrId988867a1e7d5d6405.png"/><Relationship Id="rId688867a1e7d5e28f5" Type="http://schemas.openxmlformats.org/officeDocument/2006/relationships/image" Target="media/imgrId688867a1e7d5e28f5.png"/><Relationship Id="rId442567a1e7d5edf32" Type="http://schemas.openxmlformats.org/officeDocument/2006/relationships/image" Target="media/imgrId442567a1e7d5edf32.png"/><Relationship Id="rId868367a1e7d605692" Type="http://schemas.openxmlformats.org/officeDocument/2006/relationships/image" Target="media/imgrId868367a1e7d605692.png"/><Relationship Id="rId542667a1e7d611b7e" Type="http://schemas.openxmlformats.org/officeDocument/2006/relationships/image" Target="media/imgrId542667a1e7d611b7e.png"/><Relationship Id="rId971367a1e7d61d009" Type="http://schemas.openxmlformats.org/officeDocument/2006/relationships/image" Target="media/imgrId971367a1e7d61d009.png"/><Relationship Id="rId576267a1e7d6260fa" Type="http://schemas.openxmlformats.org/officeDocument/2006/relationships/image" Target="media/imgrId576267a1e7d6260fa.png"/><Relationship Id="rId520467a1e7d630377" Type="http://schemas.openxmlformats.org/officeDocument/2006/relationships/image" Target="media/imgrId520467a1e7d630377.png"/><Relationship Id="rId611067a1e7d63b288" Type="http://schemas.openxmlformats.org/officeDocument/2006/relationships/image" Target="media/imgrId611067a1e7d63b288.png"/><Relationship Id="rId465967a1e7d6483dd" Type="http://schemas.openxmlformats.org/officeDocument/2006/relationships/image" Target="media/imgrId465967a1e7d6483dd.png"/><Relationship Id="rId237367a1e7d651d55" Type="http://schemas.openxmlformats.org/officeDocument/2006/relationships/image" Target="media/imgrId237367a1e7d651d55.png"/><Relationship Id="rId399467a1e7d65dfef" Type="http://schemas.openxmlformats.org/officeDocument/2006/relationships/image" Target="media/imgrId399467a1e7d65dfef.png"/><Relationship Id="rId277667a1e7d669bab" Type="http://schemas.openxmlformats.org/officeDocument/2006/relationships/image" Target="media/imgrId277667a1e7d669bab.png"/><Relationship Id="rId904967a1e7d67862f" Type="http://schemas.openxmlformats.org/officeDocument/2006/relationships/image" Target="media/imgrId904967a1e7d67862f.png"/><Relationship Id="rId989767a1e7d68f5a4" Type="http://schemas.openxmlformats.org/officeDocument/2006/relationships/image" Target="media/imgrId989767a1e7d68f5a4.png"/><Relationship Id="rId376367a1e7d6b24c5" Type="http://schemas.openxmlformats.org/officeDocument/2006/relationships/image" Target="media/imgrId376367a1e7d6b24c5.png"/><Relationship Id="rId651667a1e7d6bbe5c" Type="http://schemas.openxmlformats.org/officeDocument/2006/relationships/image" Target="media/imgrId651667a1e7d6bbe5c.png"/><Relationship Id="rId979867a1e7d6d4c7f" Type="http://schemas.openxmlformats.org/officeDocument/2006/relationships/image" Target="media/imgrId979867a1e7d6d4c7f.png"/><Relationship Id="rId287567a1e7d6deef4" Type="http://schemas.openxmlformats.org/officeDocument/2006/relationships/image" Target="media/imgrId287567a1e7d6deef4.png"/><Relationship Id="rId601267a1e7d6ea2b9" Type="http://schemas.openxmlformats.org/officeDocument/2006/relationships/image" Target="media/imgrId601267a1e7d6ea2b9.png"/><Relationship Id="rId112267a1e7d70233f" Type="http://schemas.openxmlformats.org/officeDocument/2006/relationships/image" Target="media/imgrId112267a1e7d70233f.png"/><Relationship Id="rId188167a1e7d70de74" Type="http://schemas.openxmlformats.org/officeDocument/2006/relationships/image" Target="media/imgrId188167a1e7d70de74.png"/><Relationship Id="rId303567a1e7d717ac4" Type="http://schemas.openxmlformats.org/officeDocument/2006/relationships/image" Target="media/imgrId303567a1e7d717ac4.png"/><Relationship Id="rId211667a1e7d72f224" Type="http://schemas.openxmlformats.org/officeDocument/2006/relationships/image" Target="media/imgrId211667a1e7d72f224.png"/><Relationship Id="rId379767a1e7d73a2c5" Type="http://schemas.openxmlformats.org/officeDocument/2006/relationships/image" Target="media/imgrId379767a1e7d73a2c5.png"/><Relationship Id="rId964567a1e7d745d14" Type="http://schemas.openxmlformats.org/officeDocument/2006/relationships/image" Target="media/imgrId964567a1e7d745d14.png"/><Relationship Id="rId363067a1e7d74edb8" Type="http://schemas.openxmlformats.org/officeDocument/2006/relationships/image" Target="media/imgrId363067a1e7d74edb8.png"/><Relationship Id="rId836267a1e7d75ae9c" Type="http://schemas.openxmlformats.org/officeDocument/2006/relationships/image" Target="media/imgrId836267a1e7d75ae9c.png"/><Relationship Id="rId468267a1e7d766352" Type="http://schemas.openxmlformats.org/officeDocument/2006/relationships/image" Target="media/imgrId468267a1e7d766352.png"/><Relationship Id="rId616367a1e7d77136c" Type="http://schemas.openxmlformats.org/officeDocument/2006/relationships/image" Target="media/imgrId616367a1e7d77136c.png"/><Relationship Id="rId411267a1e7d779a8f" Type="http://schemas.openxmlformats.org/officeDocument/2006/relationships/image" Target="media/imgrId411267a1e7d779a8f.png"/><Relationship Id="rId203467a1e7d7835d3" Type="http://schemas.openxmlformats.org/officeDocument/2006/relationships/image" Target="media/imgrId203467a1e7d7835d3.png"/><Relationship Id="rId676567a1e7d799720" Type="http://schemas.openxmlformats.org/officeDocument/2006/relationships/image" Target="media/imgrId676567a1e7d799720.png"/><Relationship Id="rId478567a1e7d7a02ee" Type="http://schemas.openxmlformats.org/officeDocument/2006/relationships/image" Target="media/imgrId478567a1e7d7a02ee.png"/><Relationship Id="rId736967a1e7d7a889f" Type="http://schemas.openxmlformats.org/officeDocument/2006/relationships/image" Target="media/imgrId736967a1e7d7a889f.png"/><Relationship Id="rId418867a1e7d7b764f" Type="http://schemas.openxmlformats.org/officeDocument/2006/relationships/image" Target="media/imgrId418867a1e7d7b764f.png"/><Relationship Id="rId709367a1e7d7ea344" Type="http://schemas.openxmlformats.org/officeDocument/2006/relationships/image" Target="media/imgrId709367a1e7d7ea344.png"/><Relationship Id="rId596267a1e7d807bb1" Type="http://schemas.openxmlformats.org/officeDocument/2006/relationships/image" Target="media/imgrId596267a1e7d807bb1.png"/><Relationship Id="rId826567a1e7d813e73" Type="http://schemas.openxmlformats.org/officeDocument/2006/relationships/image" Target="media/imgrId826567a1e7d813e73.png"/><Relationship Id="rId455267a1e7d81f706" Type="http://schemas.openxmlformats.org/officeDocument/2006/relationships/image" Target="media/imgrId455267a1e7d81f706.png"/><Relationship Id="rId313367a1e7d83001c" Type="http://schemas.openxmlformats.org/officeDocument/2006/relationships/image" Target="media/imgrId313367a1e7d83001c.png"/><Relationship Id="rId852867a1e7d83965a" Type="http://schemas.openxmlformats.org/officeDocument/2006/relationships/image" Target="media/imgrId852867a1e7d83965a.png"/><Relationship Id="rId992067a1e7d842d50" Type="http://schemas.openxmlformats.org/officeDocument/2006/relationships/image" Target="media/imgrId992067a1e7d842d50.png"/><Relationship Id="rId673367a1e7d84d22a" Type="http://schemas.openxmlformats.org/officeDocument/2006/relationships/image" Target="media/imgrId673367a1e7d84d22a.png"/><Relationship Id="rId551767a1e7d857c4b" Type="http://schemas.openxmlformats.org/officeDocument/2006/relationships/image" Target="media/imgrId551767a1e7d857c4b.png"/><Relationship Id="rId151267a1e7d866899" Type="http://schemas.openxmlformats.org/officeDocument/2006/relationships/image" Target="media/imgrId151267a1e7d866899.png"/><Relationship Id="rId381267a1e7d8733a2" Type="http://schemas.openxmlformats.org/officeDocument/2006/relationships/image" Target="media/imgrId381267a1e7d8733a2.png"/><Relationship Id="rId619267a1e7d879a54" Type="http://schemas.openxmlformats.org/officeDocument/2006/relationships/image" Target="media/imgrId619267a1e7d879a54.png"/><Relationship Id="rId537267a1e7d88c2d1" Type="http://schemas.openxmlformats.org/officeDocument/2006/relationships/image" Target="media/imgrId537267a1e7d88c2d1.png"/><Relationship Id="rId406267a1e7d89b9a9" Type="http://schemas.openxmlformats.org/officeDocument/2006/relationships/image" Target="media/imgrId406267a1e7d89b9a9.png"/><Relationship Id="rId206167a1e7d8a5348" Type="http://schemas.openxmlformats.org/officeDocument/2006/relationships/image" Target="media/imgrId206167a1e7d8a5348.png"/><Relationship Id="rId939867a1e7d8ade6a" Type="http://schemas.openxmlformats.org/officeDocument/2006/relationships/image" Target="media/imgrId939867a1e7d8ade6a.png"/><Relationship Id="rId608167a1e7d8b7aaa" Type="http://schemas.openxmlformats.org/officeDocument/2006/relationships/image" Target="media/imgrId608167a1e7d8b7aaa.png"/><Relationship Id="rId305367a1e7d8c3030" Type="http://schemas.openxmlformats.org/officeDocument/2006/relationships/image" Target="media/imgrId305367a1e7d8c3030.png"/><Relationship Id="rId312967a1e7d8cf9ec" Type="http://schemas.openxmlformats.org/officeDocument/2006/relationships/image" Target="media/imgrId312967a1e7d8cf9ec.png"/><Relationship Id="rId440467a1e7d8d6630" Type="http://schemas.openxmlformats.org/officeDocument/2006/relationships/image" Target="media/imgrId440467a1e7d8d6630.png"/><Relationship Id="rId400367a1e7d8e2835" Type="http://schemas.openxmlformats.org/officeDocument/2006/relationships/image" Target="media/imgrId400367a1e7d8e2835.png"/><Relationship Id="rId223567a1e7d8ea0f6" Type="http://schemas.openxmlformats.org/officeDocument/2006/relationships/image" Target="media/imgrId223567a1e7d8ea0f6.png"/><Relationship Id="rId289667a1e7d8f141c" Type="http://schemas.openxmlformats.org/officeDocument/2006/relationships/image" Target="media/imgrId289667a1e7d8f141c.png"/><Relationship Id="rId827667a1e7d909ecb" Type="http://schemas.openxmlformats.org/officeDocument/2006/relationships/image" Target="media/imgrId827667a1e7d909ecb.png"/><Relationship Id="rId940967a1e7d91895e" Type="http://schemas.openxmlformats.org/officeDocument/2006/relationships/image" Target="media/imgrId940967a1e7d91895e.png"/><Relationship Id="rId565167a1e7d9236fe" Type="http://schemas.openxmlformats.org/officeDocument/2006/relationships/image" Target="media/imgrId565167a1e7d9236fe.png"/><Relationship Id="rId308167a1e7d92b01b" Type="http://schemas.openxmlformats.org/officeDocument/2006/relationships/image" Target="media/imgrId308167a1e7d92b01b.png"/><Relationship Id="rId863867a1e7d93687e" Type="http://schemas.openxmlformats.org/officeDocument/2006/relationships/image" Target="media/imgrId863867a1e7d93687e.png"/><Relationship Id="rId511167a1e7d940d54" Type="http://schemas.openxmlformats.org/officeDocument/2006/relationships/image" Target="media/imgrId511167a1e7d940d54.png"/><Relationship Id="rId753567a1e7d94a53d" Type="http://schemas.openxmlformats.org/officeDocument/2006/relationships/image" Target="media/imgrId753567a1e7d94a53d.png"/><Relationship Id="rId186167a1e7d951cd7" Type="http://schemas.openxmlformats.org/officeDocument/2006/relationships/image" Target="media/imgrId186167a1e7d951cd7.png"/><Relationship Id="rId881067a1e7d95c832" Type="http://schemas.openxmlformats.org/officeDocument/2006/relationships/image" Target="media/imgrId881067a1e7d95c832.png"/><Relationship Id="rId483667a1e7d967f81" Type="http://schemas.openxmlformats.org/officeDocument/2006/relationships/image" Target="media/imgrId483667a1e7d967f81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2954970" Type="http://schemas.openxmlformats.org/officeDocument/2006/relationships/image" Target="media/imgrId22954970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