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010390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30316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213401" w:name="ctxt"/>
    <w:bookmarkEnd w:id="862134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7009514" name="name473967a1e8611a4e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08367a1e8611a4eb"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6368260" w:name="result_box"/>
                  <w:bookmarkEnd w:id="66368260"/>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431494" name="name958367a1e86144a81"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73067a1e86144a7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3071553" name="name917667a1e8616214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85967a1e8616214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3067577" name="name279767a1e86186fd8"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29867a1e86186fd3"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81999" name="name399167a1e8619ca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367a1e8619ca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9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69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699"/>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869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69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79545" name="name717667a1e861b1b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367a1e861b1b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9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69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69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69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69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466705" name="name208867a1e861cc3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4967a1e861cc3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0245634" name="name998367a1e861eda6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7767a1e861eda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280586" name="name389567a1e862152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9067a1e862152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5316" name="name398367a1e8622a0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567a1e8622a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066425" name="name607367a1e8623cf23"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579767a1e8623cf1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9266775" name="name839667a1e86247479"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955867a1e8624747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841906" name="name611567a1e86252c1f"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929267a1e86252c1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98191" name="name483367a1e8625e880"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437067a1e8625e87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531236" name="name799167a1e8626d223"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40667a1e8626d21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06843" name="name896867a1e86275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167a1e86275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2951434" name="name872667a1e8628c73b"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585167a1e8628c73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05568" name="name795667a1e86293b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767a1e86293b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358327" name="name806367a1e862a6d7b"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656867a1e862a6d7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353396" name="name651167a1e862c37f8"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42067a1e862c37f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64933" name="name527267a1e862d96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267a1e862d96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056403" name="name227567a1e86303f0d"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848467a1e86303f0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833511" name="name589167a1e8631b2c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839167a1e8631b2c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893673" name="name144267a1e8633f299"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404967a1e8633f29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633184" name="name305367a1e86350e0b"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869067a1e86350e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148357" name="name573667a1e8635c3cf"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189567a1e8635c3c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2749369" name="name438467a1e8636b320"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927267a1e8636b3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456346" name="name172967a1e86386ed2"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735767a1e86386ec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76521" name="name568867a1e8639d11e"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740367a1e8639d11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390400" name="name879067a1e863bc582"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444067a1e863bc57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3096114" name="name961567a1e863d4d05"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81567a1e863d4d00"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5116281" name="name156367a1e863f024c"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93867a1e863f024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0487562" name="name695167a1e8640fdb6"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219467a1e8640fdb0"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51965" name="name685867a1e864221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367a1e86422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3840" name="name331367a1e86439f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867a1e86439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241199" name="name813367a1e8644941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994767a1e8644940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6961789" w:name="result_box"/>
            <w:bookmarkEnd w:id="5696178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69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606583" name="name920667a1e8645da75"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575467a1e8645da7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744901" name="name346667a1e8646e1ee"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744267a1e8646e1e9"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69223245" name="name243867a1e8647fe6c"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188467a1e8647fe6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279794" name="name793067a1e86493b92"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65367a1e86493b8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2453576" name="name466267a1e864a7424"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119967a1e864a741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25043221" name="name124467a1e864b6834"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731767a1e864b682f"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0581032" name="name892267a1e864c50e2"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319767a1e864c50d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0165742" name="name730467a1e864dc609"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825967a1e864dc604"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9211156" name="name551167a1e864ecc1c"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700967a1e864ecc1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3471387" name="name765167a1e86504d2d"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907267a1e86504d2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28269" name="name414867a1e86520174"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18767a1e8652016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337304" name="name193367a1e86533d1a"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516967a1e86533d1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565755" name="name291767a1e865486c7"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85767a1e865486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500931" name="name937767a1e8655c056"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558767a1e8655c0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42854" name="name768067a1e8656ec42"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518167a1e8656ec3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830632" name="name497667a1e865853d1"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11667a1e865853c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446001" name="name452867a1e8659a208"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833067a1e8659a203"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969273" name="name842967a1e865abea4"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523367a1e865abe9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065247" name="name968767a1e865bf941"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764267a1e865bf93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0824043" name="name816667a1e865d2092"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17667a1e865d20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969327" name="name187667a1e865ea621"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158367a1e865ea6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278059" name="name856867a1e866118d3"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52567a1e866118c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214864" name="name719067a1e8662922e"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886867a1e8662922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29778458" name="name703867a1e86639a7b"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690967a1e86639a77"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878650" name="name980467a1e8664eb47"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185267a1e8664eb4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61662885" name="name409667a1e8665afbf"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36467a1e8665afb9"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405033" name="name586467a1e866674ca"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914867a1e866674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7363272" name="name187767a1e86674b8f"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29367a1e86674b8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1380188" name="name672867a1e8668964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21567a1e86689645"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70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2667a1e8668a9c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70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636163" name="name174867a1e86697a92"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690167a1e86697a8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233598" name="name161467a1e866a2bcc"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687667a1e866a2bc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3860" name="name122167a1e866b179b"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637367a1e866b179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138054" name="name874967a1e866c0fe0"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490867a1e866c0fd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47642" name="name423867a1e866cd6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767a1e866cd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Refer to </w:t>
            </w:r>
            <w:hyperlink r:id="rId311367a1e866ce26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3512223" name="name726567a1e866df42a"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851067a1e866df425"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70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70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70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70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70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722932" name="name720167a1e86700c4e"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69167a1e86700c49"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32748473" name="name822167a1e8671121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74067a1e86711211"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57393" name="name742767a1e8671ce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467a1e8671c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484174" name="name262867a1e8672b8e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46767a1e8672b8d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70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70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17489" name="name713167a1e8673b06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36267a1e8673b06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70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70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70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94072" name="name995567a1e867501b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4067a1e867501b7"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70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121564" name="name146567a1e8676465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70867a1e8676464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870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782100" name="name425667a1e86775e3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02267a1e86775e3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2437" name="name581667a1e86788b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167a1e86788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69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06">
    <w:multiLevelType w:val="hybridMultilevel"/>
    <w:lvl w:ilvl="0" w:tplc="11567581">
      <w:start w:val="1"/>
      <w:numFmt w:val="decimal"/>
      <w:lvlText w:val="%1."/>
      <w:lvlJc w:val="left"/>
      <w:pPr>
        <w:ind w:left="720" w:hanging="360"/>
      </w:pPr>
    </w:lvl>
    <w:lvl w:ilvl="1" w:tplc="11567581" w:tentative="1">
      <w:start w:val="1"/>
      <w:numFmt w:val="lowerLetter"/>
      <w:lvlText w:val="%2."/>
      <w:lvlJc w:val="left"/>
      <w:pPr>
        <w:ind w:left="1440" w:hanging="360"/>
      </w:pPr>
    </w:lvl>
    <w:lvl w:ilvl="2" w:tplc="11567581" w:tentative="1">
      <w:start w:val="1"/>
      <w:numFmt w:val="lowerRoman"/>
      <w:lvlText w:val="%3."/>
      <w:lvlJc w:val="right"/>
      <w:pPr>
        <w:ind w:left="2160" w:hanging="180"/>
      </w:pPr>
    </w:lvl>
    <w:lvl w:ilvl="3" w:tplc="11567581" w:tentative="1">
      <w:start w:val="1"/>
      <w:numFmt w:val="decimal"/>
      <w:lvlText w:val="%4."/>
      <w:lvlJc w:val="left"/>
      <w:pPr>
        <w:ind w:left="2880" w:hanging="360"/>
      </w:pPr>
    </w:lvl>
    <w:lvl w:ilvl="4" w:tplc="11567581" w:tentative="1">
      <w:start w:val="1"/>
      <w:numFmt w:val="lowerLetter"/>
      <w:lvlText w:val="%5."/>
      <w:lvlJc w:val="left"/>
      <w:pPr>
        <w:ind w:left="3600" w:hanging="360"/>
      </w:pPr>
    </w:lvl>
    <w:lvl w:ilvl="5" w:tplc="11567581" w:tentative="1">
      <w:start w:val="1"/>
      <w:numFmt w:val="lowerRoman"/>
      <w:lvlText w:val="%6."/>
      <w:lvlJc w:val="right"/>
      <w:pPr>
        <w:ind w:left="4320" w:hanging="180"/>
      </w:pPr>
    </w:lvl>
    <w:lvl w:ilvl="6" w:tplc="11567581" w:tentative="1">
      <w:start w:val="1"/>
      <w:numFmt w:val="decimal"/>
      <w:lvlText w:val="%7."/>
      <w:lvlJc w:val="left"/>
      <w:pPr>
        <w:ind w:left="5040" w:hanging="360"/>
      </w:pPr>
    </w:lvl>
    <w:lvl w:ilvl="7" w:tplc="11567581" w:tentative="1">
      <w:start w:val="1"/>
      <w:numFmt w:val="lowerLetter"/>
      <w:lvlText w:val="%8."/>
      <w:lvlJc w:val="left"/>
      <w:pPr>
        <w:ind w:left="5760" w:hanging="360"/>
      </w:pPr>
    </w:lvl>
    <w:lvl w:ilvl="8" w:tplc="11567581" w:tentative="1">
      <w:start w:val="1"/>
      <w:numFmt w:val="lowerRoman"/>
      <w:lvlText w:val="%9."/>
      <w:lvlJc w:val="right"/>
      <w:pPr>
        <w:ind w:left="6480" w:hanging="180"/>
      </w:pPr>
    </w:lvl>
  </w:abstractNum>
  <w:abstractNum w:abstractNumId="18705">
    <w:multiLevelType w:val="hybridMultilevel"/>
    <w:lvl w:ilvl="0" w:tplc="89061919">
      <w:start w:val="1"/>
      <w:numFmt w:val="decimal"/>
      <w:lvlText w:val="%1."/>
      <w:lvlJc w:val="left"/>
      <w:pPr>
        <w:ind w:left="720" w:hanging="360"/>
      </w:pPr>
    </w:lvl>
    <w:lvl w:ilvl="1" w:tplc="89061919" w:tentative="1">
      <w:start w:val="1"/>
      <w:numFmt w:val="lowerLetter"/>
      <w:lvlText w:val="%2."/>
      <w:lvlJc w:val="left"/>
      <w:pPr>
        <w:ind w:left="1440" w:hanging="360"/>
      </w:pPr>
    </w:lvl>
    <w:lvl w:ilvl="2" w:tplc="89061919" w:tentative="1">
      <w:start w:val="1"/>
      <w:numFmt w:val="lowerRoman"/>
      <w:lvlText w:val="%3."/>
      <w:lvlJc w:val="right"/>
      <w:pPr>
        <w:ind w:left="2160" w:hanging="180"/>
      </w:pPr>
    </w:lvl>
    <w:lvl w:ilvl="3" w:tplc="89061919" w:tentative="1">
      <w:start w:val="1"/>
      <w:numFmt w:val="decimal"/>
      <w:lvlText w:val="%4."/>
      <w:lvlJc w:val="left"/>
      <w:pPr>
        <w:ind w:left="2880" w:hanging="360"/>
      </w:pPr>
    </w:lvl>
    <w:lvl w:ilvl="4" w:tplc="89061919" w:tentative="1">
      <w:start w:val="1"/>
      <w:numFmt w:val="lowerLetter"/>
      <w:lvlText w:val="%5."/>
      <w:lvlJc w:val="left"/>
      <w:pPr>
        <w:ind w:left="3600" w:hanging="360"/>
      </w:pPr>
    </w:lvl>
    <w:lvl w:ilvl="5" w:tplc="89061919" w:tentative="1">
      <w:start w:val="1"/>
      <w:numFmt w:val="lowerRoman"/>
      <w:lvlText w:val="%6."/>
      <w:lvlJc w:val="right"/>
      <w:pPr>
        <w:ind w:left="4320" w:hanging="180"/>
      </w:pPr>
    </w:lvl>
    <w:lvl w:ilvl="6" w:tplc="89061919" w:tentative="1">
      <w:start w:val="1"/>
      <w:numFmt w:val="decimal"/>
      <w:lvlText w:val="%7."/>
      <w:lvlJc w:val="left"/>
      <w:pPr>
        <w:ind w:left="5040" w:hanging="360"/>
      </w:pPr>
    </w:lvl>
    <w:lvl w:ilvl="7" w:tplc="89061919" w:tentative="1">
      <w:start w:val="1"/>
      <w:numFmt w:val="lowerLetter"/>
      <w:lvlText w:val="%8."/>
      <w:lvlJc w:val="left"/>
      <w:pPr>
        <w:ind w:left="5760" w:hanging="360"/>
      </w:pPr>
    </w:lvl>
    <w:lvl w:ilvl="8" w:tplc="89061919" w:tentative="1">
      <w:start w:val="1"/>
      <w:numFmt w:val="lowerRoman"/>
      <w:lvlText w:val="%9."/>
      <w:lvlJc w:val="right"/>
      <w:pPr>
        <w:ind w:left="6480" w:hanging="180"/>
      </w:pPr>
    </w:lvl>
  </w:abstractNum>
  <w:abstractNum w:abstractNumId="18704">
    <w:multiLevelType w:val="hybridMultilevel"/>
    <w:lvl w:ilvl="0" w:tplc="23407224">
      <w:start w:val="1"/>
      <w:numFmt w:val="decimal"/>
      <w:lvlText w:val="%1."/>
      <w:lvlJc w:val="left"/>
      <w:pPr>
        <w:ind w:left="720" w:hanging="360"/>
      </w:pPr>
    </w:lvl>
    <w:lvl w:ilvl="1" w:tplc="23407224" w:tentative="1">
      <w:start w:val="1"/>
      <w:numFmt w:val="lowerLetter"/>
      <w:lvlText w:val="%2."/>
      <w:lvlJc w:val="left"/>
      <w:pPr>
        <w:ind w:left="1440" w:hanging="360"/>
      </w:pPr>
    </w:lvl>
    <w:lvl w:ilvl="2" w:tplc="23407224" w:tentative="1">
      <w:start w:val="1"/>
      <w:numFmt w:val="lowerRoman"/>
      <w:lvlText w:val="%3."/>
      <w:lvlJc w:val="right"/>
      <w:pPr>
        <w:ind w:left="2160" w:hanging="180"/>
      </w:pPr>
    </w:lvl>
    <w:lvl w:ilvl="3" w:tplc="23407224" w:tentative="1">
      <w:start w:val="1"/>
      <w:numFmt w:val="decimal"/>
      <w:lvlText w:val="%4."/>
      <w:lvlJc w:val="left"/>
      <w:pPr>
        <w:ind w:left="2880" w:hanging="360"/>
      </w:pPr>
    </w:lvl>
    <w:lvl w:ilvl="4" w:tplc="23407224" w:tentative="1">
      <w:start w:val="1"/>
      <w:numFmt w:val="lowerLetter"/>
      <w:lvlText w:val="%5."/>
      <w:lvlJc w:val="left"/>
      <w:pPr>
        <w:ind w:left="3600" w:hanging="360"/>
      </w:pPr>
    </w:lvl>
    <w:lvl w:ilvl="5" w:tplc="23407224" w:tentative="1">
      <w:start w:val="1"/>
      <w:numFmt w:val="lowerRoman"/>
      <w:lvlText w:val="%6."/>
      <w:lvlJc w:val="right"/>
      <w:pPr>
        <w:ind w:left="4320" w:hanging="180"/>
      </w:pPr>
    </w:lvl>
    <w:lvl w:ilvl="6" w:tplc="23407224" w:tentative="1">
      <w:start w:val="1"/>
      <w:numFmt w:val="decimal"/>
      <w:lvlText w:val="%7."/>
      <w:lvlJc w:val="left"/>
      <w:pPr>
        <w:ind w:left="5040" w:hanging="360"/>
      </w:pPr>
    </w:lvl>
    <w:lvl w:ilvl="7" w:tplc="23407224" w:tentative="1">
      <w:start w:val="1"/>
      <w:numFmt w:val="lowerLetter"/>
      <w:lvlText w:val="%8."/>
      <w:lvlJc w:val="left"/>
      <w:pPr>
        <w:ind w:left="5760" w:hanging="360"/>
      </w:pPr>
    </w:lvl>
    <w:lvl w:ilvl="8" w:tplc="23407224" w:tentative="1">
      <w:start w:val="1"/>
      <w:numFmt w:val="lowerRoman"/>
      <w:lvlText w:val="%9."/>
      <w:lvlJc w:val="right"/>
      <w:pPr>
        <w:ind w:left="6480" w:hanging="180"/>
      </w:pPr>
    </w:lvl>
  </w:abstractNum>
  <w:abstractNum w:abstractNumId="18703">
    <w:multiLevelType w:val="hybridMultilevel"/>
    <w:lvl w:ilvl="0" w:tplc="54566785">
      <w:start w:val="1"/>
      <w:numFmt w:val="decimal"/>
      <w:lvlText w:val="%1."/>
      <w:lvlJc w:val="left"/>
      <w:pPr>
        <w:ind w:left="720" w:hanging="360"/>
      </w:pPr>
    </w:lvl>
    <w:lvl w:ilvl="1" w:tplc="54566785" w:tentative="1">
      <w:start w:val="1"/>
      <w:numFmt w:val="lowerLetter"/>
      <w:lvlText w:val="%2."/>
      <w:lvlJc w:val="left"/>
      <w:pPr>
        <w:ind w:left="1440" w:hanging="360"/>
      </w:pPr>
    </w:lvl>
    <w:lvl w:ilvl="2" w:tplc="54566785" w:tentative="1">
      <w:start w:val="1"/>
      <w:numFmt w:val="lowerRoman"/>
      <w:lvlText w:val="%3."/>
      <w:lvlJc w:val="right"/>
      <w:pPr>
        <w:ind w:left="2160" w:hanging="180"/>
      </w:pPr>
    </w:lvl>
    <w:lvl w:ilvl="3" w:tplc="54566785" w:tentative="1">
      <w:start w:val="1"/>
      <w:numFmt w:val="decimal"/>
      <w:lvlText w:val="%4."/>
      <w:lvlJc w:val="left"/>
      <w:pPr>
        <w:ind w:left="2880" w:hanging="360"/>
      </w:pPr>
    </w:lvl>
    <w:lvl w:ilvl="4" w:tplc="54566785" w:tentative="1">
      <w:start w:val="1"/>
      <w:numFmt w:val="lowerLetter"/>
      <w:lvlText w:val="%5."/>
      <w:lvlJc w:val="left"/>
      <w:pPr>
        <w:ind w:left="3600" w:hanging="360"/>
      </w:pPr>
    </w:lvl>
    <w:lvl w:ilvl="5" w:tplc="54566785" w:tentative="1">
      <w:start w:val="1"/>
      <w:numFmt w:val="lowerRoman"/>
      <w:lvlText w:val="%6."/>
      <w:lvlJc w:val="right"/>
      <w:pPr>
        <w:ind w:left="4320" w:hanging="180"/>
      </w:pPr>
    </w:lvl>
    <w:lvl w:ilvl="6" w:tplc="54566785" w:tentative="1">
      <w:start w:val="1"/>
      <w:numFmt w:val="decimal"/>
      <w:lvlText w:val="%7."/>
      <w:lvlJc w:val="left"/>
      <w:pPr>
        <w:ind w:left="5040" w:hanging="360"/>
      </w:pPr>
    </w:lvl>
    <w:lvl w:ilvl="7" w:tplc="54566785" w:tentative="1">
      <w:start w:val="1"/>
      <w:numFmt w:val="lowerLetter"/>
      <w:lvlText w:val="%8."/>
      <w:lvlJc w:val="left"/>
      <w:pPr>
        <w:ind w:left="5760" w:hanging="360"/>
      </w:pPr>
    </w:lvl>
    <w:lvl w:ilvl="8" w:tplc="54566785" w:tentative="1">
      <w:start w:val="1"/>
      <w:numFmt w:val="lowerRoman"/>
      <w:lvlText w:val="%9."/>
      <w:lvlJc w:val="right"/>
      <w:pPr>
        <w:ind w:left="6480" w:hanging="180"/>
      </w:pPr>
    </w:lvl>
  </w:abstractNum>
  <w:abstractNum w:abstractNumId="18702">
    <w:multiLevelType w:val="hybridMultilevel"/>
    <w:lvl w:ilvl="0" w:tplc="77166881">
      <w:start w:val="1"/>
      <w:numFmt w:val="decimal"/>
      <w:lvlText w:val="%1."/>
      <w:lvlJc w:val="left"/>
      <w:pPr>
        <w:ind w:left="720" w:hanging="360"/>
      </w:pPr>
    </w:lvl>
    <w:lvl w:ilvl="1" w:tplc="77166881" w:tentative="1">
      <w:start w:val="1"/>
      <w:numFmt w:val="lowerLetter"/>
      <w:lvlText w:val="%2."/>
      <w:lvlJc w:val="left"/>
      <w:pPr>
        <w:ind w:left="1440" w:hanging="360"/>
      </w:pPr>
    </w:lvl>
    <w:lvl w:ilvl="2" w:tplc="77166881" w:tentative="1">
      <w:start w:val="1"/>
      <w:numFmt w:val="lowerRoman"/>
      <w:lvlText w:val="%3."/>
      <w:lvlJc w:val="right"/>
      <w:pPr>
        <w:ind w:left="2160" w:hanging="180"/>
      </w:pPr>
    </w:lvl>
    <w:lvl w:ilvl="3" w:tplc="77166881" w:tentative="1">
      <w:start w:val="1"/>
      <w:numFmt w:val="decimal"/>
      <w:lvlText w:val="%4."/>
      <w:lvlJc w:val="left"/>
      <w:pPr>
        <w:ind w:left="2880" w:hanging="360"/>
      </w:pPr>
    </w:lvl>
    <w:lvl w:ilvl="4" w:tplc="77166881" w:tentative="1">
      <w:start w:val="1"/>
      <w:numFmt w:val="lowerLetter"/>
      <w:lvlText w:val="%5."/>
      <w:lvlJc w:val="left"/>
      <w:pPr>
        <w:ind w:left="3600" w:hanging="360"/>
      </w:pPr>
    </w:lvl>
    <w:lvl w:ilvl="5" w:tplc="77166881" w:tentative="1">
      <w:start w:val="1"/>
      <w:numFmt w:val="lowerRoman"/>
      <w:lvlText w:val="%6."/>
      <w:lvlJc w:val="right"/>
      <w:pPr>
        <w:ind w:left="4320" w:hanging="180"/>
      </w:pPr>
    </w:lvl>
    <w:lvl w:ilvl="6" w:tplc="77166881" w:tentative="1">
      <w:start w:val="1"/>
      <w:numFmt w:val="decimal"/>
      <w:lvlText w:val="%7."/>
      <w:lvlJc w:val="left"/>
      <w:pPr>
        <w:ind w:left="5040" w:hanging="360"/>
      </w:pPr>
    </w:lvl>
    <w:lvl w:ilvl="7" w:tplc="77166881" w:tentative="1">
      <w:start w:val="1"/>
      <w:numFmt w:val="lowerLetter"/>
      <w:lvlText w:val="%8."/>
      <w:lvlJc w:val="left"/>
      <w:pPr>
        <w:ind w:left="5760" w:hanging="360"/>
      </w:pPr>
    </w:lvl>
    <w:lvl w:ilvl="8" w:tplc="77166881" w:tentative="1">
      <w:start w:val="1"/>
      <w:numFmt w:val="lowerRoman"/>
      <w:lvlText w:val="%9."/>
      <w:lvlJc w:val="right"/>
      <w:pPr>
        <w:ind w:left="6480" w:hanging="180"/>
      </w:pPr>
    </w:lvl>
  </w:abstractNum>
  <w:abstractNum w:abstractNumId="18701">
    <w:multiLevelType w:val="hybridMultilevel"/>
    <w:lvl w:ilvl="0" w:tplc="26061490">
      <w:start w:val="1"/>
      <w:numFmt w:val="decimal"/>
      <w:lvlText w:val="%1."/>
      <w:lvlJc w:val="left"/>
      <w:pPr>
        <w:ind w:left="720" w:hanging="360"/>
      </w:pPr>
    </w:lvl>
    <w:lvl w:ilvl="1" w:tplc="26061490" w:tentative="1">
      <w:start w:val="1"/>
      <w:numFmt w:val="lowerLetter"/>
      <w:lvlText w:val="%2."/>
      <w:lvlJc w:val="left"/>
      <w:pPr>
        <w:ind w:left="1440" w:hanging="360"/>
      </w:pPr>
    </w:lvl>
    <w:lvl w:ilvl="2" w:tplc="26061490" w:tentative="1">
      <w:start w:val="1"/>
      <w:numFmt w:val="lowerRoman"/>
      <w:lvlText w:val="%3."/>
      <w:lvlJc w:val="right"/>
      <w:pPr>
        <w:ind w:left="2160" w:hanging="180"/>
      </w:pPr>
    </w:lvl>
    <w:lvl w:ilvl="3" w:tplc="26061490" w:tentative="1">
      <w:start w:val="1"/>
      <w:numFmt w:val="decimal"/>
      <w:lvlText w:val="%4."/>
      <w:lvlJc w:val="left"/>
      <w:pPr>
        <w:ind w:left="2880" w:hanging="360"/>
      </w:pPr>
    </w:lvl>
    <w:lvl w:ilvl="4" w:tplc="26061490" w:tentative="1">
      <w:start w:val="1"/>
      <w:numFmt w:val="lowerLetter"/>
      <w:lvlText w:val="%5."/>
      <w:lvlJc w:val="left"/>
      <w:pPr>
        <w:ind w:left="3600" w:hanging="360"/>
      </w:pPr>
    </w:lvl>
    <w:lvl w:ilvl="5" w:tplc="26061490" w:tentative="1">
      <w:start w:val="1"/>
      <w:numFmt w:val="lowerRoman"/>
      <w:lvlText w:val="%6."/>
      <w:lvlJc w:val="right"/>
      <w:pPr>
        <w:ind w:left="4320" w:hanging="180"/>
      </w:pPr>
    </w:lvl>
    <w:lvl w:ilvl="6" w:tplc="26061490" w:tentative="1">
      <w:start w:val="1"/>
      <w:numFmt w:val="decimal"/>
      <w:lvlText w:val="%7."/>
      <w:lvlJc w:val="left"/>
      <w:pPr>
        <w:ind w:left="5040" w:hanging="360"/>
      </w:pPr>
    </w:lvl>
    <w:lvl w:ilvl="7" w:tplc="26061490" w:tentative="1">
      <w:start w:val="1"/>
      <w:numFmt w:val="lowerLetter"/>
      <w:lvlText w:val="%8."/>
      <w:lvlJc w:val="left"/>
      <w:pPr>
        <w:ind w:left="5760" w:hanging="360"/>
      </w:pPr>
    </w:lvl>
    <w:lvl w:ilvl="8" w:tplc="26061490" w:tentative="1">
      <w:start w:val="1"/>
      <w:numFmt w:val="lowerRoman"/>
      <w:lvlText w:val="%9."/>
      <w:lvlJc w:val="right"/>
      <w:pPr>
        <w:ind w:left="6480" w:hanging="180"/>
      </w:pPr>
    </w:lvl>
  </w:abstractNum>
  <w:abstractNum w:abstractNumId="18700">
    <w:multiLevelType w:val="hybridMultilevel"/>
    <w:lvl w:ilvl="0" w:tplc="30073634">
      <w:start w:val="1"/>
      <w:numFmt w:val="decimal"/>
      <w:lvlText w:val="%1."/>
      <w:lvlJc w:val="left"/>
      <w:pPr>
        <w:ind w:left="720" w:hanging="360"/>
      </w:pPr>
    </w:lvl>
    <w:lvl w:ilvl="1" w:tplc="30073634" w:tentative="1">
      <w:start w:val="1"/>
      <w:numFmt w:val="lowerLetter"/>
      <w:lvlText w:val="%2."/>
      <w:lvlJc w:val="left"/>
      <w:pPr>
        <w:ind w:left="1440" w:hanging="360"/>
      </w:pPr>
    </w:lvl>
    <w:lvl w:ilvl="2" w:tplc="30073634" w:tentative="1">
      <w:start w:val="1"/>
      <w:numFmt w:val="lowerRoman"/>
      <w:lvlText w:val="%3."/>
      <w:lvlJc w:val="right"/>
      <w:pPr>
        <w:ind w:left="2160" w:hanging="180"/>
      </w:pPr>
    </w:lvl>
    <w:lvl w:ilvl="3" w:tplc="30073634" w:tentative="1">
      <w:start w:val="1"/>
      <w:numFmt w:val="decimal"/>
      <w:lvlText w:val="%4."/>
      <w:lvlJc w:val="left"/>
      <w:pPr>
        <w:ind w:left="2880" w:hanging="360"/>
      </w:pPr>
    </w:lvl>
    <w:lvl w:ilvl="4" w:tplc="30073634" w:tentative="1">
      <w:start w:val="1"/>
      <w:numFmt w:val="lowerLetter"/>
      <w:lvlText w:val="%5."/>
      <w:lvlJc w:val="left"/>
      <w:pPr>
        <w:ind w:left="3600" w:hanging="360"/>
      </w:pPr>
    </w:lvl>
    <w:lvl w:ilvl="5" w:tplc="30073634" w:tentative="1">
      <w:start w:val="1"/>
      <w:numFmt w:val="lowerRoman"/>
      <w:lvlText w:val="%6."/>
      <w:lvlJc w:val="right"/>
      <w:pPr>
        <w:ind w:left="4320" w:hanging="180"/>
      </w:pPr>
    </w:lvl>
    <w:lvl w:ilvl="6" w:tplc="30073634" w:tentative="1">
      <w:start w:val="1"/>
      <w:numFmt w:val="decimal"/>
      <w:lvlText w:val="%7."/>
      <w:lvlJc w:val="left"/>
      <w:pPr>
        <w:ind w:left="5040" w:hanging="360"/>
      </w:pPr>
    </w:lvl>
    <w:lvl w:ilvl="7" w:tplc="30073634" w:tentative="1">
      <w:start w:val="1"/>
      <w:numFmt w:val="lowerLetter"/>
      <w:lvlText w:val="%8."/>
      <w:lvlJc w:val="left"/>
      <w:pPr>
        <w:ind w:left="5760" w:hanging="360"/>
      </w:pPr>
    </w:lvl>
    <w:lvl w:ilvl="8" w:tplc="30073634" w:tentative="1">
      <w:start w:val="1"/>
      <w:numFmt w:val="lowerRoman"/>
      <w:lvlText w:val="%9."/>
      <w:lvlJc w:val="right"/>
      <w:pPr>
        <w:ind w:left="6480" w:hanging="180"/>
      </w:pPr>
    </w:lvl>
  </w:abstractNum>
  <w:abstractNum w:abstractNumId="18699">
    <w:multiLevelType w:val="hybridMultilevel"/>
    <w:lvl w:ilvl="0" w:tplc="213955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99">
    <w:abstractNumId w:val="18699"/>
  </w:num>
  <w:num w:numId="18700">
    <w:abstractNumId w:val="18700"/>
  </w:num>
  <w:num w:numId="18701">
    <w:abstractNumId w:val="18701"/>
  </w:num>
  <w:num w:numId="18702">
    <w:abstractNumId w:val="18702"/>
  </w:num>
  <w:num w:numId="18703">
    <w:abstractNumId w:val="18703"/>
  </w:num>
  <w:num w:numId="18704">
    <w:abstractNumId w:val="18704"/>
  </w:num>
  <w:num w:numId="18705">
    <w:abstractNumId w:val="18705"/>
  </w:num>
  <w:num w:numId="18706">
    <w:abstractNumId w:val="18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8481238" Type="http://schemas.openxmlformats.org/officeDocument/2006/relationships/comments" Target="comments.xml"/><Relationship Id="rId233887139" Type="http://schemas.microsoft.com/office/2011/relationships/commentsExtended" Target="commentsExtended.xml"/><Relationship Id="rId60303167" Type="http://schemas.openxmlformats.org/officeDocument/2006/relationships/image" Target="media/imgrId60303167.jpg"/><Relationship Id="rId812667a1e8668a9ca" Type="http://schemas.openxmlformats.org/officeDocument/2006/relationships/hyperlink" Target="https://iservice.lombardini.it/jsp/Template2/manuale.jsp?id=101&amp;parent=1273" TargetMode="External"/><Relationship Id="rId311367a1e866ce26c" Type="http://schemas.openxmlformats.org/officeDocument/2006/relationships/hyperlink" Target="https://iservice.lombardini.it/jsp/Template2/manuale.jsp?id=637&amp;parent=1273" TargetMode="External"/><Relationship Id="rId908367a1e8611a4eb" Type="http://schemas.openxmlformats.org/officeDocument/2006/relationships/image" Target="media/imgrId908367a1e8611a4eb.png"/><Relationship Id="rId773067a1e86144a7d" Type="http://schemas.openxmlformats.org/officeDocument/2006/relationships/image" Target="media/imgrId773067a1e86144a7d.png"/><Relationship Id="rId685967a1e86162149" Type="http://schemas.openxmlformats.org/officeDocument/2006/relationships/image" Target="media/imgrId685967a1e86162149.png"/><Relationship Id="rId429867a1e86186fd3" Type="http://schemas.openxmlformats.org/officeDocument/2006/relationships/image" Target="media/imgrId429867a1e86186fd3.png"/><Relationship Id="rId425367a1e8619caaf" Type="http://schemas.openxmlformats.org/officeDocument/2006/relationships/image" Target="media/imgrId425367a1e8619caaf.jpg"/><Relationship Id="rId706367a1e861b1bc6" Type="http://schemas.openxmlformats.org/officeDocument/2006/relationships/image" Target="media/imgrId706367a1e861b1bc6.jpg"/><Relationship Id="rId504967a1e861cc395" Type="http://schemas.openxmlformats.org/officeDocument/2006/relationships/image" Target="media/imgrId504967a1e861cc395.png"/><Relationship Id="rId797767a1e861eda67" Type="http://schemas.openxmlformats.org/officeDocument/2006/relationships/image" Target="media/imgrId797767a1e861eda67.png"/><Relationship Id="rId719067a1e86215259" Type="http://schemas.openxmlformats.org/officeDocument/2006/relationships/image" Target="media/imgrId719067a1e86215259.png"/><Relationship Id="rId826567a1e8622a027" Type="http://schemas.openxmlformats.org/officeDocument/2006/relationships/image" Target="media/imgrId826567a1e8622a027.jpg"/><Relationship Id="rId579767a1e8623cf1e" Type="http://schemas.openxmlformats.org/officeDocument/2006/relationships/image" Target="media/imgrId579767a1e8623cf1e.png"/><Relationship Id="rId955867a1e86247475" Type="http://schemas.openxmlformats.org/officeDocument/2006/relationships/image" Target="media/imgrId955867a1e86247475.png"/><Relationship Id="rId929267a1e86252c1a" Type="http://schemas.openxmlformats.org/officeDocument/2006/relationships/image" Target="media/imgrId929267a1e86252c1a.png"/><Relationship Id="rId437067a1e8625e87c" Type="http://schemas.openxmlformats.org/officeDocument/2006/relationships/image" Target="media/imgrId437067a1e8625e87c.png"/><Relationship Id="rId840667a1e8626d21e" Type="http://schemas.openxmlformats.org/officeDocument/2006/relationships/image" Target="media/imgrId840667a1e8626d21e.png"/><Relationship Id="rId623167a1e86275739" Type="http://schemas.openxmlformats.org/officeDocument/2006/relationships/image" Target="media/imgrId623167a1e86275739.jpg"/><Relationship Id="rId585167a1e8628c737" Type="http://schemas.openxmlformats.org/officeDocument/2006/relationships/image" Target="media/imgrId585167a1e8628c737.png"/><Relationship Id="rId495767a1e86293bd8" Type="http://schemas.openxmlformats.org/officeDocument/2006/relationships/image" Target="media/imgrId495767a1e86293bd8.jpg"/><Relationship Id="rId656867a1e862a6d77" Type="http://schemas.openxmlformats.org/officeDocument/2006/relationships/image" Target="media/imgrId656867a1e862a6d77.png"/><Relationship Id="rId542067a1e862c37f3" Type="http://schemas.openxmlformats.org/officeDocument/2006/relationships/image" Target="media/imgrId542067a1e862c37f3.png"/><Relationship Id="rId530267a1e862d96ba" Type="http://schemas.openxmlformats.org/officeDocument/2006/relationships/image" Target="media/imgrId530267a1e862d96ba.jpg"/><Relationship Id="rId848467a1e86303f08" Type="http://schemas.openxmlformats.org/officeDocument/2006/relationships/image" Target="media/imgrId848467a1e86303f08.png"/><Relationship Id="rId839167a1e8631b2c2" Type="http://schemas.openxmlformats.org/officeDocument/2006/relationships/image" Target="media/imgrId839167a1e8631b2c2.png"/><Relationship Id="rId404967a1e8633f294" Type="http://schemas.openxmlformats.org/officeDocument/2006/relationships/image" Target="media/imgrId404967a1e8633f294.png"/><Relationship Id="rId869067a1e86350e05" Type="http://schemas.openxmlformats.org/officeDocument/2006/relationships/image" Target="media/imgrId869067a1e86350e05.png"/><Relationship Id="rId189567a1e8635c3ca" Type="http://schemas.openxmlformats.org/officeDocument/2006/relationships/image" Target="media/imgrId189567a1e8635c3ca.png"/><Relationship Id="rId927267a1e8636b31c" Type="http://schemas.openxmlformats.org/officeDocument/2006/relationships/image" Target="media/imgrId927267a1e8636b31c.png"/><Relationship Id="rId735767a1e86386ecc" Type="http://schemas.openxmlformats.org/officeDocument/2006/relationships/image" Target="media/imgrId735767a1e86386ecc.png"/><Relationship Id="rId740367a1e8639d119" Type="http://schemas.openxmlformats.org/officeDocument/2006/relationships/image" Target="media/imgrId740367a1e8639d119.png"/><Relationship Id="rId444067a1e863bc57d" Type="http://schemas.openxmlformats.org/officeDocument/2006/relationships/image" Target="media/imgrId444067a1e863bc57d.png"/><Relationship Id="rId381567a1e863d4d00" Type="http://schemas.openxmlformats.org/officeDocument/2006/relationships/image" Target="media/imgrId381567a1e863d4d00.png"/><Relationship Id="rId193867a1e863f0247" Type="http://schemas.openxmlformats.org/officeDocument/2006/relationships/image" Target="media/imgrId193867a1e863f0247.png"/><Relationship Id="rId219467a1e8640fdb0" Type="http://schemas.openxmlformats.org/officeDocument/2006/relationships/image" Target="media/imgrId219467a1e8640fdb0.png"/><Relationship Id="rId867367a1e864221d6" Type="http://schemas.openxmlformats.org/officeDocument/2006/relationships/image" Target="media/imgrId867367a1e864221d6.jpg"/><Relationship Id="rId715867a1e86439f1e" Type="http://schemas.openxmlformats.org/officeDocument/2006/relationships/image" Target="media/imgrId715867a1e86439f1e.jpg"/><Relationship Id="rId994767a1e8644940f" Type="http://schemas.openxmlformats.org/officeDocument/2006/relationships/image" Target="media/imgrId994767a1e8644940f.png"/><Relationship Id="rId575467a1e8645da71" Type="http://schemas.openxmlformats.org/officeDocument/2006/relationships/image" Target="media/imgrId575467a1e8645da71.png"/><Relationship Id="rId744267a1e8646e1e9" Type="http://schemas.openxmlformats.org/officeDocument/2006/relationships/image" Target="media/imgrId744267a1e8646e1e9.png"/><Relationship Id="rId188467a1e8647fe68" Type="http://schemas.openxmlformats.org/officeDocument/2006/relationships/image" Target="media/imgrId188467a1e8647fe68.png"/><Relationship Id="rId765367a1e86493b8b" Type="http://schemas.openxmlformats.org/officeDocument/2006/relationships/image" Target="media/imgrId765367a1e86493b8b.png"/><Relationship Id="rId119967a1e864a741d" Type="http://schemas.openxmlformats.org/officeDocument/2006/relationships/image" Target="media/imgrId119967a1e864a741d.png"/><Relationship Id="rId731767a1e864b682f" Type="http://schemas.openxmlformats.org/officeDocument/2006/relationships/image" Target="media/imgrId731767a1e864b682f.png"/><Relationship Id="rId319767a1e864c50dc" Type="http://schemas.openxmlformats.org/officeDocument/2006/relationships/image" Target="media/imgrId319767a1e864c50dc.png"/><Relationship Id="rId825967a1e864dc604" Type="http://schemas.openxmlformats.org/officeDocument/2006/relationships/image" Target="media/imgrId825967a1e864dc604.png"/><Relationship Id="rId700967a1e864ecc18" Type="http://schemas.openxmlformats.org/officeDocument/2006/relationships/image" Target="media/imgrId700967a1e864ecc18.png"/><Relationship Id="rId907267a1e86504d27" Type="http://schemas.openxmlformats.org/officeDocument/2006/relationships/image" Target="media/imgrId907267a1e86504d27.png"/><Relationship Id="rId118767a1e8652016f" Type="http://schemas.openxmlformats.org/officeDocument/2006/relationships/image" Target="media/imgrId118767a1e8652016f.png"/><Relationship Id="rId516967a1e86533d16" Type="http://schemas.openxmlformats.org/officeDocument/2006/relationships/image" Target="media/imgrId516967a1e86533d16.png"/><Relationship Id="rId485767a1e865486c3" Type="http://schemas.openxmlformats.org/officeDocument/2006/relationships/image" Target="media/imgrId485767a1e865486c3.png"/><Relationship Id="rId558767a1e8655c051" Type="http://schemas.openxmlformats.org/officeDocument/2006/relationships/image" Target="media/imgrId558767a1e8655c051.png"/><Relationship Id="rId518167a1e8656ec3d" Type="http://schemas.openxmlformats.org/officeDocument/2006/relationships/image" Target="media/imgrId518167a1e8656ec3d.png"/><Relationship Id="rId411667a1e865853cc" Type="http://schemas.openxmlformats.org/officeDocument/2006/relationships/image" Target="media/imgrId411667a1e865853cc.png"/><Relationship Id="rId833067a1e8659a203" Type="http://schemas.openxmlformats.org/officeDocument/2006/relationships/image" Target="media/imgrId833067a1e8659a203.png"/><Relationship Id="rId523367a1e865abe9e" Type="http://schemas.openxmlformats.org/officeDocument/2006/relationships/image" Target="media/imgrId523367a1e865abe9e.png"/><Relationship Id="rId764267a1e865bf93c" Type="http://schemas.openxmlformats.org/officeDocument/2006/relationships/image" Target="media/imgrId764267a1e865bf93c.png"/><Relationship Id="rId617667a1e865d208d" Type="http://schemas.openxmlformats.org/officeDocument/2006/relationships/image" Target="media/imgrId617667a1e865d208d.png"/><Relationship Id="rId158367a1e865ea61b" Type="http://schemas.openxmlformats.org/officeDocument/2006/relationships/image" Target="media/imgrId158367a1e865ea61b.png"/><Relationship Id="rId552567a1e866118ce" Type="http://schemas.openxmlformats.org/officeDocument/2006/relationships/image" Target="media/imgrId552567a1e866118ce.png"/><Relationship Id="rId886867a1e86629229" Type="http://schemas.openxmlformats.org/officeDocument/2006/relationships/image" Target="media/imgrId886867a1e86629229.png"/><Relationship Id="rId690967a1e86639a77" Type="http://schemas.openxmlformats.org/officeDocument/2006/relationships/image" Target="media/imgrId690967a1e86639a77.png"/><Relationship Id="rId185267a1e8664eb43" Type="http://schemas.openxmlformats.org/officeDocument/2006/relationships/image" Target="media/imgrId185267a1e8664eb43.png"/><Relationship Id="rId336467a1e8665afb9" Type="http://schemas.openxmlformats.org/officeDocument/2006/relationships/image" Target="media/imgrId336467a1e8665afb9.png"/><Relationship Id="rId914867a1e866674c5" Type="http://schemas.openxmlformats.org/officeDocument/2006/relationships/image" Target="media/imgrId914867a1e866674c5.png"/><Relationship Id="rId729367a1e86674b89" Type="http://schemas.openxmlformats.org/officeDocument/2006/relationships/image" Target="media/imgrId729367a1e86674b89.png"/><Relationship Id="rId121567a1e86689645" Type="http://schemas.openxmlformats.org/officeDocument/2006/relationships/image" Target="media/imgrId121567a1e86689645.jpg"/><Relationship Id="rId690167a1e86697a8e" Type="http://schemas.openxmlformats.org/officeDocument/2006/relationships/image" Target="media/imgrId690167a1e86697a8e.png"/><Relationship Id="rId687667a1e866a2bc8" Type="http://schemas.openxmlformats.org/officeDocument/2006/relationships/image" Target="media/imgrId687667a1e866a2bc8.png"/><Relationship Id="rId637367a1e866b1796" Type="http://schemas.openxmlformats.org/officeDocument/2006/relationships/image" Target="media/imgrId637367a1e866b1796.png"/><Relationship Id="rId490867a1e866c0fdb" Type="http://schemas.openxmlformats.org/officeDocument/2006/relationships/image" Target="media/imgrId490867a1e866c0fdb.png"/><Relationship Id="rId212767a1e866cd6b2" Type="http://schemas.openxmlformats.org/officeDocument/2006/relationships/image" Target="media/imgrId212767a1e866cd6b2.jpg"/><Relationship Id="rId851067a1e866df425" Type="http://schemas.openxmlformats.org/officeDocument/2006/relationships/image" Target="media/imgrId851067a1e866df425.png"/><Relationship Id="rId269167a1e86700c49" Type="http://schemas.openxmlformats.org/officeDocument/2006/relationships/image" Target="media/imgrId269167a1e86700c49.jpg"/><Relationship Id="rId274067a1e86711211" Type="http://schemas.openxmlformats.org/officeDocument/2006/relationships/image" Target="media/imgrId274067a1e86711211.jpg"/><Relationship Id="rId334467a1e8671cdff" Type="http://schemas.openxmlformats.org/officeDocument/2006/relationships/image" Target="media/imgrId334467a1e8671cdff.jpg"/><Relationship Id="rId846767a1e8672b8de" Type="http://schemas.openxmlformats.org/officeDocument/2006/relationships/image" Target="media/imgrId846767a1e8672b8de.jpg"/><Relationship Id="rId236267a1e8673b060" Type="http://schemas.openxmlformats.org/officeDocument/2006/relationships/image" Target="media/imgrId236267a1e8673b060.jpg"/><Relationship Id="rId574067a1e867501b7" Type="http://schemas.openxmlformats.org/officeDocument/2006/relationships/image" Target="media/imgrId574067a1e867501b7.jpg"/><Relationship Id="rId870867a1e8676464b" Type="http://schemas.openxmlformats.org/officeDocument/2006/relationships/image" Target="media/imgrId870867a1e8676464b.jpg"/><Relationship Id="rId702267a1e86775e39" Type="http://schemas.openxmlformats.org/officeDocument/2006/relationships/image" Target="media/imgrId702267a1e86775e39.jpg"/><Relationship Id="rId790167a1e86788bcc" Type="http://schemas.openxmlformats.org/officeDocument/2006/relationships/image" Target="media/imgrId790167a1e86788bc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303167" Type="http://schemas.openxmlformats.org/officeDocument/2006/relationships/image" Target="media/imgrId60303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