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732380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631297"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310062" w:name="ctxt"/>
    <w:bookmarkEnd w:id="3831006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332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327"/>
        </w:numPr>
        <w:spacing w:before="0" w:after="0" w:line="240" w:lineRule="auto"/>
        <w:jc w:val="left"/>
        <w:rPr>
          <w:color w:val="00274C"/>
          <w:sz w:val="20"/>
          <w:szCs w:val="20"/>
        </w:rPr>
      </w:pPr>
      <w:bookmarkStart w:id="60518942" w:name="result_box"/>
      <w:bookmarkEnd w:id="60518942"/>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2332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332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332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332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3327"/>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2332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332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3327"/>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3327"/>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86881254" name="name239967a1eb272919c"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26267a1eb2729197"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332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332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69537906" w:name="result_box"/>
      <w:bookmarkEnd w:id="6953790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0399726" w:name="result_box"/>
      <w:bookmarkEnd w:id="50399726"/>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33767295" w:name="result_box"/>
      <w:bookmarkEnd w:id="33767295"/>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3327"/>
        </w:numPr>
        <w:spacing w:before="0" w:after="0" w:line="240" w:lineRule="auto"/>
        <w:jc w:val="left"/>
        <w:rPr>
          <w:color w:val="00274C"/>
          <w:sz w:val="20"/>
          <w:szCs w:val="20"/>
        </w:rPr>
      </w:pPr>
      <w:bookmarkStart w:id="40351073" w:name="result_box"/>
      <w:bookmarkEnd w:id="4035107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69703469" w:name="result_box"/>
      <w:bookmarkEnd w:id="69703469"/>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69026817" name="name200667a1eb2744408"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197067a1eb2744401"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0339427" name="name283467a1eb27593d8"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918967a1eb27593d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34751017" name="name658167a1eb277628a"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571267a1eb2776286"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55660095" name="name615467a1eb27929af"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35667a1eb27929aa"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53478144" name="name591267a1eb27b12fc"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585767a1eb27b12f7"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67707829" name="name666867a1eb27c7dca"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979967a1eb27c7dc4"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47330622" name="name726467a1eb27d6c4b"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504267a1eb27d6c46"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86411257" name="name738867a1eb27e7c1a"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865267a1eb27e7c1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6292535" name="name306567a1eb28147f3"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588767a1eb28147e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27533016" name="name271167a1eb282693d"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606267a1eb282693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328">
    <w:multiLevelType w:val="hybridMultilevel"/>
    <w:lvl w:ilvl="0" w:tplc="16236278">
      <w:start w:val="1"/>
      <w:numFmt w:val="decimal"/>
      <w:lvlText w:val="%1."/>
      <w:lvlJc w:val="left"/>
      <w:pPr>
        <w:ind w:left="720" w:hanging="360"/>
      </w:pPr>
    </w:lvl>
    <w:lvl w:ilvl="1" w:tplc="16236278" w:tentative="1">
      <w:start w:val="1"/>
      <w:numFmt w:val="lowerLetter"/>
      <w:lvlText w:val="%2."/>
      <w:lvlJc w:val="left"/>
      <w:pPr>
        <w:ind w:left="1440" w:hanging="360"/>
      </w:pPr>
    </w:lvl>
    <w:lvl w:ilvl="2" w:tplc="16236278" w:tentative="1">
      <w:start w:val="1"/>
      <w:numFmt w:val="lowerRoman"/>
      <w:lvlText w:val="%3."/>
      <w:lvlJc w:val="right"/>
      <w:pPr>
        <w:ind w:left="2160" w:hanging="180"/>
      </w:pPr>
    </w:lvl>
    <w:lvl w:ilvl="3" w:tplc="16236278" w:tentative="1">
      <w:start w:val="1"/>
      <w:numFmt w:val="decimal"/>
      <w:lvlText w:val="%4."/>
      <w:lvlJc w:val="left"/>
      <w:pPr>
        <w:ind w:left="2880" w:hanging="360"/>
      </w:pPr>
    </w:lvl>
    <w:lvl w:ilvl="4" w:tplc="16236278" w:tentative="1">
      <w:start w:val="1"/>
      <w:numFmt w:val="lowerLetter"/>
      <w:lvlText w:val="%5."/>
      <w:lvlJc w:val="left"/>
      <w:pPr>
        <w:ind w:left="3600" w:hanging="360"/>
      </w:pPr>
    </w:lvl>
    <w:lvl w:ilvl="5" w:tplc="16236278" w:tentative="1">
      <w:start w:val="1"/>
      <w:numFmt w:val="lowerRoman"/>
      <w:lvlText w:val="%6."/>
      <w:lvlJc w:val="right"/>
      <w:pPr>
        <w:ind w:left="4320" w:hanging="180"/>
      </w:pPr>
    </w:lvl>
    <w:lvl w:ilvl="6" w:tplc="16236278" w:tentative="1">
      <w:start w:val="1"/>
      <w:numFmt w:val="decimal"/>
      <w:lvlText w:val="%7."/>
      <w:lvlJc w:val="left"/>
      <w:pPr>
        <w:ind w:left="5040" w:hanging="360"/>
      </w:pPr>
    </w:lvl>
    <w:lvl w:ilvl="7" w:tplc="16236278" w:tentative="1">
      <w:start w:val="1"/>
      <w:numFmt w:val="lowerLetter"/>
      <w:lvlText w:val="%8."/>
      <w:lvlJc w:val="left"/>
      <w:pPr>
        <w:ind w:left="5760" w:hanging="360"/>
      </w:pPr>
    </w:lvl>
    <w:lvl w:ilvl="8" w:tplc="16236278" w:tentative="1">
      <w:start w:val="1"/>
      <w:numFmt w:val="lowerRoman"/>
      <w:lvlText w:val="%9."/>
      <w:lvlJc w:val="right"/>
      <w:pPr>
        <w:ind w:left="6480" w:hanging="180"/>
      </w:pPr>
    </w:lvl>
  </w:abstractNum>
  <w:abstractNum w:abstractNumId="23327">
    <w:multiLevelType w:val="hybridMultilevel"/>
    <w:lvl w:ilvl="0" w:tplc="199402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327">
    <w:abstractNumId w:val="23327"/>
  </w:num>
  <w:num w:numId="23328">
    <w:abstractNumId w:val="23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49952431" Type="http://schemas.openxmlformats.org/officeDocument/2006/relationships/comments" Target="comments.xml"/><Relationship Id="rId904631210" Type="http://schemas.microsoft.com/office/2011/relationships/commentsExtended" Target="commentsExtended.xml"/><Relationship Id="rId74631297" Type="http://schemas.openxmlformats.org/officeDocument/2006/relationships/image" Target="media/imgrId74631297.jpg"/><Relationship Id="rId326267a1eb2729197" Type="http://schemas.openxmlformats.org/officeDocument/2006/relationships/image" Target="media/imgrId326267a1eb2729197.gif"/><Relationship Id="rId197067a1eb2744401" Type="http://schemas.openxmlformats.org/officeDocument/2006/relationships/image" Target="media/imgrId197067a1eb2744401.png"/><Relationship Id="rId918967a1eb27593d3" Type="http://schemas.openxmlformats.org/officeDocument/2006/relationships/image" Target="media/imgrId918967a1eb27593d3.png"/><Relationship Id="rId571267a1eb2776286" Type="http://schemas.openxmlformats.org/officeDocument/2006/relationships/image" Target="media/imgrId571267a1eb2776286.png"/><Relationship Id="rId135667a1eb27929aa" Type="http://schemas.openxmlformats.org/officeDocument/2006/relationships/image" Target="media/imgrId135667a1eb27929aa.png"/><Relationship Id="rId585767a1eb27b12f7" Type="http://schemas.openxmlformats.org/officeDocument/2006/relationships/image" Target="media/imgrId585767a1eb27b12f7.png"/><Relationship Id="rId979967a1eb27c7dc4" Type="http://schemas.openxmlformats.org/officeDocument/2006/relationships/image" Target="media/imgrId979967a1eb27c7dc4.png"/><Relationship Id="rId504267a1eb27d6c46" Type="http://schemas.openxmlformats.org/officeDocument/2006/relationships/image" Target="media/imgrId504267a1eb27d6c46.png"/><Relationship Id="rId865267a1eb27e7c15" Type="http://schemas.openxmlformats.org/officeDocument/2006/relationships/image" Target="media/imgrId865267a1eb27e7c15.png"/><Relationship Id="rId588767a1eb28147ef" Type="http://schemas.openxmlformats.org/officeDocument/2006/relationships/image" Target="media/imgrId588767a1eb28147ef.png"/><Relationship Id="rId606267a1eb2826939" Type="http://schemas.openxmlformats.org/officeDocument/2006/relationships/image" Target="media/imgrId606267a1eb2826939.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4631297" Type="http://schemas.openxmlformats.org/officeDocument/2006/relationships/image" Target="media/imgrId7463129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4631297" Type="http://schemas.openxmlformats.org/officeDocument/2006/relationships/image" Target="media/imgrId7463129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4631297" Type="http://schemas.openxmlformats.org/officeDocument/2006/relationships/image" Target="media/imgrId7463129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4631297" Type="http://schemas.openxmlformats.org/officeDocument/2006/relationships/image" Target="media/imgrId7463129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4631297" Type="http://schemas.openxmlformats.org/officeDocument/2006/relationships/image" Target="media/imgrId7463129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4631297" Type="http://schemas.openxmlformats.org/officeDocument/2006/relationships/image" Target="media/imgrId7463129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