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7094537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448477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6815731" w:name="ctxt"/>
    <w:bookmarkEnd w:id="5681573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36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365"/>
        </w:numPr>
        <w:spacing w:before="0" w:after="0" w:line="240" w:lineRule="auto"/>
        <w:jc w:val="left"/>
        <w:rPr>
          <w:color w:val="00274C"/>
          <w:sz w:val="20"/>
          <w:szCs w:val="20"/>
        </w:rPr>
      </w:pPr>
      <w:bookmarkStart w:id="44679068" w:name="result_box"/>
      <w:bookmarkEnd w:id="44679068"/>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81767a1ec7de6d2c"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105967a1ec7de6f61"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36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36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36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36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22367a1ec7de99f5"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611667a1ec7de9ca8"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36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365"/>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36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36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5589127" w:name="result_box"/>
      <w:bookmarkEnd w:id="5558912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622411" w:name="result_box"/>
      <w:bookmarkEnd w:id="262241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0567823" w:name="result_box"/>
      <w:bookmarkEnd w:id="2056782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365"/>
        </w:numPr>
        <w:spacing w:before="0" w:after="0" w:line="240" w:lineRule="auto"/>
        <w:jc w:val="left"/>
        <w:rPr>
          <w:color w:val="00274C"/>
          <w:sz w:val="20"/>
          <w:szCs w:val="20"/>
        </w:rPr>
      </w:pPr>
      <w:bookmarkStart w:id="84347906" w:name="result_box"/>
      <w:bookmarkEnd w:id="8434790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474567a1ec7decd23" w:history="1">
        <w:r>
          <w:rPr>
            <w:rStyle w:val="DefaultParagraphFontPHPDOCX"/>
            <w:b/>
            <w:bCs/>
            <w:color w:val="0000FF"/>
            <w:sz w:val="20"/>
            <w:szCs w:val="20"/>
            <w:u w:val="none"/>
          </w:rPr>
          <w:t xml:space="preserve">Chap.</w:t>
        </w:r>
      </w:hyperlink>
      <w:r>
        <w:rPr>
          <w:color w:val="00274C"/>
          <w:sz w:val="20"/>
          <w:szCs w:val="20"/>
          <w:u w:val="none"/>
        </w:rPr>
        <w:t xml:space="preserve"> </w:t>
      </w:r>
      <w:bookmarkStart w:id="49920378" w:name="result_box"/>
      <w:bookmarkEnd w:id="49920378"/>
      <w:hyperlink r:id="rId736667a1ec7ded01e"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40916583" name="name457967a1ec7e0e46e"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162467a1ec7e0e468"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84561692" name="name561467a1ec7e202ac"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700467a1ec7e202a7"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90570280" name="name734267a1ec7e30f5b"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47867a1ec7e30f56"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3892798" name="name276467a1ec7e4109c"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333667a1ec7e41097"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3588853" name="name169967a1ec7e4e9f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01567a1ec7e4e9f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9598251" name="name451167a1ec7ea25b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96267a1ec7ea25a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5158734" name="name695867a1ec7eb2a3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23267a1ec7eb2a3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9475506" name="name961967a1ec7ebaac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44867a1ec7ebaac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41235916" name="name241467a1ec7edb5e2"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929267a1ec7edb5dc"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85277208" name="name327767a1ec7ee7df4"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697867a1ec7ee7dee"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45696555" name="name504967a1ec7f010b4"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250267a1ec7f010af"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83839391" name="name527867a1ec7f1f69c"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612967a1ec7f1f696"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49867a1ec7f20389"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38201833" name="name866067a1ec7f49095"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254267a1ec7f49090"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66">
    <w:multiLevelType w:val="hybridMultilevel"/>
    <w:lvl w:ilvl="0" w:tplc="36282073">
      <w:start w:val="1"/>
      <w:numFmt w:val="decimal"/>
      <w:lvlText w:val="%1."/>
      <w:lvlJc w:val="left"/>
      <w:pPr>
        <w:ind w:left="720" w:hanging="360"/>
      </w:pPr>
    </w:lvl>
    <w:lvl w:ilvl="1" w:tplc="36282073" w:tentative="1">
      <w:start w:val="1"/>
      <w:numFmt w:val="lowerLetter"/>
      <w:lvlText w:val="%2."/>
      <w:lvlJc w:val="left"/>
      <w:pPr>
        <w:ind w:left="1440" w:hanging="360"/>
      </w:pPr>
    </w:lvl>
    <w:lvl w:ilvl="2" w:tplc="36282073" w:tentative="1">
      <w:start w:val="1"/>
      <w:numFmt w:val="lowerRoman"/>
      <w:lvlText w:val="%3."/>
      <w:lvlJc w:val="right"/>
      <w:pPr>
        <w:ind w:left="2160" w:hanging="180"/>
      </w:pPr>
    </w:lvl>
    <w:lvl w:ilvl="3" w:tplc="36282073" w:tentative="1">
      <w:start w:val="1"/>
      <w:numFmt w:val="decimal"/>
      <w:lvlText w:val="%4."/>
      <w:lvlJc w:val="left"/>
      <w:pPr>
        <w:ind w:left="2880" w:hanging="360"/>
      </w:pPr>
    </w:lvl>
    <w:lvl w:ilvl="4" w:tplc="36282073" w:tentative="1">
      <w:start w:val="1"/>
      <w:numFmt w:val="lowerLetter"/>
      <w:lvlText w:val="%5."/>
      <w:lvlJc w:val="left"/>
      <w:pPr>
        <w:ind w:left="3600" w:hanging="360"/>
      </w:pPr>
    </w:lvl>
    <w:lvl w:ilvl="5" w:tplc="36282073" w:tentative="1">
      <w:start w:val="1"/>
      <w:numFmt w:val="lowerRoman"/>
      <w:lvlText w:val="%6."/>
      <w:lvlJc w:val="right"/>
      <w:pPr>
        <w:ind w:left="4320" w:hanging="180"/>
      </w:pPr>
    </w:lvl>
    <w:lvl w:ilvl="6" w:tplc="36282073" w:tentative="1">
      <w:start w:val="1"/>
      <w:numFmt w:val="decimal"/>
      <w:lvlText w:val="%7."/>
      <w:lvlJc w:val="left"/>
      <w:pPr>
        <w:ind w:left="5040" w:hanging="360"/>
      </w:pPr>
    </w:lvl>
    <w:lvl w:ilvl="7" w:tplc="36282073" w:tentative="1">
      <w:start w:val="1"/>
      <w:numFmt w:val="lowerLetter"/>
      <w:lvlText w:val="%8."/>
      <w:lvlJc w:val="left"/>
      <w:pPr>
        <w:ind w:left="5760" w:hanging="360"/>
      </w:pPr>
    </w:lvl>
    <w:lvl w:ilvl="8" w:tplc="36282073" w:tentative="1">
      <w:start w:val="1"/>
      <w:numFmt w:val="lowerRoman"/>
      <w:lvlText w:val="%9."/>
      <w:lvlJc w:val="right"/>
      <w:pPr>
        <w:ind w:left="6480" w:hanging="180"/>
      </w:pPr>
    </w:lvl>
  </w:abstractNum>
  <w:abstractNum w:abstractNumId="1365">
    <w:multiLevelType w:val="hybridMultilevel"/>
    <w:lvl w:ilvl="0" w:tplc="8448881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65">
    <w:abstractNumId w:val="1365"/>
  </w:num>
  <w:num w:numId="1366">
    <w:abstractNumId w:val="13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19818741" Type="http://schemas.openxmlformats.org/officeDocument/2006/relationships/comments" Target="comments.xml"/><Relationship Id="rId813795910" Type="http://schemas.microsoft.com/office/2011/relationships/commentsExtended" Target="commentsExtended.xml"/><Relationship Id="rId54484771" Type="http://schemas.openxmlformats.org/officeDocument/2006/relationships/image" Target="media/imgrId54484771.jpg"/><Relationship Id="rId981767a1ec7de6d2c" Type="http://schemas.openxmlformats.org/officeDocument/2006/relationships/hyperlink" Target="https://iservice.lombardini.it/jsp/Template2/manuale.jsp?id=259&amp;parent=1136" TargetMode="External"/><Relationship Id="rId105967a1ec7de6f61" Type="http://schemas.openxmlformats.org/officeDocument/2006/relationships/hyperlink" Target="https://iservice.lombardini.it/jsp/Template2/manuale.jsp?id=260&amp;parent=1136" TargetMode="External"/><Relationship Id="rId622367a1ec7de99f5" Type="http://schemas.openxmlformats.org/officeDocument/2006/relationships/hyperlink" Target="https://iservice.lombardini.it/jsp/Template2/manuale.jsp?id=335&amp;parent=1136" TargetMode="External"/><Relationship Id="rId611667a1ec7de9ca8" Type="http://schemas.openxmlformats.org/officeDocument/2006/relationships/hyperlink" Target="https://iservice.lombardini.it/jsp/Template2/manuale.jsp?id=335&amp;parent=1136" TargetMode="External"/><Relationship Id="rId474567a1ec7decd23" Type="http://schemas.openxmlformats.org/officeDocument/2006/relationships/hyperlink" Target="https://iservice.lombardini.it/jsp/Template2/manuale.jsp?id=282&amp;parent=1136" TargetMode="External"/><Relationship Id="rId736667a1ec7ded01e" Type="http://schemas.openxmlformats.org/officeDocument/2006/relationships/hyperlink" Target="https://iservice.lombardini.it/jsp/Template2/manuale.jsp?id=282&amp;parent=1136" TargetMode="External"/><Relationship Id="rId249867a1ec7f20389" Type="http://schemas.openxmlformats.org/officeDocument/2006/relationships/hyperlink" Target="https://iservice.lombardini.it/jsp/Template2/manuale.jsp?id=341&amp;parent=1136" TargetMode="External"/><Relationship Id="rId162467a1ec7e0e468" Type="http://schemas.openxmlformats.org/officeDocument/2006/relationships/image" Target="media/imgrId162467a1ec7e0e468.jpg"/><Relationship Id="rId700467a1ec7e202a7" Type="http://schemas.openxmlformats.org/officeDocument/2006/relationships/image" Target="media/imgrId700467a1ec7e202a7.jpg"/><Relationship Id="rId147867a1ec7e30f56" Type="http://schemas.openxmlformats.org/officeDocument/2006/relationships/image" Target="media/imgrId147867a1ec7e30f56.jpg"/><Relationship Id="rId333667a1ec7e41097" Type="http://schemas.openxmlformats.org/officeDocument/2006/relationships/image" Target="media/imgrId333667a1ec7e41097.jpg"/><Relationship Id="rId101567a1ec7e4e9f1" Type="http://schemas.openxmlformats.org/officeDocument/2006/relationships/image" Target="media/imgrId101567a1ec7e4e9f1.gif"/><Relationship Id="rId996267a1ec7ea25ae" Type="http://schemas.openxmlformats.org/officeDocument/2006/relationships/image" Target="media/imgrId996267a1ec7ea25ae.gif"/><Relationship Id="rId523267a1ec7eb2a34" Type="http://schemas.openxmlformats.org/officeDocument/2006/relationships/image" Target="media/imgrId523267a1ec7eb2a34.gif"/><Relationship Id="rId244867a1ec7ebaac7" Type="http://schemas.openxmlformats.org/officeDocument/2006/relationships/image" Target="media/imgrId244867a1ec7ebaac7.gif"/><Relationship Id="rId929267a1ec7edb5dc" Type="http://schemas.openxmlformats.org/officeDocument/2006/relationships/image" Target="media/imgrId929267a1ec7edb5dc.jpg"/><Relationship Id="rId697867a1ec7ee7dee" Type="http://schemas.openxmlformats.org/officeDocument/2006/relationships/image" Target="media/imgrId697867a1ec7ee7dee.jpg"/><Relationship Id="rId250267a1ec7f010af" Type="http://schemas.openxmlformats.org/officeDocument/2006/relationships/image" Target="media/imgrId250267a1ec7f010af.jpg"/><Relationship Id="rId612967a1ec7f1f696" Type="http://schemas.openxmlformats.org/officeDocument/2006/relationships/image" Target="media/imgrId612967a1ec7f1f696.jpg"/><Relationship Id="rId254267a1ec7f49090" Type="http://schemas.openxmlformats.org/officeDocument/2006/relationships/image" Target="media/imgrId254267a1ec7f4909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4484771" Type="http://schemas.openxmlformats.org/officeDocument/2006/relationships/image" Target="media/imgrId5448477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4484771" Type="http://schemas.openxmlformats.org/officeDocument/2006/relationships/image" Target="media/imgrId5448477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4484771" Type="http://schemas.openxmlformats.org/officeDocument/2006/relationships/image" Target="media/imgrId5448477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4484771" Type="http://schemas.openxmlformats.org/officeDocument/2006/relationships/image" Target="media/imgrId5448477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4484771" Type="http://schemas.openxmlformats.org/officeDocument/2006/relationships/image" Target="media/imgrId5448477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4484771" Type="http://schemas.openxmlformats.org/officeDocument/2006/relationships/image" Target="media/imgrId5448477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