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63325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548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396519" w:name="ctxt"/>
    <w:bookmarkEnd w:id="913965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3054078" name="name341867a1ed0de5ed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93367a1ed0de5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097" name="name730967a1ed0dee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7a1ed0de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8061558" name="name611567a1ed0e13ae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94967a1ed0e13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9625230" name="name993767a1ed0e2298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15167a1ed0e2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2558612" name="name892067a1ed0e328c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54667a1ed0e32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96360786" name="name972167a1ed0e4a783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78767a1ed0e4a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8362" name="name786567a1ed0e5a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7a1ed0e5a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5871486" name="name162867a1ed0e70e5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93367a1ed0e7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9478" name="name773167a1ed0e7a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7a1ed0e7a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3670011" name="name598467a1ed0e8bb5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44467a1ed0e8b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7022" name="name456367a1ed0e95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7a1ed0e95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938699" name="name709567a1ed0ea57f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21267a1ed0ea5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1043" name="name176767a1ed0eb2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7a1ed0eb2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9129220" name="name379367a1ed0ebd9f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73267a1ed0eb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412411" name="name138467a1ed0ecb5b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74067a1ed0ecb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04709" name="name546567a1ed0ed8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7a1ed0ed8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2052" name="name498967a1ed0ee668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46467a1ed0ee6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45167a1ed0ee7f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77567a1ed0ee82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7361798" name="name935667a1ed0f1151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09067a1ed0f1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23132" name="name514667a1ed0f2b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7a1ed0f2b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32167a1ed0f31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9041" name="name654667a1ed0f46dd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89567a1ed0f46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47416" name="name789467a1ed0f5f0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467a1ed0f5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59722" name="name396467a1ed0f6b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967a1ed0f6b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62367a1ed0f6b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42935" name="name172167a1ed0f7a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867a1ed0f7a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69467a1ed0f7b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8224363" name="name131867a1ed0f8f0b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42867a1ed0f8f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53446" name="name893367a1ed0fa30fb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70467a1ed0fa3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81705" name="name805267a1ed0fb298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11667a1ed0fb2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4760" name="name315367a1ed0fbd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867a1ed0fb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06896" name="name395767a1ed0fcfde0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56767a1ed0fcf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77153" name="name706767a1ed0fdeaa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34667a1ed0fde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5132" name="name465067a1ed0fec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967a1ed0fec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9277" name="name436467a1ed100dda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43867a1ed100d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9859" name="name709767a1ed1018ba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18667a1ed1018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9802" name="name411467a1ed1025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7a1ed102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531369" name="name341767a1ed10355f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24067a1ed103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1923" name="name442567a1ed1044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7a1ed1044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1517819" name="name859067a1ed1053bb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78667a1ed1053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10358" name="name132067a1ed105f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7a1ed105f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31625" name="name242367a1ed1077ce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06867a1ed1077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574698" name="name568267a1ed108341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50767a1ed1083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2368" name="name547567a1ed108d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867a1ed108d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4445830" name="name124167a1ed109f2c8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0167a1ed109f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8339" name="name918067a1ed10a8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7a1ed10a8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42977" name="name696967a1ed10b92f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22467a1ed10b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781931" name="name745667a1ed10d33c8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15767a1ed10d3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05086" name="name109167a1ed10e71b3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52867a1ed10e7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55366" name="name241767a1ed110a6ea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55567a1ed110a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9467a1ed110b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7868250" w:name="result_box"/>
            <w:bookmarkEnd w:id="9786825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0694" name="name701867a1ed1120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7a1ed1120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424" name="name675767a1ed113756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98967a1ed1137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5162" name="name971667a1ed1149e0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06867a1ed114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3243330" w:name="result_box"/>
            <w:bookmarkEnd w:id="9324333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51996" name="name612667a1ed115a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767a1ed115a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04267a1ed115c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41612" name="name722967a1ed116bbd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97267a1ed116b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80712" name="name662267a1ed117b93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37467a1ed117b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6992804" name="name416167a1ed118f880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884167a1ed118f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466835" name="name634867a1ed119dac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36667a1ed119d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28">
    <w:multiLevelType w:val="hybridMultilevel"/>
    <w:lvl w:ilvl="0" w:tplc="70098460">
      <w:start w:val="1"/>
      <w:numFmt w:val="decimal"/>
      <w:lvlText w:val="%1."/>
      <w:lvlJc w:val="left"/>
      <w:pPr>
        <w:ind w:left="720" w:hanging="360"/>
      </w:pPr>
    </w:lvl>
    <w:lvl w:ilvl="1" w:tplc="70098460" w:tentative="1">
      <w:start w:val="1"/>
      <w:numFmt w:val="lowerLetter"/>
      <w:lvlText w:val="%2."/>
      <w:lvlJc w:val="left"/>
      <w:pPr>
        <w:ind w:left="1440" w:hanging="360"/>
      </w:pPr>
    </w:lvl>
    <w:lvl w:ilvl="2" w:tplc="70098460" w:tentative="1">
      <w:start w:val="1"/>
      <w:numFmt w:val="lowerRoman"/>
      <w:lvlText w:val="%3."/>
      <w:lvlJc w:val="right"/>
      <w:pPr>
        <w:ind w:left="2160" w:hanging="180"/>
      </w:pPr>
    </w:lvl>
    <w:lvl w:ilvl="3" w:tplc="70098460" w:tentative="1">
      <w:start w:val="1"/>
      <w:numFmt w:val="decimal"/>
      <w:lvlText w:val="%4."/>
      <w:lvlJc w:val="left"/>
      <w:pPr>
        <w:ind w:left="2880" w:hanging="360"/>
      </w:pPr>
    </w:lvl>
    <w:lvl w:ilvl="4" w:tplc="70098460" w:tentative="1">
      <w:start w:val="1"/>
      <w:numFmt w:val="lowerLetter"/>
      <w:lvlText w:val="%5."/>
      <w:lvlJc w:val="left"/>
      <w:pPr>
        <w:ind w:left="3600" w:hanging="360"/>
      </w:pPr>
    </w:lvl>
    <w:lvl w:ilvl="5" w:tplc="70098460" w:tentative="1">
      <w:start w:val="1"/>
      <w:numFmt w:val="lowerRoman"/>
      <w:lvlText w:val="%6."/>
      <w:lvlJc w:val="right"/>
      <w:pPr>
        <w:ind w:left="4320" w:hanging="180"/>
      </w:pPr>
    </w:lvl>
    <w:lvl w:ilvl="6" w:tplc="70098460" w:tentative="1">
      <w:start w:val="1"/>
      <w:numFmt w:val="decimal"/>
      <w:lvlText w:val="%7."/>
      <w:lvlJc w:val="left"/>
      <w:pPr>
        <w:ind w:left="5040" w:hanging="360"/>
      </w:pPr>
    </w:lvl>
    <w:lvl w:ilvl="7" w:tplc="70098460" w:tentative="1">
      <w:start w:val="1"/>
      <w:numFmt w:val="lowerLetter"/>
      <w:lvlText w:val="%8."/>
      <w:lvlJc w:val="left"/>
      <w:pPr>
        <w:ind w:left="5760" w:hanging="360"/>
      </w:pPr>
    </w:lvl>
    <w:lvl w:ilvl="8" w:tplc="7009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7">
    <w:multiLevelType w:val="hybridMultilevel"/>
    <w:lvl w:ilvl="0" w:tplc="76822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27">
    <w:abstractNumId w:val="6327"/>
  </w:num>
  <w:num w:numId="6328">
    <w:abstractNumId w:val="63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4947098" Type="http://schemas.openxmlformats.org/officeDocument/2006/relationships/comments" Target="comments.xml"/><Relationship Id="rId115735029" Type="http://schemas.microsoft.com/office/2011/relationships/commentsExtended" Target="commentsExtended.xml"/><Relationship Id="rId39548703" Type="http://schemas.openxmlformats.org/officeDocument/2006/relationships/image" Target="media/imgrId39548703.jpg"/><Relationship Id="rId445167a1ed0ee7f7a" Type="http://schemas.openxmlformats.org/officeDocument/2006/relationships/hyperlink" Target="https://iservice.lombardini.it/jsp/Template2/manuale.jsp?id=320&amp;parent=1136" TargetMode="External"/><Relationship Id="rId777567a1ed0ee8206" Type="http://schemas.openxmlformats.org/officeDocument/2006/relationships/hyperlink" Target="https://iservice.lombardini.it/jsp/Template2/manuale.jsp?id=320&amp;parent=1136" TargetMode="External"/><Relationship Id="rId532167a1ed0f31490" Type="http://schemas.openxmlformats.org/officeDocument/2006/relationships/hyperlink" Target="https://iservice.lombardini.it/jsp/Template2/manuale.jsp?id=320&amp;parent=1136" TargetMode="External"/><Relationship Id="rId762367a1ed0f6bea3" Type="http://schemas.openxmlformats.org/officeDocument/2006/relationships/hyperlink" Target="https://iservice.lombardini.it/jsp/Template2/manuale.jsp?id=320&amp;parent=1136" TargetMode="External"/><Relationship Id="rId969467a1ed0f7b843" Type="http://schemas.openxmlformats.org/officeDocument/2006/relationships/hyperlink" Target="https://iservice.lombardini.it/jsp/Template2/manuale.jsp?id=314&amp;parent=1136" TargetMode="External"/><Relationship Id="rId489467a1ed110b9c7" Type="http://schemas.openxmlformats.org/officeDocument/2006/relationships/hyperlink" Target="https://iservice.lombardini.it/jsp/Template2/manuale.jsp?id=304&amp;parent=1136" TargetMode="External"/><Relationship Id="rId904267a1ed115c1af" Type="http://schemas.openxmlformats.org/officeDocument/2006/relationships/hyperlink" Target="https://iservice.lombardini.it/jsp/Template2/manuale.jsp?id=328&amp;parent=1136" TargetMode="External"/><Relationship Id="rId193367a1ed0de5ed6" Type="http://schemas.openxmlformats.org/officeDocument/2006/relationships/image" Target="media/imgrId193367a1ed0de5ed6.jpg"/><Relationship Id="rId445167a1ed0dee79e" Type="http://schemas.openxmlformats.org/officeDocument/2006/relationships/image" Target="media/imgrId445167a1ed0dee79e.jpg"/><Relationship Id="rId794967a1ed0e13ae7" Type="http://schemas.openxmlformats.org/officeDocument/2006/relationships/image" Target="media/imgrId794967a1ed0e13ae7.jpg"/><Relationship Id="rId215167a1ed0e22983" Type="http://schemas.openxmlformats.org/officeDocument/2006/relationships/image" Target="media/imgrId215167a1ed0e22983.png"/><Relationship Id="rId954667a1ed0e328ca" Type="http://schemas.openxmlformats.org/officeDocument/2006/relationships/image" Target="media/imgrId954667a1ed0e328ca.png"/><Relationship Id="rId778767a1ed0e4a77e" Type="http://schemas.openxmlformats.org/officeDocument/2006/relationships/image" Target="media/imgrId778767a1ed0e4a77e.jpg"/><Relationship Id="rId844767a1ed0e5a4d0" Type="http://schemas.openxmlformats.org/officeDocument/2006/relationships/image" Target="media/imgrId844767a1ed0e5a4d0.jpg"/><Relationship Id="rId593367a1ed0e70e4d" Type="http://schemas.openxmlformats.org/officeDocument/2006/relationships/image" Target="media/imgrId593367a1ed0e70e4d.jpg"/><Relationship Id="rId229767a1ed0e7a5cd" Type="http://schemas.openxmlformats.org/officeDocument/2006/relationships/image" Target="media/imgrId229767a1ed0e7a5cd.jpg"/><Relationship Id="rId644467a1ed0e8bb56" Type="http://schemas.openxmlformats.org/officeDocument/2006/relationships/image" Target="media/imgrId644467a1ed0e8bb56.jpg"/><Relationship Id="rId872267a1ed0e95fa2" Type="http://schemas.openxmlformats.org/officeDocument/2006/relationships/image" Target="media/imgrId872267a1ed0e95fa2.jpg"/><Relationship Id="rId221267a1ed0ea57fa" Type="http://schemas.openxmlformats.org/officeDocument/2006/relationships/image" Target="media/imgrId221267a1ed0ea57fa.jpg"/><Relationship Id="rId654167a1ed0eb2618" Type="http://schemas.openxmlformats.org/officeDocument/2006/relationships/image" Target="media/imgrId654167a1ed0eb2618.jpg"/><Relationship Id="rId173267a1ed0ebd9f4" Type="http://schemas.openxmlformats.org/officeDocument/2006/relationships/image" Target="media/imgrId173267a1ed0ebd9f4.jpg"/><Relationship Id="rId874067a1ed0ecb5b8" Type="http://schemas.openxmlformats.org/officeDocument/2006/relationships/image" Target="media/imgrId874067a1ed0ecb5b8.jpg"/><Relationship Id="rId318667a1ed0ed83b1" Type="http://schemas.openxmlformats.org/officeDocument/2006/relationships/image" Target="media/imgrId318667a1ed0ed83b1.jpg"/><Relationship Id="rId746467a1ed0ee6681" Type="http://schemas.openxmlformats.org/officeDocument/2006/relationships/image" Target="media/imgrId746467a1ed0ee6681.jpg"/><Relationship Id="rId309067a1ed0f11511" Type="http://schemas.openxmlformats.org/officeDocument/2006/relationships/image" Target="media/imgrId309067a1ed0f11511.jpg"/><Relationship Id="rId170667a1ed0f2bbb6" Type="http://schemas.openxmlformats.org/officeDocument/2006/relationships/image" Target="media/imgrId170667a1ed0f2bbb6.jpg"/><Relationship Id="rId589567a1ed0f46dce" Type="http://schemas.openxmlformats.org/officeDocument/2006/relationships/image" Target="media/imgrId589567a1ed0f46dce.jpg"/><Relationship Id="rId219467a1ed0f5f0a4" Type="http://schemas.openxmlformats.org/officeDocument/2006/relationships/image" Target="media/imgrId219467a1ed0f5f0a4.jpg"/><Relationship Id="rId317967a1ed0f6b378" Type="http://schemas.openxmlformats.org/officeDocument/2006/relationships/image" Target="media/imgrId317967a1ed0f6b378.jpg"/><Relationship Id="rId449867a1ed0f7a7d7" Type="http://schemas.openxmlformats.org/officeDocument/2006/relationships/image" Target="media/imgrId449867a1ed0f7a7d7.jpg"/><Relationship Id="rId742867a1ed0f8f0aa" Type="http://schemas.openxmlformats.org/officeDocument/2006/relationships/image" Target="media/imgrId742867a1ed0f8f0aa.jpg"/><Relationship Id="rId870467a1ed0fa30f7" Type="http://schemas.openxmlformats.org/officeDocument/2006/relationships/image" Target="media/imgrId870467a1ed0fa30f7.jpg"/><Relationship Id="rId211667a1ed0fb2980" Type="http://schemas.openxmlformats.org/officeDocument/2006/relationships/image" Target="media/imgrId211667a1ed0fb2980.jpg"/><Relationship Id="rId316867a1ed0fbd185" Type="http://schemas.openxmlformats.org/officeDocument/2006/relationships/image" Target="media/imgrId316867a1ed0fbd185.jpg"/><Relationship Id="rId856767a1ed0fcfddc" Type="http://schemas.openxmlformats.org/officeDocument/2006/relationships/image" Target="media/imgrId856767a1ed0fcfddc.jpg"/><Relationship Id="rId134667a1ed0fdeaa3" Type="http://schemas.openxmlformats.org/officeDocument/2006/relationships/image" Target="media/imgrId134667a1ed0fdeaa3.jpg"/><Relationship Id="rId504967a1ed0fecc27" Type="http://schemas.openxmlformats.org/officeDocument/2006/relationships/image" Target="media/imgrId504967a1ed0fecc27.jpg"/><Relationship Id="rId143867a1ed100ddab" Type="http://schemas.openxmlformats.org/officeDocument/2006/relationships/image" Target="media/imgrId143867a1ed100ddab.jpg"/><Relationship Id="rId918667a1ed1018b9d" Type="http://schemas.openxmlformats.org/officeDocument/2006/relationships/image" Target="media/imgrId918667a1ed1018b9d.jpg"/><Relationship Id="rId832667a1ed1025e98" Type="http://schemas.openxmlformats.org/officeDocument/2006/relationships/image" Target="media/imgrId832667a1ed1025e98.jpg"/><Relationship Id="rId824067a1ed10355ee" Type="http://schemas.openxmlformats.org/officeDocument/2006/relationships/image" Target="media/imgrId824067a1ed10355ee.jpg"/><Relationship Id="rId192367a1ed10446a6" Type="http://schemas.openxmlformats.org/officeDocument/2006/relationships/image" Target="media/imgrId192367a1ed10446a6.jpg"/><Relationship Id="rId278667a1ed1053bb0" Type="http://schemas.openxmlformats.org/officeDocument/2006/relationships/image" Target="media/imgrId278667a1ed1053bb0.jpg"/><Relationship Id="rId516167a1ed105ff4b" Type="http://schemas.openxmlformats.org/officeDocument/2006/relationships/image" Target="media/imgrId516167a1ed105ff4b.jpg"/><Relationship Id="rId806867a1ed1077ce4" Type="http://schemas.openxmlformats.org/officeDocument/2006/relationships/image" Target="media/imgrId806867a1ed1077ce4.jpg"/><Relationship Id="rId150767a1ed108341a" Type="http://schemas.openxmlformats.org/officeDocument/2006/relationships/image" Target="media/imgrId150767a1ed108341a.jpg"/><Relationship Id="rId334867a1ed108d7c7" Type="http://schemas.openxmlformats.org/officeDocument/2006/relationships/image" Target="media/imgrId334867a1ed108d7c7.jpg"/><Relationship Id="rId690167a1ed109f2c4" Type="http://schemas.openxmlformats.org/officeDocument/2006/relationships/image" Target="media/imgrId690167a1ed109f2c4.jpg"/><Relationship Id="rId391967a1ed10a824c" Type="http://schemas.openxmlformats.org/officeDocument/2006/relationships/image" Target="media/imgrId391967a1ed10a824c.jpg"/><Relationship Id="rId222467a1ed10b92f7" Type="http://schemas.openxmlformats.org/officeDocument/2006/relationships/image" Target="media/imgrId222467a1ed10b92f7.jpg"/><Relationship Id="rId515767a1ed10d33c3" Type="http://schemas.openxmlformats.org/officeDocument/2006/relationships/image" Target="media/imgrId515767a1ed10d33c3.png"/><Relationship Id="rId452867a1ed10e71ae" Type="http://schemas.openxmlformats.org/officeDocument/2006/relationships/image" Target="media/imgrId452867a1ed10e71ae.png"/><Relationship Id="rId755567a1ed110a6e5" Type="http://schemas.openxmlformats.org/officeDocument/2006/relationships/image" Target="media/imgrId755567a1ed110a6e5.png"/><Relationship Id="rId742067a1ed11208c6" Type="http://schemas.openxmlformats.org/officeDocument/2006/relationships/image" Target="media/imgrId742067a1ed11208c6.jpg"/><Relationship Id="rId698967a1ed113756a" Type="http://schemas.openxmlformats.org/officeDocument/2006/relationships/image" Target="media/imgrId698967a1ed113756a.jpg"/><Relationship Id="rId706867a1ed1149e03" Type="http://schemas.openxmlformats.org/officeDocument/2006/relationships/image" Target="media/imgrId706867a1ed1149e03.jpg"/><Relationship Id="rId387767a1ed115a4d6" Type="http://schemas.openxmlformats.org/officeDocument/2006/relationships/image" Target="media/imgrId387767a1ed115a4d6.jpg"/><Relationship Id="rId597267a1ed116bbda" Type="http://schemas.openxmlformats.org/officeDocument/2006/relationships/image" Target="media/imgrId597267a1ed116bbda.jpg"/><Relationship Id="rId437467a1ed117b932" Type="http://schemas.openxmlformats.org/officeDocument/2006/relationships/image" Target="media/imgrId437467a1ed117b932.jpg"/><Relationship Id="rId884167a1ed118f87a" Type="http://schemas.openxmlformats.org/officeDocument/2006/relationships/image" Target="media/imgrId884167a1ed118f87a.png"/><Relationship Id="rId136667a1ed119dac0" Type="http://schemas.openxmlformats.org/officeDocument/2006/relationships/image" Target="media/imgrId136667a1ed119dac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48703" Type="http://schemas.openxmlformats.org/officeDocument/2006/relationships/image" Target="media/imgrId395487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