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Verwendung und Wartung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14530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8080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974055" w:name="ctxt"/>
    <w:bookmarkEnd w:id="6797405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587765"/>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99587765"/>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99587765"/>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99587765"/>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99587765"/>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9958776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99587765"/>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99587765"/>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99587765"/>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587765"/>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1887608abe815c7a2" w:history="1">
              <w:r>
                <w:rPr>
                  <w:b/>
                  <w:bCs/>
                  <w:color w:val="0000FF"/>
                  <w:position w:val="-2"/>
                  <w:sz w:val="20"/>
                  <w:szCs w:val="20"/>
                  <w:u w:val="single"/>
                </w:rPr>
                <w:t xml:space="preserve">www.kohlerengines.com</w:t>
              </w:r>
            </w:hyperlink>
            <w:r>
              <w:rPr>
                <w:color w:val="00274C"/>
                <w:position w:val="-2"/>
                <w:sz w:val="20"/>
                <w:szCs w:val="20"/>
              </w:rPr>
              <w:t xml:space="preserve"> &amp; </w:t>
            </w:r>
            <w:hyperlink r:id="rId2234608abe815c7c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2148608abe815c817"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docPr id="43797966" name="name3577608abe818f9ef" descr="Identificazione_componenti_motore_3404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DE.jpg"/>
                    <pic:cNvPicPr/>
                  </pic:nvPicPr>
                  <pic:blipFill>
                    <a:blip r:embed="rId7902608abe818f9e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487118" name="name8614608abe81a669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196608abe81a668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99587765"/>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99587765"/>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99587765"/>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18400"/>
            <wp:docPr id="27383124" name="name2563608abe81be6da" descr="Identificazione_costrut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DE.jpg"/>
                    <pic:cNvPicPr/>
                  </pic:nvPicPr>
                  <pic:blipFill>
                    <a:blip r:embed="rId4180608abe81be6d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Abb 1.1</w:t>
      </w:r>
      <w:r>
        <w:rPr>
          <w:color w:val="00274C"/>
          <w:sz w:val="20"/>
          <w:szCs w:val="20"/>
        </w:rPr>
        <w:t xml:space="preserve"> - </w:t>
      </w:r>
      <w:r>
        <w:rPr>
          <w:b/>
          <w:bCs/>
          <w:color w:val="00274C"/>
          <w:sz w:val="20"/>
          <w:szCs w:val="20"/>
        </w:rPr>
        <w:t xml:space="preserve">Abb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809600" cy="1807200"/>
            <wp:docPr id="74627551" name="name9922608abe81d5987"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1410608abe81d597f"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1.8.1 </w:t>
      </w:r>
      <w:r>
        <w:rPr>
          <w:color w:val="00274C"/>
          <w:sz w:val="20"/>
          <w:szCs w:val="20"/>
        </w:rPr>
        <w:t xml:space="preserve"> </w:t>
      </w: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7183705" name="name9262608abe81ef09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796608abe81ef096"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w:t>
      </w:r>
      <w:r>
        <w:rPr>
          <w:color w:val="00274C"/>
          <w:sz w:val="20"/>
          <w:szCs w:val="20"/>
        </w:rPr>
        <w:t xml:space="preserve"> </w:t>
      </w: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34626502" name="name6716608abe8214ab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321608abe8214ab3"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w:t>
      </w:r>
      <w:r>
        <w:rPr>
          <w:color w:val="00274C"/>
          <w:sz w:val="20"/>
          <w:szCs w:val="20"/>
        </w:rPr>
        <w:t xml:space="preserve"> </w:t>
      </w: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65945813" name="name5804608abe8231bd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471608abe8231bc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20622540" name="name2033608abe82459f8"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7632608abe82459f2"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70907446" w:name="result_box"/>
            <w:bookmarkEnd w:id="70907446"/>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6272347" w:name="result_box"/>
          <w:bookmarkEnd w:id="96272347"/>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62321089" name="name1044608abe826009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2999608abe826008a"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Abb. 2.1 - Abb.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70015" name="name4919608abe826e5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1608abe826e5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99587765"/>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99587765"/>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99587765"/>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99587765"/>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81059" name="name3904608abe827eb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13608abe827eb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99587765"/>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99587765"/>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99587765"/>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99587765"/>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99587765"/>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99587765"/>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47470" name="name5460608abe8290d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2608abe8290d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99587765"/>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78002" name="name5946608abe82a42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7608abe82a42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99587765"/>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99587765"/>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99587765"/>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Kraftstoff für niedrige Temperaturen</w:t>
      </w:r>
    </w:p>
    <w:p>
      <w:pPr>
        <w:numPr>
          <w:ilvl w:val="0"/>
          <w:numId w:val="99587765"/>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99587765"/>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99587765"/>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99587765"/>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99587765"/>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numPr>
          <w:ilvl w:val="0"/>
          <w:numId w:val="9958776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99587765"/>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40041732" name="name4185608abe82b93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59608abe82b92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99587765"/>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9587765"/>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9046123" name="name9644608abe82ce30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62608abe82ce2f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587765"/>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99587765"/>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9958776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99587765"/>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99587765"/>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9958776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9958776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99587765"/>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99587765"/>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99587765"/>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99587765"/>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99587765"/>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99587765"/>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99587765"/>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99587765"/>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99587765"/>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99587765"/>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99587765"/>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99587765"/>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99587765"/>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99587765"/>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99587765"/>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99587765"/>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99587765"/>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99587765"/>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99587765"/>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99587765"/>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99587765"/>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99587765"/>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99587765"/>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99587765"/>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99587765"/>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99587765"/>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99587765"/>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99587765"/>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99587765"/>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99587765"/>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99587765"/>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99587765"/>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68460" name="name4737608abe82e22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5608abe82e22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99587765"/>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99587765"/>
        </w:numPr>
        <w:spacing w:before="0" w:after="0" w:line="240" w:lineRule="auto"/>
        <w:jc w:val="left"/>
        <w:rPr>
          <w:color w:val="00274C"/>
          <w:sz w:val="20"/>
          <w:szCs w:val="20"/>
        </w:rPr>
      </w:pPr>
      <w:r>
        <w:rPr>
          <w:color w:val="00274C"/>
          <w:sz w:val="20"/>
          <w:szCs w:val="20"/>
        </w:rPr>
        <w:t xml:space="preserve">Das richtige Anziehmoment der Hebeschrauben beträgt 80Nm.</w:t>
      </w:r>
    </w:p>
    <w:p>
      <w:pPr>
        <w:numPr>
          <w:ilvl w:val="0"/>
          <w:numId w:val="99587765"/>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99587765"/>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3067200"/>
            <wp:docPr id="92731743" name="name6875608abe83063c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611608abe83063be"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9587765"/>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99587765"/>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99587765"/>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99587765"/>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4492946" name="name3332608abe83196f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318608abe83196f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7269489" name="name8220608abe832c01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629608abe832c01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4242512" name="name5685608abe833d96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725608abe833d95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7878236" name="name7983608abe834b3f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542608abe834b3e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469777" name="name5715608abe835bd0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214608abe835bd0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6822195" name="name2433608abe8372d6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15608abe8372d6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037266" name="name3182608abe83877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6608abe838778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8843964" name="name6676608abe8397c1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72608abe8397c1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3244502" name="name1518608abe83a7df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664608abe83a7de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6508239" name="name9518608abe83b69e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075608abe83b69d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6270454" name="name1036608abe83c71a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06608abe83c719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19294" name="name5872608abe83d9c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9608abe83d9c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184176" name="name9582608abe83ea8b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830608abe83ea8a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3547280" name="name3999608abe840456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105608abe840455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019762" name="name6810608abe841c13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526608abe841c1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82924" name="name9692608abe842c2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3608abe842c2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619531" name="name7158608abe843e2f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02608abe843e2f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11415" name="name7523608abe844ce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8608abe844ce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449325" name="name5748608abe845b60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083608abe845b5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9119" name="name3340608abe8469a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2608abe8469a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220278" name="name4375608abe8477f0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965608abe8477f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48003" name="name6775608abe848d0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8608abe848d0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512764" name="name5267608abe84a1d4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07608abe84a1d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20126" name="name3516608abe84b38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1608abe84b38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65200" name="name6847608abe84c65f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06608abe84c65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45618" name="name9697608abe84db2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1608abe84db2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477519" name="name8099608abe84ee54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808608abe84ee53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50493" name="name1780608abe850a2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1608abe850a2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446335" name="name2525608abe851bfc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481608abe851bfb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7519" name="name2617608abe852eb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4608abe852eb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233600" cy="5090400"/>
            <wp:docPr id="70412563" name="name6059608abe854fbe4"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905608abe854fbdf"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99587765"/>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84028" name="name6515608abe855c3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1608abe855c3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99587765"/>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
          <w:p>
            <w:pPr>
              <w:numPr>
                <w:ilvl w:val="0"/>
                <w:numId w:val="99587767"/>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6713608abe855df64" w:history="1">
              <w:r>
                <w:rPr>
                  <w:b/>
                  <w:bCs/>
                  <w:color w:val="0000FF"/>
                  <w:position w:val="-2"/>
                  <w:sz w:val="20"/>
                  <w:szCs w:val="20"/>
                </w:rPr>
                <w:t xml:space="preserve">Abs. 4.5</w:t>
              </w:r>
            </w:hyperlink>
            <w:r>
              <w:rPr>
                <w:color w:val="00274C"/>
                <w:position w:val="-2"/>
                <w:sz w:val="20"/>
                <w:szCs w:val="20"/>
              </w:rPr>
              <w:t xml:space="preserve"> unf </w:t>
            </w:r>
            <w:hyperlink r:id="rId7776608abe855dfaf" w:history="1">
              <w:r>
                <w:rPr>
                  <w:b/>
                  <w:bCs/>
                  <w:color w:val="0000FF"/>
                  <w:position w:val="-2"/>
                  <w:sz w:val="20"/>
                  <w:szCs w:val="20"/>
                </w:rPr>
                <w:t xml:space="preserve">4.6</w:t>
              </w:r>
            </w:hyperlink>
            <w:r>
              <w:rPr>
                <w:color w:val="00274C"/>
                <w:position w:val="-2"/>
                <w:sz w:val="20"/>
                <w:szCs w:val="20"/>
              </w:rPr>
              <w:t xml:space="preserve"> ).</w:t>
            </w:r>
          </w:p>
          <w:p>
            <w:pPr>
              <w:numPr>
                <w:ilvl w:val="0"/>
                <w:numId w:val="99587767"/>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99587767"/>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99587767"/>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14626" name="name9842608abe856f0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9608abe856f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99587765"/>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2400608abe856fd8c" w:history="1">
              <w:r>
                <w:rPr>
                  <w:b/>
                  <w:bCs/>
                  <w:color w:val="0000FF"/>
                  <w:position w:val="-2"/>
                  <w:sz w:val="20"/>
                  <w:szCs w:val="20"/>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02287" name="name4907608abe85812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18608abe85812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99587765"/>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99587768"/>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99587768"/>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99587768"/>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57665" name="name7994608abe85945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5608abe85945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Vor Ausführung der Arbeiten </w:t>
      </w:r>
      <w:hyperlink r:id="rId9536608abe8594ca1"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48617" name="name2242608abe85a1c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1608abe85a1c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99587765"/>
        </w:numPr>
        <w:spacing w:before="0" w:after="0" w:line="240" w:lineRule="auto"/>
        <w:jc w:val="left"/>
        <w:rPr>
          <w:color w:val="00274C"/>
          <w:sz w:val="20"/>
          <w:szCs w:val="20"/>
        </w:rPr>
      </w:pPr>
      <w:r>
        <w:rPr>
          <w:color w:val="00274C"/>
          <w:sz w:val="20"/>
          <w:szCs w:val="20"/>
        </w:rPr>
        <w:t xml:space="preserve">Die ausschließlich zugelassenen Kraftstoffe sind in </w:t>
      </w:r>
      <w:hyperlink r:id="rId1592608abe85a2a39" w:history="1">
        <w:r>
          <w:rPr>
            <w:b/>
            <w:bCs/>
            <w:color w:val="0000FF"/>
            <w:sz w:val="20"/>
            <w:szCs w:val="20"/>
          </w:rPr>
          <w:t xml:space="preserve">Tab. 2.3</w:t>
        </w:r>
      </w:hyperlink>
      <w:r>
        <w:rPr>
          <w:color w:val="00274C"/>
          <w:sz w:val="20"/>
          <w:szCs w:val="20"/>
        </w:rPr>
        <w:t xml:space="preserve"> angeführt.</w:t>
      </w:r>
    </w:p>
    <w:p>
      <w:pPr>
        <w:numPr>
          <w:ilvl w:val="0"/>
          <w:numId w:val="99587765"/>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99587765"/>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99587765"/>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99587765"/>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99587765"/>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99587765"/>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rPr>
        <w:br/>
        <w:t xml:space="preserve">Den Kraftstofftank nicht komplett anfüllen, damit sich der Kraftstoff ausdehnen kann.</w:t>
      </w:r>
    </w:p>
    <w:p>
      <w:pPr>
        <w:widowControl w:val="on"/>
        <w:pBdr/>
        <w:spacing w:before="0" w:after="0" w:line="262" w:lineRule="auto"/>
        <w:ind w:left="0" w:right="0"/>
        <w:jc w:val="left"/>
      </w:pPr>
      <w:r>
        <w:rPr>
          <w:b/>
          <w:bCs/>
          <w:color w:val="00274C"/>
          <w:sz w:val="20"/>
          <w:szCs w:val="20"/>
        </w:rPr>
        <w:br/>
        <w:t xml:space="preserve">ANMERKUNG:</w:t>
      </w:r>
      <w:r>
        <w:rPr>
          <w:color w:val="00274C"/>
          <w:sz w:val="20"/>
          <w:szCs w:val="20"/>
        </w:rPr>
        <w:t xml:space="preserve"> Vor dem ersten Tankvorgang oder wenn der Tank komplett geleert wurde, eine Füllung des </w:t>
      </w:r>
      <w:hyperlink r:id="rId3860608abe85a2d60" w:history="1">
        <w:r>
          <w:rPr>
            <w:b/>
            <w:bCs/>
            <w:color w:val="0000FF"/>
            <w:sz w:val="20"/>
            <w:szCs w:val="20"/>
          </w:rPr>
          <w:t xml:space="preserve">Kraftstoffkreislaufs durchführen (Abs. 6.3 Punkt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63258" name="name5025608abe85b32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1608abe85b32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Sicherheitshinweise siehe </w:t>
            </w:r>
            <w:hyperlink r:id="rId6249608abe85b40f7" w:history="1">
              <w:r>
                <w:rPr>
                  <w:b/>
                  <w:bCs/>
                  <w:color w:val="0000FF"/>
                  <w:position w:val="-2"/>
                  <w:sz w:val="20"/>
                  <w:szCs w:val="20"/>
                </w:rPr>
                <w:t xml:space="preserve">Abs. 2.4</w:t>
              </w:r>
            </w:hyperlink>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8092608abe85b41a1" w:history="1">
              <w:r>
                <w:rPr>
                  <w:b/>
                  <w:bCs/>
                  <w:color w:val="0000FF"/>
                  <w:position w:val="-2"/>
                  <w:sz w:val="20"/>
                  <w:szCs w:val="20"/>
                </w:rPr>
                <w:t xml:space="preserve">Abs. 3.2.2</w:t>
              </w:r>
            </w:hyperlink>
            <w:r>
              <w:rPr>
                <w:color w:val="00274C"/>
                <w:position w:val="-2"/>
                <w:sz w:val="20"/>
                <w:szCs w:val="20"/>
              </w:rPr>
              <w:t xml:space="preserve"> lesen.</w:t>
            </w:r>
          </w:p>
          <w:p>
            <w:pPr>
              <w:numPr>
                <w:ilvl w:val="0"/>
                <w:numId w:val="99587765"/>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99587769"/>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p>
          <w:p>
            <w:pPr>
              <w:numPr>
                <w:ilvl w:val="0"/>
                <w:numId w:val="99587769"/>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4067608abe85b4cc5" w:history="1">
              <w:r>
                <w:rPr>
                  <w:b/>
                  <w:bCs/>
                  <w:color w:val="0000FF"/>
                  <w:position w:val="-2"/>
                  <w:sz w:val="20"/>
                  <w:szCs w:val="20"/>
                </w:rPr>
                <w:t xml:space="preserve">Tab. 2.1</w:t>
              </w:r>
            </w:hyperlink>
            <w:r>
              <w:rPr>
                <w:color w:val="00274C"/>
                <w:position w:val="-2"/>
                <w:sz w:val="20"/>
                <w:szCs w:val="20"/>
              </w:rPr>
              <w:t xml:space="preserve"> und </w:t>
            </w:r>
            <w:hyperlink r:id="rId4628608abe85b4d0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6281952" name="name7933608abe85c8e4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016608abe85c8e4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99587770"/>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9958777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99587770"/>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9958777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0400"/>
                  <wp:docPr id="48530199" name="name1151608abe85dfdd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015608abe85dfdd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363608abe85e0900"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54084" name="name8949608abe85eea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2608abe85eea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Vor Ausführung der Arbeiten </w:t>
      </w:r>
      <w:hyperlink r:id="rId5917608abe85ef122"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55954" name="name1136608abe860af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59608abe860af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99587765"/>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99587765"/>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99587765"/>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 </w:t>
      </w:r>
      <w:hyperlink r:id="rId6044608abe860b649"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Siehe technische Dokumentation des Fahrzeugs.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00FF"/>
                <w:position w:val="-2"/>
                <w:sz w:val="20"/>
                <w:szCs w:val="20"/>
              </w:rPr>
              <w:t xml:space="preserve">bitte Kap. 1 Abs.  ATS beachten</w:t>
            </w:r>
            <w:r>
              <w:rPr>
                <w:color w:val="00274C"/>
                <w:position w:val="-2"/>
                <w:sz w:val="20"/>
                <w:szCs w:val="20"/>
              </w:rPr>
              <w:t xml:space="preserve"> </w:t>
            </w:r>
            <w:r>
              <w:rPr>
                <w:b/>
                <w:bCs/>
                <w:color w:val="00274C"/>
                <w:position w:val="-2"/>
                <w:sz w:val="20"/>
                <w:szCs w:val="20"/>
              </w:rPr>
              <w:t xml:space="preserve">)</w:t>
            </w:r>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1738278" name="name6200608abe861a19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15608abe861a1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6746534" name="name3889608abe862adf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85608abe862ad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995877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1034750" name="name7847608abe863ab1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325608abe863ab1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95810" name="name3599608abe864d9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2608abe864d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99587765"/>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99587765"/>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99587765"/>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99587765"/>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99587765"/>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99587765"/>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99587765"/>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99587765"/>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99587765"/>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99587765"/>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99587765"/>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5316608abe864ec11" w:history="1">
        <w:r>
          <w:rPr>
            <w:b/>
            <w:bCs/>
            <w:color w:val="0000FF"/>
            <w:sz w:val="20"/>
            <w:szCs w:val="20"/>
          </w:rPr>
          <w:t xml:space="preserve">Tab. 5.1 und Tab. 5.2</w:t>
        </w:r>
      </w:hyperlink>
      <w:r>
        <w:rPr>
          <w:color w:val="00274C"/>
          <w:sz w:val="20"/>
          <w:szCs w:val="20"/>
        </w:rPr>
        <w:t xml:space="preserve"> beschrieben.</w:t>
      </w:r>
    </w:p>
    <w:p>
      <w:pPr>
        <w:numPr>
          <w:ilvl w:val="0"/>
          <w:numId w:val="99587765"/>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99587765"/>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99587765"/>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45848" name="name2995608abe865f2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39608abe865f2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99587765"/>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99587765"/>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4306" name="name2322608abe866e6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1608abe866e6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Vor Ausführung der Arbeiten </w:t>
      </w:r>
      <w:hyperlink r:id="rId1052608abe866f447" w:history="1">
        <w:r>
          <w:rPr>
            <w:b/>
            <w:bCs/>
            <w:color w:val="0000FF"/>
            <w:sz w:val="20"/>
            <w:szCs w:val="20"/>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76406" name="name7541608abe867d7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4608abe867d7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Für die Sicherheitshinweise siehe </w:t>
      </w:r>
      <w:hyperlink r:id="rId7085608abe867e1e9"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84608abe867eedd"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61608abe867f184"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Komponenten nicht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geliefert.</w:t>
            </w:r>
            <w:r>
              <w:rPr>
                <w:color w:val="00274C"/>
                <w:position w:val="-2"/>
                <w:sz w:val="20"/>
                <w:szCs w:val="20"/>
                <w:shd w:val="clear" w:color="auto" w:fill="E1E2E0"/>
              </w:rPr>
              <w:br/>
              <w:t xml:space="preserve">Siehe technische Unterlagen des Fahrzeugs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98608abe867f374"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29608abe867f4b6" w:history="1">
              <w:r>
                <w:rPr>
                  <w:color w:val="0000FF"/>
                  <w:position w:val="-2"/>
                  <w:sz w:val="20"/>
                  <w:szCs w:val="20"/>
                  <w:u w:val="single"/>
                  <w:shd w:val="clear" w:color="auto" w:fill="E1E2E0"/>
                </w:rPr>
                <w:t xml:space="preserve">Wärmeaustauschfläche des Kühlers und Ladeluftkühler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96608abe867f5fb" w:history="1">
              <w:r>
                <w:rPr>
                  <w:color w:val="0000FF"/>
                  <w:position w:val="-2"/>
                  <w:sz w:val="20"/>
                  <w:szCs w:val="20"/>
                  <w:u w:val="single"/>
                  <w:shd w:val="clear" w:color="auto" w:fill="E1E2E0"/>
                </w:rPr>
                <w:t xml:space="preserve">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08608abe867f7c1"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8608abe8680fab"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Komponenten nicht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geliefert.</w:t>
            </w:r>
            <w:r>
              <w:rPr>
                <w:color w:val="00274C"/>
                <w:position w:val="-2"/>
                <w:sz w:val="20"/>
                <w:szCs w:val="20"/>
                <w:shd w:val="clear" w:color="auto" w:fill="E1E2E0"/>
              </w:rPr>
              <w:br/>
              <w:t xml:space="preserve">Siehe technische Unterlagen des Fahrzeugs</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5608abe86910f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3344608abe869185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096608abe8691882"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5002608abe869246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4628608abe8692ba6" w:history="1">
        <w:r>
          <w:rPr>
            <w:b/>
            <w:bCs/>
            <w:color w:val="0000FF"/>
            <w:sz w:val="20"/>
            <w:szCs w:val="20"/>
          </w:rPr>
          <w:t xml:space="preserve">siehe Abs. 1.6</w:t>
        </w:r>
      </w:hyperlink>
      <w:r>
        <w:rPr>
          <w:color w:val="00274C"/>
          <w:sz w:val="20"/>
          <w:szCs w:val="20"/>
        </w:rPr>
        <w:t xml:space="preserve"> ) muss die Kontrolle alle 50 Betriebsstunden oder wöchentlich durchgeführt werden.</w:t>
      </w:r>
      <w:r>
        <w:rPr>
          <w:color w:val="00274C"/>
          <w:sz w:val="20"/>
          <w:szCs w:val="20"/>
        </w:rPr>
        <w:b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63809" name="name2007608abe86a0c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2608abe86a0c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6900608abe86a1447" w:history="1">
              <w:r>
                <w:rPr>
                  <w:b/>
                  <w:bCs/>
                  <w:color w:val="0000FF"/>
                  <w:position w:val="-2"/>
                  <w:sz w:val="20"/>
                  <w:szCs w:val="20"/>
                </w:rPr>
                <w:t xml:space="preserve">Abs. 3.2.2</w:t>
              </w:r>
            </w:hyperlink>
            <w:r>
              <w:rPr>
                <w:color w:val="00274C"/>
                <w:position w:val="-2"/>
                <w:sz w:val="20"/>
                <w:szCs w:val="20"/>
              </w:rPr>
              <w:t xml:space="preserve"> lesen.</w:t>
            </w:r>
          </w:p>
          <w:p>
            <w:pPr>
              <w:numPr>
                <w:ilvl w:val="0"/>
                <w:numId w:val="99587765"/>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
          <w:p>
            <w:pPr>
              <w:numPr>
                <w:ilvl w:val="0"/>
                <w:numId w:val="99587771"/>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99587771"/>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99587771"/>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9958777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4112071" name="name6893608abe86b7c1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110608abe86b7c0d"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Abb. 5.1</w:t>
            </w:r>
            <w:r>
              <w:rPr>
                <w:position w:val="-206"/>
              </w:rPr>
              <w:drawing>
                <wp:inline distT="0" distB="0" distL="0" distR="0">
                  <wp:extent cx="2232000" cy="1360800"/>
                  <wp:docPr id="48223353" name="name5393608abe86cbf5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800608abe86cbf5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Bauelement ist nicht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Bauelement ist nicht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42458" name="name4143608abe86dff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7608abe86dff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Sicherheitshinweise siehe </w:t>
            </w:r>
            <w:hyperlink r:id="rId9930608abe86e082e"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7491" name="name8140608abe86efc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6608abe86efc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p>
            <w:pPr>
              <w:numPr>
                <w:ilvl w:val="0"/>
                <w:numId w:val="99587765"/>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2986608abe86f0b11" w:history="1">
              <w:r>
                <w:rPr>
                  <w:b/>
                  <w:bCs/>
                  <w:color w:val="0000FF"/>
                  <w:position w:val="-2"/>
                  <w:sz w:val="20"/>
                  <w:szCs w:val="20"/>
                </w:rPr>
                <w:t xml:space="preserve">Abs. 3.2.2</w:t>
              </w:r>
            </w:hyperlink>
            <w:r>
              <w:rPr>
                <w:color w:val="00274C"/>
                <w:position w:val="-2"/>
                <w:sz w:val="20"/>
                <w:szCs w:val="20"/>
              </w:rPr>
              <w:t xml:space="preserve"> lesen.</w:t>
            </w:r>
          </w:p>
        </w:tc>
        <w:tc>
          <w:tcPr>
            <w:tcMar>
              <w:top w:w="150" w:type="dxa"/>
              <w:bottom w:w="150" w:type="dxa"/>
            </w:tcMar>
            <w:vAlign w:val="top"/>
          </w:tcPr>
          <w:p>
            <w:r>
              <w:rPr>
                <w:position w:val="-216"/>
              </w:rPr>
              <w:drawing>
                <wp:inline distT="0" distB="0" distL="0" distR="0">
                  <wp:extent cx="2232000" cy="1425600"/>
                  <wp:docPr id="29409976" name="name3091608abe870f687"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2104608abe870f681"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55371294" name="name8584608abe8725529"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377608abe8725524"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Bauelement ist nicht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46818" name="name1034608abe8732e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0608abe8732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6202608abe8733589" w:history="1">
              <w:r>
                <w:rPr>
                  <w:b/>
                  <w:bCs/>
                  <w:color w:val="0000FF"/>
                  <w:position w:val="-2"/>
                  <w:sz w:val="20"/>
                  <w:szCs w:val="20"/>
                  <w:u w:val="single"/>
                </w:rPr>
                <w:t xml:space="preserve">Abs. 3.2.2</w:t>
              </w:r>
            </w:hyperlink>
            <w:r>
              <w:rPr>
                <w:b/>
                <w:bCs/>
                <w:color w:val="00274C"/>
                <w:position w:val="-2"/>
                <w:sz w:val="20"/>
                <w:szCs w:val="20"/>
              </w:rPr>
              <w:t xml:space="preserve">  </w:t>
            </w:r>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30467" name="name4245608abe87457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4608abe87457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Sicherheitshinweise siehe </w:t>
            </w:r>
            <w:hyperlink r:id="rId8964608abe8746403"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9958777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D1 und D2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135</w:t>
            </w:r>
            <w:r>
              <w:rPr>
                <w:color w:val="00274C"/>
                <w:position w:val="-2"/>
                <w:sz w:val="20"/>
                <w:szCs w:val="20"/>
              </w:rPr>
              <w:t xml:space="preserve"> und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4"/>
              </w:rPr>
              <w:drawing>
                <wp:inline distT="0" distB="0" distL="0" distR="0">
                  <wp:extent cx="2304000" cy="1476000"/>
                  <wp:docPr id="2745530" name="name7758608abe875a9c6"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5015608abe875a9bd"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Abb. 5.14</w:t>
            </w:r>
            <w:r>
              <w:rPr>
                <w:position w:val="-236"/>
              </w:rPr>
              <w:drawing>
                <wp:inline distT="0" distB="0" distL="0" distR="0">
                  <wp:extent cx="2232000" cy="1548000"/>
                  <wp:docPr id="35229513" name="name8294608abe877053d"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8843608abe877053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09044" name="name8054608abe877ff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5608abe877ff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6206608abe87806bc"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15527" name="name4789608abe87959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7608abe87959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Sicherheitshinweise siehe </w:t>
            </w:r>
            <w:hyperlink r:id="rId1591608abe8796606"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9958777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99587773"/>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9958777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73457515" name="name9929608abe87b03c9"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8647608abe87b03c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04191" name="name7102608abe87c18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4608abe87c189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587765"/>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6991608abe87c288f" w:history="1">
        <w:r>
          <w:rPr>
            <w:b/>
            <w:bCs/>
            <w:color w:val="0000FF"/>
            <w:sz w:val="20"/>
            <w:szCs w:val="20"/>
            <w:u w:val="single"/>
          </w:rPr>
          <w:t xml:space="preserve">Abs. 5.11</w:t>
        </w:r>
      </w:hyperlink>
      <w:r>
        <w:rPr>
          <w:b/>
          <w:bCs/>
          <w:color w:val="00274C"/>
          <w:sz w:val="20"/>
          <w:szCs w:val="20"/>
        </w:rPr>
        <w:t xml:space="preserve"> )</w:t>
      </w: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1155608abe87c292d" w:history="1">
        <w:r>
          <w:rPr>
            <w:b/>
            <w:bCs/>
            <w:color w:val="0000FF"/>
            <w:sz w:val="20"/>
            <w:szCs w:val="20"/>
            <w:u w:val="single"/>
          </w:rPr>
          <w:t xml:space="preserve">Abs. 5.12</w:t>
        </w:r>
      </w:hyperlink>
      <w:r>
        <w:rPr>
          <w:b/>
          <w:bCs/>
          <w:color w:val="00274C"/>
          <w:sz w:val="20"/>
          <w:szCs w:val="20"/>
        </w:rPr>
        <w:t xml:space="preserve"> )</w:t>
      </w: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99587765"/>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99587765"/>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99587765"/>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w:t>
      </w:r>
      <w:hyperlink r:id="rId1038608abe87c3c12" w:history="1">
        <w:r>
          <w:rPr>
            <w:b/>
            <w:bCs/>
            <w:color w:val="0000FF"/>
            <w:sz w:val="20"/>
            <w:szCs w:val="20"/>
            <w:u w:val="single"/>
          </w:rPr>
          <w:t xml:space="preserve">Abs. 5.11</w:t>
        </w:r>
      </w:hyperlink>
      <w:r>
        <w:rPr>
          <w:b/>
          <w:bCs/>
          <w:color w:val="00274C"/>
          <w:sz w:val="20"/>
          <w:szCs w:val="20"/>
        </w:rPr>
        <w:t xml:space="preserve"> . beschriebenen Vorgänge durchführen.</w:t>
      </w:r>
    </w:p>
    <w:p>
      <w:pPr>
        <w:numPr>
          <w:ilvl w:val="0"/>
          <w:numId w:val="99587774"/>
        </w:numPr>
        <w:spacing w:before="0" w:after="0" w:line="240" w:lineRule="auto"/>
        <w:jc w:val="left"/>
        <w:rPr>
          <w:color w:val="00274C"/>
          <w:sz w:val="20"/>
          <w:szCs w:val="20"/>
        </w:rPr>
      </w:pPr>
      <w:r>
        <w:rPr>
          <w:color w:val="00274C"/>
          <w:sz w:val="20"/>
          <w:szCs w:val="20"/>
        </w:rPr>
        <w:t xml:space="preserve">Das Motoröl austauschen </w:t>
      </w:r>
      <w:hyperlink r:id="rId1473608abe87c3c74" w:history="1">
        <w:r>
          <w:rPr>
            <w:b/>
            <w:bCs/>
            <w:color w:val="0000FF"/>
            <w:sz w:val="20"/>
            <w:szCs w:val="20"/>
          </w:rPr>
          <w:t xml:space="preserve">(Abs. 6.1)</w:t>
        </w:r>
      </w:hyperlink>
      <w:r>
        <w:rPr>
          <w:color w:val="00274C"/>
          <w:sz w:val="20"/>
          <w:szCs w:val="20"/>
        </w:rPr>
        <w:t xml:space="preserve"> .</w:t>
      </w:r>
    </w:p>
    <w:p>
      <w:pPr>
        <w:numPr>
          <w:ilvl w:val="0"/>
          <w:numId w:val="99587774"/>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9587774"/>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99587774"/>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99587774"/>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99587774"/>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99587774"/>
        </w:numPr>
        <w:spacing w:before="0" w:after="0" w:line="240" w:lineRule="auto"/>
        <w:jc w:val="left"/>
        <w:rPr>
          <w:color w:val="00274C"/>
          <w:sz w:val="20"/>
          <w:szCs w:val="20"/>
        </w:rPr>
      </w:pPr>
      <w:r>
        <w:rPr>
          <w:color w:val="00274C"/>
          <w:sz w:val="20"/>
          <w:szCs w:val="20"/>
        </w:rPr>
        <w:t xml:space="preserve">Den Motor abstellen.</w:t>
      </w:r>
    </w:p>
    <w:p>
      <w:pPr>
        <w:numPr>
          <w:ilvl w:val="0"/>
          <w:numId w:val="99587774"/>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99587774"/>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99587774"/>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99587774"/>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99587774"/>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99587775"/>
        </w:numPr>
        <w:spacing w:before="0" w:after="0" w:line="240" w:lineRule="auto"/>
        <w:jc w:val="left"/>
        <w:rPr>
          <w:color w:val="00274C"/>
          <w:sz w:val="20"/>
          <w:szCs w:val="20"/>
        </w:rPr>
      </w:pPr>
      <w:r>
        <w:rPr>
          <w:color w:val="00274C"/>
          <w:sz w:val="20"/>
          <w:szCs w:val="20"/>
        </w:rPr>
        <w:t xml:space="preserve">Die Schutzabdeckung entfernen.</w:t>
      </w:r>
    </w:p>
    <w:p>
      <w:pPr>
        <w:numPr>
          <w:ilvl w:val="0"/>
          <w:numId w:val="99587775"/>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99587775"/>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99587775"/>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99587775"/>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99587775"/>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99587775"/>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99587775"/>
        </w:numPr>
        <w:spacing w:before="0" w:after="0" w:line="240" w:lineRule="auto"/>
        <w:jc w:val="left"/>
        <w:rPr>
          <w:color w:val="00274C"/>
          <w:sz w:val="20"/>
          <w:szCs w:val="20"/>
        </w:rPr>
      </w:pPr>
      <w:r>
        <w:rPr>
          <w:color w:val="00274C"/>
          <w:sz w:val="20"/>
          <w:szCs w:val="20"/>
        </w:rPr>
        <w:t xml:space="preserve">Den Motor abstellen und solange das Öl noch warm ist </w:t>
      </w:r>
      <w:hyperlink r:id="rId6813608abe87c4048" w:history="1">
        <w:r>
          <w:rPr>
            <w:b/>
            <w:bCs/>
            <w:color w:val="0000FF"/>
            <w:sz w:val="20"/>
            <w:szCs w:val="20"/>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68623" name="name7394608abe87d64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56608abe87d64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6445608abe87d70fb" w:history="1">
        <w:r>
          <w:rPr>
            <w:b/>
            <w:bCs/>
            <w:color w:val="0000FF"/>
            <w:sz w:val="20"/>
            <w:szCs w:val="20"/>
          </w:rPr>
          <w:t xml:space="preserve">Tab. 5.2</w:t>
        </w:r>
      </w:hyperlink>
      <w:r>
        <w:rPr>
          <w:color w:val="00274C"/>
          <w:sz w:val="20"/>
          <w:szCs w:val="20"/>
        </w:rPr>
        <w:t xml:space="preserve"> angeführten Kriterien ausgetauscht werden.</w:t>
      </w:r>
    </w:p>
    <w:p>
      <w:pPr>
        <w:numPr>
          <w:ilvl w:val="0"/>
          <w:numId w:val="99587775"/>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99587775"/>
        </w:numPr>
        <w:spacing w:before="0" w:after="0" w:line="240" w:lineRule="auto"/>
        <w:jc w:val="left"/>
        <w:rPr>
          <w:color w:val="00274C"/>
          <w:sz w:val="20"/>
          <w:szCs w:val="20"/>
        </w:rPr>
      </w:pPr>
      <w:r>
        <w:rPr>
          <w:color w:val="00274C"/>
          <w:sz w:val="20"/>
          <w:szCs w:val="20"/>
        </w:rPr>
        <w:t xml:space="preserve">Das neue Öl </w:t>
      </w:r>
      <w:hyperlink r:id="rId6061608abe87d71cd" w:history="1">
        <w:r>
          <w:rPr>
            <w:b/>
            <w:bCs/>
            <w:color w:val="0000FF"/>
            <w:sz w:val="20"/>
            <w:szCs w:val="20"/>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99587775"/>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3433608abe87d727d"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09451" name="name2808608abe87eb3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3608abe87eb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11182" name="name9359608abe88071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2608abe8807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7747608abe8807de8" w:history="1">
              <w:r>
                <w:rPr>
                  <w:b/>
                  <w:bCs/>
                  <w:color w:val="0000FF"/>
                  <w:position w:val="-2"/>
                  <w:sz w:val="20"/>
                  <w:szCs w:val="20"/>
                </w:rPr>
                <w:t xml:space="preserve">Abs. 3.2.2</w:t>
              </w:r>
            </w:hyperlink>
            <w:r>
              <w:rPr>
                <w:color w:val="00274C"/>
                <w:position w:val="-2"/>
                <w:sz w:val="20"/>
                <w:szCs w:val="20"/>
              </w:rPr>
              <w:t xml:space="preserve"> lesen.</w:t>
            </w:r>
          </w:p>
          <w:p>
            <w:pPr>
              <w:numPr>
                <w:ilvl w:val="0"/>
                <w:numId w:val="99587765"/>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99587765"/>
              </w:numPr>
              <w:spacing w:before="0" w:after="0" w:line="262" w:lineRule="auto"/>
              <w:jc w:val="left"/>
              <w:rPr>
                <w:color w:val="00274C"/>
                <w:sz w:val="20"/>
                <w:szCs w:val="20"/>
              </w:rPr>
            </w:pPr>
            <w:r>
              <w:rPr>
                <w:color w:val="00274C"/>
                <w:position w:val="-2"/>
                <w:sz w:val="20"/>
                <w:szCs w:val="20"/>
              </w:rPr>
              <w:t xml:space="preserve">Vor dem Austausch, die in  </w:t>
            </w:r>
            <w:hyperlink r:id="rId4458608abe8807ea0" w:history="1">
              <w:r>
                <w:rPr>
                  <w:b/>
                  <w:bCs/>
                  <w:color w:val="0000FF"/>
                  <w:position w:val="-2"/>
                  <w:sz w:val="20"/>
                  <w:szCs w:val="20"/>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7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9958777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9958777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99587776"/>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5721608abe8808130" w:history="1">
              <w:r>
                <w:rPr>
                  <w:b/>
                  <w:bCs/>
                  <w:color w:val="0000FF"/>
                  <w:position w:val="-2"/>
                  <w:sz w:val="20"/>
                  <w:szCs w:val="20"/>
                </w:rPr>
                <w:t xml:space="preserve">Abs. 6.5 AUSSERBETRIEBNAHME und VERSCHROTTUNG</w:t>
              </w:r>
            </w:hyperlink>
            <w:r>
              <w:rPr>
                <w:color w:val="00274C"/>
                <w:position w:val="-2"/>
                <w:sz w:val="20"/>
                <w:szCs w:val="20"/>
              </w:rPr>
              <w:t xml:space="preserve"> ).</w:t>
            </w:r>
          </w:p>
          <w:p>
            <w:pPr>
              <w:numPr>
                <w:ilvl w:val="0"/>
                <w:numId w:val="99587776"/>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9958777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50 Nm</w:t>
            </w:r>
            <w:r>
              <w:rPr>
                <w:color w:val="00274C"/>
                <w:position w:val="-2"/>
                <w:sz w:val="20"/>
                <w:szCs w:val="20"/>
              </w:rPr>
              <w:t xml:space="preserve"> ).</w:t>
            </w:r>
          </w:p>
          <w:p>
            <w:pPr>
              <w:numPr>
                <w:ilvl w:val="0"/>
                <w:numId w:val="99587776"/>
              </w:numPr>
              <w:spacing w:before="0" w:after="0" w:line="262" w:lineRule="auto"/>
              <w:jc w:val="left"/>
              <w:rPr>
                <w:color w:val="00274C"/>
                <w:sz w:val="20"/>
                <w:szCs w:val="20"/>
              </w:rPr>
            </w:pPr>
            <w:r>
              <w:rPr>
                <w:color w:val="00274C"/>
                <w:position w:val="-2"/>
                <w:sz w:val="20"/>
                <w:szCs w:val="20"/>
              </w:rPr>
              <w:t xml:space="preserve">Vor dem Austausch, die in </w:t>
            </w:r>
            <w:hyperlink r:id="rId2499608abe88082ea" w:history="1">
              <w:r>
                <w:rPr>
                  <w:b/>
                  <w:bCs/>
                  <w:color w:val="0000FF"/>
                  <w:position w:val="-2"/>
                  <w:sz w:val="20"/>
                  <w:szCs w:val="20"/>
                </w:rPr>
                <w:t xml:space="preserve">Abs. 6.2</w:t>
              </w:r>
            </w:hyperlink>
            <w:r>
              <w:rPr>
                <w:color w:val="00274C"/>
                <w:position w:val="-2"/>
                <w:sz w:val="20"/>
                <w:szCs w:val="20"/>
              </w:rPr>
              <w:t xml:space="preserve"> - Punkt 2,3,4 und 5 beschriebenen Arbeiten durchführen.</w:t>
            </w:r>
          </w:p>
          <w:p>
            <w:pPr>
              <w:numPr>
                <w:ilvl w:val="0"/>
                <w:numId w:val="99587776"/>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1507608abe880834f" w:history="1">
              <w:r>
                <w:rPr>
                  <w:b/>
                  <w:bCs/>
                  <w:color w:val="0000FF"/>
                  <w:position w:val="-2"/>
                  <w:sz w:val="20"/>
                  <w:szCs w:val="20"/>
                </w:rPr>
                <w:t xml:space="preserve">Tab. 2.1</w:t>
              </w:r>
            </w:hyperlink>
            <w:r>
              <w:rPr>
                <w:color w:val="00274C"/>
                <w:position w:val="-2"/>
                <w:sz w:val="20"/>
                <w:szCs w:val="20"/>
              </w:rPr>
              <w:t xml:space="preserve"> und </w:t>
            </w:r>
            <w:hyperlink r:id="rId1637608abe880837c"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32571" name="name8788608abe8818a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9608abe8818a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Pr>
              <w:numPr>
                <w:ilvl w:val="0"/>
                <w:numId w:val="99587777"/>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99587777"/>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9958777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w:t>
            </w:r>
          </w:p>
        </w:tc>
        <w:tc>
          <w:tcPr>
            <w:tcMar>
              <w:top w:w="150" w:type="dxa"/>
              <w:bottom w:w="150" w:type="dxa"/>
            </w:tcMar>
            <w:vAlign w:val="top"/>
          </w:tcPr>
          <w:p>
            <w:r>
              <w:rPr>
                <w:position w:val="-216"/>
              </w:rPr>
              <w:drawing>
                <wp:inline distT="0" distB="0" distL="0" distR="0">
                  <wp:extent cx="2232000" cy="1418400"/>
                  <wp:docPr id="55417234" name="name3940608abe882d80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27608abe882d800"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Abb. 6.1</w:t>
            </w:r>
            <w:r>
              <w:rPr>
                <w:position w:val="-226"/>
              </w:rPr>
              <w:drawing>
                <wp:inline distT="0" distB="0" distL="0" distR="0">
                  <wp:extent cx="2232000" cy="1483200"/>
                  <wp:docPr id="23781002" name="name2194608abe884040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279608abe88403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94148466" name="name8629608abe885130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950608abe88513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8"/>
              </w:rPr>
              <w:drawing>
                <wp:inline distT="0" distB="0" distL="0" distR="0">
                  <wp:extent cx="2232000" cy="1490400"/>
                  <wp:docPr id="1624720" name="name6697608abe8868acd"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729608abe8868ac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138608abe886a94f"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64072" name="name8619608abe8879c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8608abe8879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3828608abe887aa50"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1331" name="name6237608abe888b2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18608abe888b2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99587765"/>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623608abe888b958"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99587778"/>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99587779"/>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9958777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18"/>
              </w:rPr>
              <w:drawing>
                <wp:inline distT="0" distB="0" distL="0" distR="0">
                  <wp:extent cx="2232000" cy="1432800"/>
                  <wp:docPr id="23259293" name="name6763608abe889e1d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251608abe889e1ca"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99587780"/>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98976574" name="name1478608abe88aef7f"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457608abe88aef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9958778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70676003" name="name6223608abe88c2482"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8563608abe88c247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231608abe88c2dee"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Der Kraftstofffilter ist am Kurbelgehäuse des Motors oder am Fahrzeugrahmen angebracht.</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50853" name="name9841608abe88d21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8608abe88d21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Vor Ausführung der Arbeiten </w:t>
            </w:r>
            <w:hyperlink r:id="rId9492608abe88d2def"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86371" name="name1477608abe88e4d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9608abe88e4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4345608abe88e5c6d"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99587782"/>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99587782"/>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99587782"/>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abschrauben.</w:t>
            </w:r>
          </w:p>
          <w:p>
            <w:pPr>
              <w:numPr>
                <w:ilvl w:val="0"/>
                <w:numId w:val="99587782"/>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98760" name="name2643608abe89020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7608abe8902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6.8)</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b/>
                <w:bCs/>
                <w:color w:val="00274C"/>
                <w:position w:val="-2"/>
                <w:sz w:val="20"/>
                <w:szCs w:val="20"/>
              </w:rPr>
              <w:br/>
              <w:br/>
              <w:t xml:space="preserve">ANMERKUNG:</w:t>
            </w:r>
            <w:r>
              <w:rPr>
                <w:color w:val="00274C"/>
                <w:position w:val="-2"/>
                <w:sz w:val="20"/>
                <w:szCs w:val="20"/>
              </w:rPr>
              <w:t xml:space="preserve"> Eine Entlüftung vornehmen.</w:t>
            </w:r>
            <w:r>
              <w:rPr>
                <w:color w:val="00274C"/>
                <w:position w:val="-2"/>
                <w:sz w:val="20"/>
                <w:szCs w:val="20"/>
              </w:rPr>
              <w:b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92637249" name="name8077608abe8915242"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638608abe89152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16"/>
              </w:rPr>
              <w:drawing>
                <wp:inline distT="0" distB="0" distL="0" distR="0">
                  <wp:extent cx="2232000" cy="1425600"/>
                  <wp:docPr id="16916228" name="name2250608abe8928a4c"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502608abe8928a47"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947608abe8929ce8"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Bauelement ist nicht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99587783"/>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99587784"/>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99587765"/>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99587765"/>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587765"/>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99587765"/>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99587765"/>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99587765"/>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99587765"/>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99587765"/>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99587765"/>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4608abe892d15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03608abe892d54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23608abe892d93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29608abe892ed49"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49608abe892f17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97608abe892f38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58608abe892f7b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90608abe892ffeb"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44608abe8930429"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587765"/>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99587765"/>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99587765"/>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99587765"/>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99587765"/>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99587765"/>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99587765"/>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520608abe89328d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02608abe893292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1916608abe893296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7992608abe89329a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99587785"/>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99587785"/>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99587785"/>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99587785"/>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3981975" name="name8145608abe8951ad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20608abe8951ad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020197" name="name2199608abe8967b0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02608abe8967b0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9587785">
    <w:multiLevelType w:val="hybridMultilevel"/>
    <w:lvl w:ilvl="0" w:tplc="82717157">
      <w:start w:val="1"/>
      <w:numFmt w:val="decimal"/>
      <w:lvlText w:val="%1."/>
      <w:lvlJc w:val="left"/>
      <w:pPr>
        <w:ind w:left="720" w:hanging="360"/>
      </w:pPr>
    </w:lvl>
    <w:lvl w:ilvl="1" w:tplc="82717157" w:tentative="1">
      <w:start w:val="1"/>
      <w:numFmt w:val="lowerLetter"/>
      <w:lvlText w:val="%2."/>
      <w:lvlJc w:val="left"/>
      <w:pPr>
        <w:ind w:left="1440" w:hanging="360"/>
      </w:pPr>
    </w:lvl>
    <w:lvl w:ilvl="2" w:tplc="82717157" w:tentative="1">
      <w:start w:val="1"/>
      <w:numFmt w:val="lowerRoman"/>
      <w:lvlText w:val="%3."/>
      <w:lvlJc w:val="right"/>
      <w:pPr>
        <w:ind w:left="2160" w:hanging="180"/>
      </w:pPr>
    </w:lvl>
    <w:lvl w:ilvl="3" w:tplc="82717157" w:tentative="1">
      <w:start w:val="1"/>
      <w:numFmt w:val="decimal"/>
      <w:lvlText w:val="%4."/>
      <w:lvlJc w:val="left"/>
      <w:pPr>
        <w:ind w:left="2880" w:hanging="360"/>
      </w:pPr>
    </w:lvl>
    <w:lvl w:ilvl="4" w:tplc="82717157" w:tentative="1">
      <w:start w:val="1"/>
      <w:numFmt w:val="lowerLetter"/>
      <w:lvlText w:val="%5."/>
      <w:lvlJc w:val="left"/>
      <w:pPr>
        <w:ind w:left="3600" w:hanging="360"/>
      </w:pPr>
    </w:lvl>
    <w:lvl w:ilvl="5" w:tplc="82717157" w:tentative="1">
      <w:start w:val="1"/>
      <w:numFmt w:val="lowerRoman"/>
      <w:lvlText w:val="%6."/>
      <w:lvlJc w:val="right"/>
      <w:pPr>
        <w:ind w:left="4320" w:hanging="180"/>
      </w:pPr>
    </w:lvl>
    <w:lvl w:ilvl="6" w:tplc="82717157" w:tentative="1">
      <w:start w:val="1"/>
      <w:numFmt w:val="decimal"/>
      <w:lvlText w:val="%7."/>
      <w:lvlJc w:val="left"/>
      <w:pPr>
        <w:ind w:left="5040" w:hanging="360"/>
      </w:pPr>
    </w:lvl>
    <w:lvl w:ilvl="7" w:tplc="82717157" w:tentative="1">
      <w:start w:val="1"/>
      <w:numFmt w:val="lowerLetter"/>
      <w:lvlText w:val="%8."/>
      <w:lvlJc w:val="left"/>
      <w:pPr>
        <w:ind w:left="5760" w:hanging="360"/>
      </w:pPr>
    </w:lvl>
    <w:lvl w:ilvl="8" w:tplc="82717157" w:tentative="1">
      <w:start w:val="1"/>
      <w:numFmt w:val="lowerRoman"/>
      <w:lvlText w:val="%9."/>
      <w:lvlJc w:val="right"/>
      <w:pPr>
        <w:ind w:left="6480" w:hanging="180"/>
      </w:pPr>
    </w:lvl>
  </w:abstractNum>
  <w:abstractNum w:abstractNumId="99587784">
    <w:multiLevelType w:val="hybridMultilevel"/>
    <w:lvl w:ilvl="0" w:tplc="46798686">
      <w:start w:val="1"/>
      <w:numFmt w:val="decimal"/>
      <w:lvlText w:val="%1."/>
      <w:lvlJc w:val="left"/>
      <w:pPr>
        <w:ind w:left="720" w:hanging="360"/>
      </w:pPr>
    </w:lvl>
    <w:lvl w:ilvl="1" w:tplc="46798686" w:tentative="1">
      <w:start w:val="1"/>
      <w:numFmt w:val="lowerLetter"/>
      <w:lvlText w:val="%2."/>
      <w:lvlJc w:val="left"/>
      <w:pPr>
        <w:ind w:left="1440" w:hanging="360"/>
      </w:pPr>
    </w:lvl>
    <w:lvl w:ilvl="2" w:tplc="46798686" w:tentative="1">
      <w:start w:val="1"/>
      <w:numFmt w:val="lowerRoman"/>
      <w:lvlText w:val="%3."/>
      <w:lvlJc w:val="right"/>
      <w:pPr>
        <w:ind w:left="2160" w:hanging="180"/>
      </w:pPr>
    </w:lvl>
    <w:lvl w:ilvl="3" w:tplc="46798686" w:tentative="1">
      <w:start w:val="1"/>
      <w:numFmt w:val="decimal"/>
      <w:lvlText w:val="%4."/>
      <w:lvlJc w:val="left"/>
      <w:pPr>
        <w:ind w:left="2880" w:hanging="360"/>
      </w:pPr>
    </w:lvl>
    <w:lvl w:ilvl="4" w:tplc="46798686" w:tentative="1">
      <w:start w:val="1"/>
      <w:numFmt w:val="lowerLetter"/>
      <w:lvlText w:val="%5."/>
      <w:lvlJc w:val="left"/>
      <w:pPr>
        <w:ind w:left="3600" w:hanging="360"/>
      </w:pPr>
    </w:lvl>
    <w:lvl w:ilvl="5" w:tplc="46798686" w:tentative="1">
      <w:start w:val="1"/>
      <w:numFmt w:val="lowerRoman"/>
      <w:lvlText w:val="%6."/>
      <w:lvlJc w:val="right"/>
      <w:pPr>
        <w:ind w:left="4320" w:hanging="180"/>
      </w:pPr>
    </w:lvl>
    <w:lvl w:ilvl="6" w:tplc="46798686" w:tentative="1">
      <w:start w:val="1"/>
      <w:numFmt w:val="decimal"/>
      <w:lvlText w:val="%7."/>
      <w:lvlJc w:val="left"/>
      <w:pPr>
        <w:ind w:left="5040" w:hanging="360"/>
      </w:pPr>
    </w:lvl>
    <w:lvl w:ilvl="7" w:tplc="46798686" w:tentative="1">
      <w:start w:val="1"/>
      <w:numFmt w:val="lowerLetter"/>
      <w:lvlText w:val="%8."/>
      <w:lvlJc w:val="left"/>
      <w:pPr>
        <w:ind w:left="5760" w:hanging="360"/>
      </w:pPr>
    </w:lvl>
    <w:lvl w:ilvl="8" w:tplc="46798686" w:tentative="1">
      <w:start w:val="1"/>
      <w:numFmt w:val="lowerRoman"/>
      <w:lvlText w:val="%9."/>
      <w:lvlJc w:val="right"/>
      <w:pPr>
        <w:ind w:left="6480" w:hanging="180"/>
      </w:pPr>
    </w:lvl>
  </w:abstractNum>
  <w:abstractNum w:abstractNumId="99587783">
    <w:multiLevelType w:val="hybridMultilevel"/>
    <w:lvl w:ilvl="0" w:tplc="98308553">
      <w:start w:val="1"/>
      <w:numFmt w:val="decimal"/>
      <w:lvlText w:val="%1."/>
      <w:lvlJc w:val="left"/>
      <w:pPr>
        <w:ind w:left="720" w:hanging="360"/>
      </w:pPr>
    </w:lvl>
    <w:lvl w:ilvl="1" w:tplc="98308553" w:tentative="1">
      <w:start w:val="1"/>
      <w:numFmt w:val="lowerLetter"/>
      <w:lvlText w:val="%2."/>
      <w:lvlJc w:val="left"/>
      <w:pPr>
        <w:ind w:left="1440" w:hanging="360"/>
      </w:pPr>
    </w:lvl>
    <w:lvl w:ilvl="2" w:tplc="98308553" w:tentative="1">
      <w:start w:val="1"/>
      <w:numFmt w:val="lowerRoman"/>
      <w:lvlText w:val="%3."/>
      <w:lvlJc w:val="right"/>
      <w:pPr>
        <w:ind w:left="2160" w:hanging="180"/>
      </w:pPr>
    </w:lvl>
    <w:lvl w:ilvl="3" w:tplc="98308553" w:tentative="1">
      <w:start w:val="1"/>
      <w:numFmt w:val="decimal"/>
      <w:lvlText w:val="%4."/>
      <w:lvlJc w:val="left"/>
      <w:pPr>
        <w:ind w:left="2880" w:hanging="360"/>
      </w:pPr>
    </w:lvl>
    <w:lvl w:ilvl="4" w:tplc="98308553" w:tentative="1">
      <w:start w:val="1"/>
      <w:numFmt w:val="lowerLetter"/>
      <w:lvlText w:val="%5."/>
      <w:lvlJc w:val="left"/>
      <w:pPr>
        <w:ind w:left="3600" w:hanging="360"/>
      </w:pPr>
    </w:lvl>
    <w:lvl w:ilvl="5" w:tplc="98308553" w:tentative="1">
      <w:start w:val="1"/>
      <w:numFmt w:val="lowerRoman"/>
      <w:lvlText w:val="%6."/>
      <w:lvlJc w:val="right"/>
      <w:pPr>
        <w:ind w:left="4320" w:hanging="180"/>
      </w:pPr>
    </w:lvl>
    <w:lvl w:ilvl="6" w:tplc="98308553" w:tentative="1">
      <w:start w:val="1"/>
      <w:numFmt w:val="decimal"/>
      <w:lvlText w:val="%7."/>
      <w:lvlJc w:val="left"/>
      <w:pPr>
        <w:ind w:left="5040" w:hanging="360"/>
      </w:pPr>
    </w:lvl>
    <w:lvl w:ilvl="7" w:tplc="98308553" w:tentative="1">
      <w:start w:val="1"/>
      <w:numFmt w:val="lowerLetter"/>
      <w:lvlText w:val="%8."/>
      <w:lvlJc w:val="left"/>
      <w:pPr>
        <w:ind w:left="5760" w:hanging="360"/>
      </w:pPr>
    </w:lvl>
    <w:lvl w:ilvl="8" w:tplc="98308553" w:tentative="1">
      <w:start w:val="1"/>
      <w:numFmt w:val="lowerRoman"/>
      <w:lvlText w:val="%9."/>
      <w:lvlJc w:val="right"/>
      <w:pPr>
        <w:ind w:left="6480" w:hanging="180"/>
      </w:pPr>
    </w:lvl>
  </w:abstractNum>
  <w:abstractNum w:abstractNumId="99587782">
    <w:multiLevelType w:val="hybridMultilevel"/>
    <w:lvl w:ilvl="0" w:tplc="25019452">
      <w:start w:val="1"/>
      <w:numFmt w:val="decimal"/>
      <w:lvlText w:val="%1."/>
      <w:lvlJc w:val="left"/>
      <w:pPr>
        <w:ind w:left="720" w:hanging="360"/>
      </w:pPr>
    </w:lvl>
    <w:lvl w:ilvl="1" w:tplc="25019452" w:tentative="1">
      <w:start w:val="1"/>
      <w:numFmt w:val="lowerLetter"/>
      <w:lvlText w:val="%2."/>
      <w:lvlJc w:val="left"/>
      <w:pPr>
        <w:ind w:left="1440" w:hanging="360"/>
      </w:pPr>
    </w:lvl>
    <w:lvl w:ilvl="2" w:tplc="25019452" w:tentative="1">
      <w:start w:val="1"/>
      <w:numFmt w:val="lowerRoman"/>
      <w:lvlText w:val="%3."/>
      <w:lvlJc w:val="right"/>
      <w:pPr>
        <w:ind w:left="2160" w:hanging="180"/>
      </w:pPr>
    </w:lvl>
    <w:lvl w:ilvl="3" w:tplc="25019452" w:tentative="1">
      <w:start w:val="1"/>
      <w:numFmt w:val="decimal"/>
      <w:lvlText w:val="%4."/>
      <w:lvlJc w:val="left"/>
      <w:pPr>
        <w:ind w:left="2880" w:hanging="360"/>
      </w:pPr>
    </w:lvl>
    <w:lvl w:ilvl="4" w:tplc="25019452" w:tentative="1">
      <w:start w:val="1"/>
      <w:numFmt w:val="lowerLetter"/>
      <w:lvlText w:val="%5."/>
      <w:lvlJc w:val="left"/>
      <w:pPr>
        <w:ind w:left="3600" w:hanging="360"/>
      </w:pPr>
    </w:lvl>
    <w:lvl w:ilvl="5" w:tplc="25019452" w:tentative="1">
      <w:start w:val="1"/>
      <w:numFmt w:val="lowerRoman"/>
      <w:lvlText w:val="%6."/>
      <w:lvlJc w:val="right"/>
      <w:pPr>
        <w:ind w:left="4320" w:hanging="180"/>
      </w:pPr>
    </w:lvl>
    <w:lvl w:ilvl="6" w:tplc="25019452" w:tentative="1">
      <w:start w:val="1"/>
      <w:numFmt w:val="decimal"/>
      <w:lvlText w:val="%7."/>
      <w:lvlJc w:val="left"/>
      <w:pPr>
        <w:ind w:left="5040" w:hanging="360"/>
      </w:pPr>
    </w:lvl>
    <w:lvl w:ilvl="7" w:tplc="25019452" w:tentative="1">
      <w:start w:val="1"/>
      <w:numFmt w:val="lowerLetter"/>
      <w:lvlText w:val="%8."/>
      <w:lvlJc w:val="left"/>
      <w:pPr>
        <w:ind w:left="5760" w:hanging="360"/>
      </w:pPr>
    </w:lvl>
    <w:lvl w:ilvl="8" w:tplc="25019452" w:tentative="1">
      <w:start w:val="1"/>
      <w:numFmt w:val="lowerRoman"/>
      <w:lvlText w:val="%9."/>
      <w:lvlJc w:val="right"/>
      <w:pPr>
        <w:ind w:left="6480" w:hanging="180"/>
      </w:pPr>
    </w:lvl>
  </w:abstractNum>
  <w:abstractNum w:abstractNumId="99587781">
    <w:multiLevelType w:val="hybridMultilevel"/>
    <w:lvl w:ilvl="0" w:tplc="37928007">
      <w:start w:val="1"/>
      <w:numFmt w:val="decimal"/>
      <w:lvlText w:val="%1."/>
      <w:lvlJc w:val="left"/>
      <w:pPr>
        <w:ind w:left="720" w:hanging="360"/>
      </w:pPr>
    </w:lvl>
    <w:lvl w:ilvl="1" w:tplc="37928007" w:tentative="1">
      <w:start w:val="1"/>
      <w:numFmt w:val="lowerLetter"/>
      <w:lvlText w:val="%2."/>
      <w:lvlJc w:val="left"/>
      <w:pPr>
        <w:ind w:left="1440" w:hanging="360"/>
      </w:pPr>
    </w:lvl>
    <w:lvl w:ilvl="2" w:tplc="37928007" w:tentative="1">
      <w:start w:val="1"/>
      <w:numFmt w:val="lowerRoman"/>
      <w:lvlText w:val="%3."/>
      <w:lvlJc w:val="right"/>
      <w:pPr>
        <w:ind w:left="2160" w:hanging="180"/>
      </w:pPr>
    </w:lvl>
    <w:lvl w:ilvl="3" w:tplc="37928007" w:tentative="1">
      <w:start w:val="1"/>
      <w:numFmt w:val="decimal"/>
      <w:lvlText w:val="%4."/>
      <w:lvlJc w:val="left"/>
      <w:pPr>
        <w:ind w:left="2880" w:hanging="360"/>
      </w:pPr>
    </w:lvl>
    <w:lvl w:ilvl="4" w:tplc="37928007" w:tentative="1">
      <w:start w:val="1"/>
      <w:numFmt w:val="lowerLetter"/>
      <w:lvlText w:val="%5."/>
      <w:lvlJc w:val="left"/>
      <w:pPr>
        <w:ind w:left="3600" w:hanging="360"/>
      </w:pPr>
    </w:lvl>
    <w:lvl w:ilvl="5" w:tplc="37928007" w:tentative="1">
      <w:start w:val="1"/>
      <w:numFmt w:val="lowerRoman"/>
      <w:lvlText w:val="%6."/>
      <w:lvlJc w:val="right"/>
      <w:pPr>
        <w:ind w:left="4320" w:hanging="180"/>
      </w:pPr>
    </w:lvl>
    <w:lvl w:ilvl="6" w:tplc="37928007" w:tentative="1">
      <w:start w:val="1"/>
      <w:numFmt w:val="decimal"/>
      <w:lvlText w:val="%7."/>
      <w:lvlJc w:val="left"/>
      <w:pPr>
        <w:ind w:left="5040" w:hanging="360"/>
      </w:pPr>
    </w:lvl>
    <w:lvl w:ilvl="7" w:tplc="37928007" w:tentative="1">
      <w:start w:val="1"/>
      <w:numFmt w:val="lowerLetter"/>
      <w:lvlText w:val="%8."/>
      <w:lvlJc w:val="left"/>
      <w:pPr>
        <w:ind w:left="5760" w:hanging="360"/>
      </w:pPr>
    </w:lvl>
    <w:lvl w:ilvl="8" w:tplc="37928007" w:tentative="1">
      <w:start w:val="1"/>
      <w:numFmt w:val="lowerRoman"/>
      <w:lvlText w:val="%9."/>
      <w:lvlJc w:val="right"/>
      <w:pPr>
        <w:ind w:left="6480" w:hanging="180"/>
      </w:pPr>
    </w:lvl>
  </w:abstractNum>
  <w:abstractNum w:abstractNumId="99587780">
    <w:multiLevelType w:val="hybridMultilevel"/>
    <w:lvl w:ilvl="0" w:tplc="22109191">
      <w:start w:val="1"/>
      <w:numFmt w:val="decimal"/>
      <w:lvlText w:val="%1."/>
      <w:lvlJc w:val="left"/>
      <w:pPr>
        <w:ind w:left="720" w:hanging="360"/>
      </w:pPr>
    </w:lvl>
    <w:lvl w:ilvl="1" w:tplc="22109191" w:tentative="1">
      <w:start w:val="1"/>
      <w:numFmt w:val="lowerLetter"/>
      <w:lvlText w:val="%2."/>
      <w:lvlJc w:val="left"/>
      <w:pPr>
        <w:ind w:left="1440" w:hanging="360"/>
      </w:pPr>
    </w:lvl>
    <w:lvl w:ilvl="2" w:tplc="22109191" w:tentative="1">
      <w:start w:val="1"/>
      <w:numFmt w:val="lowerRoman"/>
      <w:lvlText w:val="%3."/>
      <w:lvlJc w:val="right"/>
      <w:pPr>
        <w:ind w:left="2160" w:hanging="180"/>
      </w:pPr>
    </w:lvl>
    <w:lvl w:ilvl="3" w:tplc="22109191" w:tentative="1">
      <w:start w:val="1"/>
      <w:numFmt w:val="decimal"/>
      <w:lvlText w:val="%4."/>
      <w:lvlJc w:val="left"/>
      <w:pPr>
        <w:ind w:left="2880" w:hanging="360"/>
      </w:pPr>
    </w:lvl>
    <w:lvl w:ilvl="4" w:tplc="22109191" w:tentative="1">
      <w:start w:val="1"/>
      <w:numFmt w:val="lowerLetter"/>
      <w:lvlText w:val="%5."/>
      <w:lvlJc w:val="left"/>
      <w:pPr>
        <w:ind w:left="3600" w:hanging="360"/>
      </w:pPr>
    </w:lvl>
    <w:lvl w:ilvl="5" w:tplc="22109191" w:tentative="1">
      <w:start w:val="1"/>
      <w:numFmt w:val="lowerRoman"/>
      <w:lvlText w:val="%6."/>
      <w:lvlJc w:val="right"/>
      <w:pPr>
        <w:ind w:left="4320" w:hanging="180"/>
      </w:pPr>
    </w:lvl>
    <w:lvl w:ilvl="6" w:tplc="22109191" w:tentative="1">
      <w:start w:val="1"/>
      <w:numFmt w:val="decimal"/>
      <w:lvlText w:val="%7."/>
      <w:lvlJc w:val="left"/>
      <w:pPr>
        <w:ind w:left="5040" w:hanging="360"/>
      </w:pPr>
    </w:lvl>
    <w:lvl w:ilvl="7" w:tplc="22109191" w:tentative="1">
      <w:start w:val="1"/>
      <w:numFmt w:val="lowerLetter"/>
      <w:lvlText w:val="%8."/>
      <w:lvlJc w:val="left"/>
      <w:pPr>
        <w:ind w:left="5760" w:hanging="360"/>
      </w:pPr>
    </w:lvl>
    <w:lvl w:ilvl="8" w:tplc="22109191" w:tentative="1">
      <w:start w:val="1"/>
      <w:numFmt w:val="lowerRoman"/>
      <w:lvlText w:val="%9."/>
      <w:lvlJc w:val="right"/>
      <w:pPr>
        <w:ind w:left="6480" w:hanging="180"/>
      </w:pPr>
    </w:lvl>
  </w:abstractNum>
  <w:abstractNum w:abstractNumId="99587779">
    <w:multiLevelType w:val="hybridMultilevel"/>
    <w:lvl w:ilvl="0" w:tplc="31830228">
      <w:start w:val="1"/>
      <w:numFmt w:val="decimal"/>
      <w:lvlText w:val="%1."/>
      <w:lvlJc w:val="left"/>
      <w:pPr>
        <w:ind w:left="720" w:hanging="360"/>
      </w:pPr>
    </w:lvl>
    <w:lvl w:ilvl="1" w:tplc="31830228" w:tentative="1">
      <w:start w:val="1"/>
      <w:numFmt w:val="lowerLetter"/>
      <w:lvlText w:val="%2."/>
      <w:lvlJc w:val="left"/>
      <w:pPr>
        <w:ind w:left="1440" w:hanging="360"/>
      </w:pPr>
    </w:lvl>
    <w:lvl w:ilvl="2" w:tplc="31830228" w:tentative="1">
      <w:start w:val="1"/>
      <w:numFmt w:val="lowerRoman"/>
      <w:lvlText w:val="%3."/>
      <w:lvlJc w:val="right"/>
      <w:pPr>
        <w:ind w:left="2160" w:hanging="180"/>
      </w:pPr>
    </w:lvl>
    <w:lvl w:ilvl="3" w:tplc="31830228" w:tentative="1">
      <w:start w:val="1"/>
      <w:numFmt w:val="decimal"/>
      <w:lvlText w:val="%4."/>
      <w:lvlJc w:val="left"/>
      <w:pPr>
        <w:ind w:left="2880" w:hanging="360"/>
      </w:pPr>
    </w:lvl>
    <w:lvl w:ilvl="4" w:tplc="31830228" w:tentative="1">
      <w:start w:val="1"/>
      <w:numFmt w:val="lowerLetter"/>
      <w:lvlText w:val="%5."/>
      <w:lvlJc w:val="left"/>
      <w:pPr>
        <w:ind w:left="3600" w:hanging="360"/>
      </w:pPr>
    </w:lvl>
    <w:lvl w:ilvl="5" w:tplc="31830228" w:tentative="1">
      <w:start w:val="1"/>
      <w:numFmt w:val="lowerRoman"/>
      <w:lvlText w:val="%6."/>
      <w:lvlJc w:val="right"/>
      <w:pPr>
        <w:ind w:left="4320" w:hanging="180"/>
      </w:pPr>
    </w:lvl>
    <w:lvl w:ilvl="6" w:tplc="31830228" w:tentative="1">
      <w:start w:val="1"/>
      <w:numFmt w:val="decimal"/>
      <w:lvlText w:val="%7."/>
      <w:lvlJc w:val="left"/>
      <w:pPr>
        <w:ind w:left="5040" w:hanging="360"/>
      </w:pPr>
    </w:lvl>
    <w:lvl w:ilvl="7" w:tplc="31830228" w:tentative="1">
      <w:start w:val="1"/>
      <w:numFmt w:val="lowerLetter"/>
      <w:lvlText w:val="%8."/>
      <w:lvlJc w:val="left"/>
      <w:pPr>
        <w:ind w:left="5760" w:hanging="360"/>
      </w:pPr>
    </w:lvl>
    <w:lvl w:ilvl="8" w:tplc="31830228" w:tentative="1">
      <w:start w:val="1"/>
      <w:numFmt w:val="lowerRoman"/>
      <w:lvlText w:val="%9."/>
      <w:lvlJc w:val="right"/>
      <w:pPr>
        <w:ind w:left="6480" w:hanging="180"/>
      </w:pPr>
    </w:lvl>
  </w:abstractNum>
  <w:abstractNum w:abstractNumId="99587778">
    <w:multiLevelType w:val="hybridMultilevel"/>
    <w:lvl w:ilvl="0" w:tplc="38294122">
      <w:start w:val="1"/>
      <w:numFmt w:val="decimal"/>
      <w:lvlText w:val="%1."/>
      <w:lvlJc w:val="left"/>
      <w:pPr>
        <w:ind w:left="720" w:hanging="360"/>
      </w:pPr>
    </w:lvl>
    <w:lvl w:ilvl="1" w:tplc="38294122" w:tentative="1">
      <w:start w:val="1"/>
      <w:numFmt w:val="lowerLetter"/>
      <w:lvlText w:val="%2."/>
      <w:lvlJc w:val="left"/>
      <w:pPr>
        <w:ind w:left="1440" w:hanging="360"/>
      </w:pPr>
    </w:lvl>
    <w:lvl w:ilvl="2" w:tplc="38294122" w:tentative="1">
      <w:start w:val="1"/>
      <w:numFmt w:val="lowerRoman"/>
      <w:lvlText w:val="%3."/>
      <w:lvlJc w:val="right"/>
      <w:pPr>
        <w:ind w:left="2160" w:hanging="180"/>
      </w:pPr>
    </w:lvl>
    <w:lvl w:ilvl="3" w:tplc="38294122" w:tentative="1">
      <w:start w:val="1"/>
      <w:numFmt w:val="decimal"/>
      <w:lvlText w:val="%4."/>
      <w:lvlJc w:val="left"/>
      <w:pPr>
        <w:ind w:left="2880" w:hanging="360"/>
      </w:pPr>
    </w:lvl>
    <w:lvl w:ilvl="4" w:tplc="38294122" w:tentative="1">
      <w:start w:val="1"/>
      <w:numFmt w:val="lowerLetter"/>
      <w:lvlText w:val="%5."/>
      <w:lvlJc w:val="left"/>
      <w:pPr>
        <w:ind w:left="3600" w:hanging="360"/>
      </w:pPr>
    </w:lvl>
    <w:lvl w:ilvl="5" w:tplc="38294122" w:tentative="1">
      <w:start w:val="1"/>
      <w:numFmt w:val="lowerRoman"/>
      <w:lvlText w:val="%6."/>
      <w:lvlJc w:val="right"/>
      <w:pPr>
        <w:ind w:left="4320" w:hanging="180"/>
      </w:pPr>
    </w:lvl>
    <w:lvl w:ilvl="6" w:tplc="38294122" w:tentative="1">
      <w:start w:val="1"/>
      <w:numFmt w:val="decimal"/>
      <w:lvlText w:val="%7."/>
      <w:lvlJc w:val="left"/>
      <w:pPr>
        <w:ind w:left="5040" w:hanging="360"/>
      </w:pPr>
    </w:lvl>
    <w:lvl w:ilvl="7" w:tplc="38294122" w:tentative="1">
      <w:start w:val="1"/>
      <w:numFmt w:val="lowerLetter"/>
      <w:lvlText w:val="%8."/>
      <w:lvlJc w:val="left"/>
      <w:pPr>
        <w:ind w:left="5760" w:hanging="360"/>
      </w:pPr>
    </w:lvl>
    <w:lvl w:ilvl="8" w:tplc="38294122" w:tentative="1">
      <w:start w:val="1"/>
      <w:numFmt w:val="lowerRoman"/>
      <w:lvlText w:val="%9."/>
      <w:lvlJc w:val="right"/>
      <w:pPr>
        <w:ind w:left="6480" w:hanging="180"/>
      </w:pPr>
    </w:lvl>
  </w:abstractNum>
  <w:abstractNum w:abstractNumId="99587777">
    <w:multiLevelType w:val="hybridMultilevel"/>
    <w:lvl w:ilvl="0" w:tplc="62293129">
      <w:start w:val="1"/>
      <w:numFmt w:val="decimal"/>
      <w:lvlText w:val="%1."/>
      <w:lvlJc w:val="left"/>
      <w:pPr>
        <w:ind w:left="720" w:hanging="360"/>
      </w:pPr>
    </w:lvl>
    <w:lvl w:ilvl="1" w:tplc="62293129" w:tentative="1">
      <w:start w:val="1"/>
      <w:numFmt w:val="lowerLetter"/>
      <w:lvlText w:val="%2."/>
      <w:lvlJc w:val="left"/>
      <w:pPr>
        <w:ind w:left="1440" w:hanging="360"/>
      </w:pPr>
    </w:lvl>
    <w:lvl w:ilvl="2" w:tplc="62293129" w:tentative="1">
      <w:start w:val="1"/>
      <w:numFmt w:val="lowerRoman"/>
      <w:lvlText w:val="%3."/>
      <w:lvlJc w:val="right"/>
      <w:pPr>
        <w:ind w:left="2160" w:hanging="180"/>
      </w:pPr>
    </w:lvl>
    <w:lvl w:ilvl="3" w:tplc="62293129" w:tentative="1">
      <w:start w:val="1"/>
      <w:numFmt w:val="decimal"/>
      <w:lvlText w:val="%4."/>
      <w:lvlJc w:val="left"/>
      <w:pPr>
        <w:ind w:left="2880" w:hanging="360"/>
      </w:pPr>
    </w:lvl>
    <w:lvl w:ilvl="4" w:tplc="62293129" w:tentative="1">
      <w:start w:val="1"/>
      <w:numFmt w:val="lowerLetter"/>
      <w:lvlText w:val="%5."/>
      <w:lvlJc w:val="left"/>
      <w:pPr>
        <w:ind w:left="3600" w:hanging="360"/>
      </w:pPr>
    </w:lvl>
    <w:lvl w:ilvl="5" w:tplc="62293129" w:tentative="1">
      <w:start w:val="1"/>
      <w:numFmt w:val="lowerRoman"/>
      <w:lvlText w:val="%6."/>
      <w:lvlJc w:val="right"/>
      <w:pPr>
        <w:ind w:left="4320" w:hanging="180"/>
      </w:pPr>
    </w:lvl>
    <w:lvl w:ilvl="6" w:tplc="62293129" w:tentative="1">
      <w:start w:val="1"/>
      <w:numFmt w:val="decimal"/>
      <w:lvlText w:val="%7."/>
      <w:lvlJc w:val="left"/>
      <w:pPr>
        <w:ind w:left="5040" w:hanging="360"/>
      </w:pPr>
    </w:lvl>
    <w:lvl w:ilvl="7" w:tplc="62293129" w:tentative="1">
      <w:start w:val="1"/>
      <w:numFmt w:val="lowerLetter"/>
      <w:lvlText w:val="%8."/>
      <w:lvlJc w:val="left"/>
      <w:pPr>
        <w:ind w:left="5760" w:hanging="360"/>
      </w:pPr>
    </w:lvl>
    <w:lvl w:ilvl="8" w:tplc="62293129" w:tentative="1">
      <w:start w:val="1"/>
      <w:numFmt w:val="lowerRoman"/>
      <w:lvlText w:val="%9."/>
      <w:lvlJc w:val="right"/>
      <w:pPr>
        <w:ind w:left="6480" w:hanging="180"/>
      </w:pPr>
    </w:lvl>
  </w:abstractNum>
  <w:abstractNum w:abstractNumId="99587776">
    <w:multiLevelType w:val="hybridMultilevel"/>
    <w:lvl w:ilvl="0" w:tplc="20981294">
      <w:start w:val="1"/>
      <w:numFmt w:val="decimal"/>
      <w:lvlText w:val="%1."/>
      <w:lvlJc w:val="left"/>
      <w:pPr>
        <w:ind w:left="720" w:hanging="360"/>
      </w:pPr>
    </w:lvl>
    <w:lvl w:ilvl="1" w:tplc="20981294" w:tentative="1">
      <w:start w:val="1"/>
      <w:numFmt w:val="lowerLetter"/>
      <w:lvlText w:val="%2."/>
      <w:lvlJc w:val="left"/>
      <w:pPr>
        <w:ind w:left="1440" w:hanging="360"/>
      </w:pPr>
    </w:lvl>
    <w:lvl w:ilvl="2" w:tplc="20981294" w:tentative="1">
      <w:start w:val="1"/>
      <w:numFmt w:val="lowerRoman"/>
      <w:lvlText w:val="%3."/>
      <w:lvlJc w:val="right"/>
      <w:pPr>
        <w:ind w:left="2160" w:hanging="180"/>
      </w:pPr>
    </w:lvl>
    <w:lvl w:ilvl="3" w:tplc="20981294" w:tentative="1">
      <w:start w:val="1"/>
      <w:numFmt w:val="decimal"/>
      <w:lvlText w:val="%4."/>
      <w:lvlJc w:val="left"/>
      <w:pPr>
        <w:ind w:left="2880" w:hanging="360"/>
      </w:pPr>
    </w:lvl>
    <w:lvl w:ilvl="4" w:tplc="20981294" w:tentative="1">
      <w:start w:val="1"/>
      <w:numFmt w:val="lowerLetter"/>
      <w:lvlText w:val="%5."/>
      <w:lvlJc w:val="left"/>
      <w:pPr>
        <w:ind w:left="3600" w:hanging="360"/>
      </w:pPr>
    </w:lvl>
    <w:lvl w:ilvl="5" w:tplc="20981294" w:tentative="1">
      <w:start w:val="1"/>
      <w:numFmt w:val="lowerRoman"/>
      <w:lvlText w:val="%6."/>
      <w:lvlJc w:val="right"/>
      <w:pPr>
        <w:ind w:left="4320" w:hanging="180"/>
      </w:pPr>
    </w:lvl>
    <w:lvl w:ilvl="6" w:tplc="20981294" w:tentative="1">
      <w:start w:val="1"/>
      <w:numFmt w:val="decimal"/>
      <w:lvlText w:val="%7."/>
      <w:lvlJc w:val="left"/>
      <w:pPr>
        <w:ind w:left="5040" w:hanging="360"/>
      </w:pPr>
    </w:lvl>
    <w:lvl w:ilvl="7" w:tplc="20981294" w:tentative="1">
      <w:start w:val="1"/>
      <w:numFmt w:val="lowerLetter"/>
      <w:lvlText w:val="%8."/>
      <w:lvlJc w:val="left"/>
      <w:pPr>
        <w:ind w:left="5760" w:hanging="360"/>
      </w:pPr>
    </w:lvl>
    <w:lvl w:ilvl="8" w:tplc="20981294" w:tentative="1">
      <w:start w:val="1"/>
      <w:numFmt w:val="lowerRoman"/>
      <w:lvlText w:val="%9."/>
      <w:lvlJc w:val="right"/>
      <w:pPr>
        <w:ind w:left="6480" w:hanging="180"/>
      </w:pPr>
    </w:lvl>
  </w:abstractNum>
  <w:abstractNum w:abstractNumId="99587775">
    <w:multiLevelType w:val="hybridMultilevel"/>
    <w:lvl w:ilvl="0" w:tplc="97541539">
      <w:start w:val="1"/>
      <w:numFmt w:val="decimal"/>
      <w:lvlText w:val="%1."/>
      <w:lvlJc w:val="left"/>
      <w:pPr>
        <w:ind w:left="720" w:hanging="360"/>
      </w:pPr>
    </w:lvl>
    <w:lvl w:ilvl="1" w:tplc="97541539" w:tentative="1">
      <w:start w:val="1"/>
      <w:numFmt w:val="lowerLetter"/>
      <w:lvlText w:val="%2."/>
      <w:lvlJc w:val="left"/>
      <w:pPr>
        <w:ind w:left="1440" w:hanging="360"/>
      </w:pPr>
    </w:lvl>
    <w:lvl w:ilvl="2" w:tplc="97541539" w:tentative="1">
      <w:start w:val="1"/>
      <w:numFmt w:val="lowerRoman"/>
      <w:lvlText w:val="%3."/>
      <w:lvlJc w:val="right"/>
      <w:pPr>
        <w:ind w:left="2160" w:hanging="180"/>
      </w:pPr>
    </w:lvl>
    <w:lvl w:ilvl="3" w:tplc="97541539" w:tentative="1">
      <w:start w:val="1"/>
      <w:numFmt w:val="decimal"/>
      <w:lvlText w:val="%4."/>
      <w:lvlJc w:val="left"/>
      <w:pPr>
        <w:ind w:left="2880" w:hanging="360"/>
      </w:pPr>
    </w:lvl>
    <w:lvl w:ilvl="4" w:tplc="97541539" w:tentative="1">
      <w:start w:val="1"/>
      <w:numFmt w:val="lowerLetter"/>
      <w:lvlText w:val="%5."/>
      <w:lvlJc w:val="left"/>
      <w:pPr>
        <w:ind w:left="3600" w:hanging="360"/>
      </w:pPr>
    </w:lvl>
    <w:lvl w:ilvl="5" w:tplc="97541539" w:tentative="1">
      <w:start w:val="1"/>
      <w:numFmt w:val="lowerRoman"/>
      <w:lvlText w:val="%6."/>
      <w:lvlJc w:val="right"/>
      <w:pPr>
        <w:ind w:left="4320" w:hanging="180"/>
      </w:pPr>
    </w:lvl>
    <w:lvl w:ilvl="6" w:tplc="97541539" w:tentative="1">
      <w:start w:val="1"/>
      <w:numFmt w:val="decimal"/>
      <w:lvlText w:val="%7."/>
      <w:lvlJc w:val="left"/>
      <w:pPr>
        <w:ind w:left="5040" w:hanging="360"/>
      </w:pPr>
    </w:lvl>
    <w:lvl w:ilvl="7" w:tplc="97541539" w:tentative="1">
      <w:start w:val="1"/>
      <w:numFmt w:val="lowerLetter"/>
      <w:lvlText w:val="%8."/>
      <w:lvlJc w:val="left"/>
      <w:pPr>
        <w:ind w:left="5760" w:hanging="360"/>
      </w:pPr>
    </w:lvl>
    <w:lvl w:ilvl="8" w:tplc="97541539" w:tentative="1">
      <w:start w:val="1"/>
      <w:numFmt w:val="lowerRoman"/>
      <w:lvlText w:val="%9."/>
      <w:lvlJc w:val="right"/>
      <w:pPr>
        <w:ind w:left="6480" w:hanging="180"/>
      </w:pPr>
    </w:lvl>
  </w:abstractNum>
  <w:abstractNum w:abstractNumId="99587774">
    <w:multiLevelType w:val="hybridMultilevel"/>
    <w:lvl w:ilvl="0" w:tplc="46137419">
      <w:start w:val="1"/>
      <w:numFmt w:val="decimal"/>
      <w:lvlText w:val="%1."/>
      <w:lvlJc w:val="left"/>
      <w:pPr>
        <w:ind w:left="720" w:hanging="360"/>
      </w:pPr>
    </w:lvl>
    <w:lvl w:ilvl="1" w:tplc="46137419" w:tentative="1">
      <w:start w:val="1"/>
      <w:numFmt w:val="lowerLetter"/>
      <w:lvlText w:val="%2."/>
      <w:lvlJc w:val="left"/>
      <w:pPr>
        <w:ind w:left="1440" w:hanging="360"/>
      </w:pPr>
    </w:lvl>
    <w:lvl w:ilvl="2" w:tplc="46137419" w:tentative="1">
      <w:start w:val="1"/>
      <w:numFmt w:val="lowerRoman"/>
      <w:lvlText w:val="%3."/>
      <w:lvlJc w:val="right"/>
      <w:pPr>
        <w:ind w:left="2160" w:hanging="180"/>
      </w:pPr>
    </w:lvl>
    <w:lvl w:ilvl="3" w:tplc="46137419" w:tentative="1">
      <w:start w:val="1"/>
      <w:numFmt w:val="decimal"/>
      <w:lvlText w:val="%4."/>
      <w:lvlJc w:val="left"/>
      <w:pPr>
        <w:ind w:left="2880" w:hanging="360"/>
      </w:pPr>
    </w:lvl>
    <w:lvl w:ilvl="4" w:tplc="46137419" w:tentative="1">
      <w:start w:val="1"/>
      <w:numFmt w:val="lowerLetter"/>
      <w:lvlText w:val="%5."/>
      <w:lvlJc w:val="left"/>
      <w:pPr>
        <w:ind w:left="3600" w:hanging="360"/>
      </w:pPr>
    </w:lvl>
    <w:lvl w:ilvl="5" w:tplc="46137419" w:tentative="1">
      <w:start w:val="1"/>
      <w:numFmt w:val="lowerRoman"/>
      <w:lvlText w:val="%6."/>
      <w:lvlJc w:val="right"/>
      <w:pPr>
        <w:ind w:left="4320" w:hanging="180"/>
      </w:pPr>
    </w:lvl>
    <w:lvl w:ilvl="6" w:tplc="46137419" w:tentative="1">
      <w:start w:val="1"/>
      <w:numFmt w:val="decimal"/>
      <w:lvlText w:val="%7."/>
      <w:lvlJc w:val="left"/>
      <w:pPr>
        <w:ind w:left="5040" w:hanging="360"/>
      </w:pPr>
    </w:lvl>
    <w:lvl w:ilvl="7" w:tplc="46137419" w:tentative="1">
      <w:start w:val="1"/>
      <w:numFmt w:val="lowerLetter"/>
      <w:lvlText w:val="%8."/>
      <w:lvlJc w:val="left"/>
      <w:pPr>
        <w:ind w:left="5760" w:hanging="360"/>
      </w:pPr>
    </w:lvl>
    <w:lvl w:ilvl="8" w:tplc="46137419" w:tentative="1">
      <w:start w:val="1"/>
      <w:numFmt w:val="lowerRoman"/>
      <w:lvlText w:val="%9."/>
      <w:lvlJc w:val="right"/>
      <w:pPr>
        <w:ind w:left="6480" w:hanging="180"/>
      </w:pPr>
    </w:lvl>
  </w:abstractNum>
  <w:abstractNum w:abstractNumId="99587773">
    <w:multiLevelType w:val="hybridMultilevel"/>
    <w:lvl w:ilvl="0" w:tplc="46886727">
      <w:start w:val="1"/>
      <w:numFmt w:val="decimal"/>
      <w:lvlText w:val="%1."/>
      <w:lvlJc w:val="left"/>
      <w:pPr>
        <w:ind w:left="720" w:hanging="360"/>
      </w:pPr>
    </w:lvl>
    <w:lvl w:ilvl="1" w:tplc="46886727" w:tentative="1">
      <w:start w:val="1"/>
      <w:numFmt w:val="lowerLetter"/>
      <w:lvlText w:val="%2."/>
      <w:lvlJc w:val="left"/>
      <w:pPr>
        <w:ind w:left="1440" w:hanging="360"/>
      </w:pPr>
    </w:lvl>
    <w:lvl w:ilvl="2" w:tplc="46886727" w:tentative="1">
      <w:start w:val="1"/>
      <w:numFmt w:val="lowerRoman"/>
      <w:lvlText w:val="%3."/>
      <w:lvlJc w:val="right"/>
      <w:pPr>
        <w:ind w:left="2160" w:hanging="180"/>
      </w:pPr>
    </w:lvl>
    <w:lvl w:ilvl="3" w:tplc="46886727" w:tentative="1">
      <w:start w:val="1"/>
      <w:numFmt w:val="decimal"/>
      <w:lvlText w:val="%4."/>
      <w:lvlJc w:val="left"/>
      <w:pPr>
        <w:ind w:left="2880" w:hanging="360"/>
      </w:pPr>
    </w:lvl>
    <w:lvl w:ilvl="4" w:tplc="46886727" w:tentative="1">
      <w:start w:val="1"/>
      <w:numFmt w:val="lowerLetter"/>
      <w:lvlText w:val="%5."/>
      <w:lvlJc w:val="left"/>
      <w:pPr>
        <w:ind w:left="3600" w:hanging="360"/>
      </w:pPr>
    </w:lvl>
    <w:lvl w:ilvl="5" w:tplc="46886727" w:tentative="1">
      <w:start w:val="1"/>
      <w:numFmt w:val="lowerRoman"/>
      <w:lvlText w:val="%6."/>
      <w:lvlJc w:val="right"/>
      <w:pPr>
        <w:ind w:left="4320" w:hanging="180"/>
      </w:pPr>
    </w:lvl>
    <w:lvl w:ilvl="6" w:tplc="46886727" w:tentative="1">
      <w:start w:val="1"/>
      <w:numFmt w:val="decimal"/>
      <w:lvlText w:val="%7."/>
      <w:lvlJc w:val="left"/>
      <w:pPr>
        <w:ind w:left="5040" w:hanging="360"/>
      </w:pPr>
    </w:lvl>
    <w:lvl w:ilvl="7" w:tplc="46886727" w:tentative="1">
      <w:start w:val="1"/>
      <w:numFmt w:val="lowerLetter"/>
      <w:lvlText w:val="%8."/>
      <w:lvlJc w:val="left"/>
      <w:pPr>
        <w:ind w:left="5760" w:hanging="360"/>
      </w:pPr>
    </w:lvl>
    <w:lvl w:ilvl="8" w:tplc="46886727" w:tentative="1">
      <w:start w:val="1"/>
      <w:numFmt w:val="lowerRoman"/>
      <w:lvlText w:val="%9."/>
      <w:lvlJc w:val="right"/>
      <w:pPr>
        <w:ind w:left="6480" w:hanging="180"/>
      </w:pPr>
    </w:lvl>
  </w:abstractNum>
  <w:abstractNum w:abstractNumId="99587772">
    <w:multiLevelType w:val="hybridMultilevel"/>
    <w:lvl w:ilvl="0" w:tplc="36333605">
      <w:start w:val="1"/>
      <w:numFmt w:val="decimal"/>
      <w:lvlText w:val="%1."/>
      <w:lvlJc w:val="left"/>
      <w:pPr>
        <w:ind w:left="720" w:hanging="360"/>
      </w:pPr>
    </w:lvl>
    <w:lvl w:ilvl="1" w:tplc="36333605" w:tentative="1">
      <w:start w:val="1"/>
      <w:numFmt w:val="lowerLetter"/>
      <w:lvlText w:val="%2."/>
      <w:lvlJc w:val="left"/>
      <w:pPr>
        <w:ind w:left="1440" w:hanging="360"/>
      </w:pPr>
    </w:lvl>
    <w:lvl w:ilvl="2" w:tplc="36333605" w:tentative="1">
      <w:start w:val="1"/>
      <w:numFmt w:val="lowerRoman"/>
      <w:lvlText w:val="%3."/>
      <w:lvlJc w:val="right"/>
      <w:pPr>
        <w:ind w:left="2160" w:hanging="180"/>
      </w:pPr>
    </w:lvl>
    <w:lvl w:ilvl="3" w:tplc="36333605" w:tentative="1">
      <w:start w:val="1"/>
      <w:numFmt w:val="decimal"/>
      <w:lvlText w:val="%4."/>
      <w:lvlJc w:val="left"/>
      <w:pPr>
        <w:ind w:left="2880" w:hanging="360"/>
      </w:pPr>
    </w:lvl>
    <w:lvl w:ilvl="4" w:tplc="36333605" w:tentative="1">
      <w:start w:val="1"/>
      <w:numFmt w:val="lowerLetter"/>
      <w:lvlText w:val="%5."/>
      <w:lvlJc w:val="left"/>
      <w:pPr>
        <w:ind w:left="3600" w:hanging="360"/>
      </w:pPr>
    </w:lvl>
    <w:lvl w:ilvl="5" w:tplc="36333605" w:tentative="1">
      <w:start w:val="1"/>
      <w:numFmt w:val="lowerRoman"/>
      <w:lvlText w:val="%6."/>
      <w:lvlJc w:val="right"/>
      <w:pPr>
        <w:ind w:left="4320" w:hanging="180"/>
      </w:pPr>
    </w:lvl>
    <w:lvl w:ilvl="6" w:tplc="36333605" w:tentative="1">
      <w:start w:val="1"/>
      <w:numFmt w:val="decimal"/>
      <w:lvlText w:val="%7."/>
      <w:lvlJc w:val="left"/>
      <w:pPr>
        <w:ind w:left="5040" w:hanging="360"/>
      </w:pPr>
    </w:lvl>
    <w:lvl w:ilvl="7" w:tplc="36333605" w:tentative="1">
      <w:start w:val="1"/>
      <w:numFmt w:val="lowerLetter"/>
      <w:lvlText w:val="%8."/>
      <w:lvlJc w:val="left"/>
      <w:pPr>
        <w:ind w:left="5760" w:hanging="360"/>
      </w:pPr>
    </w:lvl>
    <w:lvl w:ilvl="8" w:tplc="36333605" w:tentative="1">
      <w:start w:val="1"/>
      <w:numFmt w:val="lowerRoman"/>
      <w:lvlText w:val="%9."/>
      <w:lvlJc w:val="right"/>
      <w:pPr>
        <w:ind w:left="6480" w:hanging="180"/>
      </w:pPr>
    </w:lvl>
  </w:abstractNum>
  <w:abstractNum w:abstractNumId="99587771">
    <w:multiLevelType w:val="hybridMultilevel"/>
    <w:lvl w:ilvl="0" w:tplc="55681787">
      <w:start w:val="1"/>
      <w:numFmt w:val="decimal"/>
      <w:lvlText w:val="%1."/>
      <w:lvlJc w:val="left"/>
      <w:pPr>
        <w:ind w:left="720" w:hanging="360"/>
      </w:pPr>
    </w:lvl>
    <w:lvl w:ilvl="1" w:tplc="55681787" w:tentative="1">
      <w:start w:val="1"/>
      <w:numFmt w:val="lowerLetter"/>
      <w:lvlText w:val="%2."/>
      <w:lvlJc w:val="left"/>
      <w:pPr>
        <w:ind w:left="1440" w:hanging="360"/>
      </w:pPr>
    </w:lvl>
    <w:lvl w:ilvl="2" w:tplc="55681787" w:tentative="1">
      <w:start w:val="1"/>
      <w:numFmt w:val="lowerRoman"/>
      <w:lvlText w:val="%3."/>
      <w:lvlJc w:val="right"/>
      <w:pPr>
        <w:ind w:left="2160" w:hanging="180"/>
      </w:pPr>
    </w:lvl>
    <w:lvl w:ilvl="3" w:tplc="55681787" w:tentative="1">
      <w:start w:val="1"/>
      <w:numFmt w:val="decimal"/>
      <w:lvlText w:val="%4."/>
      <w:lvlJc w:val="left"/>
      <w:pPr>
        <w:ind w:left="2880" w:hanging="360"/>
      </w:pPr>
    </w:lvl>
    <w:lvl w:ilvl="4" w:tplc="55681787" w:tentative="1">
      <w:start w:val="1"/>
      <w:numFmt w:val="lowerLetter"/>
      <w:lvlText w:val="%5."/>
      <w:lvlJc w:val="left"/>
      <w:pPr>
        <w:ind w:left="3600" w:hanging="360"/>
      </w:pPr>
    </w:lvl>
    <w:lvl w:ilvl="5" w:tplc="55681787" w:tentative="1">
      <w:start w:val="1"/>
      <w:numFmt w:val="lowerRoman"/>
      <w:lvlText w:val="%6."/>
      <w:lvlJc w:val="right"/>
      <w:pPr>
        <w:ind w:left="4320" w:hanging="180"/>
      </w:pPr>
    </w:lvl>
    <w:lvl w:ilvl="6" w:tplc="55681787" w:tentative="1">
      <w:start w:val="1"/>
      <w:numFmt w:val="decimal"/>
      <w:lvlText w:val="%7."/>
      <w:lvlJc w:val="left"/>
      <w:pPr>
        <w:ind w:left="5040" w:hanging="360"/>
      </w:pPr>
    </w:lvl>
    <w:lvl w:ilvl="7" w:tplc="55681787" w:tentative="1">
      <w:start w:val="1"/>
      <w:numFmt w:val="lowerLetter"/>
      <w:lvlText w:val="%8."/>
      <w:lvlJc w:val="left"/>
      <w:pPr>
        <w:ind w:left="5760" w:hanging="360"/>
      </w:pPr>
    </w:lvl>
    <w:lvl w:ilvl="8" w:tplc="55681787" w:tentative="1">
      <w:start w:val="1"/>
      <w:numFmt w:val="lowerRoman"/>
      <w:lvlText w:val="%9."/>
      <w:lvlJc w:val="right"/>
      <w:pPr>
        <w:ind w:left="6480" w:hanging="180"/>
      </w:pPr>
    </w:lvl>
  </w:abstractNum>
  <w:abstractNum w:abstractNumId="99587770">
    <w:multiLevelType w:val="hybridMultilevel"/>
    <w:lvl w:ilvl="0" w:tplc="68498871">
      <w:start w:val="1"/>
      <w:numFmt w:val="decimal"/>
      <w:lvlText w:val="%1."/>
      <w:lvlJc w:val="left"/>
      <w:pPr>
        <w:ind w:left="720" w:hanging="360"/>
      </w:pPr>
    </w:lvl>
    <w:lvl w:ilvl="1" w:tplc="68498871" w:tentative="1">
      <w:start w:val="1"/>
      <w:numFmt w:val="lowerLetter"/>
      <w:lvlText w:val="%2."/>
      <w:lvlJc w:val="left"/>
      <w:pPr>
        <w:ind w:left="1440" w:hanging="360"/>
      </w:pPr>
    </w:lvl>
    <w:lvl w:ilvl="2" w:tplc="68498871" w:tentative="1">
      <w:start w:val="1"/>
      <w:numFmt w:val="lowerRoman"/>
      <w:lvlText w:val="%3."/>
      <w:lvlJc w:val="right"/>
      <w:pPr>
        <w:ind w:left="2160" w:hanging="180"/>
      </w:pPr>
    </w:lvl>
    <w:lvl w:ilvl="3" w:tplc="68498871" w:tentative="1">
      <w:start w:val="1"/>
      <w:numFmt w:val="decimal"/>
      <w:lvlText w:val="%4."/>
      <w:lvlJc w:val="left"/>
      <w:pPr>
        <w:ind w:left="2880" w:hanging="360"/>
      </w:pPr>
    </w:lvl>
    <w:lvl w:ilvl="4" w:tplc="68498871" w:tentative="1">
      <w:start w:val="1"/>
      <w:numFmt w:val="lowerLetter"/>
      <w:lvlText w:val="%5."/>
      <w:lvlJc w:val="left"/>
      <w:pPr>
        <w:ind w:left="3600" w:hanging="360"/>
      </w:pPr>
    </w:lvl>
    <w:lvl w:ilvl="5" w:tplc="68498871" w:tentative="1">
      <w:start w:val="1"/>
      <w:numFmt w:val="lowerRoman"/>
      <w:lvlText w:val="%6."/>
      <w:lvlJc w:val="right"/>
      <w:pPr>
        <w:ind w:left="4320" w:hanging="180"/>
      </w:pPr>
    </w:lvl>
    <w:lvl w:ilvl="6" w:tplc="68498871" w:tentative="1">
      <w:start w:val="1"/>
      <w:numFmt w:val="decimal"/>
      <w:lvlText w:val="%7."/>
      <w:lvlJc w:val="left"/>
      <w:pPr>
        <w:ind w:left="5040" w:hanging="360"/>
      </w:pPr>
    </w:lvl>
    <w:lvl w:ilvl="7" w:tplc="68498871" w:tentative="1">
      <w:start w:val="1"/>
      <w:numFmt w:val="lowerLetter"/>
      <w:lvlText w:val="%8."/>
      <w:lvlJc w:val="left"/>
      <w:pPr>
        <w:ind w:left="5760" w:hanging="360"/>
      </w:pPr>
    </w:lvl>
    <w:lvl w:ilvl="8" w:tplc="68498871" w:tentative="1">
      <w:start w:val="1"/>
      <w:numFmt w:val="lowerRoman"/>
      <w:lvlText w:val="%9."/>
      <w:lvlJc w:val="right"/>
      <w:pPr>
        <w:ind w:left="6480" w:hanging="180"/>
      </w:pPr>
    </w:lvl>
  </w:abstractNum>
  <w:abstractNum w:abstractNumId="99587769">
    <w:multiLevelType w:val="hybridMultilevel"/>
    <w:lvl w:ilvl="0" w:tplc="29280500">
      <w:start w:val="1"/>
      <w:numFmt w:val="decimal"/>
      <w:lvlText w:val="%1."/>
      <w:lvlJc w:val="left"/>
      <w:pPr>
        <w:ind w:left="720" w:hanging="360"/>
      </w:pPr>
    </w:lvl>
    <w:lvl w:ilvl="1" w:tplc="29280500" w:tentative="1">
      <w:start w:val="1"/>
      <w:numFmt w:val="lowerLetter"/>
      <w:lvlText w:val="%2."/>
      <w:lvlJc w:val="left"/>
      <w:pPr>
        <w:ind w:left="1440" w:hanging="360"/>
      </w:pPr>
    </w:lvl>
    <w:lvl w:ilvl="2" w:tplc="29280500" w:tentative="1">
      <w:start w:val="1"/>
      <w:numFmt w:val="lowerRoman"/>
      <w:lvlText w:val="%3."/>
      <w:lvlJc w:val="right"/>
      <w:pPr>
        <w:ind w:left="2160" w:hanging="180"/>
      </w:pPr>
    </w:lvl>
    <w:lvl w:ilvl="3" w:tplc="29280500" w:tentative="1">
      <w:start w:val="1"/>
      <w:numFmt w:val="decimal"/>
      <w:lvlText w:val="%4."/>
      <w:lvlJc w:val="left"/>
      <w:pPr>
        <w:ind w:left="2880" w:hanging="360"/>
      </w:pPr>
    </w:lvl>
    <w:lvl w:ilvl="4" w:tplc="29280500" w:tentative="1">
      <w:start w:val="1"/>
      <w:numFmt w:val="lowerLetter"/>
      <w:lvlText w:val="%5."/>
      <w:lvlJc w:val="left"/>
      <w:pPr>
        <w:ind w:left="3600" w:hanging="360"/>
      </w:pPr>
    </w:lvl>
    <w:lvl w:ilvl="5" w:tplc="29280500" w:tentative="1">
      <w:start w:val="1"/>
      <w:numFmt w:val="lowerRoman"/>
      <w:lvlText w:val="%6."/>
      <w:lvlJc w:val="right"/>
      <w:pPr>
        <w:ind w:left="4320" w:hanging="180"/>
      </w:pPr>
    </w:lvl>
    <w:lvl w:ilvl="6" w:tplc="29280500" w:tentative="1">
      <w:start w:val="1"/>
      <w:numFmt w:val="decimal"/>
      <w:lvlText w:val="%7."/>
      <w:lvlJc w:val="left"/>
      <w:pPr>
        <w:ind w:left="5040" w:hanging="360"/>
      </w:pPr>
    </w:lvl>
    <w:lvl w:ilvl="7" w:tplc="29280500" w:tentative="1">
      <w:start w:val="1"/>
      <w:numFmt w:val="lowerLetter"/>
      <w:lvlText w:val="%8."/>
      <w:lvlJc w:val="left"/>
      <w:pPr>
        <w:ind w:left="5760" w:hanging="360"/>
      </w:pPr>
    </w:lvl>
    <w:lvl w:ilvl="8" w:tplc="29280500" w:tentative="1">
      <w:start w:val="1"/>
      <w:numFmt w:val="lowerRoman"/>
      <w:lvlText w:val="%9."/>
      <w:lvlJc w:val="right"/>
      <w:pPr>
        <w:ind w:left="6480" w:hanging="180"/>
      </w:pPr>
    </w:lvl>
  </w:abstractNum>
  <w:abstractNum w:abstractNumId="99587768">
    <w:multiLevelType w:val="hybridMultilevel"/>
    <w:lvl w:ilvl="0" w:tplc="99139560">
      <w:start w:val="1"/>
      <w:numFmt w:val="decimal"/>
      <w:lvlText w:val="%1."/>
      <w:lvlJc w:val="left"/>
      <w:pPr>
        <w:ind w:left="720" w:hanging="360"/>
      </w:pPr>
    </w:lvl>
    <w:lvl w:ilvl="1" w:tplc="99139560" w:tentative="1">
      <w:start w:val="1"/>
      <w:numFmt w:val="lowerLetter"/>
      <w:lvlText w:val="%2."/>
      <w:lvlJc w:val="left"/>
      <w:pPr>
        <w:ind w:left="1440" w:hanging="360"/>
      </w:pPr>
    </w:lvl>
    <w:lvl w:ilvl="2" w:tplc="99139560" w:tentative="1">
      <w:start w:val="1"/>
      <w:numFmt w:val="lowerRoman"/>
      <w:lvlText w:val="%3."/>
      <w:lvlJc w:val="right"/>
      <w:pPr>
        <w:ind w:left="2160" w:hanging="180"/>
      </w:pPr>
    </w:lvl>
    <w:lvl w:ilvl="3" w:tplc="99139560" w:tentative="1">
      <w:start w:val="1"/>
      <w:numFmt w:val="decimal"/>
      <w:lvlText w:val="%4."/>
      <w:lvlJc w:val="left"/>
      <w:pPr>
        <w:ind w:left="2880" w:hanging="360"/>
      </w:pPr>
    </w:lvl>
    <w:lvl w:ilvl="4" w:tplc="99139560" w:tentative="1">
      <w:start w:val="1"/>
      <w:numFmt w:val="lowerLetter"/>
      <w:lvlText w:val="%5."/>
      <w:lvlJc w:val="left"/>
      <w:pPr>
        <w:ind w:left="3600" w:hanging="360"/>
      </w:pPr>
    </w:lvl>
    <w:lvl w:ilvl="5" w:tplc="99139560" w:tentative="1">
      <w:start w:val="1"/>
      <w:numFmt w:val="lowerRoman"/>
      <w:lvlText w:val="%6."/>
      <w:lvlJc w:val="right"/>
      <w:pPr>
        <w:ind w:left="4320" w:hanging="180"/>
      </w:pPr>
    </w:lvl>
    <w:lvl w:ilvl="6" w:tplc="99139560" w:tentative="1">
      <w:start w:val="1"/>
      <w:numFmt w:val="decimal"/>
      <w:lvlText w:val="%7."/>
      <w:lvlJc w:val="left"/>
      <w:pPr>
        <w:ind w:left="5040" w:hanging="360"/>
      </w:pPr>
    </w:lvl>
    <w:lvl w:ilvl="7" w:tplc="99139560" w:tentative="1">
      <w:start w:val="1"/>
      <w:numFmt w:val="lowerLetter"/>
      <w:lvlText w:val="%8."/>
      <w:lvlJc w:val="left"/>
      <w:pPr>
        <w:ind w:left="5760" w:hanging="360"/>
      </w:pPr>
    </w:lvl>
    <w:lvl w:ilvl="8" w:tplc="99139560" w:tentative="1">
      <w:start w:val="1"/>
      <w:numFmt w:val="lowerRoman"/>
      <w:lvlText w:val="%9."/>
      <w:lvlJc w:val="right"/>
      <w:pPr>
        <w:ind w:left="6480" w:hanging="180"/>
      </w:pPr>
    </w:lvl>
  </w:abstractNum>
  <w:abstractNum w:abstractNumId="99587767">
    <w:multiLevelType w:val="hybridMultilevel"/>
    <w:lvl w:ilvl="0" w:tplc="76775552">
      <w:start w:val="1"/>
      <w:numFmt w:val="decimal"/>
      <w:lvlText w:val="%1."/>
      <w:lvlJc w:val="left"/>
      <w:pPr>
        <w:ind w:left="720" w:hanging="360"/>
      </w:pPr>
    </w:lvl>
    <w:lvl w:ilvl="1" w:tplc="76775552" w:tentative="1">
      <w:start w:val="1"/>
      <w:numFmt w:val="lowerLetter"/>
      <w:lvlText w:val="%2."/>
      <w:lvlJc w:val="left"/>
      <w:pPr>
        <w:ind w:left="1440" w:hanging="360"/>
      </w:pPr>
    </w:lvl>
    <w:lvl w:ilvl="2" w:tplc="76775552" w:tentative="1">
      <w:start w:val="1"/>
      <w:numFmt w:val="lowerRoman"/>
      <w:lvlText w:val="%3."/>
      <w:lvlJc w:val="right"/>
      <w:pPr>
        <w:ind w:left="2160" w:hanging="180"/>
      </w:pPr>
    </w:lvl>
    <w:lvl w:ilvl="3" w:tplc="76775552" w:tentative="1">
      <w:start w:val="1"/>
      <w:numFmt w:val="decimal"/>
      <w:lvlText w:val="%4."/>
      <w:lvlJc w:val="left"/>
      <w:pPr>
        <w:ind w:left="2880" w:hanging="360"/>
      </w:pPr>
    </w:lvl>
    <w:lvl w:ilvl="4" w:tplc="76775552" w:tentative="1">
      <w:start w:val="1"/>
      <w:numFmt w:val="lowerLetter"/>
      <w:lvlText w:val="%5."/>
      <w:lvlJc w:val="left"/>
      <w:pPr>
        <w:ind w:left="3600" w:hanging="360"/>
      </w:pPr>
    </w:lvl>
    <w:lvl w:ilvl="5" w:tplc="76775552" w:tentative="1">
      <w:start w:val="1"/>
      <w:numFmt w:val="lowerRoman"/>
      <w:lvlText w:val="%6."/>
      <w:lvlJc w:val="right"/>
      <w:pPr>
        <w:ind w:left="4320" w:hanging="180"/>
      </w:pPr>
    </w:lvl>
    <w:lvl w:ilvl="6" w:tplc="76775552" w:tentative="1">
      <w:start w:val="1"/>
      <w:numFmt w:val="decimal"/>
      <w:lvlText w:val="%7."/>
      <w:lvlJc w:val="left"/>
      <w:pPr>
        <w:ind w:left="5040" w:hanging="360"/>
      </w:pPr>
    </w:lvl>
    <w:lvl w:ilvl="7" w:tplc="76775552" w:tentative="1">
      <w:start w:val="1"/>
      <w:numFmt w:val="lowerLetter"/>
      <w:lvlText w:val="%8."/>
      <w:lvlJc w:val="left"/>
      <w:pPr>
        <w:ind w:left="5760" w:hanging="360"/>
      </w:pPr>
    </w:lvl>
    <w:lvl w:ilvl="8" w:tplc="76775552" w:tentative="1">
      <w:start w:val="1"/>
      <w:numFmt w:val="lowerRoman"/>
      <w:lvlText w:val="%9."/>
      <w:lvlJc w:val="right"/>
      <w:pPr>
        <w:ind w:left="6480" w:hanging="180"/>
      </w:pPr>
    </w:lvl>
  </w:abstractNum>
  <w:abstractNum w:abstractNumId="99587766">
    <w:multiLevelType w:val="hybridMultilevel"/>
    <w:lvl w:ilvl="0" w:tplc="14387755">
      <w:start w:val="1"/>
      <w:numFmt w:val="decimal"/>
      <w:lvlText w:val="%1."/>
      <w:lvlJc w:val="left"/>
      <w:pPr>
        <w:ind w:left="720" w:hanging="360"/>
      </w:pPr>
    </w:lvl>
    <w:lvl w:ilvl="1" w:tplc="14387755" w:tentative="1">
      <w:start w:val="1"/>
      <w:numFmt w:val="lowerLetter"/>
      <w:lvlText w:val="%2."/>
      <w:lvlJc w:val="left"/>
      <w:pPr>
        <w:ind w:left="1440" w:hanging="360"/>
      </w:pPr>
    </w:lvl>
    <w:lvl w:ilvl="2" w:tplc="14387755" w:tentative="1">
      <w:start w:val="1"/>
      <w:numFmt w:val="lowerRoman"/>
      <w:lvlText w:val="%3."/>
      <w:lvlJc w:val="right"/>
      <w:pPr>
        <w:ind w:left="2160" w:hanging="180"/>
      </w:pPr>
    </w:lvl>
    <w:lvl w:ilvl="3" w:tplc="14387755" w:tentative="1">
      <w:start w:val="1"/>
      <w:numFmt w:val="decimal"/>
      <w:lvlText w:val="%4."/>
      <w:lvlJc w:val="left"/>
      <w:pPr>
        <w:ind w:left="2880" w:hanging="360"/>
      </w:pPr>
    </w:lvl>
    <w:lvl w:ilvl="4" w:tplc="14387755" w:tentative="1">
      <w:start w:val="1"/>
      <w:numFmt w:val="lowerLetter"/>
      <w:lvlText w:val="%5."/>
      <w:lvlJc w:val="left"/>
      <w:pPr>
        <w:ind w:left="3600" w:hanging="360"/>
      </w:pPr>
    </w:lvl>
    <w:lvl w:ilvl="5" w:tplc="14387755" w:tentative="1">
      <w:start w:val="1"/>
      <w:numFmt w:val="lowerRoman"/>
      <w:lvlText w:val="%6."/>
      <w:lvlJc w:val="right"/>
      <w:pPr>
        <w:ind w:left="4320" w:hanging="180"/>
      </w:pPr>
    </w:lvl>
    <w:lvl w:ilvl="6" w:tplc="14387755" w:tentative="1">
      <w:start w:val="1"/>
      <w:numFmt w:val="decimal"/>
      <w:lvlText w:val="%7."/>
      <w:lvlJc w:val="left"/>
      <w:pPr>
        <w:ind w:left="5040" w:hanging="360"/>
      </w:pPr>
    </w:lvl>
    <w:lvl w:ilvl="7" w:tplc="14387755" w:tentative="1">
      <w:start w:val="1"/>
      <w:numFmt w:val="lowerLetter"/>
      <w:lvlText w:val="%8."/>
      <w:lvlJc w:val="left"/>
      <w:pPr>
        <w:ind w:left="5760" w:hanging="360"/>
      </w:pPr>
    </w:lvl>
    <w:lvl w:ilvl="8" w:tplc="14387755" w:tentative="1">
      <w:start w:val="1"/>
      <w:numFmt w:val="lowerRoman"/>
      <w:lvlText w:val="%9."/>
      <w:lvlJc w:val="right"/>
      <w:pPr>
        <w:ind w:left="6480" w:hanging="180"/>
      </w:pPr>
    </w:lvl>
  </w:abstractNum>
  <w:abstractNum w:abstractNumId="99587765">
    <w:multiLevelType w:val="hybridMultilevel"/>
    <w:lvl w:ilvl="0" w:tplc="948647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9587765">
    <w:abstractNumId w:val="99587765"/>
  </w:num>
  <w:num w:numId="99587766">
    <w:abstractNumId w:val="99587766"/>
  </w:num>
  <w:num w:numId="99587767">
    <w:abstractNumId w:val="99587767"/>
  </w:num>
  <w:num w:numId="99587768">
    <w:abstractNumId w:val="99587768"/>
  </w:num>
  <w:num w:numId="99587769">
    <w:abstractNumId w:val="99587769"/>
  </w:num>
  <w:num w:numId="99587770">
    <w:abstractNumId w:val="99587770"/>
  </w:num>
  <w:num w:numId="99587771">
    <w:abstractNumId w:val="99587771"/>
  </w:num>
  <w:num w:numId="99587772">
    <w:abstractNumId w:val="99587772"/>
  </w:num>
  <w:num w:numId="99587773">
    <w:abstractNumId w:val="99587773"/>
  </w:num>
  <w:num w:numId="99587774">
    <w:abstractNumId w:val="99587774"/>
  </w:num>
  <w:num w:numId="99587775">
    <w:abstractNumId w:val="99587775"/>
  </w:num>
  <w:num w:numId="99587776">
    <w:abstractNumId w:val="99587776"/>
  </w:num>
  <w:num w:numId="99587777">
    <w:abstractNumId w:val="99587777"/>
  </w:num>
  <w:num w:numId="99587778">
    <w:abstractNumId w:val="99587778"/>
  </w:num>
  <w:num w:numId="99587779">
    <w:abstractNumId w:val="99587779"/>
  </w:num>
  <w:num w:numId="99587780">
    <w:abstractNumId w:val="99587780"/>
  </w:num>
  <w:num w:numId="99587781">
    <w:abstractNumId w:val="99587781"/>
  </w:num>
  <w:num w:numId="99587782">
    <w:abstractNumId w:val="99587782"/>
  </w:num>
  <w:num w:numId="99587783">
    <w:abstractNumId w:val="99587783"/>
  </w:num>
  <w:num w:numId="99587784">
    <w:abstractNumId w:val="99587784"/>
  </w:num>
  <w:num w:numId="99587785">
    <w:abstractNumId w:val="995877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3290741" Type="http://schemas.openxmlformats.org/officeDocument/2006/relationships/comments" Target="comments.xml"/><Relationship Id="rId24808014" Type="http://schemas.openxmlformats.org/officeDocument/2006/relationships/image" Target="media/imgrId24808014.jpg"/><Relationship Id="rId1887608abe815c7a2" Type="http://schemas.openxmlformats.org/officeDocument/2006/relationships/hyperlink" Target="http://www.kohlerengines.com/home.htm" TargetMode="External"/><Relationship Id="rId2234608abe815c7c6" Type="http://schemas.openxmlformats.org/officeDocument/2006/relationships/hyperlink" Target="http://dealers.kohlerpower.it/" TargetMode="External"/><Relationship Id="rId2148608abe815c817" Type="http://schemas.openxmlformats.org/officeDocument/2006/relationships/hyperlink" Target="http://www.kohlerengines.com/home.htm" TargetMode="External"/><Relationship Id="rId6713608abe855df64" Type="http://schemas.openxmlformats.org/officeDocument/2006/relationships/hyperlink" Target="https://iservice.lombardini.it/jsp/Template2/manuale.jsp?id=374&amp;parent=1263" TargetMode="External"/><Relationship Id="rId7776608abe855dfaf" Type="http://schemas.openxmlformats.org/officeDocument/2006/relationships/hyperlink" Target="https://iservice.lombardini.it/jsp/Template2/manuale.jsp?id=375&amp;parent=1263" TargetMode="External"/><Relationship Id="rId2400608abe856fd8c" Type="http://schemas.openxmlformats.org/officeDocument/2006/relationships/hyperlink" Target="https://iservice.lombardini.it/jsp/Template2/manuale.jsp?id=398&amp;parent=1263" TargetMode="External"/><Relationship Id="rId9536608abe8594ca1" Type="http://schemas.openxmlformats.org/officeDocument/2006/relationships/hyperlink" Target="https://iservice.lombardini.it/jsp/Template2/manuale.jsp?id=372&amp;parent=1263" TargetMode="External"/><Relationship Id="rId1592608abe85a2a39" Type="http://schemas.openxmlformats.org/officeDocument/2006/relationships/hyperlink" Target="https://iservice.lombardini.it/jsp/Template2/manuale.jsp?id=56&amp;parent=1263" TargetMode="External"/><Relationship Id="rId3860608abe85a2d60" Type="http://schemas.openxmlformats.org/officeDocument/2006/relationships/hyperlink" Target="https://iservice.lombardini.it/jsp/Template2/manuale.jsp?id=388&amp;parent=1263" TargetMode="External"/><Relationship Id="rId6249608abe85b40f7" Type="http://schemas.openxmlformats.org/officeDocument/2006/relationships/hyperlink" Target="https://iservice.lombardini.it/jsp/Template2/manuale.jsp?id=101&amp;parent=1263" TargetMode="External"/><Relationship Id="rId8092608abe85b41a1" Type="http://schemas.openxmlformats.org/officeDocument/2006/relationships/hyperlink" Target="https://iservice.lombardini.it/jsp/Template2/manuale.jsp?id=372&amp;parent=1263" TargetMode="External"/><Relationship Id="rId4067608abe85b4cc5" Type="http://schemas.openxmlformats.org/officeDocument/2006/relationships/hyperlink" Target="https://iservice.lombardini.it/jsp/Template2/manuale.jsp?id=371&amp;parent=1263" TargetMode="External"/><Relationship Id="rId4628608abe85b4d0b" Type="http://schemas.openxmlformats.org/officeDocument/2006/relationships/hyperlink" Target="https://iservice.lombardini.it/jsp/Template2/manuale.jsp?id=55&amp;parent=1263" TargetMode="External"/><Relationship Id="rId3363608abe85e0900" Type="http://schemas.openxmlformats.org/officeDocument/2006/relationships/hyperlink" Target="https://www.youtube.com/embed/HWCzK41Br1U?rel=0" TargetMode="External"/><Relationship Id="rId5917608abe85ef122" Type="http://schemas.openxmlformats.org/officeDocument/2006/relationships/hyperlink" Target="https://iservice.lombardini.it/jsp/Template2/manuale.jsp?id=372&amp;parent=1263" TargetMode="External"/><Relationship Id="rId6044608abe860b649" Type="http://schemas.openxmlformats.org/officeDocument/2006/relationships/hyperlink" Target="https://iservice.lombardini.it/jsp/Template2/manuale.jsp?id=57&amp;parent=1263" TargetMode="External"/><Relationship Id="rId5316608abe864ec11" Type="http://schemas.openxmlformats.org/officeDocument/2006/relationships/hyperlink" Target="https://iservice.lombardini.it/jsp/Template2/manuale.jsp?id=390&amp;parent=1263" TargetMode="External"/><Relationship Id="rId1052608abe866f447" Type="http://schemas.openxmlformats.org/officeDocument/2006/relationships/hyperlink" Target="https://iservice.lombardini.it/jsp/Template2/manuale.jsp?id=372&amp;parent=1263" TargetMode="External"/><Relationship Id="rId7085608abe867e1e9" Type="http://schemas.openxmlformats.org/officeDocument/2006/relationships/hyperlink" Target="https://iservice.lombardini.it/jsp/Template2/manuale.jsp?id=59&amp;parent=1263" TargetMode="External"/><Relationship Id="rId7684608abe867eedd" Type="http://schemas.openxmlformats.org/officeDocument/2006/relationships/hyperlink" Target="https://iservice.lombardini.it/jsp/Template4/manuale.jsp?id=376&amp;parent=1263" TargetMode="External"/><Relationship Id="rId9061608abe867f184" Type="http://schemas.openxmlformats.org/officeDocument/2006/relationships/hyperlink" Target="https://iservice.lombardini.it/jsp/Template4/manuale.jsp?id=381&amp;parent=1263" TargetMode="External"/><Relationship Id="rId8498608abe867f374" Type="http://schemas.openxmlformats.org/officeDocument/2006/relationships/hyperlink" Target="https://iservice.lombardini.it/jsp/Template4/manuale.jsp?id=378&amp;parent=1263" TargetMode="External"/><Relationship Id="rId7529608abe867f4b6" Type="http://schemas.openxmlformats.org/officeDocument/2006/relationships/hyperlink" Target="https://iservice.lombardini.it/jsp/Template4/manuale.jsp?id=379&amp;parent=1263" TargetMode="External"/><Relationship Id="rId4296608abe867f5fb" Type="http://schemas.openxmlformats.org/officeDocument/2006/relationships/hyperlink" Target="https://iservice.lombardini.it/jsp/Template4/manuale.jsp?id=383&amp;parent=1263" TargetMode="External"/><Relationship Id="rId6208608abe867f7c1" Type="http://schemas.openxmlformats.org/officeDocument/2006/relationships/hyperlink" Target="https://iservice.lombardini.it/jsp/Template4/manuale.jsp?id=380&amp;parent=1263" TargetMode="External"/><Relationship Id="rId4148608abe8680fab" Type="http://schemas.openxmlformats.org/officeDocument/2006/relationships/hyperlink" Target="https://iservice.lombardini.it/jsp/Template4/manuale.jsp?id=389&amp;parent=1263" TargetMode="External"/><Relationship Id="rId8675608abe86910fa" Type="http://schemas.openxmlformats.org/officeDocument/2006/relationships/hyperlink" Target="https://iservice.lombardini.it/jsp/Template4/manuale.jsp?id=2678&amp;parent=1263" TargetMode="External"/><Relationship Id="rId3344608abe8691859" Type="http://schemas.openxmlformats.org/officeDocument/2006/relationships/hyperlink" Target="https://iservice.lombardini.it/jsp/Template2/manuale.jsp?id=385&amp;parent=1263" TargetMode="External"/><Relationship Id="rId2096608abe8691882" Type="http://schemas.openxmlformats.org/officeDocument/2006/relationships/hyperlink" Target="https://iservice.lombardini.it/jsp/Template2/manuale.jsp?id=386&amp;parent=1263" TargetMode="External"/><Relationship Id="rId5002608abe8692467" Type="http://schemas.openxmlformats.org/officeDocument/2006/relationships/hyperlink" Target="https://iservice.lombardini.it/jsp/Template2/manuale.jsp?id=388&amp;parent=1263" TargetMode="External"/><Relationship Id="rId4628608abe8692ba6" Type="http://schemas.openxmlformats.org/officeDocument/2006/relationships/hyperlink" Target="https://iservice.lombardini.it/jsp/Template4/manuale.jsp?id=2676&amp;parent=1263" TargetMode="External"/><Relationship Id="rId6900608abe86a1447" Type="http://schemas.openxmlformats.org/officeDocument/2006/relationships/hyperlink" Target="https://iservice.lombardini.it/jsp/Template2/manuale.jsp?id=372&amp;parent=1263" TargetMode="External"/><Relationship Id="rId9930608abe86e082e" Type="http://schemas.openxmlformats.org/officeDocument/2006/relationships/hyperlink" Target="https://iservice.lombardini.it/jsp/Template2/manuale.jsp?id=59&amp;parent=962" TargetMode="External"/><Relationship Id="rId2986608abe86f0b11" Type="http://schemas.openxmlformats.org/officeDocument/2006/relationships/hyperlink" Target="https://iservice.lombardini.it/jsp/Template2/manuale.jsp?id=372&amp;parent=1263" TargetMode="External"/><Relationship Id="rId6202608abe8733589" Type="http://schemas.openxmlformats.org/officeDocument/2006/relationships/hyperlink" Target="https://iservice.lombardini.it/jsp/Template2/manuale.jsp?id=372&amp;parent=1263" TargetMode="External"/><Relationship Id="rId8964608abe8746403" Type="http://schemas.openxmlformats.org/officeDocument/2006/relationships/hyperlink" Target="https://iservice.lombardini.it/jsp/Template2/manuale.jsp?id=59&amp;parent=1263" TargetMode="External"/><Relationship Id="rId6206608abe87806bc" Type="http://schemas.openxmlformats.org/officeDocument/2006/relationships/hyperlink" Target="https://iservice.lombardini.it/jsp/Template2/manuale.jsp?id=372&amp;parent=1263" TargetMode="External"/><Relationship Id="rId1591608abe8796606" Type="http://schemas.openxmlformats.org/officeDocument/2006/relationships/hyperlink" Target="https://iservice.lombardini.it/jsp/Template2/manuale.jsp?id=59&amp;parent=1263" TargetMode="External"/><Relationship Id="rId6991608abe87c288f" Type="http://schemas.openxmlformats.org/officeDocument/2006/relationships/hyperlink" Target="https://iservice.lombardini.it/jsp/Template2/manuale.jsp?id=80&amp;parent=1263" TargetMode="External"/><Relationship Id="rId1155608abe87c292d" Type="http://schemas.openxmlformats.org/officeDocument/2006/relationships/hyperlink" Target="https://iservice.lombardini.it/jsp/Template2/manuale.jsp?id=396&amp;parent=1263" TargetMode="External"/><Relationship Id="rId1038608abe87c3c12" Type="http://schemas.openxmlformats.org/officeDocument/2006/relationships/hyperlink" Target="https://iservice.lombardini.it/jsp/Template2/manuale.jsp?id=80&amp;parent=1263" TargetMode="External"/><Relationship Id="rId1473608abe87c3c74" Type="http://schemas.openxmlformats.org/officeDocument/2006/relationships/hyperlink" Target="https://iservice.lombardini.it/jsp/Template2/manuale.jsp?id=385&amp;parent=1263" TargetMode="External"/><Relationship Id="rId6813608abe87c4048" Type="http://schemas.openxmlformats.org/officeDocument/2006/relationships/hyperlink" Target="https://iservice.lombardini.it/jsp/Template2/manuale.jsp?id=385&amp;parent=1263" TargetMode="External"/><Relationship Id="rId6445608abe87d70fb" Type="http://schemas.openxmlformats.org/officeDocument/2006/relationships/hyperlink" Target="https://iservice.lombardini.it/jsp/Template2/manuale.jsp?id=390&amp;parent=1263" TargetMode="External"/><Relationship Id="rId6061608abe87d71cd" Type="http://schemas.openxmlformats.org/officeDocument/2006/relationships/hyperlink" Target="https://iservice.lombardini.it/jsp/Template2/manuale.jsp?id=374&amp;parent=1263" TargetMode="External"/><Relationship Id="rId3433608abe87d727d" Type="http://schemas.openxmlformats.org/officeDocument/2006/relationships/hyperlink" Target="https://iservice.lombardini.it/jsp/Template2/manuale.jsp?id=375&amp;parent=1263" TargetMode="External"/><Relationship Id="rId7747608abe8807de8" Type="http://schemas.openxmlformats.org/officeDocument/2006/relationships/hyperlink" Target="https://iservice.lombardini.it/jsp/Template2/manuale.jsp?id=372&amp;parent=1263" TargetMode="External"/><Relationship Id="rId4458608abe8807ea0" Type="http://schemas.openxmlformats.org/officeDocument/2006/relationships/hyperlink" Target="https://iservice.lombardini.it/jsp/Template2/manuale.jsp?id=386&amp;parent=1263" TargetMode="External"/><Relationship Id="rId5721608abe8808130" Type="http://schemas.openxmlformats.org/officeDocument/2006/relationships/hyperlink" Target="https://iservice.lombardini.it/jsp/Template2/manuale.jsp?id=88&amp;parent=962" TargetMode="External"/><Relationship Id="rId2499608abe88082ea" Type="http://schemas.openxmlformats.org/officeDocument/2006/relationships/hyperlink" Target="https://iservice.lombardini.it/jsp/Template2/manuale.jsp?id=386&amp;parent=1263" TargetMode="External"/><Relationship Id="rId1507608abe880834f" Type="http://schemas.openxmlformats.org/officeDocument/2006/relationships/hyperlink" Target="https://iservice.lombardini.it/jsp/Template2/manuale.jsp?id=371&amp;parent=1263" TargetMode="External"/><Relationship Id="rId1637608abe880837c" Type="http://schemas.openxmlformats.org/officeDocument/2006/relationships/hyperlink" Target="https://iservice.lombardini.it/jsp/Template2/manuale.jsp?id=55&amp;parent=1263" TargetMode="External"/><Relationship Id="rId3138608abe886a94f" Type="http://schemas.openxmlformats.org/officeDocument/2006/relationships/hyperlink" Target="https://www.youtube.com/embed/T7XFP3Vn_q0?rel=0" TargetMode="External"/><Relationship Id="rId3828608abe887aa50" Type="http://schemas.openxmlformats.org/officeDocument/2006/relationships/hyperlink" Target="https://iservice.lombardini.it/jsp/Template2/manuale.jsp?id=372&amp;parent=1263" TargetMode="External"/><Relationship Id="rId1623608abe888b958" Type="http://schemas.openxmlformats.org/officeDocument/2006/relationships/hyperlink" Target="https://iservice.lombardini.it/jsp/Template2/manuale.jsp?id=88&amp;parent=1263" TargetMode="External"/><Relationship Id="rId8231608abe88c2dee" Type="http://schemas.openxmlformats.org/officeDocument/2006/relationships/hyperlink" Target="https://www.youtube.com/embed/eTL3NSUrZHQ?rel=0?rel=0" TargetMode="External"/><Relationship Id="rId9492608abe88d2def" Type="http://schemas.openxmlformats.org/officeDocument/2006/relationships/hyperlink" Target="https://iservice.lombardini.it/jsp/Template2/manuale.jsp?id=372&amp;parent=1263" TargetMode="External"/><Relationship Id="rId4345608abe88e5c6d" Type="http://schemas.openxmlformats.org/officeDocument/2006/relationships/hyperlink" Target="https://iservice.lombardini.it/jsp/Template2/manuale.jsp?id=88&amp;parent=962" TargetMode="External"/><Relationship Id="rId2947608abe8929ce8" Type="http://schemas.openxmlformats.org/officeDocument/2006/relationships/hyperlink" Target="https://www.youtube.com/embed/eHPkX9yprM4?rel=0?rel=0" TargetMode="External"/><Relationship Id="rId6554608abe892d159" Type="http://schemas.openxmlformats.org/officeDocument/2006/relationships/hyperlink" Target="https://iservice.lombardini.it/jsp/Template2/manuale.jsp?id=392&amp;parent=1263" TargetMode="External"/><Relationship Id="rId9603608abe892d54d" Type="http://schemas.openxmlformats.org/officeDocument/2006/relationships/hyperlink" Target="https://iservice.lombardini.it/jsp/Template2/manuale.jsp?id=388&amp;parent=1263" TargetMode="External"/><Relationship Id="rId5123608abe892d93f" Type="http://schemas.openxmlformats.org/officeDocument/2006/relationships/hyperlink" Target="https://iservice.lombardini.it/jsp/Template2/manuale.jsp?id=389&amp;parent=1263" TargetMode="External"/><Relationship Id="rId1829608abe892ed49" Type="http://schemas.openxmlformats.org/officeDocument/2006/relationships/hyperlink" Target="https://iservice.lombardini.it/jsp/Template2/manuale.jsp?id=56&amp;parent=1263" TargetMode="External"/><Relationship Id="rId4249608abe892f174" Type="http://schemas.openxmlformats.org/officeDocument/2006/relationships/hyperlink" Target="https://iservice.lombardini.it/jsp/Template2/manuale.jsp?id=389&amp;parent=1263" TargetMode="External"/><Relationship Id="rId9197608abe892f38d" Type="http://schemas.openxmlformats.org/officeDocument/2006/relationships/hyperlink" Target="https://iservice.lombardini.it/jsp/Template2/manuale.jsp?id=389&amp;parent=1263" TargetMode="External"/><Relationship Id="rId1358608abe892f7bc" Type="http://schemas.openxmlformats.org/officeDocument/2006/relationships/hyperlink" Target="https://iservice.lombardini.it/jsp/Template2/manuale.jsp?id=389&amp;parent=1263" TargetMode="External"/><Relationship Id="rId8590608abe892ffeb" Type="http://schemas.openxmlformats.org/officeDocument/2006/relationships/hyperlink" Target="https://iservice.lombardini.it/jsp/Template2/manuale.jsp?id=388&amp;parent=1263" TargetMode="External"/><Relationship Id="rId7144608abe8930429" Type="http://schemas.openxmlformats.org/officeDocument/2006/relationships/hyperlink" Target="https://iservice.lombardini.it/jsp/Template2/manuale.jsp?id=375&amp;parent=1263" TargetMode="External"/><Relationship Id="rId2520608abe89328d5" Type="http://schemas.openxmlformats.org/officeDocument/2006/relationships/hyperlink" Target="http://dealers.kohlerpower.it/" TargetMode="External"/><Relationship Id="rId4302608abe8932926" Type="http://schemas.openxmlformats.org/officeDocument/2006/relationships/hyperlink" Target="http://dealers.kohlerpower.it/" TargetMode="External"/><Relationship Id="rId1916608abe8932966" Type="http://schemas.openxmlformats.org/officeDocument/2006/relationships/hyperlink" Target="http://dealers.kohlerpower.it/" TargetMode="External"/><Relationship Id="rId7992608abe89329a8" Type="http://schemas.openxmlformats.org/officeDocument/2006/relationships/hyperlink" Target="http://dealers.kohlerpower.it/" TargetMode="External"/><Relationship Id="rId7902608abe818f9e5" Type="http://schemas.openxmlformats.org/officeDocument/2006/relationships/image" Target="media/imgrId7902608abe818f9e5.jpg"/><Relationship Id="rId9196608abe81a668a" Type="http://schemas.openxmlformats.org/officeDocument/2006/relationships/image" Target="media/imgrId9196608abe81a668a.png"/><Relationship Id="rId4180608abe81be6d4" Type="http://schemas.openxmlformats.org/officeDocument/2006/relationships/image" Target="media/imgrId4180608abe81be6d4.jpg"/><Relationship Id="rId1410608abe81d597f" Type="http://schemas.openxmlformats.org/officeDocument/2006/relationships/image" Target="media/imgrId1410608abe81d597f.jpg"/><Relationship Id="rId1796608abe81ef096" Type="http://schemas.openxmlformats.org/officeDocument/2006/relationships/image" Target="media/imgrId1796608abe81ef096.jpg"/><Relationship Id="rId6321608abe8214ab3" Type="http://schemas.openxmlformats.org/officeDocument/2006/relationships/image" Target="media/imgrId6321608abe8214ab3.jpg"/><Relationship Id="rId5471608abe8231bcd" Type="http://schemas.openxmlformats.org/officeDocument/2006/relationships/image" Target="media/imgrId5471608abe8231bcd.jpg"/><Relationship Id="rId7632608abe82459f2" Type="http://schemas.openxmlformats.org/officeDocument/2006/relationships/image" Target="media/imgrId7632608abe82459f2.jpg"/><Relationship Id="rId2999608abe826008a" Type="http://schemas.openxmlformats.org/officeDocument/2006/relationships/image" Target="media/imgrId2999608abe826008a.jpg"/><Relationship Id="rId3071608abe826e5af" Type="http://schemas.openxmlformats.org/officeDocument/2006/relationships/image" Target="media/imgrId3071608abe826e5af.jpg"/><Relationship Id="rId6413608abe827eb64" Type="http://schemas.openxmlformats.org/officeDocument/2006/relationships/image" Target="media/imgrId6413608abe827eb64.jpg"/><Relationship Id="rId7612608abe8290d37" Type="http://schemas.openxmlformats.org/officeDocument/2006/relationships/image" Target="media/imgrId7612608abe8290d37.jpg"/><Relationship Id="rId7357608abe82a42b4" Type="http://schemas.openxmlformats.org/officeDocument/2006/relationships/image" Target="media/imgrId7357608abe82a42b4.jpg"/><Relationship Id="rId4859608abe82b92fb" Type="http://schemas.openxmlformats.org/officeDocument/2006/relationships/image" Target="media/imgrId4859608abe82b92fb.png"/><Relationship Id="rId2762608abe82ce2f9" Type="http://schemas.openxmlformats.org/officeDocument/2006/relationships/image" Target="media/imgrId2762608abe82ce2f9.jpg"/><Relationship Id="rId5925608abe82e225d" Type="http://schemas.openxmlformats.org/officeDocument/2006/relationships/image" Target="media/imgrId5925608abe82e225d.jpg"/><Relationship Id="rId1611608abe83063be" Type="http://schemas.openxmlformats.org/officeDocument/2006/relationships/image" Target="media/imgrId1611608abe83063be.jpg"/><Relationship Id="rId5318608abe83196f5" Type="http://schemas.openxmlformats.org/officeDocument/2006/relationships/image" Target="media/imgrId5318608abe83196f5.jpg"/><Relationship Id="rId8629608abe832c015" Type="http://schemas.openxmlformats.org/officeDocument/2006/relationships/image" Target="media/imgrId8629608abe832c015.jpg"/><Relationship Id="rId4725608abe833d95e" Type="http://schemas.openxmlformats.org/officeDocument/2006/relationships/image" Target="media/imgrId4725608abe833d95e.jpg"/><Relationship Id="rId5542608abe834b3eb" Type="http://schemas.openxmlformats.org/officeDocument/2006/relationships/image" Target="media/imgrId5542608abe834b3eb.jpg"/><Relationship Id="rId4214608abe835bd06" Type="http://schemas.openxmlformats.org/officeDocument/2006/relationships/image" Target="media/imgrId4214608abe835bd06.jpg"/><Relationship Id="rId2015608abe8372d65" Type="http://schemas.openxmlformats.org/officeDocument/2006/relationships/image" Target="media/imgrId2015608abe8372d65.png"/><Relationship Id="rId5026608abe838778f" Type="http://schemas.openxmlformats.org/officeDocument/2006/relationships/image" Target="media/imgrId5026608abe838778f.png"/><Relationship Id="rId3172608abe8397c10" Type="http://schemas.openxmlformats.org/officeDocument/2006/relationships/image" Target="media/imgrId3172608abe8397c10.png"/><Relationship Id="rId9664608abe83a7def" Type="http://schemas.openxmlformats.org/officeDocument/2006/relationships/image" Target="media/imgrId9664608abe83a7def.jpg"/><Relationship Id="rId9075608abe83b69dd" Type="http://schemas.openxmlformats.org/officeDocument/2006/relationships/image" Target="media/imgrId9075608abe83b69dd.jpg"/><Relationship Id="rId7406608abe83c719e" Type="http://schemas.openxmlformats.org/officeDocument/2006/relationships/image" Target="media/imgrId7406608abe83c719e.jpg"/><Relationship Id="rId3969608abe83d9cea" Type="http://schemas.openxmlformats.org/officeDocument/2006/relationships/image" Target="media/imgrId3969608abe83d9cea.jpg"/><Relationship Id="rId7830608abe83ea8ac" Type="http://schemas.openxmlformats.org/officeDocument/2006/relationships/image" Target="media/imgrId7830608abe83ea8ac.jpg"/><Relationship Id="rId5105608abe840455e" Type="http://schemas.openxmlformats.org/officeDocument/2006/relationships/image" Target="media/imgrId5105608abe840455e.jpg"/><Relationship Id="rId2526608abe841c12e" Type="http://schemas.openxmlformats.org/officeDocument/2006/relationships/image" Target="media/imgrId2526608abe841c12e.jpg"/><Relationship Id="rId2113608abe842c207" Type="http://schemas.openxmlformats.org/officeDocument/2006/relationships/image" Target="media/imgrId2113608abe842c207.jpg"/><Relationship Id="rId3002608abe843e2f8" Type="http://schemas.openxmlformats.org/officeDocument/2006/relationships/image" Target="media/imgrId3002608abe843e2f8.jpg"/><Relationship Id="rId2138608abe844ce84" Type="http://schemas.openxmlformats.org/officeDocument/2006/relationships/image" Target="media/imgrId2138608abe844ce84.jpg"/><Relationship Id="rId7083608abe845b5fe" Type="http://schemas.openxmlformats.org/officeDocument/2006/relationships/image" Target="media/imgrId7083608abe845b5fe.jpg"/><Relationship Id="rId3972608abe8469ae1" Type="http://schemas.openxmlformats.org/officeDocument/2006/relationships/image" Target="media/imgrId3972608abe8469ae1.jpg"/><Relationship Id="rId7965608abe8477f05" Type="http://schemas.openxmlformats.org/officeDocument/2006/relationships/image" Target="media/imgrId7965608abe8477f05.jpg"/><Relationship Id="rId4998608abe848d029" Type="http://schemas.openxmlformats.org/officeDocument/2006/relationships/image" Target="media/imgrId4998608abe848d029.jpg"/><Relationship Id="rId2207608abe84a1d3f" Type="http://schemas.openxmlformats.org/officeDocument/2006/relationships/image" Target="media/imgrId2207608abe84a1d3f.jpg"/><Relationship Id="rId3551608abe84b3872" Type="http://schemas.openxmlformats.org/officeDocument/2006/relationships/image" Target="media/imgrId3551608abe84b3872.jpg"/><Relationship Id="rId1306608abe84c65f3" Type="http://schemas.openxmlformats.org/officeDocument/2006/relationships/image" Target="media/imgrId1306608abe84c65f3.jpg"/><Relationship Id="rId3401608abe84db27b" Type="http://schemas.openxmlformats.org/officeDocument/2006/relationships/image" Target="media/imgrId3401608abe84db27b.jpg"/><Relationship Id="rId8808608abe84ee53c" Type="http://schemas.openxmlformats.org/officeDocument/2006/relationships/image" Target="media/imgrId8808608abe84ee53c.jpg"/><Relationship Id="rId5591608abe850a2ac" Type="http://schemas.openxmlformats.org/officeDocument/2006/relationships/image" Target="media/imgrId5591608abe850a2ac.jpg"/><Relationship Id="rId6481608abe851bfbf" Type="http://schemas.openxmlformats.org/officeDocument/2006/relationships/image" Target="media/imgrId6481608abe851bfbf.jpg"/><Relationship Id="rId6094608abe852eb74" Type="http://schemas.openxmlformats.org/officeDocument/2006/relationships/image" Target="media/imgrId6094608abe852eb74.jpg"/><Relationship Id="rId5905608abe854fbdf" Type="http://schemas.openxmlformats.org/officeDocument/2006/relationships/image" Target="media/imgrId5905608abe854fbdf.jpg"/><Relationship Id="rId9801608abe855c37c" Type="http://schemas.openxmlformats.org/officeDocument/2006/relationships/image" Target="media/imgrId9801608abe855c37c.jpg"/><Relationship Id="rId1589608abe856f022" Type="http://schemas.openxmlformats.org/officeDocument/2006/relationships/image" Target="media/imgrId1589608abe856f022.jpg"/><Relationship Id="rId6118608abe8581214" Type="http://schemas.openxmlformats.org/officeDocument/2006/relationships/image" Target="media/imgrId6118608abe8581214.jpg"/><Relationship Id="rId1005608abe859459e" Type="http://schemas.openxmlformats.org/officeDocument/2006/relationships/image" Target="media/imgrId1005608abe859459e.jpg"/><Relationship Id="rId9731608abe85a1c49" Type="http://schemas.openxmlformats.org/officeDocument/2006/relationships/image" Target="media/imgrId9731608abe85a1c49.jpg"/><Relationship Id="rId6761608abe85b329e" Type="http://schemas.openxmlformats.org/officeDocument/2006/relationships/image" Target="media/imgrId6761608abe85b329e.jpg"/><Relationship Id="rId7016608abe85c8e40" Type="http://schemas.openxmlformats.org/officeDocument/2006/relationships/image" Target="media/imgrId7016608abe85c8e40.jpg"/><Relationship Id="rId9015608abe85dfdd7" Type="http://schemas.openxmlformats.org/officeDocument/2006/relationships/image" Target="media/imgrId9015608abe85dfdd7.jpg"/><Relationship Id="rId6222608abe85eeaa2" Type="http://schemas.openxmlformats.org/officeDocument/2006/relationships/image" Target="media/imgrId6222608abe85eeaa2.jpg"/><Relationship Id="rId5459608abe860af96" Type="http://schemas.openxmlformats.org/officeDocument/2006/relationships/image" Target="media/imgrId5459608abe860af96.jpg"/><Relationship Id="rId6715608abe861a18b" Type="http://schemas.openxmlformats.org/officeDocument/2006/relationships/image" Target="media/imgrId6715608abe861a18b.png"/><Relationship Id="rId4285608abe862adf2" Type="http://schemas.openxmlformats.org/officeDocument/2006/relationships/image" Target="media/imgrId4285608abe862adf2.png"/><Relationship Id="rId2325608abe863ab15" Type="http://schemas.openxmlformats.org/officeDocument/2006/relationships/image" Target="media/imgrId2325608abe863ab15.png"/><Relationship Id="rId5822608abe864d938" Type="http://schemas.openxmlformats.org/officeDocument/2006/relationships/image" Target="media/imgrId5822608abe864d938.jpg"/><Relationship Id="rId7739608abe865f202" Type="http://schemas.openxmlformats.org/officeDocument/2006/relationships/image" Target="media/imgrId7739608abe865f202.jpg"/><Relationship Id="rId4431608abe866e664" Type="http://schemas.openxmlformats.org/officeDocument/2006/relationships/image" Target="media/imgrId4431608abe866e664.jpg"/><Relationship Id="rId8104608abe867d7a2" Type="http://schemas.openxmlformats.org/officeDocument/2006/relationships/image" Target="media/imgrId8104608abe867d7a2.jpg"/><Relationship Id="rId4402608abe86a0cf3" Type="http://schemas.openxmlformats.org/officeDocument/2006/relationships/image" Target="media/imgrId4402608abe86a0cf3.jpg"/><Relationship Id="rId2110608abe86b7c0d" Type="http://schemas.openxmlformats.org/officeDocument/2006/relationships/image" Target="media/imgrId2110608abe86b7c0d.jpg"/><Relationship Id="rId9800608abe86cbf51" Type="http://schemas.openxmlformats.org/officeDocument/2006/relationships/image" Target="media/imgrId9800608abe86cbf51.jpg"/><Relationship Id="rId2197608abe86dff41" Type="http://schemas.openxmlformats.org/officeDocument/2006/relationships/image" Target="media/imgrId2197608abe86dff41.jpg"/><Relationship Id="rId8816608abe86efcb2" Type="http://schemas.openxmlformats.org/officeDocument/2006/relationships/image" Target="media/imgrId8816608abe86efcb2.jpg"/><Relationship Id="rId2104608abe870f681" Type="http://schemas.openxmlformats.org/officeDocument/2006/relationships/image" Target="media/imgrId2104608abe870f681.jpg"/><Relationship Id="rId6377608abe8725524" Type="http://schemas.openxmlformats.org/officeDocument/2006/relationships/image" Target="media/imgrId6377608abe8725524.jpg"/><Relationship Id="rId6550608abe8732ea6" Type="http://schemas.openxmlformats.org/officeDocument/2006/relationships/image" Target="media/imgrId6550608abe8732ea6.jpg"/><Relationship Id="rId8464608abe874572e" Type="http://schemas.openxmlformats.org/officeDocument/2006/relationships/image" Target="media/imgrId8464608abe874572e.jpg"/><Relationship Id="rId5015608abe875a9bd" Type="http://schemas.openxmlformats.org/officeDocument/2006/relationships/image" Target="media/imgrId5015608abe875a9bd.jpg"/><Relationship Id="rId8843608abe8770535" Type="http://schemas.openxmlformats.org/officeDocument/2006/relationships/image" Target="media/imgrId8843608abe8770535.jpg"/><Relationship Id="rId6645608abe877ffc0" Type="http://schemas.openxmlformats.org/officeDocument/2006/relationships/image" Target="media/imgrId6645608abe877ffc0.jpg"/><Relationship Id="rId2317608abe8795914" Type="http://schemas.openxmlformats.org/officeDocument/2006/relationships/image" Target="media/imgrId2317608abe8795914.jpg"/><Relationship Id="rId8647608abe87b03c2" Type="http://schemas.openxmlformats.org/officeDocument/2006/relationships/image" Target="media/imgrId8647608abe87b03c2.jpg"/><Relationship Id="rId7464608abe87c1890" Type="http://schemas.openxmlformats.org/officeDocument/2006/relationships/image" Target="media/imgrId7464608abe87c1890.jpg"/><Relationship Id="rId3856608abe87d6463" Type="http://schemas.openxmlformats.org/officeDocument/2006/relationships/image" Target="media/imgrId3856608abe87d6463.jpg"/><Relationship Id="rId9763608abe87eb307" Type="http://schemas.openxmlformats.org/officeDocument/2006/relationships/image" Target="media/imgrId9763608abe87eb307.jpg"/><Relationship Id="rId7652608abe8807160" Type="http://schemas.openxmlformats.org/officeDocument/2006/relationships/image" Target="media/imgrId7652608abe8807160.jpg"/><Relationship Id="rId9909608abe8818a7f" Type="http://schemas.openxmlformats.org/officeDocument/2006/relationships/image" Target="media/imgrId9909608abe8818a7f.jpg"/><Relationship Id="rId2627608abe882d800" Type="http://schemas.openxmlformats.org/officeDocument/2006/relationships/image" Target="media/imgrId2627608abe882d800.jpg"/><Relationship Id="rId4279608abe88403fb" Type="http://schemas.openxmlformats.org/officeDocument/2006/relationships/image" Target="media/imgrId4279608abe88403fb.jpg"/><Relationship Id="rId2950608abe8851302" Type="http://schemas.openxmlformats.org/officeDocument/2006/relationships/image" Target="media/imgrId2950608abe8851302.jpg"/><Relationship Id="rId4729608abe8868ac1" Type="http://schemas.openxmlformats.org/officeDocument/2006/relationships/image" Target="media/imgrId4729608abe8868ac1.jpg"/><Relationship Id="rId3188608abe8879cc4" Type="http://schemas.openxmlformats.org/officeDocument/2006/relationships/image" Target="media/imgrId3188608abe8879cc4.jpg"/><Relationship Id="rId5918608abe888b228" Type="http://schemas.openxmlformats.org/officeDocument/2006/relationships/image" Target="media/imgrId5918608abe888b228.jpg"/><Relationship Id="rId4251608abe889e1ca" Type="http://schemas.openxmlformats.org/officeDocument/2006/relationships/image" Target="media/imgrId4251608abe889e1ca.jpg"/><Relationship Id="rId5457608abe88aef76" Type="http://schemas.openxmlformats.org/officeDocument/2006/relationships/image" Target="media/imgrId5457608abe88aef76.jpg"/><Relationship Id="rId8563608abe88c247d" Type="http://schemas.openxmlformats.org/officeDocument/2006/relationships/image" Target="media/imgrId8563608abe88c247d.jpg"/><Relationship Id="rId4748608abe88d21b6" Type="http://schemas.openxmlformats.org/officeDocument/2006/relationships/image" Target="media/imgrId4748608abe88d21b6.jpg"/><Relationship Id="rId3589608abe88e4daa" Type="http://schemas.openxmlformats.org/officeDocument/2006/relationships/image" Target="media/imgrId3589608abe88e4daa.jpg"/><Relationship Id="rId7717608abe89020d6" Type="http://schemas.openxmlformats.org/officeDocument/2006/relationships/image" Target="media/imgrId7717608abe89020d6.jpg"/><Relationship Id="rId9638608abe891523c" Type="http://schemas.openxmlformats.org/officeDocument/2006/relationships/image" Target="media/imgrId9638608abe891523c.jpg"/><Relationship Id="rId6502608abe8928a47" Type="http://schemas.openxmlformats.org/officeDocument/2006/relationships/image" Target="media/imgrId6502608abe8928a47.jpg"/><Relationship Id="rId6620608abe8951ad9" Type="http://schemas.openxmlformats.org/officeDocument/2006/relationships/image" Target="media/imgrId6620608abe8951ad9.png"/><Relationship Id="rId3902608abe8967b04" Type="http://schemas.openxmlformats.org/officeDocument/2006/relationships/image" Target="media/imgrId3902608abe8967b0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808014" Type="http://schemas.openxmlformats.org/officeDocument/2006/relationships/image" Target="media/imgrId248080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808014" Type="http://schemas.openxmlformats.org/officeDocument/2006/relationships/image" Target="media/imgrId248080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808014" Type="http://schemas.openxmlformats.org/officeDocument/2006/relationships/image" Target="media/imgrId248080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808014" Type="http://schemas.openxmlformats.org/officeDocument/2006/relationships/image" Target="media/imgrId248080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808014" Type="http://schemas.openxmlformats.org/officeDocument/2006/relationships/image" Target="media/imgrId248080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808014" Type="http://schemas.openxmlformats.org/officeDocument/2006/relationships/image" Target="media/imgrId24808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