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LGA 280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LGA 280-340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LGA 280-340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7122667" w:name="ctxt"/>
    <w:bookmarkEnd w:id="871226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LGA 280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Crankcase_Cylinder Head_Gear Cover_Cooling Panels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5967a20ee75bb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Rod_Piston_Crankshaft_Flywheel_Ignition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7467a20ee75c4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Timinig_Camshaft_Valves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0367a20ee75cd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Controls_Peed Governor_Air Cleaner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567a20ee75d5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Tank_Exhausting Muffler_Carburetor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0567a20ee75de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Carburetor Spare Parts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7367a20ee75e7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Rewind Starter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2467a20ee75f0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6567a20ee75f8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4067a20ee760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Electrical Starting (optional)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2567a20ee760a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0667a20ee7612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778">
    <w:multiLevelType w:val="hybridMultilevel"/>
    <w:lvl w:ilvl="0" w:tplc="31956780">
      <w:start w:val="1"/>
      <w:numFmt w:val="decimal"/>
      <w:lvlText w:val="%1."/>
      <w:lvlJc w:val="left"/>
      <w:pPr>
        <w:ind w:left="720" w:hanging="360"/>
      </w:pPr>
    </w:lvl>
    <w:lvl w:ilvl="1" w:tplc="31956780" w:tentative="1">
      <w:start w:val="1"/>
      <w:numFmt w:val="lowerLetter"/>
      <w:lvlText w:val="%2."/>
      <w:lvlJc w:val="left"/>
      <w:pPr>
        <w:ind w:left="1440" w:hanging="360"/>
      </w:pPr>
    </w:lvl>
    <w:lvl w:ilvl="2" w:tplc="31956780" w:tentative="1">
      <w:start w:val="1"/>
      <w:numFmt w:val="lowerRoman"/>
      <w:lvlText w:val="%3."/>
      <w:lvlJc w:val="right"/>
      <w:pPr>
        <w:ind w:left="2160" w:hanging="180"/>
      </w:pPr>
    </w:lvl>
    <w:lvl w:ilvl="3" w:tplc="31956780" w:tentative="1">
      <w:start w:val="1"/>
      <w:numFmt w:val="decimal"/>
      <w:lvlText w:val="%4."/>
      <w:lvlJc w:val="left"/>
      <w:pPr>
        <w:ind w:left="2880" w:hanging="360"/>
      </w:pPr>
    </w:lvl>
    <w:lvl w:ilvl="4" w:tplc="31956780" w:tentative="1">
      <w:start w:val="1"/>
      <w:numFmt w:val="lowerLetter"/>
      <w:lvlText w:val="%5."/>
      <w:lvlJc w:val="left"/>
      <w:pPr>
        <w:ind w:left="3600" w:hanging="360"/>
      </w:pPr>
    </w:lvl>
    <w:lvl w:ilvl="5" w:tplc="31956780" w:tentative="1">
      <w:start w:val="1"/>
      <w:numFmt w:val="lowerRoman"/>
      <w:lvlText w:val="%6."/>
      <w:lvlJc w:val="right"/>
      <w:pPr>
        <w:ind w:left="4320" w:hanging="180"/>
      </w:pPr>
    </w:lvl>
    <w:lvl w:ilvl="6" w:tplc="31956780" w:tentative="1">
      <w:start w:val="1"/>
      <w:numFmt w:val="decimal"/>
      <w:lvlText w:val="%7."/>
      <w:lvlJc w:val="left"/>
      <w:pPr>
        <w:ind w:left="5040" w:hanging="360"/>
      </w:pPr>
    </w:lvl>
    <w:lvl w:ilvl="7" w:tplc="31956780" w:tentative="1">
      <w:start w:val="1"/>
      <w:numFmt w:val="lowerLetter"/>
      <w:lvlText w:val="%8."/>
      <w:lvlJc w:val="left"/>
      <w:pPr>
        <w:ind w:left="5760" w:hanging="360"/>
      </w:pPr>
    </w:lvl>
    <w:lvl w:ilvl="8" w:tplc="319567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77">
    <w:multiLevelType w:val="hybridMultilevel"/>
    <w:lvl w:ilvl="0" w:tplc="818833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777">
    <w:abstractNumId w:val="5777"/>
  </w:num>
  <w:num w:numId="5778">
    <w:abstractNumId w:val="57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3944533" Type="http://schemas.openxmlformats.org/officeDocument/2006/relationships/comments" Target="comments.xml"/><Relationship Id="rId535873919" Type="http://schemas.microsoft.com/office/2011/relationships/commentsExtended" Target="commentsExtended.xml"/><Relationship Id="rId285967a20ee75bb21" Type="http://schemas.openxmlformats.org/officeDocument/2006/relationships/hyperlink" Target="https://iservice.lombardini.it/documents/Manuals/8154/a_-__crank-cylinder_head-gear_cover-cool_panel.pdf" TargetMode="External"/><Relationship Id="rId407467a20ee75c491" Type="http://schemas.openxmlformats.org/officeDocument/2006/relationships/hyperlink" Target="https://iservice.lombardini.it/documents/Manuals/8153/b_-_conn.rod-piston-crank-flywheel-ignition.pdf" TargetMode="External"/><Relationship Id="rId820367a20ee75cd47" Type="http://schemas.openxmlformats.org/officeDocument/2006/relationships/hyperlink" Target="https://iservice.lombardini.it/documents/Manuals/7999/c_-_timing-camshaft-valves.pdf" TargetMode="External"/><Relationship Id="rId876567a20ee75d567" Type="http://schemas.openxmlformats.org/officeDocument/2006/relationships/hyperlink" Target="https://iservice.lombardini.it/documents/Manuals/8000/d_-_controlos-speed_-governor-air_cleaner.pdf" TargetMode="External"/><Relationship Id="rId650567a20ee75de36" Type="http://schemas.openxmlformats.org/officeDocument/2006/relationships/hyperlink" Target="https://iservice.lombardini.it/documents/Manuals/8001/e_-_fuel_tank-exhaustings_muffler-carburetor.pdf" TargetMode="External"/><Relationship Id="rId137367a20ee75e783" Type="http://schemas.openxmlformats.org/officeDocument/2006/relationships/hyperlink" Target="https://iservice.lombardini.it/documents/Manuals/8002/f_-_carburetor_spre_parts.pdf" TargetMode="External"/><Relationship Id="rId722467a20ee75f048" Type="http://schemas.openxmlformats.org/officeDocument/2006/relationships/hyperlink" Target="https://iservice.lombardini.it/documents/Manuals/8003/g_-_rewind_starter.pdf" TargetMode="External"/><Relationship Id="rId796567a20ee75f8e4" Type="http://schemas.openxmlformats.org/officeDocument/2006/relationships/hyperlink" Target="https://iservice.lombardini.it/documents/Manuals/7993/h_-_eletrical_starting_(opt).pdf" TargetMode="External"/><Relationship Id="rId144067a20ee760137" Type="http://schemas.openxmlformats.org/officeDocument/2006/relationships/hyperlink" Target="https://iservice.lombardini.it/documents/Manuals/7994/i_-_eletrical_starting_(opt).pdf" TargetMode="External"/><Relationship Id="rId412567a20ee760a8a" Type="http://schemas.openxmlformats.org/officeDocument/2006/relationships/hyperlink" Target="https://iservice.lombardini.it/documents/Manuals/7995/l_-_eletrical_starting_(opt).pdf" TargetMode="External"/><Relationship Id="rId470667a20ee76125c" Type="http://schemas.openxmlformats.org/officeDocument/2006/relationships/hyperlink" Target="https://iservice.lombardini.it/documents/Manuals/799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