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3135492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514929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8089805" w:name="ctxt"/>
    <w:bookmarkEnd w:id="98089805"/>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7871"/>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7871"/>
        </w:numPr>
        <w:spacing w:before="0" w:after="0" w:line="240" w:lineRule="auto"/>
        <w:jc w:val="left"/>
        <w:rPr>
          <w:color w:val="00274C"/>
          <w:sz w:val="20"/>
          <w:szCs w:val="20"/>
        </w:rPr>
      </w:pPr>
      <w:bookmarkStart w:id="93329007" w:name="result_box"/>
      <w:bookmarkEnd w:id="93329007"/>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226467a249a37db1d"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526967a249a37dd83"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27871"/>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787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7871"/>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7871"/>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7871"/>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841567a249a380823"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277367a249a380a16"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7871"/>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7871"/>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7871"/>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27871"/>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88281151" name="name852367a249a389d43"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678467a249a389d3e"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7871"/>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7871"/>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46878852" w:name="result_box"/>
      <w:bookmarkEnd w:id="46878852"/>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56395471" w:name="result_box"/>
      <w:bookmarkEnd w:id="56395471"/>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34883081" w:name="result_box"/>
      <w:bookmarkEnd w:id="34883081"/>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7871"/>
        </w:numPr>
        <w:spacing w:before="0" w:after="0" w:line="240" w:lineRule="auto"/>
        <w:jc w:val="left"/>
        <w:rPr>
          <w:color w:val="00274C"/>
          <w:sz w:val="20"/>
          <w:szCs w:val="20"/>
        </w:rPr>
      </w:pPr>
      <w:bookmarkStart w:id="23231628" w:name="result_box"/>
      <w:bookmarkEnd w:id="23231628"/>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258967a249a38cb63" w:history="1">
        <w:r>
          <w:rPr>
            <w:rStyle w:val="DefaultParagraphFontPHPDOCX"/>
            <w:b/>
            <w:bCs/>
            <w:color w:val="0000FF"/>
            <w:sz w:val="20"/>
            <w:szCs w:val="20"/>
            <w:u w:val="none"/>
          </w:rPr>
          <w:t xml:space="preserve">Chap. 3</w:t>
        </w:r>
      </w:hyperlink>
      <w:r>
        <w:rPr>
          <w:color w:val="00274C"/>
          <w:sz w:val="20"/>
          <w:szCs w:val="20"/>
          <w:u w:val="none"/>
        </w:rPr>
        <w:t xml:space="preserve"> </w:t>
      </w:r>
      <w:bookmarkStart w:id="52329997" w:name="result_box"/>
      <w:bookmarkEnd w:id="52329997"/>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61780392" name="name181567a249a39d692"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453867a249a39d68d"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62133944" name="name434467a249a3a9ce6"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702967a249a3a9ce2"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78832088" name="name225067a249a3b8ae1"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111067a249a3b8ada"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54665241" name="name522867a249a3c9ee2"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252767a249a3c9edd"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47826151" name="name374867a249a3ddff4"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384067a249a3ddfef"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75876575" name="name265667a249a3f07a4"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422967a249a3f079f"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53696481" name="name897367a249a4058e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85967a249a4058d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70815588" name="name126767a249a40d1c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52867a249a40d1b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36628307" name="name796167a249a41333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42167a249a41332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16492469" name="name194867a249a41996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94867a249a41996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57555726" name="name787967a249a42a627"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257667a249a42a623"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76306976" name="name481567a249a43805d"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447167a249a438058"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58123003" name="name622967a249a446697"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302967a249a446692"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586867a249a4470f9"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23550222" name="name434367a249a461cbf"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467067a249a461cba"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87"/>
              </w:rPr>
              <w:drawing>
                <wp:inline distT="0" distB="0" distL="0" distR="0">
                  <wp:extent cx="2232000" cy="1159200"/>
                  <wp:effectExtent b="0" l="0" r="0" t="0"/>
                  <wp:docPr id="21117558" name="name980367a249a46d10b"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202667a249a46d106" cstate="print"/>
                          <a:stretch>
                            <a:fillRect/>
                          </a:stretch>
                        </pic:blipFill>
                        <pic:spPr>
                          <a:xfrm>
                            <a:off x="0" y="0"/>
                            <a:ext cx="2232000" cy="11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62307027" name="name456367a249a47cf31"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108767a249a47cf2d"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7872">
    <w:multiLevelType w:val="hybridMultilevel"/>
    <w:lvl w:ilvl="0" w:tplc="69452924">
      <w:start w:val="1"/>
      <w:numFmt w:val="decimal"/>
      <w:lvlText w:val="%1."/>
      <w:lvlJc w:val="left"/>
      <w:pPr>
        <w:ind w:left="720" w:hanging="360"/>
      </w:pPr>
    </w:lvl>
    <w:lvl w:ilvl="1" w:tplc="69452924" w:tentative="1">
      <w:start w:val="1"/>
      <w:numFmt w:val="lowerLetter"/>
      <w:lvlText w:val="%2."/>
      <w:lvlJc w:val="left"/>
      <w:pPr>
        <w:ind w:left="1440" w:hanging="360"/>
      </w:pPr>
    </w:lvl>
    <w:lvl w:ilvl="2" w:tplc="69452924" w:tentative="1">
      <w:start w:val="1"/>
      <w:numFmt w:val="lowerRoman"/>
      <w:lvlText w:val="%3."/>
      <w:lvlJc w:val="right"/>
      <w:pPr>
        <w:ind w:left="2160" w:hanging="180"/>
      </w:pPr>
    </w:lvl>
    <w:lvl w:ilvl="3" w:tplc="69452924" w:tentative="1">
      <w:start w:val="1"/>
      <w:numFmt w:val="decimal"/>
      <w:lvlText w:val="%4."/>
      <w:lvlJc w:val="left"/>
      <w:pPr>
        <w:ind w:left="2880" w:hanging="360"/>
      </w:pPr>
    </w:lvl>
    <w:lvl w:ilvl="4" w:tplc="69452924" w:tentative="1">
      <w:start w:val="1"/>
      <w:numFmt w:val="lowerLetter"/>
      <w:lvlText w:val="%5."/>
      <w:lvlJc w:val="left"/>
      <w:pPr>
        <w:ind w:left="3600" w:hanging="360"/>
      </w:pPr>
    </w:lvl>
    <w:lvl w:ilvl="5" w:tplc="69452924" w:tentative="1">
      <w:start w:val="1"/>
      <w:numFmt w:val="lowerRoman"/>
      <w:lvlText w:val="%6."/>
      <w:lvlJc w:val="right"/>
      <w:pPr>
        <w:ind w:left="4320" w:hanging="180"/>
      </w:pPr>
    </w:lvl>
    <w:lvl w:ilvl="6" w:tplc="69452924" w:tentative="1">
      <w:start w:val="1"/>
      <w:numFmt w:val="decimal"/>
      <w:lvlText w:val="%7."/>
      <w:lvlJc w:val="left"/>
      <w:pPr>
        <w:ind w:left="5040" w:hanging="360"/>
      </w:pPr>
    </w:lvl>
    <w:lvl w:ilvl="7" w:tplc="69452924" w:tentative="1">
      <w:start w:val="1"/>
      <w:numFmt w:val="lowerLetter"/>
      <w:lvlText w:val="%8."/>
      <w:lvlJc w:val="left"/>
      <w:pPr>
        <w:ind w:left="5760" w:hanging="360"/>
      </w:pPr>
    </w:lvl>
    <w:lvl w:ilvl="8" w:tplc="69452924" w:tentative="1">
      <w:start w:val="1"/>
      <w:numFmt w:val="lowerRoman"/>
      <w:lvlText w:val="%9."/>
      <w:lvlJc w:val="right"/>
      <w:pPr>
        <w:ind w:left="6480" w:hanging="180"/>
      </w:pPr>
    </w:lvl>
  </w:abstractNum>
  <w:abstractNum w:abstractNumId="27871">
    <w:multiLevelType w:val="hybridMultilevel"/>
    <w:lvl w:ilvl="0" w:tplc="545064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871">
    <w:abstractNumId w:val="27871"/>
  </w:num>
  <w:num w:numId="27872">
    <w:abstractNumId w:val="2787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01039958" Type="http://schemas.openxmlformats.org/officeDocument/2006/relationships/comments" Target="comments.xml"/><Relationship Id="rId479419716" Type="http://schemas.microsoft.com/office/2011/relationships/commentsExtended" Target="commentsExtended.xml"/><Relationship Id="rId65149295" Type="http://schemas.openxmlformats.org/officeDocument/2006/relationships/image" Target="media/imgrId65149295.jpg"/><Relationship Id="rId226467a249a37db1d" Type="http://schemas.openxmlformats.org/officeDocument/2006/relationships/hyperlink" Target="https://iservice.lombardini.it/jsp/Template2/manuale.jsp?id=547&amp;parent=1273" TargetMode="External"/><Relationship Id="rId526967a249a37dd83" Type="http://schemas.openxmlformats.org/officeDocument/2006/relationships/hyperlink" Target="https://iservice.lombardini.it/jsp/Template2/manuale.jsp?id=548&amp;parent=1273" TargetMode="External"/><Relationship Id="rId841567a249a380823" Type="http://schemas.openxmlformats.org/officeDocument/2006/relationships/hyperlink" Target="https://iservice.lombardini.it/jsp/Template2/manuale.jsp?id=193&amp;parent=1273" TargetMode="External"/><Relationship Id="rId277367a249a380a16" Type="http://schemas.openxmlformats.org/officeDocument/2006/relationships/hyperlink" Target="https://iservice.lombardini.it/jsp/Template2/manuale.jsp?id=193&amp;parent=1273" TargetMode="External"/><Relationship Id="rId258967a249a38cb63" Type="http://schemas.openxmlformats.org/officeDocument/2006/relationships/hyperlink" Target="https://iservice.lombardini.it/jsp/Template2/manuale.jsp?id=114&amp;parent=1273" TargetMode="External"/><Relationship Id="rId586867a249a4470f9" Type="http://schemas.openxmlformats.org/officeDocument/2006/relationships/hyperlink" Target="https://iservice.lombardini.it/jsp/Template2/manuale.jsp?id=624&amp;parent=1273" TargetMode="External"/><Relationship Id="rId678467a249a389d3e" Type="http://schemas.openxmlformats.org/officeDocument/2006/relationships/image" Target="media/imgrId678467a249a389d3e.gif"/><Relationship Id="rId453867a249a39d68d" Type="http://schemas.openxmlformats.org/officeDocument/2006/relationships/image" Target="media/imgrId453867a249a39d68d.png"/><Relationship Id="rId702967a249a3a9ce2" Type="http://schemas.openxmlformats.org/officeDocument/2006/relationships/image" Target="media/imgrId702967a249a3a9ce2.png"/><Relationship Id="rId111067a249a3b8ada" Type="http://schemas.openxmlformats.org/officeDocument/2006/relationships/image" Target="media/imgrId111067a249a3b8ada.jpg"/><Relationship Id="rId252767a249a3c9edd" Type="http://schemas.openxmlformats.org/officeDocument/2006/relationships/image" Target="media/imgrId252767a249a3c9edd.jpg"/><Relationship Id="rId384067a249a3ddfef" Type="http://schemas.openxmlformats.org/officeDocument/2006/relationships/image" Target="media/imgrId384067a249a3ddfef.jpg"/><Relationship Id="rId422967a249a3f079f" Type="http://schemas.openxmlformats.org/officeDocument/2006/relationships/image" Target="media/imgrId422967a249a3f079f.png"/><Relationship Id="rId785967a249a4058df" Type="http://schemas.openxmlformats.org/officeDocument/2006/relationships/image" Target="media/imgrId785967a249a4058df.gif"/><Relationship Id="rId452867a249a40d1ba" Type="http://schemas.openxmlformats.org/officeDocument/2006/relationships/image" Target="media/imgrId452867a249a40d1ba.gif"/><Relationship Id="rId842167a249a41332c" Type="http://schemas.openxmlformats.org/officeDocument/2006/relationships/image" Target="media/imgrId842167a249a41332c.gif"/><Relationship Id="rId394867a249a419968" Type="http://schemas.openxmlformats.org/officeDocument/2006/relationships/image" Target="media/imgrId394867a249a419968.gif"/><Relationship Id="rId257667a249a42a623" Type="http://schemas.openxmlformats.org/officeDocument/2006/relationships/image" Target="media/imgrId257667a249a42a623.png"/><Relationship Id="rId447167a249a438058" Type="http://schemas.openxmlformats.org/officeDocument/2006/relationships/image" Target="media/imgrId447167a249a438058.png"/><Relationship Id="rId302967a249a446692" Type="http://schemas.openxmlformats.org/officeDocument/2006/relationships/image" Target="media/imgrId302967a249a446692.png"/><Relationship Id="rId467067a249a461cba" Type="http://schemas.openxmlformats.org/officeDocument/2006/relationships/image" Target="media/imgrId467067a249a461cba.png"/><Relationship Id="rId202667a249a46d106" Type="http://schemas.openxmlformats.org/officeDocument/2006/relationships/image" Target="media/imgrId202667a249a46d106.jpg"/><Relationship Id="rId108767a249a47cf2d" Type="http://schemas.openxmlformats.org/officeDocument/2006/relationships/image" Target="media/imgrId108767a249a47cf2d.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5149295" Type="http://schemas.openxmlformats.org/officeDocument/2006/relationships/image" Target="media/imgrId6514929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5149295" Type="http://schemas.openxmlformats.org/officeDocument/2006/relationships/image" Target="media/imgrId6514929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5149295" Type="http://schemas.openxmlformats.org/officeDocument/2006/relationships/image" Target="media/imgrId6514929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5149295" Type="http://schemas.openxmlformats.org/officeDocument/2006/relationships/image" Target="media/imgrId6514929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5149295" Type="http://schemas.openxmlformats.org/officeDocument/2006/relationships/image" Target="media/imgrId6514929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5149295" Type="http://schemas.openxmlformats.org/officeDocument/2006/relationships/image" Target="media/imgrId6514929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