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0778558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401355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9664836" w:name="ctxt"/>
    <w:bookmarkEnd w:id="69664836"/>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943167a287b4d65fe"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177467a287b4da641"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pPr>
      <w:r>
        <w:drawing>
          <wp:inline distT="0" distB="0" distL="0" distR="0">
            <wp:extent cx="4752000" cy="2865600"/>
            <wp:effectExtent b="0" l="0" r="0" t="0"/>
            <wp:docPr id="39734641" name="name214667a287b4f1e1a"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289067a287b4f1e15"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bookmarkStart w:id="21797573" w:name="__mcenew"/>
            <w:bookmarkEnd w:id="21797573"/>
            <w:r>
              <w:rPr>
                <w:position w:val="-379"/>
              </w:rPr>
              <w:drawing>
                <wp:inline distT="0" distB="0" distL="0" distR="0">
                  <wp:extent cx="4168800" cy="4780800"/>
                  <wp:effectExtent b="0" l="0" r="0" t="0"/>
                  <wp:docPr id="87824889" name="name487867a287b508adb"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485667a287b508ad6"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835"/>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835"/>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835"/>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835"/>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7835"/>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747188" name="name699867a287b51319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61067a287b51318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835"/>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085136" name="name970867a287b51d96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0967a287b51d96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7835"/>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7835"/>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7835"/>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7835"/>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7835"/>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30726" name="name732267a287b52538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59867a287b52537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7835"/>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7835"/>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7835"/>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7835"/>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7835"/>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7835"/>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7835"/>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7835"/>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1705005" name="name190867a287b5371d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16067a287b5371d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7835"/>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47839866" name="name714667a287b53e63b"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26667a287b53e63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7835"/>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7835"/>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7835"/>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835"/>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835"/>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7835"/>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0974535" name="name993667a287b55474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98767a287b55474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7835"/>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7835"/>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 ( </w:t>
            </w:r>
            <w:r>
              <w:rPr>
                <w:b/>
                <w:bCs/>
                <w:color w:val="00274C"/>
                <w:position w:val="-2"/>
                <w:sz w:val="20"/>
                <w:szCs w:val="20"/>
                <w:u w:val="none"/>
                <w:shd w:val="clear" w:color="auto" w:fill="E1E2E0"/>
              </w:rPr>
              <w:t xml:space="preserve">See service letter 700035</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83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783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783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83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783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783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83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783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783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783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83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783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783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83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783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783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83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783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83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783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783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176898" name="name392167a287b582a3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2867a287b582a3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835"/>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7835"/>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7835"/>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7835"/>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7835"/>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97986229" name="name310767a287b5925cf"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452467a287b5925ca"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43784644" name="name658767a287b5a4c1c"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524467a287b5a4c17"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144497" name="name818967a287b5abf0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4867a287b5abf0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835"/>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304967a287b5ac98f" w:history="1">
              <w:r>
                <w:rPr>
                  <w:rStyle w:val="DefaultParagraphFontPHPDOCX"/>
                  <w:b/>
                  <w:bCs/>
                  <w:color w:val="0000FF"/>
                  <w:position w:val="-2"/>
                  <w:sz w:val="20"/>
                  <w:szCs w:val="20"/>
                  <w:u w:val="none"/>
                </w:rPr>
                <w:t xml:space="preserve">Par. 2.17.1.</w:t>
              </w:r>
            </w:hyperlink>
          </w:p>
          <w:p>
            <w:pPr>
              <w:numPr>
                <w:ilvl w:val="0"/>
                <w:numId w:val="7835"/>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7835"/>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7835"/>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7835"/>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8700256" name="name391567a287b5bd21a"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342867a287b5bd21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52373815" name="name256667a287b5cb0aa"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862667a287b5cb0a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871144" name="name679267a287b5d1f1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3867a287b5d1f1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835"/>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7835"/>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7835"/>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7835"/>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925167a287b5d340e" w:history="1">
              <w:r>
                <w:rPr>
                  <w:rStyle w:val="DefaultParagraphFontPHPDOCX"/>
                  <w:b/>
                  <w:bCs/>
                  <w:color w:val="0000FF"/>
                  <w:position w:val="-2"/>
                  <w:sz w:val="20"/>
                  <w:szCs w:val="20"/>
                  <w:u w:val="none"/>
                </w:rPr>
                <w:t xml:space="preserve">(ST_01).</w:t>
              </w:r>
            </w:hyperlink>
          </w:p>
          <w:p>
            <w:pPr>
              <w:numPr>
                <w:ilvl w:val="0"/>
                <w:numId w:val="7835"/>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7835"/>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7835"/>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46260154" name="name178867a287b5dd786"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653467a287b5dd781"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7835"/>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7835"/>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7835"/>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678319" name="name599867a287b5ebf9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5267a287b5ebf9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835"/>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7835"/>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7835"/>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7835"/>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75908821" name="name339167a287b60235f"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616667a287b60235a"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90003917" name="name394067a287b614423"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842867a287b61441f"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7837"/>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7837"/>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7837"/>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7837"/>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7837"/>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283562" name="name649867a287b6232c2"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648467a287b6232b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699867a287b624575"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908067a287b6250bd"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872325" name="name339367a287b62a8d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1967a287b62a8d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835"/>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1702230" name="name123167a287b634882"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875567a287b63487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88030146" name="name837967a287b640462"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970867a287b64045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26460263" name="name197867a287b64a21b"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277167a287b64a21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16241012" name="name177667a287b65d6c4"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226967a287b65d6bf"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71716406" name="name492167a287b6690ed"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505367a287b6690e8"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416667a287b669af3"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9916455" name="name184967a287b67eb68"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461867a287b67eb61"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81049307" name="name828567a287b68c439"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291667a287b68c435"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42065483" name="name544967a287b6a210f"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342867a287b6a210b"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48182225" name="name950767a287b6b3cd0"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153567a287b6b3ccb"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96408079" name="name134867a287b6c0b93"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134867a287b6c0b8f"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55336586" name="name225467a287b6cc67e"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138167a287b6cc67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31561201" name="name212767a287b6dc714"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300167a287b6dc71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20895065" name="name124167a287b6e9246"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384867a287b6e9241"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45422504" name="name377567a287b7049d2"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829767a287b7049c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652669" name="name153667a287b70f7d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6767a287b70f7c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835"/>
              </w:numPr>
              <w:spacing w:before="0" w:after="0" w:line="262" w:lineRule="auto"/>
              <w:jc w:val="left"/>
              <w:rPr>
                <w:color w:val="00274C"/>
                <w:sz w:val="20"/>
                <w:szCs w:val="20"/>
              </w:rPr>
            </w:pPr>
            <w:r>
              <w:rPr>
                <w:color w:val="00274C"/>
                <w:position w:val="-2"/>
                <w:sz w:val="20"/>
                <w:szCs w:val="20"/>
                <w:u w:val="none"/>
              </w:rPr>
              <w:t xml:space="preserve">See </w:t>
            </w:r>
            <w:hyperlink r:id="rId967567a287b710245"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9240113" name="name668867a287b71f517"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759467a287b71f512"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948185" name="name977467a287b726fb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6367a287b726fa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835"/>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15214048" name="name416367a287b738d78"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658567a287b738d73"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46612480" name="name419267a287b7453a4"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120667a287b74539f"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96749677" name="name469367a287b7501e0"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531867a287b7501db"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847521" name="name411567a287b75a32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1367a287b75a32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7835"/>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7835"/>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835"/>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7835"/>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4298000" name="name839867a287b7765ee"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619167a287b7765e9"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83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31489211" name="name574067a287b78b8ad"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76467a287b78b8a8"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83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783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783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783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31723708" name="name757367a287b7948d5"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678467a287b7948d1"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783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783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783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7835"/>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56619179" name="name160867a287b79de79"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824567a287b79de75"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976034" name="name954867a287b7a724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74967a287b7a723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835"/>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7835"/>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7835"/>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7835"/>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7835"/>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7835"/>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7835"/>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7835"/>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7835"/>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7835"/>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7835"/>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56160931" name="name342567a287b7b7c3d"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290267a287b7b7c38"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502775" name="name550067a287b7c33a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3367a287b7c33a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835"/>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7835"/>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7835"/>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86464490" name="name364767a287b7ceabb"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714267a287b7ceab6"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40630" name="name293267a287b7e448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8567a287b7e448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835"/>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7835"/>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7835"/>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7835"/>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95571722" name="name363167a287b7ef92c"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176467a287b7ef926"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835"/>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7835"/>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7835"/>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4409137" w:name="result_box"/>
            <w:bookmarkEnd w:id="4409137"/>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7835"/>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7835"/>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730570" name="name629067a287b80db2e"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588267a287b80db28"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3849622" name="name658867a287b81b331"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251767a287b81b32d"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7228624" name="name432467a287b83416b"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944967a287b83416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34052012" name="name606167a287b8401d8"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770967a287b8401d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53867a287b840bce"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60408129" name="name440567a287b84ef5b"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149867a287b84ef56"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28432909" name="name803567a287b85a05a"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875667a287b85a056"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3843806" name="name900867a287b868447"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749967a287b86844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31159022" name="name686867a287b8733d0"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601867a287b8733cb"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6236276" name="name356867a287b88157d"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911567a287b88157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43575206" name="name423167a287b88ccc3"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882567a287b88ccbe"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4039374" name="name620967a287b89ab77"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792667a287b89ab7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72059634" name="name754367a287b8a6dee"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618167a287b8a6de9"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2592295" name="name532767a287b8b02db"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478967a287b8b02d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68305089" name="name540467a287b8ba14f"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633667a287b8ba14b"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22338040" name="name249867a287b8c60ef"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989767a287b8c60eb"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26822254" name="name728667a287b8d0cc4"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770167a287b8d0cbe"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23739852" name="name731867a287b8daf17"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166567a287b8daf12"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76724278" name="name471667a287b8ea2ca"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300167a287b8ea2c4"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572867a287b8ec9b1"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8111704" name="name625167a287b904f26"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182067a287b904f2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689367a287b906de3"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1139099" name="name894067a287b912efc"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701167a287b912ef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26734996" name="name433467a287b9297d1"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467867a287b9297ca"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847880" name="name370867a287b933edc"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322367a287b933ed7"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9700074" name="name907567a287b946c83"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399167a287b946c7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6472209" name="name594667a287b95f8b1"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395067a287b95f8a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958237" name="name695367a287b9669c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7967a287b9669c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7835"/>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2084239" name="name422367a287b9712b0"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152367a287b9712a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7889557" name="name175767a287b97cc1b"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208567a287b97cc0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635184" name="name348167a287b98476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0467a287b98476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835"/>
              </w:numPr>
              <w:spacing w:before="0" w:after="0" w:line="262" w:lineRule="auto"/>
              <w:jc w:val="left"/>
              <w:rPr>
                <w:color w:val="00274C"/>
                <w:sz w:val="20"/>
                <w:szCs w:val="20"/>
              </w:rPr>
            </w:pPr>
            <w:r>
              <w:rPr>
                <w:color w:val="00274C"/>
                <w:position w:val="-2"/>
                <w:sz w:val="20"/>
                <w:szCs w:val="20"/>
                <w:u w:val="none"/>
              </w:rPr>
              <w:t xml:space="preserve">Refer to </w:t>
            </w:r>
            <w:hyperlink r:id="rId830967a287b9850ac"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92452217" name="name449467a287b99228c"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729667a287b992287"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3979072" name="name993867a287b99bbe8"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923967a287b99bbe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451730" name="name643167a287b9a391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6367a287b9a391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835"/>
              </w:numPr>
              <w:spacing w:before="0" w:after="0" w:line="262" w:lineRule="auto"/>
              <w:jc w:val="left"/>
              <w:rPr>
                <w:color w:val="00274C"/>
                <w:sz w:val="20"/>
                <w:szCs w:val="20"/>
              </w:rPr>
            </w:pPr>
            <w:r>
              <w:rPr>
                <w:color w:val="00274C"/>
                <w:position w:val="-2"/>
                <w:sz w:val="20"/>
                <w:szCs w:val="20"/>
                <w:u w:val="none"/>
              </w:rPr>
              <w:t xml:space="preserve">Refer to </w:t>
            </w:r>
            <w:hyperlink r:id="rId194867a287b9a4402"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5500526" name="name461767a287b9ac700"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508467a287b9ac6f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7763250" name="name636167a287b9b8d88"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550467a287b9b8d8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3107318" name="name147167a287b9c77ef"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517867a287b9c77e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7835"/>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7835"/>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7835"/>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87155433" name="name901567a287b9e433f"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507667a287b9e433a"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2213532" name="name296267a287ba02985"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768567a287ba02980"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95683675" name="name503867a287ba15e2a"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438267a287ba15e23"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7835"/>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7835"/>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4675009" name="name249767a287ba2285b"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837867a287ba2285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7835"/>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7835"/>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0703259" name="name107067a287ba2e601"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515367a287ba2e5f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835"/>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7835"/>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7835"/>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835"/>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7835"/>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7835"/>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68308512" name="name922967a287ba3c01b"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431267a287ba3c01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4612640" name="name127067a287ba4887b"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664767a287ba4887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7835"/>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7835"/>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5812465" name="name608567a287ba55a9d"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404167a287ba55a9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7835"/>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7835"/>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0494991" name="name956867a287ba608ac"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725567a287ba608a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457833" name="name462367a287ba67ae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8067a287ba67ad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835"/>
              </w:numPr>
              <w:spacing w:before="0" w:after="0" w:line="262" w:lineRule="auto"/>
              <w:jc w:val="left"/>
              <w:rPr>
                <w:color w:val="00274C"/>
                <w:sz w:val="20"/>
                <w:szCs w:val="20"/>
              </w:rPr>
            </w:pPr>
            <w:r>
              <w:rPr>
                <w:color w:val="00274C"/>
                <w:position w:val="-2"/>
                <w:sz w:val="20"/>
                <w:szCs w:val="20"/>
                <w:u w:val="none"/>
              </w:rPr>
              <w:t xml:space="preserve">Refer to </w:t>
            </w:r>
            <w:hyperlink r:id="rId905367a287ba686a6"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1609533" name="name236767a287ba71ff3"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590867a287ba71fe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9095833" name="name343767a287ba8c1f7"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404667a287ba8c1f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16112239" name="name381167a287ba95f30"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913167a287ba95f2b"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69807373" name="name656567a287baa15e4"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524667a287baa15de"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63291712" name="name372567a287baaf832"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408267a287baaf82d"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4618272" name="name305167a287bab9048"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483767a287bab9042"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0770083" name="name886267a287bac578e"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404167a287bac578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33842662" name="name850667a287bad32c1"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739167a287bad32bc"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59342421" name="name494667a287bae8863"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327367a287bae885e"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86839619" name="name236767a287baf3891"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470167a287baf388d"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18657324" name="name538567a287bb0d39a"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741867a287bb0d396"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93555951" name="name559367a287bb1d6eb"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356567a287bb1d6e6"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73525035" name="name117267a287bb2ea0f"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694367a287bb2ea08"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7838"/>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623667a287bb304de"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7838"/>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5593575" name="name958567a287bb40cba"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814867a287bb40cb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4916888" name="name700767a287bb4c00c"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332867a287bb4c00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6316871" name="name622367a287bb5a82b"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290267a287bb5a82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864513" name="name446667a287bb620c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0567a287bb620c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835"/>
              </w:numPr>
              <w:spacing w:before="0" w:after="0" w:line="262" w:lineRule="auto"/>
              <w:jc w:val="left"/>
              <w:rPr>
                <w:color w:val="00274C"/>
                <w:sz w:val="20"/>
                <w:szCs w:val="20"/>
              </w:rPr>
            </w:pPr>
            <w:r>
              <w:rPr>
                <w:color w:val="00274C"/>
                <w:position w:val="-2"/>
                <w:sz w:val="20"/>
                <w:szCs w:val="20"/>
                <w:u w:val="none"/>
              </w:rPr>
              <w:t xml:space="preserve">Refer to </w:t>
            </w:r>
            <w:hyperlink r:id="rId740167a287bb62b9e"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64845259" name="name803567a287bb6c2f1"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524467a287bb6c2ec"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6905980" name="name949967a287bb7a690"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212167a287bb7a68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4131346" name="name397267a287bb8647c"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854667a287bb8647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9738461" name="name625467a287bb900b8"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623767a287bb900b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7835"/>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7835"/>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7835"/>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7835"/>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984267a287bb92ad7"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7835"/>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7835"/>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7835"/>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652467a287bb934a1"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7835"/>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7835"/>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7835"/>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7835"/>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7835"/>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7835"/>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7835"/>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7835"/>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7839"/>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7839"/>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7839"/>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7839"/>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7839"/>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9601629" name="name468767a287bba5c89"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613967a287bba5c8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34059914" name="name925167a287bbafe7e"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601367a287bbafe7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951992" name="name788067a287bbb808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1567a287bbb808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835"/>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7835"/>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7835"/>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7835"/>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7835"/>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330467a287bbb9629"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7344239" name="name600067a287bbc2129"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875167a287bbc212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7840"/>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7840"/>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0565712" name="name367767a287bbccfe7"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324367a287bbccfe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7841"/>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7841"/>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7841"/>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7668409" name="name128267a287bbdb5fd"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403767a287bbdb5f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7842"/>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2146307" name="name631767a287bbe4673"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203867a287bbe466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7843"/>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7763718" name="name662967a287bbede48"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363067a287bbede4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836657" name="name606367a287bc0316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1067a287bc0316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7835"/>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7835"/>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7835"/>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7835"/>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7835"/>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7835"/>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7835"/>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59843423" name="name474267a287bc193c2"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689367a287bc193bd"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7843">
    <w:multiLevelType w:val="hybridMultilevel"/>
    <w:lvl w:ilvl="0" w:tplc="86382061">
      <w:start w:val="1"/>
      <w:numFmt w:val="decimal"/>
      <w:lvlText w:val="%1."/>
      <w:lvlJc w:val="left"/>
      <w:pPr>
        <w:ind w:left="720" w:hanging="360"/>
      </w:pPr>
    </w:lvl>
    <w:lvl w:ilvl="1" w:tplc="86382061" w:tentative="1">
      <w:start w:val="1"/>
      <w:numFmt w:val="lowerLetter"/>
      <w:lvlText w:val="%2."/>
      <w:lvlJc w:val="left"/>
      <w:pPr>
        <w:ind w:left="1440" w:hanging="360"/>
      </w:pPr>
    </w:lvl>
    <w:lvl w:ilvl="2" w:tplc="86382061" w:tentative="1">
      <w:start w:val="1"/>
      <w:numFmt w:val="lowerRoman"/>
      <w:lvlText w:val="%3."/>
      <w:lvlJc w:val="right"/>
      <w:pPr>
        <w:ind w:left="2160" w:hanging="180"/>
      </w:pPr>
    </w:lvl>
    <w:lvl w:ilvl="3" w:tplc="86382061" w:tentative="1">
      <w:start w:val="1"/>
      <w:numFmt w:val="decimal"/>
      <w:lvlText w:val="%4."/>
      <w:lvlJc w:val="left"/>
      <w:pPr>
        <w:ind w:left="2880" w:hanging="360"/>
      </w:pPr>
    </w:lvl>
    <w:lvl w:ilvl="4" w:tplc="86382061" w:tentative="1">
      <w:start w:val="1"/>
      <w:numFmt w:val="lowerLetter"/>
      <w:lvlText w:val="%5."/>
      <w:lvlJc w:val="left"/>
      <w:pPr>
        <w:ind w:left="3600" w:hanging="360"/>
      </w:pPr>
    </w:lvl>
    <w:lvl w:ilvl="5" w:tplc="86382061" w:tentative="1">
      <w:start w:val="1"/>
      <w:numFmt w:val="lowerRoman"/>
      <w:lvlText w:val="%6."/>
      <w:lvlJc w:val="right"/>
      <w:pPr>
        <w:ind w:left="4320" w:hanging="180"/>
      </w:pPr>
    </w:lvl>
    <w:lvl w:ilvl="6" w:tplc="86382061" w:tentative="1">
      <w:start w:val="1"/>
      <w:numFmt w:val="decimal"/>
      <w:lvlText w:val="%7."/>
      <w:lvlJc w:val="left"/>
      <w:pPr>
        <w:ind w:left="5040" w:hanging="360"/>
      </w:pPr>
    </w:lvl>
    <w:lvl w:ilvl="7" w:tplc="86382061" w:tentative="1">
      <w:start w:val="1"/>
      <w:numFmt w:val="lowerLetter"/>
      <w:lvlText w:val="%8."/>
      <w:lvlJc w:val="left"/>
      <w:pPr>
        <w:ind w:left="5760" w:hanging="360"/>
      </w:pPr>
    </w:lvl>
    <w:lvl w:ilvl="8" w:tplc="86382061" w:tentative="1">
      <w:start w:val="1"/>
      <w:numFmt w:val="lowerRoman"/>
      <w:lvlText w:val="%9."/>
      <w:lvlJc w:val="right"/>
      <w:pPr>
        <w:ind w:left="6480" w:hanging="180"/>
      </w:pPr>
    </w:lvl>
  </w:abstractNum>
  <w:abstractNum w:abstractNumId="7842">
    <w:multiLevelType w:val="hybridMultilevel"/>
    <w:lvl w:ilvl="0" w:tplc="57521877">
      <w:start w:val="1"/>
      <w:numFmt w:val="decimal"/>
      <w:lvlText w:val="%1."/>
      <w:lvlJc w:val="left"/>
      <w:pPr>
        <w:ind w:left="720" w:hanging="360"/>
      </w:pPr>
    </w:lvl>
    <w:lvl w:ilvl="1" w:tplc="57521877" w:tentative="1">
      <w:start w:val="1"/>
      <w:numFmt w:val="lowerLetter"/>
      <w:lvlText w:val="%2."/>
      <w:lvlJc w:val="left"/>
      <w:pPr>
        <w:ind w:left="1440" w:hanging="360"/>
      </w:pPr>
    </w:lvl>
    <w:lvl w:ilvl="2" w:tplc="57521877" w:tentative="1">
      <w:start w:val="1"/>
      <w:numFmt w:val="lowerRoman"/>
      <w:lvlText w:val="%3."/>
      <w:lvlJc w:val="right"/>
      <w:pPr>
        <w:ind w:left="2160" w:hanging="180"/>
      </w:pPr>
    </w:lvl>
    <w:lvl w:ilvl="3" w:tplc="57521877" w:tentative="1">
      <w:start w:val="1"/>
      <w:numFmt w:val="decimal"/>
      <w:lvlText w:val="%4."/>
      <w:lvlJc w:val="left"/>
      <w:pPr>
        <w:ind w:left="2880" w:hanging="360"/>
      </w:pPr>
    </w:lvl>
    <w:lvl w:ilvl="4" w:tplc="57521877" w:tentative="1">
      <w:start w:val="1"/>
      <w:numFmt w:val="lowerLetter"/>
      <w:lvlText w:val="%5."/>
      <w:lvlJc w:val="left"/>
      <w:pPr>
        <w:ind w:left="3600" w:hanging="360"/>
      </w:pPr>
    </w:lvl>
    <w:lvl w:ilvl="5" w:tplc="57521877" w:tentative="1">
      <w:start w:val="1"/>
      <w:numFmt w:val="lowerRoman"/>
      <w:lvlText w:val="%6."/>
      <w:lvlJc w:val="right"/>
      <w:pPr>
        <w:ind w:left="4320" w:hanging="180"/>
      </w:pPr>
    </w:lvl>
    <w:lvl w:ilvl="6" w:tplc="57521877" w:tentative="1">
      <w:start w:val="1"/>
      <w:numFmt w:val="decimal"/>
      <w:lvlText w:val="%7."/>
      <w:lvlJc w:val="left"/>
      <w:pPr>
        <w:ind w:left="5040" w:hanging="360"/>
      </w:pPr>
    </w:lvl>
    <w:lvl w:ilvl="7" w:tplc="57521877" w:tentative="1">
      <w:start w:val="1"/>
      <w:numFmt w:val="lowerLetter"/>
      <w:lvlText w:val="%8."/>
      <w:lvlJc w:val="left"/>
      <w:pPr>
        <w:ind w:left="5760" w:hanging="360"/>
      </w:pPr>
    </w:lvl>
    <w:lvl w:ilvl="8" w:tplc="57521877" w:tentative="1">
      <w:start w:val="1"/>
      <w:numFmt w:val="lowerRoman"/>
      <w:lvlText w:val="%9."/>
      <w:lvlJc w:val="right"/>
      <w:pPr>
        <w:ind w:left="6480" w:hanging="180"/>
      </w:pPr>
    </w:lvl>
  </w:abstractNum>
  <w:abstractNum w:abstractNumId="7841">
    <w:multiLevelType w:val="hybridMultilevel"/>
    <w:lvl w:ilvl="0" w:tplc="48086500">
      <w:start w:val="1"/>
      <w:numFmt w:val="decimal"/>
      <w:lvlText w:val="%1."/>
      <w:lvlJc w:val="left"/>
      <w:pPr>
        <w:ind w:left="720" w:hanging="360"/>
      </w:pPr>
    </w:lvl>
    <w:lvl w:ilvl="1" w:tplc="48086500" w:tentative="1">
      <w:start w:val="1"/>
      <w:numFmt w:val="lowerLetter"/>
      <w:lvlText w:val="%2."/>
      <w:lvlJc w:val="left"/>
      <w:pPr>
        <w:ind w:left="1440" w:hanging="360"/>
      </w:pPr>
    </w:lvl>
    <w:lvl w:ilvl="2" w:tplc="48086500" w:tentative="1">
      <w:start w:val="1"/>
      <w:numFmt w:val="lowerRoman"/>
      <w:lvlText w:val="%3."/>
      <w:lvlJc w:val="right"/>
      <w:pPr>
        <w:ind w:left="2160" w:hanging="180"/>
      </w:pPr>
    </w:lvl>
    <w:lvl w:ilvl="3" w:tplc="48086500" w:tentative="1">
      <w:start w:val="1"/>
      <w:numFmt w:val="decimal"/>
      <w:lvlText w:val="%4."/>
      <w:lvlJc w:val="left"/>
      <w:pPr>
        <w:ind w:left="2880" w:hanging="360"/>
      </w:pPr>
    </w:lvl>
    <w:lvl w:ilvl="4" w:tplc="48086500" w:tentative="1">
      <w:start w:val="1"/>
      <w:numFmt w:val="lowerLetter"/>
      <w:lvlText w:val="%5."/>
      <w:lvlJc w:val="left"/>
      <w:pPr>
        <w:ind w:left="3600" w:hanging="360"/>
      </w:pPr>
    </w:lvl>
    <w:lvl w:ilvl="5" w:tplc="48086500" w:tentative="1">
      <w:start w:val="1"/>
      <w:numFmt w:val="lowerRoman"/>
      <w:lvlText w:val="%6."/>
      <w:lvlJc w:val="right"/>
      <w:pPr>
        <w:ind w:left="4320" w:hanging="180"/>
      </w:pPr>
    </w:lvl>
    <w:lvl w:ilvl="6" w:tplc="48086500" w:tentative="1">
      <w:start w:val="1"/>
      <w:numFmt w:val="decimal"/>
      <w:lvlText w:val="%7."/>
      <w:lvlJc w:val="left"/>
      <w:pPr>
        <w:ind w:left="5040" w:hanging="360"/>
      </w:pPr>
    </w:lvl>
    <w:lvl w:ilvl="7" w:tplc="48086500" w:tentative="1">
      <w:start w:val="1"/>
      <w:numFmt w:val="lowerLetter"/>
      <w:lvlText w:val="%8."/>
      <w:lvlJc w:val="left"/>
      <w:pPr>
        <w:ind w:left="5760" w:hanging="360"/>
      </w:pPr>
    </w:lvl>
    <w:lvl w:ilvl="8" w:tplc="48086500" w:tentative="1">
      <w:start w:val="1"/>
      <w:numFmt w:val="lowerRoman"/>
      <w:lvlText w:val="%9."/>
      <w:lvlJc w:val="right"/>
      <w:pPr>
        <w:ind w:left="6480" w:hanging="180"/>
      </w:pPr>
    </w:lvl>
  </w:abstractNum>
  <w:abstractNum w:abstractNumId="7840">
    <w:multiLevelType w:val="hybridMultilevel"/>
    <w:lvl w:ilvl="0" w:tplc="87066375">
      <w:start w:val="1"/>
      <w:numFmt w:val="decimal"/>
      <w:lvlText w:val="%1."/>
      <w:lvlJc w:val="left"/>
      <w:pPr>
        <w:ind w:left="720" w:hanging="360"/>
      </w:pPr>
    </w:lvl>
    <w:lvl w:ilvl="1" w:tplc="87066375" w:tentative="1">
      <w:start w:val="1"/>
      <w:numFmt w:val="lowerLetter"/>
      <w:lvlText w:val="%2."/>
      <w:lvlJc w:val="left"/>
      <w:pPr>
        <w:ind w:left="1440" w:hanging="360"/>
      </w:pPr>
    </w:lvl>
    <w:lvl w:ilvl="2" w:tplc="87066375" w:tentative="1">
      <w:start w:val="1"/>
      <w:numFmt w:val="lowerRoman"/>
      <w:lvlText w:val="%3."/>
      <w:lvlJc w:val="right"/>
      <w:pPr>
        <w:ind w:left="2160" w:hanging="180"/>
      </w:pPr>
    </w:lvl>
    <w:lvl w:ilvl="3" w:tplc="87066375" w:tentative="1">
      <w:start w:val="1"/>
      <w:numFmt w:val="decimal"/>
      <w:lvlText w:val="%4."/>
      <w:lvlJc w:val="left"/>
      <w:pPr>
        <w:ind w:left="2880" w:hanging="360"/>
      </w:pPr>
    </w:lvl>
    <w:lvl w:ilvl="4" w:tplc="87066375" w:tentative="1">
      <w:start w:val="1"/>
      <w:numFmt w:val="lowerLetter"/>
      <w:lvlText w:val="%5."/>
      <w:lvlJc w:val="left"/>
      <w:pPr>
        <w:ind w:left="3600" w:hanging="360"/>
      </w:pPr>
    </w:lvl>
    <w:lvl w:ilvl="5" w:tplc="87066375" w:tentative="1">
      <w:start w:val="1"/>
      <w:numFmt w:val="lowerRoman"/>
      <w:lvlText w:val="%6."/>
      <w:lvlJc w:val="right"/>
      <w:pPr>
        <w:ind w:left="4320" w:hanging="180"/>
      </w:pPr>
    </w:lvl>
    <w:lvl w:ilvl="6" w:tplc="87066375" w:tentative="1">
      <w:start w:val="1"/>
      <w:numFmt w:val="decimal"/>
      <w:lvlText w:val="%7."/>
      <w:lvlJc w:val="left"/>
      <w:pPr>
        <w:ind w:left="5040" w:hanging="360"/>
      </w:pPr>
    </w:lvl>
    <w:lvl w:ilvl="7" w:tplc="87066375" w:tentative="1">
      <w:start w:val="1"/>
      <w:numFmt w:val="lowerLetter"/>
      <w:lvlText w:val="%8."/>
      <w:lvlJc w:val="left"/>
      <w:pPr>
        <w:ind w:left="5760" w:hanging="360"/>
      </w:pPr>
    </w:lvl>
    <w:lvl w:ilvl="8" w:tplc="87066375" w:tentative="1">
      <w:start w:val="1"/>
      <w:numFmt w:val="lowerRoman"/>
      <w:lvlText w:val="%9."/>
      <w:lvlJc w:val="right"/>
      <w:pPr>
        <w:ind w:left="6480" w:hanging="180"/>
      </w:pPr>
    </w:lvl>
  </w:abstractNum>
  <w:abstractNum w:abstractNumId="7839">
    <w:multiLevelType w:val="hybridMultilevel"/>
    <w:lvl w:ilvl="0" w:tplc="35310051">
      <w:start w:val="1"/>
      <w:numFmt w:val="decimal"/>
      <w:lvlText w:val="%1."/>
      <w:lvlJc w:val="left"/>
      <w:pPr>
        <w:ind w:left="720" w:hanging="360"/>
      </w:pPr>
    </w:lvl>
    <w:lvl w:ilvl="1" w:tplc="35310051" w:tentative="1">
      <w:start w:val="1"/>
      <w:numFmt w:val="lowerLetter"/>
      <w:lvlText w:val="%2."/>
      <w:lvlJc w:val="left"/>
      <w:pPr>
        <w:ind w:left="1440" w:hanging="360"/>
      </w:pPr>
    </w:lvl>
    <w:lvl w:ilvl="2" w:tplc="35310051" w:tentative="1">
      <w:start w:val="1"/>
      <w:numFmt w:val="lowerRoman"/>
      <w:lvlText w:val="%3."/>
      <w:lvlJc w:val="right"/>
      <w:pPr>
        <w:ind w:left="2160" w:hanging="180"/>
      </w:pPr>
    </w:lvl>
    <w:lvl w:ilvl="3" w:tplc="35310051" w:tentative="1">
      <w:start w:val="1"/>
      <w:numFmt w:val="decimal"/>
      <w:lvlText w:val="%4."/>
      <w:lvlJc w:val="left"/>
      <w:pPr>
        <w:ind w:left="2880" w:hanging="360"/>
      </w:pPr>
    </w:lvl>
    <w:lvl w:ilvl="4" w:tplc="35310051" w:tentative="1">
      <w:start w:val="1"/>
      <w:numFmt w:val="lowerLetter"/>
      <w:lvlText w:val="%5."/>
      <w:lvlJc w:val="left"/>
      <w:pPr>
        <w:ind w:left="3600" w:hanging="360"/>
      </w:pPr>
    </w:lvl>
    <w:lvl w:ilvl="5" w:tplc="35310051" w:tentative="1">
      <w:start w:val="1"/>
      <w:numFmt w:val="lowerRoman"/>
      <w:lvlText w:val="%6."/>
      <w:lvlJc w:val="right"/>
      <w:pPr>
        <w:ind w:left="4320" w:hanging="180"/>
      </w:pPr>
    </w:lvl>
    <w:lvl w:ilvl="6" w:tplc="35310051" w:tentative="1">
      <w:start w:val="1"/>
      <w:numFmt w:val="decimal"/>
      <w:lvlText w:val="%7."/>
      <w:lvlJc w:val="left"/>
      <w:pPr>
        <w:ind w:left="5040" w:hanging="360"/>
      </w:pPr>
    </w:lvl>
    <w:lvl w:ilvl="7" w:tplc="35310051" w:tentative="1">
      <w:start w:val="1"/>
      <w:numFmt w:val="lowerLetter"/>
      <w:lvlText w:val="%8."/>
      <w:lvlJc w:val="left"/>
      <w:pPr>
        <w:ind w:left="5760" w:hanging="360"/>
      </w:pPr>
    </w:lvl>
    <w:lvl w:ilvl="8" w:tplc="35310051" w:tentative="1">
      <w:start w:val="1"/>
      <w:numFmt w:val="lowerRoman"/>
      <w:lvlText w:val="%9."/>
      <w:lvlJc w:val="right"/>
      <w:pPr>
        <w:ind w:left="6480" w:hanging="180"/>
      </w:pPr>
    </w:lvl>
  </w:abstractNum>
  <w:abstractNum w:abstractNumId="7838">
    <w:multiLevelType w:val="hybridMultilevel"/>
    <w:lvl w:ilvl="0" w:tplc="19333017">
      <w:start w:val="1"/>
      <w:numFmt w:val="decimal"/>
      <w:lvlText w:val="%1."/>
      <w:lvlJc w:val="left"/>
      <w:pPr>
        <w:ind w:left="720" w:hanging="360"/>
      </w:pPr>
    </w:lvl>
    <w:lvl w:ilvl="1" w:tplc="19333017" w:tentative="1">
      <w:start w:val="1"/>
      <w:numFmt w:val="lowerLetter"/>
      <w:lvlText w:val="%2."/>
      <w:lvlJc w:val="left"/>
      <w:pPr>
        <w:ind w:left="1440" w:hanging="360"/>
      </w:pPr>
    </w:lvl>
    <w:lvl w:ilvl="2" w:tplc="19333017" w:tentative="1">
      <w:start w:val="1"/>
      <w:numFmt w:val="lowerRoman"/>
      <w:lvlText w:val="%3."/>
      <w:lvlJc w:val="right"/>
      <w:pPr>
        <w:ind w:left="2160" w:hanging="180"/>
      </w:pPr>
    </w:lvl>
    <w:lvl w:ilvl="3" w:tplc="19333017" w:tentative="1">
      <w:start w:val="1"/>
      <w:numFmt w:val="decimal"/>
      <w:lvlText w:val="%4."/>
      <w:lvlJc w:val="left"/>
      <w:pPr>
        <w:ind w:left="2880" w:hanging="360"/>
      </w:pPr>
    </w:lvl>
    <w:lvl w:ilvl="4" w:tplc="19333017" w:tentative="1">
      <w:start w:val="1"/>
      <w:numFmt w:val="lowerLetter"/>
      <w:lvlText w:val="%5."/>
      <w:lvlJc w:val="left"/>
      <w:pPr>
        <w:ind w:left="3600" w:hanging="360"/>
      </w:pPr>
    </w:lvl>
    <w:lvl w:ilvl="5" w:tplc="19333017" w:tentative="1">
      <w:start w:val="1"/>
      <w:numFmt w:val="lowerRoman"/>
      <w:lvlText w:val="%6."/>
      <w:lvlJc w:val="right"/>
      <w:pPr>
        <w:ind w:left="4320" w:hanging="180"/>
      </w:pPr>
    </w:lvl>
    <w:lvl w:ilvl="6" w:tplc="19333017" w:tentative="1">
      <w:start w:val="1"/>
      <w:numFmt w:val="decimal"/>
      <w:lvlText w:val="%7."/>
      <w:lvlJc w:val="left"/>
      <w:pPr>
        <w:ind w:left="5040" w:hanging="360"/>
      </w:pPr>
    </w:lvl>
    <w:lvl w:ilvl="7" w:tplc="19333017" w:tentative="1">
      <w:start w:val="1"/>
      <w:numFmt w:val="lowerLetter"/>
      <w:lvlText w:val="%8."/>
      <w:lvlJc w:val="left"/>
      <w:pPr>
        <w:ind w:left="5760" w:hanging="360"/>
      </w:pPr>
    </w:lvl>
    <w:lvl w:ilvl="8" w:tplc="19333017" w:tentative="1">
      <w:start w:val="1"/>
      <w:numFmt w:val="lowerRoman"/>
      <w:lvlText w:val="%9."/>
      <w:lvlJc w:val="right"/>
      <w:pPr>
        <w:ind w:left="6480" w:hanging="180"/>
      </w:pPr>
    </w:lvl>
  </w:abstractNum>
  <w:abstractNum w:abstractNumId="7837">
    <w:multiLevelType w:val="hybridMultilevel"/>
    <w:lvl w:ilvl="0" w:tplc="91665605">
      <w:start w:val="1"/>
      <w:numFmt w:val="decimal"/>
      <w:lvlText w:val="%1."/>
      <w:lvlJc w:val="left"/>
      <w:pPr>
        <w:ind w:left="720" w:hanging="360"/>
      </w:pPr>
    </w:lvl>
    <w:lvl w:ilvl="1" w:tplc="91665605" w:tentative="1">
      <w:start w:val="1"/>
      <w:numFmt w:val="lowerLetter"/>
      <w:lvlText w:val="%2."/>
      <w:lvlJc w:val="left"/>
      <w:pPr>
        <w:ind w:left="1440" w:hanging="360"/>
      </w:pPr>
    </w:lvl>
    <w:lvl w:ilvl="2" w:tplc="91665605" w:tentative="1">
      <w:start w:val="1"/>
      <w:numFmt w:val="lowerRoman"/>
      <w:lvlText w:val="%3."/>
      <w:lvlJc w:val="right"/>
      <w:pPr>
        <w:ind w:left="2160" w:hanging="180"/>
      </w:pPr>
    </w:lvl>
    <w:lvl w:ilvl="3" w:tplc="91665605" w:tentative="1">
      <w:start w:val="1"/>
      <w:numFmt w:val="decimal"/>
      <w:lvlText w:val="%4."/>
      <w:lvlJc w:val="left"/>
      <w:pPr>
        <w:ind w:left="2880" w:hanging="360"/>
      </w:pPr>
    </w:lvl>
    <w:lvl w:ilvl="4" w:tplc="91665605" w:tentative="1">
      <w:start w:val="1"/>
      <w:numFmt w:val="lowerLetter"/>
      <w:lvlText w:val="%5."/>
      <w:lvlJc w:val="left"/>
      <w:pPr>
        <w:ind w:left="3600" w:hanging="360"/>
      </w:pPr>
    </w:lvl>
    <w:lvl w:ilvl="5" w:tplc="91665605" w:tentative="1">
      <w:start w:val="1"/>
      <w:numFmt w:val="lowerRoman"/>
      <w:lvlText w:val="%6."/>
      <w:lvlJc w:val="right"/>
      <w:pPr>
        <w:ind w:left="4320" w:hanging="180"/>
      </w:pPr>
    </w:lvl>
    <w:lvl w:ilvl="6" w:tplc="91665605" w:tentative="1">
      <w:start w:val="1"/>
      <w:numFmt w:val="decimal"/>
      <w:lvlText w:val="%7."/>
      <w:lvlJc w:val="left"/>
      <w:pPr>
        <w:ind w:left="5040" w:hanging="360"/>
      </w:pPr>
    </w:lvl>
    <w:lvl w:ilvl="7" w:tplc="91665605" w:tentative="1">
      <w:start w:val="1"/>
      <w:numFmt w:val="lowerLetter"/>
      <w:lvlText w:val="%8."/>
      <w:lvlJc w:val="left"/>
      <w:pPr>
        <w:ind w:left="5760" w:hanging="360"/>
      </w:pPr>
    </w:lvl>
    <w:lvl w:ilvl="8" w:tplc="91665605" w:tentative="1">
      <w:start w:val="1"/>
      <w:numFmt w:val="lowerRoman"/>
      <w:lvlText w:val="%9."/>
      <w:lvlJc w:val="right"/>
      <w:pPr>
        <w:ind w:left="6480" w:hanging="180"/>
      </w:pPr>
    </w:lvl>
  </w:abstractNum>
  <w:abstractNum w:abstractNumId="7836">
    <w:multiLevelType w:val="hybridMultilevel"/>
    <w:lvl w:ilvl="0" w:tplc="53346349">
      <w:start w:val="1"/>
      <w:numFmt w:val="decimal"/>
      <w:lvlText w:val="%1."/>
      <w:lvlJc w:val="left"/>
      <w:pPr>
        <w:ind w:left="720" w:hanging="360"/>
      </w:pPr>
    </w:lvl>
    <w:lvl w:ilvl="1" w:tplc="53346349" w:tentative="1">
      <w:start w:val="1"/>
      <w:numFmt w:val="lowerLetter"/>
      <w:lvlText w:val="%2."/>
      <w:lvlJc w:val="left"/>
      <w:pPr>
        <w:ind w:left="1440" w:hanging="360"/>
      </w:pPr>
    </w:lvl>
    <w:lvl w:ilvl="2" w:tplc="53346349" w:tentative="1">
      <w:start w:val="1"/>
      <w:numFmt w:val="lowerRoman"/>
      <w:lvlText w:val="%3."/>
      <w:lvlJc w:val="right"/>
      <w:pPr>
        <w:ind w:left="2160" w:hanging="180"/>
      </w:pPr>
    </w:lvl>
    <w:lvl w:ilvl="3" w:tplc="53346349" w:tentative="1">
      <w:start w:val="1"/>
      <w:numFmt w:val="decimal"/>
      <w:lvlText w:val="%4."/>
      <w:lvlJc w:val="left"/>
      <w:pPr>
        <w:ind w:left="2880" w:hanging="360"/>
      </w:pPr>
    </w:lvl>
    <w:lvl w:ilvl="4" w:tplc="53346349" w:tentative="1">
      <w:start w:val="1"/>
      <w:numFmt w:val="lowerLetter"/>
      <w:lvlText w:val="%5."/>
      <w:lvlJc w:val="left"/>
      <w:pPr>
        <w:ind w:left="3600" w:hanging="360"/>
      </w:pPr>
    </w:lvl>
    <w:lvl w:ilvl="5" w:tplc="53346349" w:tentative="1">
      <w:start w:val="1"/>
      <w:numFmt w:val="lowerRoman"/>
      <w:lvlText w:val="%6."/>
      <w:lvlJc w:val="right"/>
      <w:pPr>
        <w:ind w:left="4320" w:hanging="180"/>
      </w:pPr>
    </w:lvl>
    <w:lvl w:ilvl="6" w:tplc="53346349" w:tentative="1">
      <w:start w:val="1"/>
      <w:numFmt w:val="decimal"/>
      <w:lvlText w:val="%7."/>
      <w:lvlJc w:val="left"/>
      <w:pPr>
        <w:ind w:left="5040" w:hanging="360"/>
      </w:pPr>
    </w:lvl>
    <w:lvl w:ilvl="7" w:tplc="53346349" w:tentative="1">
      <w:start w:val="1"/>
      <w:numFmt w:val="lowerLetter"/>
      <w:lvlText w:val="%8."/>
      <w:lvlJc w:val="left"/>
      <w:pPr>
        <w:ind w:left="5760" w:hanging="360"/>
      </w:pPr>
    </w:lvl>
    <w:lvl w:ilvl="8" w:tplc="53346349" w:tentative="1">
      <w:start w:val="1"/>
      <w:numFmt w:val="lowerRoman"/>
      <w:lvlText w:val="%9."/>
      <w:lvlJc w:val="right"/>
      <w:pPr>
        <w:ind w:left="6480" w:hanging="180"/>
      </w:pPr>
    </w:lvl>
  </w:abstractNum>
  <w:abstractNum w:abstractNumId="7835">
    <w:multiLevelType w:val="hybridMultilevel"/>
    <w:lvl w:ilvl="0" w:tplc="2587028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7835">
    <w:abstractNumId w:val="7835"/>
  </w:num>
  <w:num w:numId="7836">
    <w:abstractNumId w:val="7836"/>
  </w:num>
  <w:num w:numId="7837">
    <w:abstractNumId w:val="7837"/>
  </w:num>
  <w:num w:numId="7838">
    <w:abstractNumId w:val="7838"/>
  </w:num>
  <w:num w:numId="7839">
    <w:abstractNumId w:val="7839"/>
  </w:num>
  <w:num w:numId="7840">
    <w:abstractNumId w:val="7840"/>
  </w:num>
  <w:num w:numId="7841">
    <w:abstractNumId w:val="7841"/>
  </w:num>
  <w:num w:numId="7842">
    <w:abstractNumId w:val="7842"/>
  </w:num>
  <w:num w:numId="7843">
    <w:abstractNumId w:val="78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24808655" Type="http://schemas.openxmlformats.org/officeDocument/2006/relationships/comments" Target="comments.xml"/><Relationship Id="rId517938841" Type="http://schemas.microsoft.com/office/2011/relationships/commentsExtended" Target="commentsExtended.xml"/><Relationship Id="rId14013554" Type="http://schemas.openxmlformats.org/officeDocument/2006/relationships/image" Target="media/imgrId14013554.jpg"/><Relationship Id="rId943167a287b4d65fe" Type="http://schemas.openxmlformats.org/officeDocument/2006/relationships/hyperlink" Target="https://iservice.lombardini.it/jsp/Template2/manuale.jsp?id=55&amp;parent=1000" TargetMode="External"/><Relationship Id="rId177467a287b4da641" Type="http://schemas.openxmlformats.org/officeDocument/2006/relationships/hyperlink" Target="https://iservice.lombardini.it/jsp/Template2/manuale.jsp?id=195&amp;parent=1000" TargetMode="External"/><Relationship Id="rId304967a287b5ac98f" Type="http://schemas.openxmlformats.org/officeDocument/2006/relationships/hyperlink" Target="https://iservice.lombardini.it/jsp/Template2/manuale.jsp?id=112&amp;parent=1000" TargetMode="External"/><Relationship Id="rId925167a287b5d340e" Type="http://schemas.openxmlformats.org/officeDocument/2006/relationships/hyperlink" Target="https://iservice.lombardini.it/jsp/Template2/manuale.jsp?id=822&amp;parent=1000" TargetMode="External"/><Relationship Id="rId699867a287b624575" Type="http://schemas.openxmlformats.org/officeDocument/2006/relationships/hyperlink" Target="https://iservice.lombardini.it/jsp/Template2/manuale.jsp?id=822&amp;parent=1000" TargetMode="External"/><Relationship Id="rId908067a287b6250bd" Type="http://schemas.openxmlformats.org/officeDocument/2006/relationships/hyperlink" Target="https://iservice.lombardini.it/jsp/Template2/manuale.jsp?id=822&amp;parent=1000" TargetMode="External"/><Relationship Id="rId416667a287b669af3" Type="http://schemas.openxmlformats.org/officeDocument/2006/relationships/hyperlink" Target="https://www.youtube.com/embed/Ig3XosQ8h0s?rel=0" TargetMode="External"/><Relationship Id="rId967567a287b710245" Type="http://schemas.openxmlformats.org/officeDocument/2006/relationships/hyperlink" Target="https://iservice.lombardini.it/jsp/Template2/manuale.jsp?id=113&amp;parent=1000" TargetMode="External"/><Relationship Id="rId653867a287b840bce" Type="http://schemas.openxmlformats.org/officeDocument/2006/relationships/hyperlink" Target="https://www.youtube.com/embed/6-0TbYG2EkY?rel=0" TargetMode="External"/><Relationship Id="rId572867a287b8ec9b1" Type="http://schemas.openxmlformats.org/officeDocument/2006/relationships/hyperlink" Target="https://iservice.lombardini.it/jsp/Template2/manuale.jsp?id=171&amp;parent=1000" TargetMode="External"/><Relationship Id="rId689367a287b906de3" Type="http://schemas.openxmlformats.org/officeDocument/2006/relationships/hyperlink" Target="https://iservice.lombardini.it/jsp/Template2/manuale.jsp?id=171&amp;parent=1000" TargetMode="External"/><Relationship Id="rId830967a287b9850ac" Type="http://schemas.openxmlformats.org/officeDocument/2006/relationships/hyperlink" Target="https://iservice.lombardini.it/jsp/Template2/manuale.jsp?id=103&amp;parent=1000" TargetMode="External"/><Relationship Id="rId194867a287b9a4402" Type="http://schemas.openxmlformats.org/officeDocument/2006/relationships/hyperlink" Target="https://iservice.lombardini.it/jsp/Template2/manuale.jsp?id=103&amp;parent=1000" TargetMode="External"/><Relationship Id="rId905367a287ba686a6" Type="http://schemas.openxmlformats.org/officeDocument/2006/relationships/hyperlink" Target="https://iservice.lombardini.it/jsp/Template2/manuale.jsp?id=103&amp;parent=1000" TargetMode="External"/><Relationship Id="rId623667a287bb304de" Type="http://schemas.openxmlformats.org/officeDocument/2006/relationships/hyperlink" Target="https://iservice.lombardini.it/jsp/Template2/manuale.jsp?id=55&amp;parent=1000" TargetMode="External"/><Relationship Id="rId740167a287bb62b9e" Type="http://schemas.openxmlformats.org/officeDocument/2006/relationships/hyperlink" Target="https://iservice.lombardini.it/jsp/Template2/manuale.jsp?id=113&amp;parent=1000" TargetMode="External"/><Relationship Id="rId984267a287bb92ad7" Type="http://schemas.openxmlformats.org/officeDocument/2006/relationships/hyperlink" Target="https://iservice.lombardini.it/jsp/Template2/manuale.jsp?id=55&amp;parent=1000" TargetMode="External"/><Relationship Id="rId652467a287bb934a1" Type="http://schemas.openxmlformats.org/officeDocument/2006/relationships/hyperlink" Target="https://iservice.lombardini.it/jsp/Template2/manuale.jsp?id=102&amp;parent=1000" TargetMode="External"/><Relationship Id="rId330467a287bbb9629" Type="http://schemas.openxmlformats.org/officeDocument/2006/relationships/hyperlink" Target="https://iservice.lombardini.it/jsp/Template2/manuale.jsp?id=112&amp;parent=1000" TargetMode="External"/><Relationship Id="rId289067a287b4f1e15" Type="http://schemas.openxmlformats.org/officeDocument/2006/relationships/image" Target="media/imgrId289067a287b4f1e15.jpg"/><Relationship Id="rId485667a287b508ad6" Type="http://schemas.openxmlformats.org/officeDocument/2006/relationships/image" Target="media/imgrId485667a287b508ad6.jpg"/><Relationship Id="rId261067a287b51318d" Type="http://schemas.openxmlformats.org/officeDocument/2006/relationships/image" Target="media/imgrId261067a287b51318d.jpg"/><Relationship Id="rId360967a287b51d96a" Type="http://schemas.openxmlformats.org/officeDocument/2006/relationships/image" Target="media/imgrId360967a287b51d96a.jpg"/><Relationship Id="rId759867a287b52537e" Type="http://schemas.openxmlformats.org/officeDocument/2006/relationships/image" Target="media/imgrId759867a287b52537e.jpg"/><Relationship Id="rId816067a287b5371d9" Type="http://schemas.openxmlformats.org/officeDocument/2006/relationships/image" Target="media/imgrId816067a287b5371d9.png"/><Relationship Id="rId426667a287b53e637" Type="http://schemas.openxmlformats.org/officeDocument/2006/relationships/image" Target="media/imgrId426667a287b53e637.png"/><Relationship Id="rId698767a287b554745" Type="http://schemas.openxmlformats.org/officeDocument/2006/relationships/image" Target="media/imgrId698767a287b554745.png"/><Relationship Id="rId432867a287b582a30" Type="http://schemas.openxmlformats.org/officeDocument/2006/relationships/image" Target="media/imgrId432867a287b582a30.jpg"/><Relationship Id="rId452467a287b5925ca" Type="http://schemas.openxmlformats.org/officeDocument/2006/relationships/image" Target="media/imgrId452467a287b5925ca.jpg"/><Relationship Id="rId524467a287b5a4c17" Type="http://schemas.openxmlformats.org/officeDocument/2006/relationships/image" Target="media/imgrId524467a287b5a4c17.jpg"/><Relationship Id="rId984867a287b5abf07" Type="http://schemas.openxmlformats.org/officeDocument/2006/relationships/image" Target="media/imgrId984867a287b5abf07.jpg"/><Relationship Id="rId342867a287b5bd215" Type="http://schemas.openxmlformats.org/officeDocument/2006/relationships/image" Target="media/imgrId342867a287b5bd215.jpg"/><Relationship Id="rId862667a287b5cb0a6" Type="http://schemas.openxmlformats.org/officeDocument/2006/relationships/image" Target="media/imgrId862667a287b5cb0a6.jpg"/><Relationship Id="rId763867a287b5d1f11" Type="http://schemas.openxmlformats.org/officeDocument/2006/relationships/image" Target="media/imgrId763867a287b5d1f11.jpg"/><Relationship Id="rId653467a287b5dd781" Type="http://schemas.openxmlformats.org/officeDocument/2006/relationships/image" Target="media/imgrId653467a287b5dd781.jpg"/><Relationship Id="rId295267a287b5ebf93" Type="http://schemas.openxmlformats.org/officeDocument/2006/relationships/image" Target="media/imgrId295267a287b5ebf93.jpg"/><Relationship Id="rId616667a287b60235a" Type="http://schemas.openxmlformats.org/officeDocument/2006/relationships/image" Target="media/imgrId616667a287b60235a.jpg"/><Relationship Id="rId842867a287b61441f" Type="http://schemas.openxmlformats.org/officeDocument/2006/relationships/image" Target="media/imgrId842867a287b61441f.jpg"/><Relationship Id="rId648467a287b6232bc" Type="http://schemas.openxmlformats.org/officeDocument/2006/relationships/image" Target="media/imgrId648467a287b6232bc.jpg"/><Relationship Id="rId241967a287b62a8d6" Type="http://schemas.openxmlformats.org/officeDocument/2006/relationships/image" Target="media/imgrId241967a287b62a8d6.jpg"/><Relationship Id="rId875567a287b63487e" Type="http://schemas.openxmlformats.org/officeDocument/2006/relationships/image" Target="media/imgrId875567a287b63487e.jpg"/><Relationship Id="rId970867a287b64045e" Type="http://schemas.openxmlformats.org/officeDocument/2006/relationships/image" Target="media/imgrId970867a287b64045e.jpg"/><Relationship Id="rId277167a287b64a216" Type="http://schemas.openxmlformats.org/officeDocument/2006/relationships/image" Target="media/imgrId277167a287b64a216.jpg"/><Relationship Id="rId226967a287b65d6bf" Type="http://schemas.openxmlformats.org/officeDocument/2006/relationships/image" Target="media/imgrId226967a287b65d6bf.jpg"/><Relationship Id="rId505367a287b6690e8" Type="http://schemas.openxmlformats.org/officeDocument/2006/relationships/image" Target="media/imgrId505367a287b6690e8.jpg"/><Relationship Id="rId461867a287b67eb61" Type="http://schemas.openxmlformats.org/officeDocument/2006/relationships/image" Target="media/imgrId461867a287b67eb61.jpg"/><Relationship Id="rId291667a287b68c435" Type="http://schemas.openxmlformats.org/officeDocument/2006/relationships/image" Target="media/imgrId291667a287b68c435.jpg"/><Relationship Id="rId342867a287b6a210b" Type="http://schemas.openxmlformats.org/officeDocument/2006/relationships/image" Target="media/imgrId342867a287b6a210b.jpg"/><Relationship Id="rId153567a287b6b3ccb" Type="http://schemas.openxmlformats.org/officeDocument/2006/relationships/image" Target="media/imgrId153567a287b6b3ccb.jpg"/><Relationship Id="rId134867a287b6c0b8f" Type="http://schemas.openxmlformats.org/officeDocument/2006/relationships/image" Target="media/imgrId134867a287b6c0b8f.jpg"/><Relationship Id="rId138167a287b6cc677" Type="http://schemas.openxmlformats.org/officeDocument/2006/relationships/image" Target="media/imgrId138167a287b6cc677.jpg"/><Relationship Id="rId300167a287b6dc710" Type="http://schemas.openxmlformats.org/officeDocument/2006/relationships/image" Target="media/imgrId300167a287b6dc710.png"/><Relationship Id="rId384867a287b6e9241" Type="http://schemas.openxmlformats.org/officeDocument/2006/relationships/image" Target="media/imgrId384867a287b6e9241.jpg"/><Relationship Id="rId829767a287b7049cd" Type="http://schemas.openxmlformats.org/officeDocument/2006/relationships/image" Target="media/imgrId829767a287b7049cd.jpg"/><Relationship Id="rId566767a287b70f7cf" Type="http://schemas.openxmlformats.org/officeDocument/2006/relationships/image" Target="media/imgrId566767a287b70f7cf.jpg"/><Relationship Id="rId759467a287b71f512" Type="http://schemas.openxmlformats.org/officeDocument/2006/relationships/image" Target="media/imgrId759467a287b71f512.png"/><Relationship Id="rId236367a287b726fae" Type="http://schemas.openxmlformats.org/officeDocument/2006/relationships/image" Target="media/imgrId236367a287b726fae.jpg"/><Relationship Id="rId658567a287b738d73" Type="http://schemas.openxmlformats.org/officeDocument/2006/relationships/image" Target="media/imgrId658567a287b738d73.png"/><Relationship Id="rId120667a287b74539f" Type="http://schemas.openxmlformats.org/officeDocument/2006/relationships/image" Target="media/imgrId120667a287b74539f.jpg"/><Relationship Id="rId531867a287b7501db" Type="http://schemas.openxmlformats.org/officeDocument/2006/relationships/image" Target="media/imgrId531867a287b7501db.jpg"/><Relationship Id="rId711367a287b75a328" Type="http://schemas.openxmlformats.org/officeDocument/2006/relationships/image" Target="media/imgrId711367a287b75a328.jpg"/><Relationship Id="rId619167a287b7765e9" Type="http://schemas.openxmlformats.org/officeDocument/2006/relationships/image" Target="media/imgrId619167a287b7765e9.png"/><Relationship Id="rId376467a287b78b8a8" Type="http://schemas.openxmlformats.org/officeDocument/2006/relationships/image" Target="media/imgrId376467a287b78b8a8.png"/><Relationship Id="rId678467a287b7948d1" Type="http://schemas.openxmlformats.org/officeDocument/2006/relationships/image" Target="media/imgrId678467a287b7948d1.png"/><Relationship Id="rId824567a287b79de75" Type="http://schemas.openxmlformats.org/officeDocument/2006/relationships/image" Target="media/imgrId824567a287b79de75.png"/><Relationship Id="rId974967a287b7a723a" Type="http://schemas.openxmlformats.org/officeDocument/2006/relationships/image" Target="media/imgrId974967a287b7a723a.jpg"/><Relationship Id="rId290267a287b7b7c38" Type="http://schemas.openxmlformats.org/officeDocument/2006/relationships/image" Target="media/imgrId290267a287b7b7c38.png"/><Relationship Id="rId633367a287b7c33aa" Type="http://schemas.openxmlformats.org/officeDocument/2006/relationships/image" Target="media/imgrId633367a287b7c33aa.jpg"/><Relationship Id="rId714267a287b7ceab6" Type="http://schemas.openxmlformats.org/officeDocument/2006/relationships/image" Target="media/imgrId714267a287b7ceab6.png"/><Relationship Id="rId688567a287b7e4487" Type="http://schemas.openxmlformats.org/officeDocument/2006/relationships/image" Target="media/imgrId688567a287b7e4487.jpg"/><Relationship Id="rId176467a287b7ef926" Type="http://schemas.openxmlformats.org/officeDocument/2006/relationships/image" Target="media/imgrId176467a287b7ef926.jpg"/><Relationship Id="rId588267a287b80db28" Type="http://schemas.openxmlformats.org/officeDocument/2006/relationships/image" Target="media/imgrId588267a287b80db28.png"/><Relationship Id="rId251767a287b81b32d" Type="http://schemas.openxmlformats.org/officeDocument/2006/relationships/image" Target="media/imgrId251767a287b81b32d.png"/><Relationship Id="rId944967a287b834166" Type="http://schemas.openxmlformats.org/officeDocument/2006/relationships/image" Target="media/imgrId944967a287b834166.jpg"/><Relationship Id="rId770967a287b8401d4" Type="http://schemas.openxmlformats.org/officeDocument/2006/relationships/image" Target="media/imgrId770967a287b8401d4.jpg"/><Relationship Id="rId149867a287b84ef56" Type="http://schemas.openxmlformats.org/officeDocument/2006/relationships/image" Target="media/imgrId149867a287b84ef56.jpg"/><Relationship Id="rId875667a287b85a056" Type="http://schemas.openxmlformats.org/officeDocument/2006/relationships/image" Target="media/imgrId875667a287b85a056.jpg"/><Relationship Id="rId749967a287b868443" Type="http://schemas.openxmlformats.org/officeDocument/2006/relationships/image" Target="media/imgrId749967a287b868443.jpg"/><Relationship Id="rId601867a287b8733cb" Type="http://schemas.openxmlformats.org/officeDocument/2006/relationships/image" Target="media/imgrId601867a287b8733cb.jpg"/><Relationship Id="rId911567a287b881577" Type="http://schemas.openxmlformats.org/officeDocument/2006/relationships/image" Target="media/imgrId911567a287b881577.jpg"/><Relationship Id="rId882567a287b88ccbe" Type="http://schemas.openxmlformats.org/officeDocument/2006/relationships/image" Target="media/imgrId882567a287b88ccbe.jpg"/><Relationship Id="rId792667a287b89ab72" Type="http://schemas.openxmlformats.org/officeDocument/2006/relationships/image" Target="media/imgrId792667a287b89ab72.jpg"/><Relationship Id="rId618167a287b8a6de9" Type="http://schemas.openxmlformats.org/officeDocument/2006/relationships/image" Target="media/imgrId618167a287b8a6de9.jpg"/><Relationship Id="rId478967a287b8b02d7" Type="http://schemas.openxmlformats.org/officeDocument/2006/relationships/image" Target="media/imgrId478967a287b8b02d7.jpg"/><Relationship Id="rId633667a287b8ba14b" Type="http://schemas.openxmlformats.org/officeDocument/2006/relationships/image" Target="media/imgrId633667a287b8ba14b.jpg"/><Relationship Id="rId989767a287b8c60eb" Type="http://schemas.openxmlformats.org/officeDocument/2006/relationships/image" Target="media/imgrId989767a287b8c60eb.jpg"/><Relationship Id="rId770167a287b8d0cbe" Type="http://schemas.openxmlformats.org/officeDocument/2006/relationships/image" Target="media/imgrId770167a287b8d0cbe.jpg"/><Relationship Id="rId166567a287b8daf12" Type="http://schemas.openxmlformats.org/officeDocument/2006/relationships/image" Target="media/imgrId166567a287b8daf12.jpg"/><Relationship Id="rId300167a287b8ea2c4" Type="http://schemas.openxmlformats.org/officeDocument/2006/relationships/image" Target="media/imgrId300167a287b8ea2c4.jpg"/><Relationship Id="rId182067a287b904f21" Type="http://schemas.openxmlformats.org/officeDocument/2006/relationships/image" Target="media/imgrId182067a287b904f21.jpg"/><Relationship Id="rId701167a287b912ef7" Type="http://schemas.openxmlformats.org/officeDocument/2006/relationships/image" Target="media/imgrId701167a287b912ef7.jpg"/><Relationship Id="rId467867a287b9297ca" Type="http://schemas.openxmlformats.org/officeDocument/2006/relationships/image" Target="media/imgrId467867a287b9297ca.png"/><Relationship Id="rId322367a287b933ed7" Type="http://schemas.openxmlformats.org/officeDocument/2006/relationships/image" Target="media/imgrId322367a287b933ed7.png"/><Relationship Id="rId399167a287b946c7e" Type="http://schemas.openxmlformats.org/officeDocument/2006/relationships/image" Target="media/imgrId399167a287b946c7e.png"/><Relationship Id="rId395067a287b95f8ab" Type="http://schemas.openxmlformats.org/officeDocument/2006/relationships/image" Target="media/imgrId395067a287b95f8ab.png"/><Relationship Id="rId257967a287b9669c6" Type="http://schemas.openxmlformats.org/officeDocument/2006/relationships/image" Target="media/imgrId257967a287b9669c6.jpg"/><Relationship Id="rId152367a287b9712ab" Type="http://schemas.openxmlformats.org/officeDocument/2006/relationships/image" Target="media/imgrId152367a287b9712ab.png"/><Relationship Id="rId208567a287b97cc0f" Type="http://schemas.openxmlformats.org/officeDocument/2006/relationships/image" Target="media/imgrId208567a287b97cc0f.png"/><Relationship Id="rId720467a287b98476a" Type="http://schemas.openxmlformats.org/officeDocument/2006/relationships/image" Target="media/imgrId720467a287b98476a.jpg"/><Relationship Id="rId729667a287b992287" Type="http://schemas.openxmlformats.org/officeDocument/2006/relationships/image" Target="media/imgrId729667a287b992287.jpg"/><Relationship Id="rId923967a287b99bbe3" Type="http://schemas.openxmlformats.org/officeDocument/2006/relationships/image" Target="media/imgrId923967a287b99bbe3.jpg"/><Relationship Id="rId606367a287b9a3914" Type="http://schemas.openxmlformats.org/officeDocument/2006/relationships/image" Target="media/imgrId606367a287b9a3914.jpg"/><Relationship Id="rId508467a287b9ac6fb" Type="http://schemas.openxmlformats.org/officeDocument/2006/relationships/image" Target="media/imgrId508467a287b9ac6fb.jpg"/><Relationship Id="rId550467a287b9b8d83" Type="http://schemas.openxmlformats.org/officeDocument/2006/relationships/image" Target="media/imgrId550467a287b9b8d83.jpg"/><Relationship Id="rId517867a287b9c77eb" Type="http://schemas.openxmlformats.org/officeDocument/2006/relationships/image" Target="media/imgrId517867a287b9c77eb.jpg"/><Relationship Id="rId507667a287b9e433a" Type="http://schemas.openxmlformats.org/officeDocument/2006/relationships/image" Target="media/imgrId507667a287b9e433a.png"/><Relationship Id="rId768567a287ba02980" Type="http://schemas.openxmlformats.org/officeDocument/2006/relationships/image" Target="media/imgrId768567a287ba02980.png"/><Relationship Id="rId438267a287ba15e23" Type="http://schemas.openxmlformats.org/officeDocument/2006/relationships/image" Target="media/imgrId438267a287ba15e23.png"/><Relationship Id="rId837867a287ba22856" Type="http://schemas.openxmlformats.org/officeDocument/2006/relationships/image" Target="media/imgrId837867a287ba22856.jpg"/><Relationship Id="rId515367a287ba2e5fd" Type="http://schemas.openxmlformats.org/officeDocument/2006/relationships/image" Target="media/imgrId515367a287ba2e5fd.jpg"/><Relationship Id="rId431267a287ba3c015" Type="http://schemas.openxmlformats.org/officeDocument/2006/relationships/image" Target="media/imgrId431267a287ba3c015.jpg"/><Relationship Id="rId664767a287ba48876" Type="http://schemas.openxmlformats.org/officeDocument/2006/relationships/image" Target="media/imgrId664767a287ba48876.png"/><Relationship Id="rId404167a287ba55a99" Type="http://schemas.openxmlformats.org/officeDocument/2006/relationships/image" Target="media/imgrId404167a287ba55a99.jpg"/><Relationship Id="rId725567a287ba608a7" Type="http://schemas.openxmlformats.org/officeDocument/2006/relationships/image" Target="media/imgrId725567a287ba608a7.jpg"/><Relationship Id="rId478067a287ba67add" Type="http://schemas.openxmlformats.org/officeDocument/2006/relationships/image" Target="media/imgrId478067a287ba67add.jpg"/><Relationship Id="rId590867a287ba71fee" Type="http://schemas.openxmlformats.org/officeDocument/2006/relationships/image" Target="media/imgrId590867a287ba71fee.jpg"/><Relationship Id="rId404667a287ba8c1f2" Type="http://schemas.openxmlformats.org/officeDocument/2006/relationships/image" Target="media/imgrId404667a287ba8c1f2.png"/><Relationship Id="rId913167a287ba95f2b" Type="http://schemas.openxmlformats.org/officeDocument/2006/relationships/image" Target="media/imgrId913167a287ba95f2b.png"/><Relationship Id="rId524667a287baa15de" Type="http://schemas.openxmlformats.org/officeDocument/2006/relationships/image" Target="media/imgrId524667a287baa15de.png"/><Relationship Id="rId408267a287baaf82d" Type="http://schemas.openxmlformats.org/officeDocument/2006/relationships/image" Target="media/imgrId408267a287baaf82d.png"/><Relationship Id="rId483767a287bab9042" Type="http://schemas.openxmlformats.org/officeDocument/2006/relationships/image" Target="media/imgrId483767a287bab9042.png"/><Relationship Id="rId404167a287bac5789" Type="http://schemas.openxmlformats.org/officeDocument/2006/relationships/image" Target="media/imgrId404167a287bac5789.png"/><Relationship Id="rId739167a287bad32bc" Type="http://schemas.openxmlformats.org/officeDocument/2006/relationships/image" Target="media/imgrId739167a287bad32bc.jpg"/><Relationship Id="rId327367a287bae885e" Type="http://schemas.openxmlformats.org/officeDocument/2006/relationships/image" Target="media/imgrId327367a287bae885e.jpg"/><Relationship Id="rId470167a287baf388d" Type="http://schemas.openxmlformats.org/officeDocument/2006/relationships/image" Target="media/imgrId470167a287baf388d.jpg"/><Relationship Id="rId741867a287bb0d396" Type="http://schemas.openxmlformats.org/officeDocument/2006/relationships/image" Target="media/imgrId741867a287bb0d396.jpg"/><Relationship Id="rId356567a287bb1d6e6" Type="http://schemas.openxmlformats.org/officeDocument/2006/relationships/image" Target="media/imgrId356567a287bb1d6e6.jpg"/><Relationship Id="rId694367a287bb2ea08" Type="http://schemas.openxmlformats.org/officeDocument/2006/relationships/image" Target="media/imgrId694367a287bb2ea08.jpg"/><Relationship Id="rId814867a287bb40cb5" Type="http://schemas.openxmlformats.org/officeDocument/2006/relationships/image" Target="media/imgrId814867a287bb40cb5.jpg"/><Relationship Id="rId332867a287bb4c008" Type="http://schemas.openxmlformats.org/officeDocument/2006/relationships/image" Target="media/imgrId332867a287bb4c008.jpg"/><Relationship Id="rId290267a287bb5a827" Type="http://schemas.openxmlformats.org/officeDocument/2006/relationships/image" Target="media/imgrId290267a287bb5a827.jpg"/><Relationship Id="rId940567a287bb620c1" Type="http://schemas.openxmlformats.org/officeDocument/2006/relationships/image" Target="media/imgrId940567a287bb620c1.jpg"/><Relationship Id="rId524467a287bb6c2ec" Type="http://schemas.openxmlformats.org/officeDocument/2006/relationships/image" Target="media/imgrId524467a287bb6c2ec.jpg"/><Relationship Id="rId212167a287bb7a68b" Type="http://schemas.openxmlformats.org/officeDocument/2006/relationships/image" Target="media/imgrId212167a287bb7a68b.png"/><Relationship Id="rId854667a287bb86477" Type="http://schemas.openxmlformats.org/officeDocument/2006/relationships/image" Target="media/imgrId854667a287bb86477.png"/><Relationship Id="rId623767a287bb900b2" Type="http://schemas.openxmlformats.org/officeDocument/2006/relationships/image" Target="media/imgrId623767a287bb900b2.png"/><Relationship Id="rId613967a287bba5c85" Type="http://schemas.openxmlformats.org/officeDocument/2006/relationships/image" Target="media/imgrId613967a287bba5c85.jpg"/><Relationship Id="rId601367a287bbafe7a" Type="http://schemas.openxmlformats.org/officeDocument/2006/relationships/image" Target="media/imgrId601367a287bbafe7a.jpg"/><Relationship Id="rId831567a287bbb808a" Type="http://schemas.openxmlformats.org/officeDocument/2006/relationships/image" Target="media/imgrId831567a287bbb808a.jpg"/><Relationship Id="rId875167a287bbc2122" Type="http://schemas.openxmlformats.org/officeDocument/2006/relationships/image" Target="media/imgrId875167a287bbc2122.jpg"/><Relationship Id="rId324367a287bbccfe3" Type="http://schemas.openxmlformats.org/officeDocument/2006/relationships/image" Target="media/imgrId324367a287bbccfe3.jpg"/><Relationship Id="rId403767a287bbdb5f9" Type="http://schemas.openxmlformats.org/officeDocument/2006/relationships/image" Target="media/imgrId403767a287bbdb5f9.jpg"/><Relationship Id="rId203867a287bbe466c" Type="http://schemas.openxmlformats.org/officeDocument/2006/relationships/image" Target="media/imgrId203867a287bbe466c.jpg"/><Relationship Id="rId363067a287bbede43" Type="http://schemas.openxmlformats.org/officeDocument/2006/relationships/image" Target="media/imgrId363067a287bbede43.jpg"/><Relationship Id="rId451067a287bc03166" Type="http://schemas.openxmlformats.org/officeDocument/2006/relationships/image" Target="media/imgrId451067a287bc03166.jpg"/><Relationship Id="rId689367a287bc193bd" Type="http://schemas.openxmlformats.org/officeDocument/2006/relationships/image" Target="media/imgrId689367a287bc193bd.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4013554" Type="http://schemas.openxmlformats.org/officeDocument/2006/relationships/image" Target="media/imgrId1401355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4013554" Type="http://schemas.openxmlformats.org/officeDocument/2006/relationships/image" Target="media/imgrId1401355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4013554" Type="http://schemas.openxmlformats.org/officeDocument/2006/relationships/image" Target="media/imgrId1401355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4013554" Type="http://schemas.openxmlformats.org/officeDocument/2006/relationships/image" Target="media/imgrId1401355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4013554" Type="http://schemas.openxmlformats.org/officeDocument/2006/relationships/image" Target="media/imgrId1401355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4013554" Type="http://schemas.openxmlformats.org/officeDocument/2006/relationships/image" Target="media/imgrId1401355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