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revisione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19074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443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207543" w:name="ctxt"/>
    <w:bookmarkEnd w:id="322075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7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1099242" name="name391167a28f926157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99267a28f9261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02600" name="name334167a28f926b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367a28f926b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7578255" name="name881167a28f9277bb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06867a28f9277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6187710" name="name903467a28f9285581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61167a28f9285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6820041" name="name623567a28f928bf58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15867a28f928b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59102414" name="name209367a28f929713e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69067a28f9297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540" name="name916167a28f92a0c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167a28f92a0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838339" name="name103967a28f92ae31e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46467a28f92ae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6108" name="name505467a28f92b6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7a28f92b6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1848103" name="name724667a28f92bf6f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99867a28f92bf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0357" name="name244667a28f92c6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567a28f92c6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3975653" name="name513267a28f92d6749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01967a28f92d6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50354" name="name294867a28f92df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367a28f92df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2872451" name="name199067a28f92e9502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42667a28f92e9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4877449" name="name759167a28f9300bfd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20467a28f9300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17544" name="name627267a28f9309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167a28f9309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78562" name="name259267a28f931418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92767a28f9314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47767a28f9315a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303567a28f9315c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15864199" name="name466167a28f931ebb1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56867a28f931eb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57761" name="name439267a28f9324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267a28f9324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55167a28f9329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53533" name="name449867a28f93318e0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41567a28f9331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70386" name="name204267a28f9337b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967a28f9337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18765" name="name214567a28f933e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567a28f933e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68867a28f933e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9504" name="name141567a28f9349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067a28f9349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35467a28f934a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944038" name="name287967a28f935510a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82167a28f9355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821198" name="name967667a28f935dc3f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57567a28f935d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19542" name="name256767a28f9369c31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40167a28f9369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1857" name="name320067a28f9373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367a28f9373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49093" name="name230567a28f937fcc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99267a28f937f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1642" name="name877467a28f9389361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11467a28f9389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97336" name="name859567a28f9390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367a28f9390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77838" name="name268567a28f939c30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86167a28f939c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06424" name="name164267a28f93a5d46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77967a28f93a5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6496" name="name385467a28f93ae9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967a28f93a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3397227" name="name491467a28f93bdfdd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57667a28f93bd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73179" name="name300767a28f93c5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567a28f93c5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5972196" name="name229067a28f93d13ba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65967a28f93d1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46649" name="name657467a28f93d9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467a28f93d9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37524" name="name488367a28f93e63c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09667a28f93e6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275611" name="name812167a28f93f212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10567a28f93f2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27696" name="name303667a28f94063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867a28f9406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9387718" name="name963467a28f941a76c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83567a28f941a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47795" name="name419767a28f94242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067a28f9424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7101547" name="name754967a28f942f894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77167a28f942f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1940573" name="name849767a28f943f074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42967a28f943f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100752" name="name741667a28f9448822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94567a28f9448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111818" name="name515167a28f9456203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18267a28f9456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5867a28f9457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4910554" w:name="result_box"/>
            <w:bookmarkEnd w:id="9491055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8131" name="name321167a28f9461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367a28f9461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82832" name="name920367a28f946c685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93367a28f946c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2892" name="name215467a28f9475539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34567a28f9475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9390076" w:name="result_box"/>
            <w:bookmarkEnd w:id="69390076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1111" name="name475167a28f947b4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067a28f947b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36267a28f947d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2655" name="name685667a28f948710a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00967a28f9487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2973" name="name378167a28f949290b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51067a28f9492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6857084" name="name742267a28f94a1a1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64467a28f94a1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076800" name="name398767a28f94b122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18667a28f94b1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719">
    <w:multiLevelType w:val="hybridMultilevel"/>
    <w:lvl w:ilvl="0" w:tplc="11602755">
      <w:start w:val="1"/>
      <w:numFmt w:val="decimal"/>
      <w:lvlText w:val="%1."/>
      <w:lvlJc w:val="left"/>
      <w:pPr>
        <w:ind w:left="720" w:hanging="360"/>
      </w:pPr>
    </w:lvl>
    <w:lvl w:ilvl="1" w:tplc="11602755" w:tentative="1">
      <w:start w:val="1"/>
      <w:numFmt w:val="lowerLetter"/>
      <w:lvlText w:val="%2."/>
      <w:lvlJc w:val="left"/>
      <w:pPr>
        <w:ind w:left="1440" w:hanging="360"/>
      </w:pPr>
    </w:lvl>
    <w:lvl w:ilvl="2" w:tplc="11602755" w:tentative="1">
      <w:start w:val="1"/>
      <w:numFmt w:val="lowerRoman"/>
      <w:lvlText w:val="%3."/>
      <w:lvlJc w:val="right"/>
      <w:pPr>
        <w:ind w:left="2160" w:hanging="180"/>
      </w:pPr>
    </w:lvl>
    <w:lvl w:ilvl="3" w:tplc="11602755" w:tentative="1">
      <w:start w:val="1"/>
      <w:numFmt w:val="decimal"/>
      <w:lvlText w:val="%4."/>
      <w:lvlJc w:val="left"/>
      <w:pPr>
        <w:ind w:left="2880" w:hanging="360"/>
      </w:pPr>
    </w:lvl>
    <w:lvl w:ilvl="4" w:tplc="11602755" w:tentative="1">
      <w:start w:val="1"/>
      <w:numFmt w:val="lowerLetter"/>
      <w:lvlText w:val="%5."/>
      <w:lvlJc w:val="left"/>
      <w:pPr>
        <w:ind w:left="3600" w:hanging="360"/>
      </w:pPr>
    </w:lvl>
    <w:lvl w:ilvl="5" w:tplc="11602755" w:tentative="1">
      <w:start w:val="1"/>
      <w:numFmt w:val="lowerRoman"/>
      <w:lvlText w:val="%6."/>
      <w:lvlJc w:val="right"/>
      <w:pPr>
        <w:ind w:left="4320" w:hanging="180"/>
      </w:pPr>
    </w:lvl>
    <w:lvl w:ilvl="6" w:tplc="11602755" w:tentative="1">
      <w:start w:val="1"/>
      <w:numFmt w:val="decimal"/>
      <w:lvlText w:val="%7."/>
      <w:lvlJc w:val="left"/>
      <w:pPr>
        <w:ind w:left="5040" w:hanging="360"/>
      </w:pPr>
    </w:lvl>
    <w:lvl w:ilvl="7" w:tplc="11602755" w:tentative="1">
      <w:start w:val="1"/>
      <w:numFmt w:val="lowerLetter"/>
      <w:lvlText w:val="%8."/>
      <w:lvlJc w:val="left"/>
      <w:pPr>
        <w:ind w:left="5760" w:hanging="360"/>
      </w:pPr>
    </w:lvl>
    <w:lvl w:ilvl="8" w:tplc="1160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55139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718">
    <w:abstractNumId w:val="7718"/>
  </w:num>
  <w:num w:numId="7719">
    <w:abstractNumId w:val="77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4946209" Type="http://schemas.openxmlformats.org/officeDocument/2006/relationships/comments" Target="comments.xml"/><Relationship Id="rId507352685" Type="http://schemas.microsoft.com/office/2011/relationships/commentsExtended" Target="commentsExtended.xml"/><Relationship Id="rId59443983" Type="http://schemas.openxmlformats.org/officeDocument/2006/relationships/image" Target="media/imgrId59443983.jpg"/><Relationship Id="rId147767a28f9315a0a" Type="http://schemas.openxmlformats.org/officeDocument/2006/relationships/hyperlink" Target="https://iservice.lombardini.it/jsp/Template2/manuale.jsp?id=320&amp;parent=1136" TargetMode="External"/><Relationship Id="rId303567a28f9315c4f" Type="http://schemas.openxmlformats.org/officeDocument/2006/relationships/hyperlink" Target="https://iservice.lombardini.it/jsp/Template2/manuale.jsp?id=320&amp;parent=1136" TargetMode="External"/><Relationship Id="rId755167a28f9329376" Type="http://schemas.openxmlformats.org/officeDocument/2006/relationships/hyperlink" Target="https://iservice.lombardini.it/jsp/Template2/manuale.jsp?id=320&amp;parent=1136" TargetMode="External"/><Relationship Id="rId868867a28f933ee62" Type="http://schemas.openxmlformats.org/officeDocument/2006/relationships/hyperlink" Target="https://iservice.lombardini.it/jsp/Template2/manuale.jsp?id=320&amp;parent=1136" TargetMode="External"/><Relationship Id="rId335467a28f934a1ca" Type="http://schemas.openxmlformats.org/officeDocument/2006/relationships/hyperlink" Target="https://iservice.lombardini.it/jsp/Template2/manuale.jsp?id=314&amp;parent=1136" TargetMode="External"/><Relationship Id="rId165867a28f94574ad" Type="http://schemas.openxmlformats.org/officeDocument/2006/relationships/hyperlink" Target="https://iservice.lombardini.it/jsp/Template2/manuale.jsp?id=304&amp;parent=1136" TargetMode="External"/><Relationship Id="rId936267a28f947d45f" Type="http://schemas.openxmlformats.org/officeDocument/2006/relationships/hyperlink" Target="https://iservice.lombardini.it/jsp/Template2/manuale.jsp?id=328&amp;parent=1136" TargetMode="External"/><Relationship Id="rId999267a28f9261579" Type="http://schemas.openxmlformats.org/officeDocument/2006/relationships/image" Target="media/imgrId999267a28f9261579.jpg"/><Relationship Id="rId210367a28f926bf8c" Type="http://schemas.openxmlformats.org/officeDocument/2006/relationships/image" Target="media/imgrId210367a28f926bf8c.jpg"/><Relationship Id="rId906867a28f9277bb2" Type="http://schemas.openxmlformats.org/officeDocument/2006/relationships/image" Target="media/imgrId906867a28f9277bb2.jpg"/><Relationship Id="rId261167a28f928557d" Type="http://schemas.openxmlformats.org/officeDocument/2006/relationships/image" Target="media/imgrId261167a28f928557d.png"/><Relationship Id="rId915867a28f928bf53" Type="http://schemas.openxmlformats.org/officeDocument/2006/relationships/image" Target="media/imgrId915867a28f928bf53.png"/><Relationship Id="rId869067a28f929713a" Type="http://schemas.openxmlformats.org/officeDocument/2006/relationships/image" Target="media/imgrId869067a28f929713a.jpg"/><Relationship Id="rId489167a28f92a0cea" Type="http://schemas.openxmlformats.org/officeDocument/2006/relationships/image" Target="media/imgrId489167a28f92a0cea.jpg"/><Relationship Id="rId146467a28f92ae31a" Type="http://schemas.openxmlformats.org/officeDocument/2006/relationships/image" Target="media/imgrId146467a28f92ae31a.jpg"/><Relationship Id="rId292867a28f92b635d" Type="http://schemas.openxmlformats.org/officeDocument/2006/relationships/image" Target="media/imgrId292867a28f92b635d.jpg"/><Relationship Id="rId799867a28f92bf6f1" Type="http://schemas.openxmlformats.org/officeDocument/2006/relationships/image" Target="media/imgrId799867a28f92bf6f1.jpg"/><Relationship Id="rId294567a28f92c6aa3" Type="http://schemas.openxmlformats.org/officeDocument/2006/relationships/image" Target="media/imgrId294567a28f92c6aa3.jpg"/><Relationship Id="rId201967a28f92d6744" Type="http://schemas.openxmlformats.org/officeDocument/2006/relationships/image" Target="media/imgrId201967a28f92d6744.jpg"/><Relationship Id="rId578367a28f92dfbb3" Type="http://schemas.openxmlformats.org/officeDocument/2006/relationships/image" Target="media/imgrId578367a28f92dfbb3.jpg"/><Relationship Id="rId242667a28f92e94fd" Type="http://schemas.openxmlformats.org/officeDocument/2006/relationships/image" Target="media/imgrId242667a28f92e94fd.jpg"/><Relationship Id="rId120467a28f9300bf8" Type="http://schemas.openxmlformats.org/officeDocument/2006/relationships/image" Target="media/imgrId120467a28f9300bf8.jpg"/><Relationship Id="rId860167a28f9309f07" Type="http://schemas.openxmlformats.org/officeDocument/2006/relationships/image" Target="media/imgrId860167a28f9309f07.jpg"/><Relationship Id="rId892767a28f9314189" Type="http://schemas.openxmlformats.org/officeDocument/2006/relationships/image" Target="media/imgrId892767a28f9314189.jpg"/><Relationship Id="rId556867a28f931ebac" Type="http://schemas.openxmlformats.org/officeDocument/2006/relationships/image" Target="media/imgrId556867a28f931ebac.jpg"/><Relationship Id="rId753267a28f93240bf" Type="http://schemas.openxmlformats.org/officeDocument/2006/relationships/image" Target="media/imgrId753267a28f93240bf.jpg"/><Relationship Id="rId341567a28f93318db" Type="http://schemas.openxmlformats.org/officeDocument/2006/relationships/image" Target="media/imgrId341567a28f93318db.jpg"/><Relationship Id="rId323967a28f9337bb4" Type="http://schemas.openxmlformats.org/officeDocument/2006/relationships/image" Target="media/imgrId323967a28f9337bb4.jpg"/><Relationship Id="rId713567a28f933e0ff" Type="http://schemas.openxmlformats.org/officeDocument/2006/relationships/image" Target="media/imgrId713567a28f933e0ff.jpg"/><Relationship Id="rId271067a28f9349203" Type="http://schemas.openxmlformats.org/officeDocument/2006/relationships/image" Target="media/imgrId271067a28f9349203.jpg"/><Relationship Id="rId582167a28f9355105" Type="http://schemas.openxmlformats.org/officeDocument/2006/relationships/image" Target="media/imgrId582167a28f9355105.jpg"/><Relationship Id="rId157567a28f935dc3c" Type="http://schemas.openxmlformats.org/officeDocument/2006/relationships/image" Target="media/imgrId157567a28f935dc3c.jpg"/><Relationship Id="rId240167a28f9369c2c" Type="http://schemas.openxmlformats.org/officeDocument/2006/relationships/image" Target="media/imgrId240167a28f9369c2c.jpg"/><Relationship Id="rId968367a28f937325a" Type="http://schemas.openxmlformats.org/officeDocument/2006/relationships/image" Target="media/imgrId968367a28f937325a.jpg"/><Relationship Id="rId999267a28f937fcbd" Type="http://schemas.openxmlformats.org/officeDocument/2006/relationships/image" Target="media/imgrId999267a28f937fcbd.jpg"/><Relationship Id="rId611467a28f938935d" Type="http://schemas.openxmlformats.org/officeDocument/2006/relationships/image" Target="media/imgrId611467a28f938935d.jpg"/><Relationship Id="rId583367a28f93904db" Type="http://schemas.openxmlformats.org/officeDocument/2006/relationships/image" Target="media/imgrId583367a28f93904db.jpg"/><Relationship Id="rId186167a28f939c2fc" Type="http://schemas.openxmlformats.org/officeDocument/2006/relationships/image" Target="media/imgrId186167a28f939c2fc.jpg"/><Relationship Id="rId377967a28f93a5d42" Type="http://schemas.openxmlformats.org/officeDocument/2006/relationships/image" Target="media/imgrId377967a28f93a5d42.jpg"/><Relationship Id="rId805967a28f93ae901" Type="http://schemas.openxmlformats.org/officeDocument/2006/relationships/image" Target="media/imgrId805967a28f93ae901.jpg"/><Relationship Id="rId557667a28f93bdfd8" Type="http://schemas.openxmlformats.org/officeDocument/2006/relationships/image" Target="media/imgrId557667a28f93bdfd8.jpg"/><Relationship Id="rId521567a28f93c5e05" Type="http://schemas.openxmlformats.org/officeDocument/2006/relationships/image" Target="media/imgrId521567a28f93c5e05.jpg"/><Relationship Id="rId765967a28f93d13b6" Type="http://schemas.openxmlformats.org/officeDocument/2006/relationships/image" Target="media/imgrId765967a28f93d13b6.jpg"/><Relationship Id="rId319467a28f93d9226" Type="http://schemas.openxmlformats.org/officeDocument/2006/relationships/image" Target="media/imgrId319467a28f93d9226.jpg"/><Relationship Id="rId309667a28f93e63ba" Type="http://schemas.openxmlformats.org/officeDocument/2006/relationships/image" Target="media/imgrId309667a28f93e63ba.jpg"/><Relationship Id="rId610567a28f93f2122" Type="http://schemas.openxmlformats.org/officeDocument/2006/relationships/image" Target="media/imgrId610567a28f93f2122.jpg"/><Relationship Id="rId742867a28f9406332" Type="http://schemas.openxmlformats.org/officeDocument/2006/relationships/image" Target="media/imgrId742867a28f9406332.jpg"/><Relationship Id="rId983567a28f941a767" Type="http://schemas.openxmlformats.org/officeDocument/2006/relationships/image" Target="media/imgrId983567a28f941a767.jpg"/><Relationship Id="rId297067a28f9424288" Type="http://schemas.openxmlformats.org/officeDocument/2006/relationships/image" Target="media/imgrId297067a28f9424288.jpg"/><Relationship Id="rId777167a28f942f890" Type="http://schemas.openxmlformats.org/officeDocument/2006/relationships/image" Target="media/imgrId777167a28f942f890.jpg"/><Relationship Id="rId742967a28f943f06f" Type="http://schemas.openxmlformats.org/officeDocument/2006/relationships/image" Target="media/imgrId742967a28f943f06f.png"/><Relationship Id="rId994567a28f944881d" Type="http://schemas.openxmlformats.org/officeDocument/2006/relationships/image" Target="media/imgrId994567a28f944881d.png"/><Relationship Id="rId118267a28f94561ff" Type="http://schemas.openxmlformats.org/officeDocument/2006/relationships/image" Target="media/imgrId118267a28f94561ff.png"/><Relationship Id="rId568367a28f9461a94" Type="http://schemas.openxmlformats.org/officeDocument/2006/relationships/image" Target="media/imgrId568367a28f9461a94.jpg"/><Relationship Id="rId393367a28f946c681" Type="http://schemas.openxmlformats.org/officeDocument/2006/relationships/image" Target="media/imgrId393367a28f946c681.jpg"/><Relationship Id="rId534567a28f9475535" Type="http://schemas.openxmlformats.org/officeDocument/2006/relationships/image" Target="media/imgrId534567a28f9475535.jpg"/><Relationship Id="rId599067a28f947b4f2" Type="http://schemas.openxmlformats.org/officeDocument/2006/relationships/image" Target="media/imgrId599067a28f947b4f2.jpg"/><Relationship Id="rId100967a28f9487105" Type="http://schemas.openxmlformats.org/officeDocument/2006/relationships/image" Target="media/imgrId100967a28f9487105.jpg"/><Relationship Id="rId251067a28f9492907" Type="http://schemas.openxmlformats.org/officeDocument/2006/relationships/image" Target="media/imgrId251067a28f9492907.jpg"/><Relationship Id="rId364467a28f94a1a12" Type="http://schemas.openxmlformats.org/officeDocument/2006/relationships/image" Target="media/imgrId364467a28f94a1a12.png"/><Relationship Id="rId718667a28f94b122a" Type="http://schemas.openxmlformats.org/officeDocument/2006/relationships/image" Target="media/imgrId718667a28f94b122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43983" Type="http://schemas.openxmlformats.org/officeDocument/2006/relationships/image" Target="media/imgrId594439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43983" Type="http://schemas.openxmlformats.org/officeDocument/2006/relationships/image" Target="media/imgrId594439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43983" Type="http://schemas.openxmlformats.org/officeDocument/2006/relationships/image" Target="media/imgrId594439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43983" Type="http://schemas.openxmlformats.org/officeDocument/2006/relationships/image" Target="media/imgrId594439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43983" Type="http://schemas.openxmlformats.org/officeDocument/2006/relationships/image" Target="media/imgrId594439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43983" Type="http://schemas.openxmlformats.org/officeDocument/2006/relationships/image" Target="media/imgrId594439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