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35965716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5638396"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5876554" w:name="ctxt"/>
    <w:bookmarkEnd w:id="4587655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5507"/>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5507"/>
        </w:numPr>
        <w:spacing w:before="0" w:after="0" w:line="240" w:lineRule="auto"/>
        <w:jc w:val="left"/>
        <w:rPr>
          <w:color w:val="00274C"/>
          <w:sz w:val="20"/>
          <w:szCs w:val="20"/>
        </w:rPr>
      </w:pPr>
      <w:bookmarkStart w:id="13986002" w:name="result_box"/>
      <w:bookmarkEnd w:id="13986002"/>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r>
        <w:rPr>
          <w:b/>
          <w:bCs/>
          <w:color w:val="00274C"/>
          <w:sz w:val="20"/>
          <w:szCs w:val="20"/>
          <w:u w:val="none"/>
        </w:rPr>
        <w:t xml:space="preserve">Par. 1.4</w:t>
      </w:r>
      <w:r>
        <w:rPr>
          <w:color w:val="00274C"/>
          <w:sz w:val="20"/>
          <w:szCs w:val="20"/>
          <w:u w:val="none"/>
        </w:rPr>
        <w:t xml:space="preserve"> and </w:t>
      </w:r>
      <w:r>
        <w:rPr>
          <w:b/>
          <w:bCs/>
          <w:color w:val="00274C"/>
          <w:sz w:val="20"/>
          <w:szCs w:val="20"/>
          <w:u w:val="none"/>
        </w:rPr>
        <w:t xml:space="preserve">Par. 1.5</w:t>
      </w:r>
      <w:r>
        <w:rPr>
          <w:color w:val="00274C"/>
          <w:sz w:val="20"/>
          <w:szCs w:val="20"/>
          <w:u w:val="none"/>
        </w:rPr>
        <w:t xml:space="preserve"> ).</w:t>
      </w:r>
    </w:p>
    <w:p>
      <w:pPr>
        <w:numPr>
          <w:ilvl w:val="0"/>
          <w:numId w:val="15507"/>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550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5507"/>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5507"/>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5507"/>
        </w:numPr>
        <w:spacing w:before="0" w:after="0" w:line="240" w:lineRule="auto"/>
        <w:jc w:val="left"/>
        <w:rPr>
          <w:color w:val="00274C"/>
          <w:sz w:val="20"/>
          <w:szCs w:val="20"/>
        </w:rPr>
      </w:pPr>
      <w:r>
        <w:rPr>
          <w:color w:val="00274C"/>
          <w:sz w:val="20"/>
          <w:szCs w:val="20"/>
          <w:u w:val="none"/>
        </w:rPr>
        <w:t xml:space="preserve">All technical terms, specific components and symbols ( </w:t>
      </w:r>
      <w:r>
        <w:rPr>
          <w:b/>
          <w:bCs/>
          <w:color w:val="00274C"/>
          <w:sz w:val="20"/>
          <w:szCs w:val="20"/>
          <w:u w:val="none"/>
        </w:rPr>
        <w:t xml:space="preserve">Tab. 15.1</w:t>
      </w:r>
      <w:r>
        <w:rPr>
          <w:color w:val="00274C"/>
          <w:sz w:val="20"/>
          <w:szCs w:val="20"/>
          <w:u w:val="none"/>
        </w:rPr>
        <w:t xml:space="preserve"> ) that are in the manual are listed and described inside the glossary, which can be consulted in ( </w:t>
      </w:r>
      <w:r>
        <w:rPr>
          <w:b/>
          <w:bCs/>
          <w:color w:val="00274C"/>
          <w:sz w:val="20"/>
          <w:szCs w:val="20"/>
          <w:u w:val="none"/>
        </w:rPr>
        <w:t xml:space="preserve">Chap. 15</w:t>
      </w:r>
      <w:r>
        <w:rPr>
          <w:color w:val="00274C"/>
          <w:sz w:val="20"/>
          <w:szCs w:val="20"/>
          <w:u w:val="none"/>
        </w:rPr>
        <w:t xml:space="preserve"> ).</w:t>
      </w:r>
    </w:p>
    <w:p>
      <w:pPr>
        <w:numPr>
          <w:ilvl w:val="0"/>
          <w:numId w:val="15507"/>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5507"/>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5507"/>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15507"/>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35179193" name="name355567a31e8154148"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285567a31e8154144"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5507"/>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5507"/>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64057568" w:name="result_box"/>
      <w:bookmarkEnd w:id="64057568"/>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2779423" w:name="result_box"/>
      <w:bookmarkEnd w:id="52779423"/>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7803352" w:name="result_box"/>
      <w:bookmarkEnd w:id="87803352"/>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5507"/>
        </w:numPr>
        <w:spacing w:before="0" w:after="0" w:line="240" w:lineRule="auto"/>
        <w:jc w:val="left"/>
        <w:rPr>
          <w:color w:val="00274C"/>
          <w:sz w:val="20"/>
          <w:szCs w:val="20"/>
        </w:rPr>
      </w:pPr>
      <w:bookmarkStart w:id="92734630" w:name="result_box"/>
      <w:bookmarkEnd w:id="92734630"/>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b/>
          <w:bCs/>
          <w:color w:val="00274C"/>
          <w:sz w:val="20"/>
          <w:szCs w:val="20"/>
          <w:u w:val="none"/>
        </w:rPr>
        <w:t xml:space="preserve">Chap. 3</w:t>
      </w:r>
      <w:r>
        <w:rPr>
          <w:color w:val="00274C"/>
          <w:sz w:val="20"/>
          <w:szCs w:val="20"/>
          <w:u w:val="none"/>
        </w:rPr>
        <w:t xml:space="preserve"> </w:t>
      </w:r>
      <w:bookmarkStart w:id="10942134" w:name="result_box"/>
      <w:bookmarkEnd w:id="10942134"/>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67599792" name="name503067a31e817b209"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505167a31e817b204"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7522879" name="name811267a31e8187f5a"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932767a31e8187f5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8104695" name="name333667a31e819a7cb"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645767a31e819a7c6"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67230206" name="name530467a31e81b32a0"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867667a31e81b329b"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85076971" name="name833967a31e81de815"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226567a31e81de811"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51200" cy="4161600"/>
            <wp:effectExtent b="0" l="0" r="0" t="0"/>
            <wp:docPr id="94076225" name="name237867a31e8214e48"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753567a31e8214e43"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WIEW OF FLYWHEEL SIDE</w:t>
      </w:r>
      <w:r>
        <w:drawing>
          <wp:inline distT="0" distB="0" distL="0" distR="0">
            <wp:extent cx="5551200" cy="4161600"/>
            <wp:effectExtent b="0" l="0" r="0" t="0"/>
            <wp:docPr id="18146857" name="name938467a31e82289ef"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217567a31e82289eb"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b/>
          <w:bCs/>
          <w:color w:val="00274C"/>
          <w:sz w:val="20"/>
          <w:szCs w:val="20"/>
          <w:u w:val="none"/>
        </w:rPr>
        <w:br/>
        <w:t xml:space="preserve">WIEW OF TIMING SYSTEM SIDE</w:t>
      </w:r>
      <w:r>
        <w:drawing>
          <wp:inline distT="0" distB="0" distL="0" distR="0">
            <wp:extent cx="5551200" cy="4161600"/>
            <wp:effectExtent b="0" l="0" r="0" t="0"/>
            <wp:docPr id="49564779" name="name999867a31e8273f0e" descr="Cap_1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8.png"/>
                    <pic:cNvPicPr/>
                  </pic:nvPicPr>
                  <pic:blipFill>
                    <a:blip r:embed="rId658367a31e8273f09"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pPr>
      <w:r>
        <w:rPr>
          <w:color w:val="00274C"/>
          <w:sz w:val="20"/>
          <w:szCs w:val="20"/>
          <w:u w:val="none"/>
        </w:rPr>
        <w:br/>
        <w:t xml:space="preserve">Should you need to execute complex operations, always consult this paragraph</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valves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3rd/4th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 camshaft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7337070" name="name644967a31e82b00d3"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913467a31e82b00cd"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15942613" name="name895867a31e82cccf1"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817967a31e82ccceb"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508">
    <w:multiLevelType w:val="hybridMultilevel"/>
    <w:lvl w:ilvl="0" w:tplc="71312543">
      <w:start w:val="1"/>
      <w:numFmt w:val="decimal"/>
      <w:lvlText w:val="%1."/>
      <w:lvlJc w:val="left"/>
      <w:pPr>
        <w:ind w:left="720" w:hanging="360"/>
      </w:pPr>
    </w:lvl>
    <w:lvl w:ilvl="1" w:tplc="71312543" w:tentative="1">
      <w:start w:val="1"/>
      <w:numFmt w:val="lowerLetter"/>
      <w:lvlText w:val="%2."/>
      <w:lvlJc w:val="left"/>
      <w:pPr>
        <w:ind w:left="1440" w:hanging="360"/>
      </w:pPr>
    </w:lvl>
    <w:lvl w:ilvl="2" w:tplc="71312543" w:tentative="1">
      <w:start w:val="1"/>
      <w:numFmt w:val="lowerRoman"/>
      <w:lvlText w:val="%3."/>
      <w:lvlJc w:val="right"/>
      <w:pPr>
        <w:ind w:left="2160" w:hanging="180"/>
      </w:pPr>
    </w:lvl>
    <w:lvl w:ilvl="3" w:tplc="71312543" w:tentative="1">
      <w:start w:val="1"/>
      <w:numFmt w:val="decimal"/>
      <w:lvlText w:val="%4."/>
      <w:lvlJc w:val="left"/>
      <w:pPr>
        <w:ind w:left="2880" w:hanging="360"/>
      </w:pPr>
    </w:lvl>
    <w:lvl w:ilvl="4" w:tplc="71312543" w:tentative="1">
      <w:start w:val="1"/>
      <w:numFmt w:val="lowerLetter"/>
      <w:lvlText w:val="%5."/>
      <w:lvlJc w:val="left"/>
      <w:pPr>
        <w:ind w:left="3600" w:hanging="360"/>
      </w:pPr>
    </w:lvl>
    <w:lvl w:ilvl="5" w:tplc="71312543" w:tentative="1">
      <w:start w:val="1"/>
      <w:numFmt w:val="lowerRoman"/>
      <w:lvlText w:val="%6."/>
      <w:lvlJc w:val="right"/>
      <w:pPr>
        <w:ind w:left="4320" w:hanging="180"/>
      </w:pPr>
    </w:lvl>
    <w:lvl w:ilvl="6" w:tplc="71312543" w:tentative="1">
      <w:start w:val="1"/>
      <w:numFmt w:val="decimal"/>
      <w:lvlText w:val="%7."/>
      <w:lvlJc w:val="left"/>
      <w:pPr>
        <w:ind w:left="5040" w:hanging="360"/>
      </w:pPr>
    </w:lvl>
    <w:lvl w:ilvl="7" w:tplc="71312543" w:tentative="1">
      <w:start w:val="1"/>
      <w:numFmt w:val="lowerLetter"/>
      <w:lvlText w:val="%8."/>
      <w:lvlJc w:val="left"/>
      <w:pPr>
        <w:ind w:left="5760" w:hanging="360"/>
      </w:pPr>
    </w:lvl>
    <w:lvl w:ilvl="8" w:tplc="71312543" w:tentative="1">
      <w:start w:val="1"/>
      <w:numFmt w:val="lowerRoman"/>
      <w:lvlText w:val="%9."/>
      <w:lvlJc w:val="right"/>
      <w:pPr>
        <w:ind w:left="6480" w:hanging="180"/>
      </w:pPr>
    </w:lvl>
  </w:abstractNum>
  <w:abstractNum w:abstractNumId="15507">
    <w:multiLevelType w:val="hybridMultilevel"/>
    <w:lvl w:ilvl="0" w:tplc="5346868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507">
    <w:abstractNumId w:val="15507"/>
  </w:num>
  <w:num w:numId="15508">
    <w:abstractNumId w:val="155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87609385" Type="http://schemas.openxmlformats.org/officeDocument/2006/relationships/comments" Target="comments.xml"/><Relationship Id="rId237547757" Type="http://schemas.microsoft.com/office/2011/relationships/commentsExtended" Target="commentsExtended.xml"/><Relationship Id="rId85638396" Type="http://schemas.openxmlformats.org/officeDocument/2006/relationships/image" Target="media/imgrId85638396.jpg"/><Relationship Id="rId285567a31e8154144" Type="http://schemas.openxmlformats.org/officeDocument/2006/relationships/image" Target="media/imgrId285567a31e8154144.gif"/><Relationship Id="rId505167a31e817b204" Type="http://schemas.openxmlformats.org/officeDocument/2006/relationships/image" Target="media/imgrId505167a31e817b204.png"/><Relationship Id="rId932767a31e8187f55" Type="http://schemas.openxmlformats.org/officeDocument/2006/relationships/image" Target="media/imgrId932767a31e8187f55.png"/><Relationship Id="rId645767a31e819a7c6" Type="http://schemas.openxmlformats.org/officeDocument/2006/relationships/image" Target="media/imgrId645767a31e819a7c6.png"/><Relationship Id="rId867667a31e81b329b" Type="http://schemas.openxmlformats.org/officeDocument/2006/relationships/image" Target="media/imgrId867667a31e81b329b.png"/><Relationship Id="rId226567a31e81de811" Type="http://schemas.openxmlformats.org/officeDocument/2006/relationships/image" Target="media/imgrId226567a31e81de811.png"/><Relationship Id="rId753567a31e8214e43" Type="http://schemas.openxmlformats.org/officeDocument/2006/relationships/image" Target="media/imgrId753567a31e8214e43.png"/><Relationship Id="rId217567a31e82289eb" Type="http://schemas.openxmlformats.org/officeDocument/2006/relationships/image" Target="media/imgrId217567a31e82289eb.png"/><Relationship Id="rId658367a31e8273f09" Type="http://schemas.openxmlformats.org/officeDocument/2006/relationships/image" Target="media/imgrId658367a31e8273f09.png"/><Relationship Id="rId913467a31e82b00cd" Type="http://schemas.openxmlformats.org/officeDocument/2006/relationships/image" Target="media/imgrId913467a31e82b00cd.png"/><Relationship Id="rId817967a31e82ccceb" Type="http://schemas.openxmlformats.org/officeDocument/2006/relationships/image" Target="media/imgrId817967a31e82ccceb.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5638396" Type="http://schemas.openxmlformats.org/officeDocument/2006/relationships/image" Target="media/imgrId8563839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5638396" Type="http://schemas.openxmlformats.org/officeDocument/2006/relationships/image" Target="media/imgrId8563839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5638396" Type="http://schemas.openxmlformats.org/officeDocument/2006/relationships/image" Target="media/imgrId8563839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5638396" Type="http://schemas.openxmlformats.org/officeDocument/2006/relationships/image" Target="media/imgrId8563839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5638396" Type="http://schemas.openxmlformats.org/officeDocument/2006/relationships/image" Target="media/imgrId8563839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5638396" Type="http://schemas.openxmlformats.org/officeDocument/2006/relationships/image" Target="media/imgrId8563839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