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25LD 330-2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25LD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7224798" w:name="ctxt"/>
    <w:bookmarkEnd w:id="872247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25LD 330-2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Dipstick_Throttle Cover_Gasket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8867a3342f7f9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Set_Cylinder_Crankshaft_Flywheel_Start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5067a3342f802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0167a3342f80a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6067a3342f814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Injection Pump_Nozzle Holder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8167a3342f81c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Panels_Fuel Tank_Fuel Feding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9567a3342f826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Oil Filter_Oil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8467a3342f82f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8467a3342f837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Injection Pump_Nozzle Holder (EPA version)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1967a3342f83f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1967a3342f84a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7968">
    <w:multiLevelType w:val="hybridMultilevel"/>
    <w:lvl w:ilvl="0" w:tplc="69198212">
      <w:start w:val="1"/>
      <w:numFmt w:val="decimal"/>
      <w:lvlText w:val="%1."/>
      <w:lvlJc w:val="left"/>
      <w:pPr>
        <w:ind w:left="720" w:hanging="360"/>
      </w:pPr>
    </w:lvl>
    <w:lvl w:ilvl="1" w:tplc="69198212" w:tentative="1">
      <w:start w:val="1"/>
      <w:numFmt w:val="lowerLetter"/>
      <w:lvlText w:val="%2."/>
      <w:lvlJc w:val="left"/>
      <w:pPr>
        <w:ind w:left="1440" w:hanging="360"/>
      </w:pPr>
    </w:lvl>
    <w:lvl w:ilvl="2" w:tplc="69198212" w:tentative="1">
      <w:start w:val="1"/>
      <w:numFmt w:val="lowerRoman"/>
      <w:lvlText w:val="%3."/>
      <w:lvlJc w:val="right"/>
      <w:pPr>
        <w:ind w:left="2160" w:hanging="180"/>
      </w:pPr>
    </w:lvl>
    <w:lvl w:ilvl="3" w:tplc="69198212" w:tentative="1">
      <w:start w:val="1"/>
      <w:numFmt w:val="decimal"/>
      <w:lvlText w:val="%4."/>
      <w:lvlJc w:val="left"/>
      <w:pPr>
        <w:ind w:left="2880" w:hanging="360"/>
      </w:pPr>
    </w:lvl>
    <w:lvl w:ilvl="4" w:tplc="69198212" w:tentative="1">
      <w:start w:val="1"/>
      <w:numFmt w:val="lowerLetter"/>
      <w:lvlText w:val="%5."/>
      <w:lvlJc w:val="left"/>
      <w:pPr>
        <w:ind w:left="3600" w:hanging="360"/>
      </w:pPr>
    </w:lvl>
    <w:lvl w:ilvl="5" w:tplc="69198212" w:tentative="1">
      <w:start w:val="1"/>
      <w:numFmt w:val="lowerRoman"/>
      <w:lvlText w:val="%6."/>
      <w:lvlJc w:val="right"/>
      <w:pPr>
        <w:ind w:left="4320" w:hanging="180"/>
      </w:pPr>
    </w:lvl>
    <w:lvl w:ilvl="6" w:tplc="69198212" w:tentative="1">
      <w:start w:val="1"/>
      <w:numFmt w:val="decimal"/>
      <w:lvlText w:val="%7."/>
      <w:lvlJc w:val="left"/>
      <w:pPr>
        <w:ind w:left="5040" w:hanging="360"/>
      </w:pPr>
    </w:lvl>
    <w:lvl w:ilvl="7" w:tplc="69198212" w:tentative="1">
      <w:start w:val="1"/>
      <w:numFmt w:val="lowerLetter"/>
      <w:lvlText w:val="%8."/>
      <w:lvlJc w:val="left"/>
      <w:pPr>
        <w:ind w:left="5760" w:hanging="360"/>
      </w:pPr>
    </w:lvl>
    <w:lvl w:ilvl="8" w:tplc="69198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67">
    <w:multiLevelType w:val="hybridMultilevel"/>
    <w:lvl w:ilvl="0" w:tplc="973628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967">
    <w:abstractNumId w:val="7967"/>
  </w:num>
  <w:num w:numId="7968">
    <w:abstractNumId w:val="796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26160222" Type="http://schemas.openxmlformats.org/officeDocument/2006/relationships/comments" Target="comments.xml"/><Relationship Id="rId743271834" Type="http://schemas.microsoft.com/office/2011/relationships/commentsExtended" Target="commentsExtended.xml"/><Relationship Id="rId298867a3342f7f99c" Type="http://schemas.openxmlformats.org/officeDocument/2006/relationships/hyperlink" Target="https://iservice.lombardini.it/documents/Manuals/9363/a_-_cran-oil_pump_-thro-gasket_set.pdf" TargetMode="External"/><Relationship Id="rId255067a3342f802ab" Type="http://schemas.openxmlformats.org/officeDocument/2006/relationships/hyperlink" Target="https://iservice.lombardini.it/documents/Manuals/9364/b_-_conn_rod-piston-cylinder-camshaft.pdf" TargetMode="External"/><Relationship Id="rId380167a3342f80afd" Type="http://schemas.openxmlformats.org/officeDocument/2006/relationships/hyperlink" Target="https://iservice.lombardini.it/documents/Manuals/9365/c_-_camshaft-speedcontrol_lever.pdf" TargetMode="External"/><Relationship Id="rId246067a3342f81405" Type="http://schemas.openxmlformats.org/officeDocument/2006/relationships/hyperlink" Target="https://iservice.lombardini.it/documents/Manuals/9366/d_-_intake-exhaustrocker_arm_box.pdf" TargetMode="External"/><Relationship Id="rId938167a3342f81cbb" Type="http://schemas.openxmlformats.org/officeDocument/2006/relationships/hyperlink" Target="https://iservice.lombardini.it/documents/Manuals/9367/e_-_injection_pump-nozzle_holder.pdf" TargetMode="External"/><Relationship Id="rId289567a3342f82687" Type="http://schemas.openxmlformats.org/officeDocument/2006/relationships/hyperlink" Target="https://iservice.lombardini.it/documents/Manuals/9368/f_-_cooling_panels-fuel_tank-_pump.pdf" TargetMode="External"/><Relationship Id="rId698467a3342f82fd6" Type="http://schemas.openxmlformats.org/officeDocument/2006/relationships/hyperlink" Target="https://iservice.lombardini.it/documents/Manuals/9359/g_-_oil_filter-oil_cooler.pdf" TargetMode="External"/><Relationship Id="rId888467a3342f837de" Type="http://schemas.openxmlformats.org/officeDocument/2006/relationships/hyperlink" Target="https://iservice.lombardini.it/documents/Manuals/9360/h_-_eletrical_starting-eletrical_equi.pdf" TargetMode="External"/><Relationship Id="rId151967a3342f83fca" Type="http://schemas.openxmlformats.org/officeDocument/2006/relationships/hyperlink" Target="https://iservice.lombardini.it/documents/Manuals/9361/l_-_injection_pump-nozzleepa_ver.pdf" TargetMode="External"/><Relationship Id="rId111967a3342f84a23" Type="http://schemas.openxmlformats.org/officeDocument/2006/relationships/hyperlink" Target="https://iservice.lombardini.it/documents/Manuals/936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