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41095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728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535812" w:name="ctxt"/>
    <w:bookmarkEnd w:id="665358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62067a34689b9b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682411" name="name406567a34689cb7b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94967a34689cb7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172155" name="name149167a34689df6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8367a34689df6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44467a34689e00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994376" name="name582267a34689f2f2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41467a34689f2f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993467a34689f39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2767a3468a01db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34367a3468a0297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75067a3468a0360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81767a3468a0450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05867a3468a050d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27667a3468a0602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04067a3468a0a48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08267a3468a1049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36667a3468a11ab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127967a3468a11cf1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491167a3468a11f01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507267a3468a14962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990167a3468a17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600" name="name403367a3468a24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7a3468a2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02467a3468a25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9326129" name="name721367a3468a31b94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685567a3468a31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69533774" name="name184067a3468a3f0a1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810567a3468a3f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466238" name="name377667a3468a4708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6667a3468a470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933967a3468a47a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47820286" name="name961967a3468a52d36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298667a3468a52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7284" name="name618167a3468a5a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267a3468a5a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49967a3468a5b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72446" name="name971567a3468a6855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95867a3468a68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3705" name="name465967a3468a726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0667a3468a72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839667a3468a73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5585" name="name411167a3468a79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667a3468a79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00067a3468a79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89268" name="name747267a3468a855a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35967a3468a85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78411" name="name605667a3468a8d1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7367a3468a8d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08667a3468a8d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5071" name="name720467a3468a940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7a3468a94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78167a3468a94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788859" name="name941867a3468a9f43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211767a3468a9f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9798635" name="name557867a3468aae1cc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06267a3468aae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47926" name="name355167a3468ab7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267a3468ab7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22367a3468ab7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3943" name="name181967a3468ac17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967a3468ac1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05767a3468ac2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62840" name="name345367a3468ac80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2467a3468ac8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799867a3468aca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83067" name="name616767a3468ad20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9167a3468ad2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27172" name="name322167a3468adc863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944767a3468adc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5973236" name="name487467a3468ae90a1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697667a3468ae9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0432" name="name844367a3468af10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6167a3468af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440267a3468af1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971192" name="name260067a3468b117b1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696967a3468b11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60282" name="name577267a3468b2696b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880767a3468b26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00474" name="name542167a3468b30b68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922667a3468b30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35680" name="name932667a3468b38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867a3468b38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53364" name="name392067a3468b4caf0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547867a3468b4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72132380" name="name274067a3468b58d25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402867a3468b58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43245" name="name380967a3468b62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7a3468b62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03367a3468b62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4741" name="name445967a3468b6c2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6767a3468b6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41667a3468b6c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66271" name="name678267a3468b773a4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102567a3468b77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402242" name="name518467a3468b818d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7567a3468b818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47567a3468b823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62467a3468b82a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205167a3468b846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17367a3468b84ae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9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157767a3468b898f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901573" name="name154267a3468b925a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4067a3468b925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854267a3468b92f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582967a3468b939a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87167a3468b9444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93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388">
    <w:multiLevelType w:val="hybridMultilevel"/>
    <w:lvl w:ilvl="0" w:tplc="29346385">
      <w:start w:val="1"/>
      <w:numFmt w:val="decimal"/>
      <w:lvlText w:val="%1."/>
      <w:lvlJc w:val="left"/>
      <w:pPr>
        <w:ind w:left="720" w:hanging="360"/>
      </w:pPr>
    </w:lvl>
    <w:lvl w:ilvl="1" w:tplc="29346385" w:tentative="1">
      <w:start w:val="1"/>
      <w:numFmt w:val="lowerLetter"/>
      <w:lvlText w:val="%2."/>
      <w:lvlJc w:val="left"/>
      <w:pPr>
        <w:ind w:left="1440" w:hanging="360"/>
      </w:pPr>
    </w:lvl>
    <w:lvl w:ilvl="2" w:tplc="29346385" w:tentative="1">
      <w:start w:val="1"/>
      <w:numFmt w:val="lowerRoman"/>
      <w:lvlText w:val="%3."/>
      <w:lvlJc w:val="right"/>
      <w:pPr>
        <w:ind w:left="2160" w:hanging="180"/>
      </w:pPr>
    </w:lvl>
    <w:lvl w:ilvl="3" w:tplc="29346385" w:tentative="1">
      <w:start w:val="1"/>
      <w:numFmt w:val="decimal"/>
      <w:lvlText w:val="%4."/>
      <w:lvlJc w:val="left"/>
      <w:pPr>
        <w:ind w:left="2880" w:hanging="360"/>
      </w:pPr>
    </w:lvl>
    <w:lvl w:ilvl="4" w:tplc="29346385" w:tentative="1">
      <w:start w:val="1"/>
      <w:numFmt w:val="lowerLetter"/>
      <w:lvlText w:val="%5."/>
      <w:lvlJc w:val="left"/>
      <w:pPr>
        <w:ind w:left="3600" w:hanging="360"/>
      </w:pPr>
    </w:lvl>
    <w:lvl w:ilvl="5" w:tplc="29346385" w:tentative="1">
      <w:start w:val="1"/>
      <w:numFmt w:val="lowerRoman"/>
      <w:lvlText w:val="%6."/>
      <w:lvlJc w:val="right"/>
      <w:pPr>
        <w:ind w:left="4320" w:hanging="180"/>
      </w:pPr>
    </w:lvl>
    <w:lvl w:ilvl="6" w:tplc="29346385" w:tentative="1">
      <w:start w:val="1"/>
      <w:numFmt w:val="decimal"/>
      <w:lvlText w:val="%7."/>
      <w:lvlJc w:val="left"/>
      <w:pPr>
        <w:ind w:left="5040" w:hanging="360"/>
      </w:pPr>
    </w:lvl>
    <w:lvl w:ilvl="7" w:tplc="29346385" w:tentative="1">
      <w:start w:val="1"/>
      <w:numFmt w:val="lowerLetter"/>
      <w:lvlText w:val="%8."/>
      <w:lvlJc w:val="left"/>
      <w:pPr>
        <w:ind w:left="5760" w:hanging="360"/>
      </w:pPr>
    </w:lvl>
    <w:lvl w:ilvl="8" w:tplc="2934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7">
    <w:multiLevelType w:val="hybridMultilevel"/>
    <w:lvl w:ilvl="0" w:tplc="68823081">
      <w:start w:val="1"/>
      <w:numFmt w:val="decimal"/>
      <w:lvlText w:val="%1."/>
      <w:lvlJc w:val="left"/>
      <w:pPr>
        <w:ind w:left="720" w:hanging="360"/>
      </w:pPr>
    </w:lvl>
    <w:lvl w:ilvl="1" w:tplc="68823081" w:tentative="1">
      <w:start w:val="1"/>
      <w:numFmt w:val="lowerLetter"/>
      <w:lvlText w:val="%2."/>
      <w:lvlJc w:val="left"/>
      <w:pPr>
        <w:ind w:left="1440" w:hanging="360"/>
      </w:pPr>
    </w:lvl>
    <w:lvl w:ilvl="2" w:tplc="68823081" w:tentative="1">
      <w:start w:val="1"/>
      <w:numFmt w:val="lowerRoman"/>
      <w:lvlText w:val="%3."/>
      <w:lvlJc w:val="right"/>
      <w:pPr>
        <w:ind w:left="2160" w:hanging="180"/>
      </w:pPr>
    </w:lvl>
    <w:lvl w:ilvl="3" w:tplc="68823081" w:tentative="1">
      <w:start w:val="1"/>
      <w:numFmt w:val="decimal"/>
      <w:lvlText w:val="%4."/>
      <w:lvlJc w:val="left"/>
      <w:pPr>
        <w:ind w:left="2880" w:hanging="360"/>
      </w:pPr>
    </w:lvl>
    <w:lvl w:ilvl="4" w:tplc="68823081" w:tentative="1">
      <w:start w:val="1"/>
      <w:numFmt w:val="lowerLetter"/>
      <w:lvlText w:val="%5."/>
      <w:lvlJc w:val="left"/>
      <w:pPr>
        <w:ind w:left="3600" w:hanging="360"/>
      </w:pPr>
    </w:lvl>
    <w:lvl w:ilvl="5" w:tplc="68823081" w:tentative="1">
      <w:start w:val="1"/>
      <w:numFmt w:val="lowerRoman"/>
      <w:lvlText w:val="%6."/>
      <w:lvlJc w:val="right"/>
      <w:pPr>
        <w:ind w:left="4320" w:hanging="180"/>
      </w:pPr>
    </w:lvl>
    <w:lvl w:ilvl="6" w:tplc="68823081" w:tentative="1">
      <w:start w:val="1"/>
      <w:numFmt w:val="decimal"/>
      <w:lvlText w:val="%7."/>
      <w:lvlJc w:val="left"/>
      <w:pPr>
        <w:ind w:left="5040" w:hanging="360"/>
      </w:pPr>
    </w:lvl>
    <w:lvl w:ilvl="7" w:tplc="68823081" w:tentative="1">
      <w:start w:val="1"/>
      <w:numFmt w:val="lowerLetter"/>
      <w:lvlText w:val="%8."/>
      <w:lvlJc w:val="left"/>
      <w:pPr>
        <w:ind w:left="5760" w:hanging="360"/>
      </w:pPr>
    </w:lvl>
    <w:lvl w:ilvl="8" w:tplc="6882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6">
    <w:multiLevelType w:val="hybridMultilevel"/>
    <w:lvl w:ilvl="0" w:tplc="17061954">
      <w:start w:val="1"/>
      <w:numFmt w:val="decimal"/>
      <w:lvlText w:val="%1."/>
      <w:lvlJc w:val="left"/>
      <w:pPr>
        <w:ind w:left="720" w:hanging="360"/>
      </w:pPr>
    </w:lvl>
    <w:lvl w:ilvl="1" w:tplc="17061954" w:tentative="1">
      <w:start w:val="1"/>
      <w:numFmt w:val="lowerLetter"/>
      <w:lvlText w:val="%2."/>
      <w:lvlJc w:val="left"/>
      <w:pPr>
        <w:ind w:left="1440" w:hanging="360"/>
      </w:pPr>
    </w:lvl>
    <w:lvl w:ilvl="2" w:tplc="17061954" w:tentative="1">
      <w:start w:val="1"/>
      <w:numFmt w:val="lowerRoman"/>
      <w:lvlText w:val="%3."/>
      <w:lvlJc w:val="right"/>
      <w:pPr>
        <w:ind w:left="2160" w:hanging="180"/>
      </w:pPr>
    </w:lvl>
    <w:lvl w:ilvl="3" w:tplc="17061954" w:tentative="1">
      <w:start w:val="1"/>
      <w:numFmt w:val="decimal"/>
      <w:lvlText w:val="%4."/>
      <w:lvlJc w:val="left"/>
      <w:pPr>
        <w:ind w:left="2880" w:hanging="360"/>
      </w:pPr>
    </w:lvl>
    <w:lvl w:ilvl="4" w:tplc="17061954" w:tentative="1">
      <w:start w:val="1"/>
      <w:numFmt w:val="lowerLetter"/>
      <w:lvlText w:val="%5."/>
      <w:lvlJc w:val="left"/>
      <w:pPr>
        <w:ind w:left="3600" w:hanging="360"/>
      </w:pPr>
    </w:lvl>
    <w:lvl w:ilvl="5" w:tplc="17061954" w:tentative="1">
      <w:start w:val="1"/>
      <w:numFmt w:val="lowerRoman"/>
      <w:lvlText w:val="%6."/>
      <w:lvlJc w:val="right"/>
      <w:pPr>
        <w:ind w:left="4320" w:hanging="180"/>
      </w:pPr>
    </w:lvl>
    <w:lvl w:ilvl="6" w:tplc="17061954" w:tentative="1">
      <w:start w:val="1"/>
      <w:numFmt w:val="decimal"/>
      <w:lvlText w:val="%7."/>
      <w:lvlJc w:val="left"/>
      <w:pPr>
        <w:ind w:left="5040" w:hanging="360"/>
      </w:pPr>
    </w:lvl>
    <w:lvl w:ilvl="7" w:tplc="17061954" w:tentative="1">
      <w:start w:val="1"/>
      <w:numFmt w:val="lowerLetter"/>
      <w:lvlText w:val="%8."/>
      <w:lvlJc w:val="left"/>
      <w:pPr>
        <w:ind w:left="5760" w:hanging="360"/>
      </w:pPr>
    </w:lvl>
    <w:lvl w:ilvl="8" w:tplc="1706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5">
    <w:multiLevelType w:val="hybridMultilevel"/>
    <w:lvl w:ilvl="0" w:tplc="16907482">
      <w:start w:val="1"/>
      <w:numFmt w:val="decimal"/>
      <w:lvlText w:val="%1."/>
      <w:lvlJc w:val="left"/>
      <w:pPr>
        <w:ind w:left="720" w:hanging="360"/>
      </w:pPr>
    </w:lvl>
    <w:lvl w:ilvl="1" w:tplc="16907482" w:tentative="1">
      <w:start w:val="1"/>
      <w:numFmt w:val="lowerLetter"/>
      <w:lvlText w:val="%2."/>
      <w:lvlJc w:val="left"/>
      <w:pPr>
        <w:ind w:left="1440" w:hanging="360"/>
      </w:pPr>
    </w:lvl>
    <w:lvl w:ilvl="2" w:tplc="16907482" w:tentative="1">
      <w:start w:val="1"/>
      <w:numFmt w:val="lowerRoman"/>
      <w:lvlText w:val="%3."/>
      <w:lvlJc w:val="right"/>
      <w:pPr>
        <w:ind w:left="2160" w:hanging="180"/>
      </w:pPr>
    </w:lvl>
    <w:lvl w:ilvl="3" w:tplc="16907482" w:tentative="1">
      <w:start w:val="1"/>
      <w:numFmt w:val="decimal"/>
      <w:lvlText w:val="%4."/>
      <w:lvlJc w:val="left"/>
      <w:pPr>
        <w:ind w:left="2880" w:hanging="360"/>
      </w:pPr>
    </w:lvl>
    <w:lvl w:ilvl="4" w:tplc="16907482" w:tentative="1">
      <w:start w:val="1"/>
      <w:numFmt w:val="lowerLetter"/>
      <w:lvlText w:val="%5."/>
      <w:lvlJc w:val="left"/>
      <w:pPr>
        <w:ind w:left="3600" w:hanging="360"/>
      </w:pPr>
    </w:lvl>
    <w:lvl w:ilvl="5" w:tplc="16907482" w:tentative="1">
      <w:start w:val="1"/>
      <w:numFmt w:val="lowerRoman"/>
      <w:lvlText w:val="%6."/>
      <w:lvlJc w:val="right"/>
      <w:pPr>
        <w:ind w:left="4320" w:hanging="180"/>
      </w:pPr>
    </w:lvl>
    <w:lvl w:ilvl="6" w:tplc="16907482" w:tentative="1">
      <w:start w:val="1"/>
      <w:numFmt w:val="decimal"/>
      <w:lvlText w:val="%7."/>
      <w:lvlJc w:val="left"/>
      <w:pPr>
        <w:ind w:left="5040" w:hanging="360"/>
      </w:pPr>
    </w:lvl>
    <w:lvl w:ilvl="7" w:tplc="16907482" w:tentative="1">
      <w:start w:val="1"/>
      <w:numFmt w:val="lowerLetter"/>
      <w:lvlText w:val="%8."/>
      <w:lvlJc w:val="left"/>
      <w:pPr>
        <w:ind w:left="5760" w:hanging="360"/>
      </w:pPr>
    </w:lvl>
    <w:lvl w:ilvl="8" w:tplc="1690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4">
    <w:multiLevelType w:val="hybridMultilevel"/>
    <w:lvl w:ilvl="0" w:tplc="37838974">
      <w:start w:val="1"/>
      <w:numFmt w:val="decimal"/>
      <w:lvlText w:val="%1."/>
      <w:lvlJc w:val="left"/>
      <w:pPr>
        <w:ind w:left="720" w:hanging="360"/>
      </w:pPr>
    </w:lvl>
    <w:lvl w:ilvl="1" w:tplc="37838974" w:tentative="1">
      <w:start w:val="1"/>
      <w:numFmt w:val="lowerLetter"/>
      <w:lvlText w:val="%2."/>
      <w:lvlJc w:val="left"/>
      <w:pPr>
        <w:ind w:left="1440" w:hanging="360"/>
      </w:pPr>
    </w:lvl>
    <w:lvl w:ilvl="2" w:tplc="37838974" w:tentative="1">
      <w:start w:val="1"/>
      <w:numFmt w:val="lowerRoman"/>
      <w:lvlText w:val="%3."/>
      <w:lvlJc w:val="right"/>
      <w:pPr>
        <w:ind w:left="2160" w:hanging="180"/>
      </w:pPr>
    </w:lvl>
    <w:lvl w:ilvl="3" w:tplc="37838974" w:tentative="1">
      <w:start w:val="1"/>
      <w:numFmt w:val="decimal"/>
      <w:lvlText w:val="%4."/>
      <w:lvlJc w:val="left"/>
      <w:pPr>
        <w:ind w:left="2880" w:hanging="360"/>
      </w:pPr>
    </w:lvl>
    <w:lvl w:ilvl="4" w:tplc="37838974" w:tentative="1">
      <w:start w:val="1"/>
      <w:numFmt w:val="lowerLetter"/>
      <w:lvlText w:val="%5."/>
      <w:lvlJc w:val="left"/>
      <w:pPr>
        <w:ind w:left="3600" w:hanging="360"/>
      </w:pPr>
    </w:lvl>
    <w:lvl w:ilvl="5" w:tplc="37838974" w:tentative="1">
      <w:start w:val="1"/>
      <w:numFmt w:val="lowerRoman"/>
      <w:lvlText w:val="%6."/>
      <w:lvlJc w:val="right"/>
      <w:pPr>
        <w:ind w:left="4320" w:hanging="180"/>
      </w:pPr>
    </w:lvl>
    <w:lvl w:ilvl="6" w:tplc="37838974" w:tentative="1">
      <w:start w:val="1"/>
      <w:numFmt w:val="decimal"/>
      <w:lvlText w:val="%7."/>
      <w:lvlJc w:val="left"/>
      <w:pPr>
        <w:ind w:left="5040" w:hanging="360"/>
      </w:pPr>
    </w:lvl>
    <w:lvl w:ilvl="7" w:tplc="37838974" w:tentative="1">
      <w:start w:val="1"/>
      <w:numFmt w:val="lowerLetter"/>
      <w:lvlText w:val="%8."/>
      <w:lvlJc w:val="left"/>
      <w:pPr>
        <w:ind w:left="5760" w:hanging="360"/>
      </w:pPr>
    </w:lvl>
    <w:lvl w:ilvl="8" w:tplc="37838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3">
    <w:multiLevelType w:val="hybridMultilevel"/>
    <w:lvl w:ilvl="0" w:tplc="60532383">
      <w:start w:val="1"/>
      <w:numFmt w:val="decimal"/>
      <w:lvlText w:val="%1."/>
      <w:lvlJc w:val="left"/>
      <w:pPr>
        <w:ind w:left="720" w:hanging="360"/>
      </w:pPr>
    </w:lvl>
    <w:lvl w:ilvl="1" w:tplc="60532383" w:tentative="1">
      <w:start w:val="1"/>
      <w:numFmt w:val="lowerLetter"/>
      <w:lvlText w:val="%2."/>
      <w:lvlJc w:val="left"/>
      <w:pPr>
        <w:ind w:left="1440" w:hanging="360"/>
      </w:pPr>
    </w:lvl>
    <w:lvl w:ilvl="2" w:tplc="60532383" w:tentative="1">
      <w:start w:val="1"/>
      <w:numFmt w:val="lowerRoman"/>
      <w:lvlText w:val="%3."/>
      <w:lvlJc w:val="right"/>
      <w:pPr>
        <w:ind w:left="2160" w:hanging="180"/>
      </w:pPr>
    </w:lvl>
    <w:lvl w:ilvl="3" w:tplc="60532383" w:tentative="1">
      <w:start w:val="1"/>
      <w:numFmt w:val="decimal"/>
      <w:lvlText w:val="%4."/>
      <w:lvlJc w:val="left"/>
      <w:pPr>
        <w:ind w:left="2880" w:hanging="360"/>
      </w:pPr>
    </w:lvl>
    <w:lvl w:ilvl="4" w:tplc="60532383" w:tentative="1">
      <w:start w:val="1"/>
      <w:numFmt w:val="lowerLetter"/>
      <w:lvlText w:val="%5."/>
      <w:lvlJc w:val="left"/>
      <w:pPr>
        <w:ind w:left="3600" w:hanging="360"/>
      </w:pPr>
    </w:lvl>
    <w:lvl w:ilvl="5" w:tplc="60532383" w:tentative="1">
      <w:start w:val="1"/>
      <w:numFmt w:val="lowerRoman"/>
      <w:lvlText w:val="%6."/>
      <w:lvlJc w:val="right"/>
      <w:pPr>
        <w:ind w:left="4320" w:hanging="180"/>
      </w:pPr>
    </w:lvl>
    <w:lvl w:ilvl="6" w:tplc="60532383" w:tentative="1">
      <w:start w:val="1"/>
      <w:numFmt w:val="decimal"/>
      <w:lvlText w:val="%7."/>
      <w:lvlJc w:val="left"/>
      <w:pPr>
        <w:ind w:left="5040" w:hanging="360"/>
      </w:pPr>
    </w:lvl>
    <w:lvl w:ilvl="7" w:tplc="60532383" w:tentative="1">
      <w:start w:val="1"/>
      <w:numFmt w:val="lowerLetter"/>
      <w:lvlText w:val="%8."/>
      <w:lvlJc w:val="left"/>
      <w:pPr>
        <w:ind w:left="5760" w:hanging="360"/>
      </w:pPr>
    </w:lvl>
    <w:lvl w:ilvl="8" w:tplc="6053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2">
    <w:multiLevelType w:val="hybridMultilevel"/>
    <w:lvl w:ilvl="0" w:tplc="98613252">
      <w:start w:val="1"/>
      <w:numFmt w:val="decimal"/>
      <w:lvlText w:val="%1."/>
      <w:lvlJc w:val="left"/>
      <w:pPr>
        <w:ind w:left="720" w:hanging="360"/>
      </w:pPr>
    </w:lvl>
    <w:lvl w:ilvl="1" w:tplc="98613252" w:tentative="1">
      <w:start w:val="1"/>
      <w:numFmt w:val="lowerLetter"/>
      <w:lvlText w:val="%2."/>
      <w:lvlJc w:val="left"/>
      <w:pPr>
        <w:ind w:left="1440" w:hanging="360"/>
      </w:pPr>
    </w:lvl>
    <w:lvl w:ilvl="2" w:tplc="98613252" w:tentative="1">
      <w:start w:val="1"/>
      <w:numFmt w:val="lowerRoman"/>
      <w:lvlText w:val="%3."/>
      <w:lvlJc w:val="right"/>
      <w:pPr>
        <w:ind w:left="2160" w:hanging="180"/>
      </w:pPr>
    </w:lvl>
    <w:lvl w:ilvl="3" w:tplc="98613252" w:tentative="1">
      <w:start w:val="1"/>
      <w:numFmt w:val="decimal"/>
      <w:lvlText w:val="%4."/>
      <w:lvlJc w:val="left"/>
      <w:pPr>
        <w:ind w:left="2880" w:hanging="360"/>
      </w:pPr>
    </w:lvl>
    <w:lvl w:ilvl="4" w:tplc="98613252" w:tentative="1">
      <w:start w:val="1"/>
      <w:numFmt w:val="lowerLetter"/>
      <w:lvlText w:val="%5."/>
      <w:lvlJc w:val="left"/>
      <w:pPr>
        <w:ind w:left="3600" w:hanging="360"/>
      </w:pPr>
    </w:lvl>
    <w:lvl w:ilvl="5" w:tplc="98613252" w:tentative="1">
      <w:start w:val="1"/>
      <w:numFmt w:val="lowerRoman"/>
      <w:lvlText w:val="%6."/>
      <w:lvlJc w:val="right"/>
      <w:pPr>
        <w:ind w:left="4320" w:hanging="180"/>
      </w:pPr>
    </w:lvl>
    <w:lvl w:ilvl="6" w:tplc="98613252" w:tentative="1">
      <w:start w:val="1"/>
      <w:numFmt w:val="decimal"/>
      <w:lvlText w:val="%7."/>
      <w:lvlJc w:val="left"/>
      <w:pPr>
        <w:ind w:left="5040" w:hanging="360"/>
      </w:pPr>
    </w:lvl>
    <w:lvl w:ilvl="7" w:tplc="98613252" w:tentative="1">
      <w:start w:val="1"/>
      <w:numFmt w:val="lowerLetter"/>
      <w:lvlText w:val="%8."/>
      <w:lvlJc w:val="left"/>
      <w:pPr>
        <w:ind w:left="5760" w:hanging="360"/>
      </w:pPr>
    </w:lvl>
    <w:lvl w:ilvl="8" w:tplc="9861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1">
    <w:multiLevelType w:val="hybridMultilevel"/>
    <w:lvl w:ilvl="0" w:tplc="17631929">
      <w:start w:val="1"/>
      <w:numFmt w:val="decimal"/>
      <w:lvlText w:val="%1."/>
      <w:lvlJc w:val="left"/>
      <w:pPr>
        <w:ind w:left="720" w:hanging="360"/>
      </w:pPr>
    </w:lvl>
    <w:lvl w:ilvl="1" w:tplc="17631929" w:tentative="1">
      <w:start w:val="1"/>
      <w:numFmt w:val="lowerLetter"/>
      <w:lvlText w:val="%2."/>
      <w:lvlJc w:val="left"/>
      <w:pPr>
        <w:ind w:left="1440" w:hanging="360"/>
      </w:pPr>
    </w:lvl>
    <w:lvl w:ilvl="2" w:tplc="17631929" w:tentative="1">
      <w:start w:val="1"/>
      <w:numFmt w:val="lowerRoman"/>
      <w:lvlText w:val="%3."/>
      <w:lvlJc w:val="right"/>
      <w:pPr>
        <w:ind w:left="2160" w:hanging="180"/>
      </w:pPr>
    </w:lvl>
    <w:lvl w:ilvl="3" w:tplc="17631929" w:tentative="1">
      <w:start w:val="1"/>
      <w:numFmt w:val="decimal"/>
      <w:lvlText w:val="%4."/>
      <w:lvlJc w:val="left"/>
      <w:pPr>
        <w:ind w:left="2880" w:hanging="360"/>
      </w:pPr>
    </w:lvl>
    <w:lvl w:ilvl="4" w:tplc="17631929" w:tentative="1">
      <w:start w:val="1"/>
      <w:numFmt w:val="lowerLetter"/>
      <w:lvlText w:val="%5."/>
      <w:lvlJc w:val="left"/>
      <w:pPr>
        <w:ind w:left="3600" w:hanging="360"/>
      </w:pPr>
    </w:lvl>
    <w:lvl w:ilvl="5" w:tplc="17631929" w:tentative="1">
      <w:start w:val="1"/>
      <w:numFmt w:val="lowerRoman"/>
      <w:lvlText w:val="%6."/>
      <w:lvlJc w:val="right"/>
      <w:pPr>
        <w:ind w:left="4320" w:hanging="180"/>
      </w:pPr>
    </w:lvl>
    <w:lvl w:ilvl="6" w:tplc="17631929" w:tentative="1">
      <w:start w:val="1"/>
      <w:numFmt w:val="decimal"/>
      <w:lvlText w:val="%7."/>
      <w:lvlJc w:val="left"/>
      <w:pPr>
        <w:ind w:left="5040" w:hanging="360"/>
      </w:pPr>
    </w:lvl>
    <w:lvl w:ilvl="7" w:tplc="17631929" w:tentative="1">
      <w:start w:val="1"/>
      <w:numFmt w:val="lowerLetter"/>
      <w:lvlText w:val="%8."/>
      <w:lvlJc w:val="left"/>
      <w:pPr>
        <w:ind w:left="5760" w:hanging="360"/>
      </w:pPr>
    </w:lvl>
    <w:lvl w:ilvl="8" w:tplc="1763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0">
    <w:multiLevelType w:val="hybridMultilevel"/>
    <w:lvl w:ilvl="0" w:tplc="35478046">
      <w:start w:val="1"/>
      <w:numFmt w:val="decimal"/>
      <w:lvlText w:val="%1."/>
      <w:lvlJc w:val="left"/>
      <w:pPr>
        <w:ind w:left="720" w:hanging="360"/>
      </w:pPr>
    </w:lvl>
    <w:lvl w:ilvl="1" w:tplc="35478046" w:tentative="1">
      <w:start w:val="1"/>
      <w:numFmt w:val="lowerLetter"/>
      <w:lvlText w:val="%2."/>
      <w:lvlJc w:val="left"/>
      <w:pPr>
        <w:ind w:left="1440" w:hanging="360"/>
      </w:pPr>
    </w:lvl>
    <w:lvl w:ilvl="2" w:tplc="35478046" w:tentative="1">
      <w:start w:val="1"/>
      <w:numFmt w:val="lowerRoman"/>
      <w:lvlText w:val="%3."/>
      <w:lvlJc w:val="right"/>
      <w:pPr>
        <w:ind w:left="2160" w:hanging="180"/>
      </w:pPr>
    </w:lvl>
    <w:lvl w:ilvl="3" w:tplc="35478046" w:tentative="1">
      <w:start w:val="1"/>
      <w:numFmt w:val="decimal"/>
      <w:lvlText w:val="%4."/>
      <w:lvlJc w:val="left"/>
      <w:pPr>
        <w:ind w:left="2880" w:hanging="360"/>
      </w:pPr>
    </w:lvl>
    <w:lvl w:ilvl="4" w:tplc="35478046" w:tentative="1">
      <w:start w:val="1"/>
      <w:numFmt w:val="lowerLetter"/>
      <w:lvlText w:val="%5."/>
      <w:lvlJc w:val="left"/>
      <w:pPr>
        <w:ind w:left="3600" w:hanging="360"/>
      </w:pPr>
    </w:lvl>
    <w:lvl w:ilvl="5" w:tplc="35478046" w:tentative="1">
      <w:start w:val="1"/>
      <w:numFmt w:val="lowerRoman"/>
      <w:lvlText w:val="%6."/>
      <w:lvlJc w:val="right"/>
      <w:pPr>
        <w:ind w:left="4320" w:hanging="180"/>
      </w:pPr>
    </w:lvl>
    <w:lvl w:ilvl="6" w:tplc="35478046" w:tentative="1">
      <w:start w:val="1"/>
      <w:numFmt w:val="decimal"/>
      <w:lvlText w:val="%7."/>
      <w:lvlJc w:val="left"/>
      <w:pPr>
        <w:ind w:left="5040" w:hanging="360"/>
      </w:pPr>
    </w:lvl>
    <w:lvl w:ilvl="7" w:tplc="35478046" w:tentative="1">
      <w:start w:val="1"/>
      <w:numFmt w:val="lowerLetter"/>
      <w:lvlText w:val="%8."/>
      <w:lvlJc w:val="left"/>
      <w:pPr>
        <w:ind w:left="5760" w:hanging="360"/>
      </w:pPr>
    </w:lvl>
    <w:lvl w:ilvl="8" w:tplc="3547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9">
    <w:multiLevelType w:val="hybridMultilevel"/>
    <w:lvl w:ilvl="0" w:tplc="45072427">
      <w:start w:val="1"/>
      <w:numFmt w:val="decimal"/>
      <w:lvlText w:val="%1."/>
      <w:lvlJc w:val="left"/>
      <w:pPr>
        <w:ind w:left="720" w:hanging="360"/>
      </w:pPr>
    </w:lvl>
    <w:lvl w:ilvl="1" w:tplc="45072427" w:tentative="1">
      <w:start w:val="1"/>
      <w:numFmt w:val="lowerLetter"/>
      <w:lvlText w:val="%2."/>
      <w:lvlJc w:val="left"/>
      <w:pPr>
        <w:ind w:left="1440" w:hanging="360"/>
      </w:pPr>
    </w:lvl>
    <w:lvl w:ilvl="2" w:tplc="45072427" w:tentative="1">
      <w:start w:val="1"/>
      <w:numFmt w:val="lowerRoman"/>
      <w:lvlText w:val="%3."/>
      <w:lvlJc w:val="right"/>
      <w:pPr>
        <w:ind w:left="2160" w:hanging="180"/>
      </w:pPr>
    </w:lvl>
    <w:lvl w:ilvl="3" w:tplc="45072427" w:tentative="1">
      <w:start w:val="1"/>
      <w:numFmt w:val="decimal"/>
      <w:lvlText w:val="%4."/>
      <w:lvlJc w:val="left"/>
      <w:pPr>
        <w:ind w:left="2880" w:hanging="360"/>
      </w:pPr>
    </w:lvl>
    <w:lvl w:ilvl="4" w:tplc="45072427" w:tentative="1">
      <w:start w:val="1"/>
      <w:numFmt w:val="lowerLetter"/>
      <w:lvlText w:val="%5."/>
      <w:lvlJc w:val="left"/>
      <w:pPr>
        <w:ind w:left="3600" w:hanging="360"/>
      </w:pPr>
    </w:lvl>
    <w:lvl w:ilvl="5" w:tplc="45072427" w:tentative="1">
      <w:start w:val="1"/>
      <w:numFmt w:val="lowerRoman"/>
      <w:lvlText w:val="%6."/>
      <w:lvlJc w:val="right"/>
      <w:pPr>
        <w:ind w:left="4320" w:hanging="180"/>
      </w:pPr>
    </w:lvl>
    <w:lvl w:ilvl="6" w:tplc="45072427" w:tentative="1">
      <w:start w:val="1"/>
      <w:numFmt w:val="decimal"/>
      <w:lvlText w:val="%7."/>
      <w:lvlJc w:val="left"/>
      <w:pPr>
        <w:ind w:left="5040" w:hanging="360"/>
      </w:pPr>
    </w:lvl>
    <w:lvl w:ilvl="7" w:tplc="45072427" w:tentative="1">
      <w:start w:val="1"/>
      <w:numFmt w:val="lowerLetter"/>
      <w:lvlText w:val="%8."/>
      <w:lvlJc w:val="left"/>
      <w:pPr>
        <w:ind w:left="5760" w:hanging="360"/>
      </w:pPr>
    </w:lvl>
    <w:lvl w:ilvl="8" w:tplc="4507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8">
    <w:multiLevelType w:val="hybridMultilevel"/>
    <w:lvl w:ilvl="0" w:tplc="71464453">
      <w:start w:val="1"/>
      <w:numFmt w:val="decimal"/>
      <w:lvlText w:val="%1."/>
      <w:lvlJc w:val="left"/>
      <w:pPr>
        <w:ind w:left="720" w:hanging="360"/>
      </w:pPr>
    </w:lvl>
    <w:lvl w:ilvl="1" w:tplc="71464453" w:tentative="1">
      <w:start w:val="1"/>
      <w:numFmt w:val="lowerLetter"/>
      <w:lvlText w:val="%2."/>
      <w:lvlJc w:val="left"/>
      <w:pPr>
        <w:ind w:left="1440" w:hanging="360"/>
      </w:pPr>
    </w:lvl>
    <w:lvl w:ilvl="2" w:tplc="71464453" w:tentative="1">
      <w:start w:val="1"/>
      <w:numFmt w:val="lowerRoman"/>
      <w:lvlText w:val="%3."/>
      <w:lvlJc w:val="right"/>
      <w:pPr>
        <w:ind w:left="2160" w:hanging="180"/>
      </w:pPr>
    </w:lvl>
    <w:lvl w:ilvl="3" w:tplc="71464453" w:tentative="1">
      <w:start w:val="1"/>
      <w:numFmt w:val="decimal"/>
      <w:lvlText w:val="%4."/>
      <w:lvlJc w:val="left"/>
      <w:pPr>
        <w:ind w:left="2880" w:hanging="360"/>
      </w:pPr>
    </w:lvl>
    <w:lvl w:ilvl="4" w:tplc="71464453" w:tentative="1">
      <w:start w:val="1"/>
      <w:numFmt w:val="lowerLetter"/>
      <w:lvlText w:val="%5."/>
      <w:lvlJc w:val="left"/>
      <w:pPr>
        <w:ind w:left="3600" w:hanging="360"/>
      </w:pPr>
    </w:lvl>
    <w:lvl w:ilvl="5" w:tplc="71464453" w:tentative="1">
      <w:start w:val="1"/>
      <w:numFmt w:val="lowerRoman"/>
      <w:lvlText w:val="%6."/>
      <w:lvlJc w:val="right"/>
      <w:pPr>
        <w:ind w:left="4320" w:hanging="180"/>
      </w:pPr>
    </w:lvl>
    <w:lvl w:ilvl="6" w:tplc="71464453" w:tentative="1">
      <w:start w:val="1"/>
      <w:numFmt w:val="decimal"/>
      <w:lvlText w:val="%7."/>
      <w:lvlJc w:val="left"/>
      <w:pPr>
        <w:ind w:left="5040" w:hanging="360"/>
      </w:pPr>
    </w:lvl>
    <w:lvl w:ilvl="7" w:tplc="71464453" w:tentative="1">
      <w:start w:val="1"/>
      <w:numFmt w:val="lowerLetter"/>
      <w:lvlText w:val="%8."/>
      <w:lvlJc w:val="left"/>
      <w:pPr>
        <w:ind w:left="5760" w:hanging="360"/>
      </w:pPr>
    </w:lvl>
    <w:lvl w:ilvl="8" w:tplc="7146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7">
    <w:multiLevelType w:val="hybridMultilevel"/>
    <w:lvl w:ilvl="0" w:tplc="23081969">
      <w:start w:val="1"/>
      <w:numFmt w:val="decimal"/>
      <w:lvlText w:val="%1."/>
      <w:lvlJc w:val="left"/>
      <w:pPr>
        <w:ind w:left="720" w:hanging="360"/>
      </w:pPr>
    </w:lvl>
    <w:lvl w:ilvl="1" w:tplc="23081969" w:tentative="1">
      <w:start w:val="1"/>
      <w:numFmt w:val="lowerLetter"/>
      <w:lvlText w:val="%2."/>
      <w:lvlJc w:val="left"/>
      <w:pPr>
        <w:ind w:left="1440" w:hanging="360"/>
      </w:pPr>
    </w:lvl>
    <w:lvl w:ilvl="2" w:tplc="23081969" w:tentative="1">
      <w:start w:val="1"/>
      <w:numFmt w:val="lowerRoman"/>
      <w:lvlText w:val="%3."/>
      <w:lvlJc w:val="right"/>
      <w:pPr>
        <w:ind w:left="2160" w:hanging="180"/>
      </w:pPr>
    </w:lvl>
    <w:lvl w:ilvl="3" w:tplc="23081969" w:tentative="1">
      <w:start w:val="1"/>
      <w:numFmt w:val="decimal"/>
      <w:lvlText w:val="%4."/>
      <w:lvlJc w:val="left"/>
      <w:pPr>
        <w:ind w:left="2880" w:hanging="360"/>
      </w:pPr>
    </w:lvl>
    <w:lvl w:ilvl="4" w:tplc="23081969" w:tentative="1">
      <w:start w:val="1"/>
      <w:numFmt w:val="lowerLetter"/>
      <w:lvlText w:val="%5."/>
      <w:lvlJc w:val="left"/>
      <w:pPr>
        <w:ind w:left="3600" w:hanging="360"/>
      </w:pPr>
    </w:lvl>
    <w:lvl w:ilvl="5" w:tplc="23081969" w:tentative="1">
      <w:start w:val="1"/>
      <w:numFmt w:val="lowerRoman"/>
      <w:lvlText w:val="%6."/>
      <w:lvlJc w:val="right"/>
      <w:pPr>
        <w:ind w:left="4320" w:hanging="180"/>
      </w:pPr>
    </w:lvl>
    <w:lvl w:ilvl="6" w:tplc="23081969" w:tentative="1">
      <w:start w:val="1"/>
      <w:numFmt w:val="decimal"/>
      <w:lvlText w:val="%7."/>
      <w:lvlJc w:val="left"/>
      <w:pPr>
        <w:ind w:left="5040" w:hanging="360"/>
      </w:pPr>
    </w:lvl>
    <w:lvl w:ilvl="7" w:tplc="23081969" w:tentative="1">
      <w:start w:val="1"/>
      <w:numFmt w:val="lowerLetter"/>
      <w:lvlText w:val="%8."/>
      <w:lvlJc w:val="left"/>
      <w:pPr>
        <w:ind w:left="5760" w:hanging="360"/>
      </w:pPr>
    </w:lvl>
    <w:lvl w:ilvl="8" w:tplc="2308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6">
    <w:multiLevelType w:val="hybridMultilevel"/>
    <w:lvl w:ilvl="0" w:tplc="231364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376">
    <w:abstractNumId w:val="9376"/>
  </w:num>
  <w:num w:numId="9377">
    <w:abstractNumId w:val="9377"/>
  </w:num>
  <w:num w:numId="9378">
    <w:abstractNumId w:val="9378"/>
  </w:num>
  <w:num w:numId="9379">
    <w:abstractNumId w:val="9379"/>
  </w:num>
  <w:num w:numId="9380">
    <w:abstractNumId w:val="9380"/>
  </w:num>
  <w:num w:numId="9381">
    <w:abstractNumId w:val="9381"/>
  </w:num>
  <w:num w:numId="9382">
    <w:abstractNumId w:val="9382"/>
  </w:num>
  <w:num w:numId="9383">
    <w:abstractNumId w:val="9383"/>
  </w:num>
  <w:num w:numId="9384">
    <w:abstractNumId w:val="9384"/>
  </w:num>
  <w:num w:numId="9385">
    <w:abstractNumId w:val="9385"/>
  </w:num>
  <w:num w:numId="9386">
    <w:abstractNumId w:val="9386"/>
  </w:num>
  <w:num w:numId="9387">
    <w:abstractNumId w:val="9387"/>
  </w:num>
  <w:num w:numId="9388">
    <w:abstractNumId w:val="93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3848930" Type="http://schemas.openxmlformats.org/officeDocument/2006/relationships/comments" Target="comments.xml"/><Relationship Id="rId604111324" Type="http://schemas.microsoft.com/office/2011/relationships/commentsExtended" Target="commentsExtended.xml"/><Relationship Id="rId85728755" Type="http://schemas.openxmlformats.org/officeDocument/2006/relationships/image" Target="media/imgrId85728755.jpg"/><Relationship Id="rId862067a34689b9b19" Type="http://schemas.openxmlformats.org/officeDocument/2006/relationships/hyperlink" Target="https://iservice.lombardini.it/jsp/Template2/manuale.jsp?id=41&amp;parent=962" TargetMode="External"/><Relationship Id="rId944467a34689e00a9" Type="http://schemas.openxmlformats.org/officeDocument/2006/relationships/hyperlink" Target="https://iservice.lombardini.it/jsp/Template2/manuale.jsp?id=60&amp;parent=962" TargetMode="External"/><Relationship Id="rId993467a34689f391f" Type="http://schemas.openxmlformats.org/officeDocument/2006/relationships/hyperlink" Target="https://iservice.lombardini.it/jsp/Template2/manuale.jsp?id=59&amp;parent=962" TargetMode="External"/><Relationship Id="rId902767a3468a01db1" Type="http://schemas.openxmlformats.org/officeDocument/2006/relationships/hyperlink" Target="https://iservice.lombardini.it/jsp/Template2/manuale.jsp?id=42&amp;parent=962" TargetMode="External"/><Relationship Id="rId434367a3468a02970" Type="http://schemas.openxmlformats.org/officeDocument/2006/relationships/hyperlink" Target="https://iservice.lombardini.it/jsp/Template2/manuale.jsp?id=75&amp;parent=962" TargetMode="External"/><Relationship Id="rId175067a3468a03600" Type="http://schemas.openxmlformats.org/officeDocument/2006/relationships/hyperlink" Target="https://iservice.lombardini.it/jsp/Template2/manuale.jsp?id=44&amp;parent=962" TargetMode="External"/><Relationship Id="rId481767a3468a0450d" Type="http://schemas.openxmlformats.org/officeDocument/2006/relationships/hyperlink" Target="https://iservice.lombardini.it/jsp/Template2/manuale.jsp?id=73&amp;parent=962" TargetMode="External"/><Relationship Id="rId405867a3468a050d0" Type="http://schemas.openxmlformats.org/officeDocument/2006/relationships/hyperlink" Target="https://iservice.lombardini.it/jsp/Template2/manuale.jsp?id=76&amp;parent=962" TargetMode="External"/><Relationship Id="rId727667a3468a06023" Type="http://schemas.openxmlformats.org/officeDocument/2006/relationships/hyperlink" Target="https://iservice.lombardini.it/jsp/Template2/manuale.jsp?id=77&amp;parent=962" TargetMode="External"/><Relationship Id="rId604067a3468a0a480" Type="http://schemas.openxmlformats.org/officeDocument/2006/relationships/hyperlink" Target="https://iservice.lombardini.it/jsp/Template2/manuale.jsp?id=87&amp;parent=962" TargetMode="External"/><Relationship Id="rId408267a3468a1049c" Type="http://schemas.openxmlformats.org/officeDocument/2006/relationships/hyperlink" Target="https://iservice.lombardini.it/jsp/Template4/manuale.jsp?id=2669&amp;parent=1034" TargetMode="External"/><Relationship Id="rId736667a3468a11ab4" Type="http://schemas.openxmlformats.org/officeDocument/2006/relationships/hyperlink" Target="https://iservice.lombardini.it/jsp/Template2/manuale.jsp?id=83&amp;parent=962" TargetMode="External"/><Relationship Id="rId127967a3468a11cf1" Type="http://schemas.openxmlformats.org/officeDocument/2006/relationships/hyperlink" Target="https://iservice.lombardini.it/jsp/Template2/manuale.jsp?id=84&amp;parent=962" TargetMode="External"/><Relationship Id="rId491167a3468a11f01" Type="http://schemas.openxmlformats.org/officeDocument/2006/relationships/hyperlink" Target="https://iservice.lombardini.it/jsp/Template2/manuale.jsp?id=85&amp;parent=962" TargetMode="External"/><Relationship Id="rId507267a3468a14962" Type="http://schemas.openxmlformats.org/officeDocument/2006/relationships/hyperlink" Target="https://iservice.lombardini.it/jsp/Template2/manuale.jsp?id=86&amp;parent=962" TargetMode="External"/><Relationship Id="rId990167a3468a1718e" Type="http://schemas.openxmlformats.org/officeDocument/2006/relationships/hyperlink" Target="https://iservice.lombardini.it/jsp/Template4/manuale.jsp?id=2664&amp;parent=1034" TargetMode="External"/><Relationship Id="rId102467a3468a25662" Type="http://schemas.openxmlformats.org/officeDocument/2006/relationships/hyperlink" Target="https://iservice.lombardini.it/jsp/Template2/manuale.jsp?id=60&amp;parent=962" TargetMode="External"/><Relationship Id="rId933967a3468a47ab1" Type="http://schemas.openxmlformats.org/officeDocument/2006/relationships/hyperlink" Target="https://iservice.lombardini.it/jsp/Template2/manuale.jsp?id=60&amp;parent=962" TargetMode="External"/><Relationship Id="rId549967a3468a5b636" Type="http://schemas.openxmlformats.org/officeDocument/2006/relationships/hyperlink" Target="https://iservice.lombardini.it/jsp/Template2/manuale.jsp?id=60&amp;parent=962" TargetMode="External"/><Relationship Id="rId839667a3468a73035" Type="http://schemas.openxmlformats.org/officeDocument/2006/relationships/hyperlink" Target="https://iservice.lombardini.it/jsp/Template2/manuale.jsp?id=59&amp;parent=962" TargetMode="External"/><Relationship Id="rId200067a3468a79ca3" Type="http://schemas.openxmlformats.org/officeDocument/2006/relationships/hyperlink" Target="https://iservice.lombardini.it/jsp/Template2/manuale.jsp?id=60&amp;parent=962" TargetMode="External"/><Relationship Id="rId608667a3468a8dcc3" Type="http://schemas.openxmlformats.org/officeDocument/2006/relationships/hyperlink" Target="https://iservice.lombardini.it/jsp/Template2/manuale.jsp?id=59&amp;parent=962" TargetMode="External"/><Relationship Id="rId678167a3468a9499f" Type="http://schemas.openxmlformats.org/officeDocument/2006/relationships/hyperlink" Target="https://iservice.lombardini.it/jsp/Template2/manuale.jsp?id=60&amp;parent=962" TargetMode="External"/><Relationship Id="rId122367a3468ab7f4f" Type="http://schemas.openxmlformats.org/officeDocument/2006/relationships/hyperlink" Target="https://iservice.lombardini.it/jsp/Template2/manuale.jsp?id=60&amp;parent=962" TargetMode="External"/><Relationship Id="rId205767a3468ac20e8" Type="http://schemas.openxmlformats.org/officeDocument/2006/relationships/hyperlink" Target="https://iservice.lombardini.it/jsp/Template2/manuale.jsp?id=59&amp;parent=962" TargetMode="External"/><Relationship Id="rId799867a3468acaefc" Type="http://schemas.openxmlformats.org/officeDocument/2006/relationships/hyperlink" Target="https://iservice.lombardini.it/jsp/Template2/manuale.jsp?id=70&amp;parent=962" TargetMode="External"/><Relationship Id="rId440267a3468af1cba" Type="http://schemas.openxmlformats.org/officeDocument/2006/relationships/hyperlink" Target="https://iservice.lombardini.it/jsp/Template2/manuale.jsp?id=59&amp;parent=962" TargetMode="External"/><Relationship Id="rId403367a3468b62f58" Type="http://schemas.openxmlformats.org/officeDocument/2006/relationships/hyperlink" Target="https://iservice.lombardini.it/jsp/Template2/manuale.jsp?id=60&amp;parent=962" TargetMode="External"/><Relationship Id="rId741667a3468b6cd5a" Type="http://schemas.openxmlformats.org/officeDocument/2006/relationships/hyperlink" Target="https://iservice.lombardini.it/jsp/Template2/manuale.jsp?id=59&amp;parent=962" TargetMode="External"/><Relationship Id="rId447567a3468b823f3" Type="http://schemas.openxmlformats.org/officeDocument/2006/relationships/hyperlink" Target="https://iservice.lombardini.it/jsp/Template2/manuale.jsp?id=80&amp;parent=962" TargetMode="External"/><Relationship Id="rId462467a3468b82a56" Type="http://schemas.openxmlformats.org/officeDocument/2006/relationships/hyperlink" Target="https://iservice.lombardini.it/jsp/Template2/manuale.jsp?id=81&amp;parent=962" TargetMode="External"/><Relationship Id="rId205167a3468b8466a" Type="http://schemas.openxmlformats.org/officeDocument/2006/relationships/hyperlink" Target="https://iservice.lombardini.it/jsp/Template2/manuale.jsp?id=80&amp;parent=962" TargetMode="External"/><Relationship Id="rId817367a3468b84ae3" Type="http://schemas.openxmlformats.org/officeDocument/2006/relationships/hyperlink" Target="https://iservice.lombardini.it/jsp/Template2/manuale.jsp?id=83&amp;parent=962" TargetMode="External"/><Relationship Id="rId157767a3468b898fc" Type="http://schemas.openxmlformats.org/officeDocument/2006/relationships/hyperlink" Target="https://iservice.lombardini.it/jsp/Template2/manuale.jsp?id=83&amp;parent=962" TargetMode="External"/><Relationship Id="rId854267a3468b92f49" Type="http://schemas.openxmlformats.org/officeDocument/2006/relationships/hyperlink" Target="https://iservice.lombardini.it/jsp/Template2/manuale.jsp?id=41&amp;parent=962" TargetMode="External"/><Relationship Id="rId582967a3468b939af" Type="http://schemas.openxmlformats.org/officeDocument/2006/relationships/hyperlink" Target="https://iservice.lombardini.it/jsp/Template2/manuale.jsp?id=71&amp;parent=962" TargetMode="External"/><Relationship Id="rId787167a3468b9444f" Type="http://schemas.openxmlformats.org/officeDocument/2006/relationships/hyperlink" Target="https://iservice.lombardini.it/jsp/Template2/manuale.jsp?id=70&amp;parent=962" TargetMode="External"/><Relationship Id="rId894967a34689cb7b9" Type="http://schemas.openxmlformats.org/officeDocument/2006/relationships/image" Target="media/imgrId894967a34689cb7b9.jpg"/><Relationship Id="rId388367a34689df62a" Type="http://schemas.openxmlformats.org/officeDocument/2006/relationships/image" Target="media/imgrId388367a34689df62a.jpg"/><Relationship Id="rId141467a34689f2f25" Type="http://schemas.openxmlformats.org/officeDocument/2006/relationships/image" Target="media/imgrId141467a34689f2f25.jpg"/><Relationship Id="rId658167a3468a24c96" Type="http://schemas.openxmlformats.org/officeDocument/2006/relationships/image" Target="media/imgrId658167a3468a24c96.jpg"/><Relationship Id="rId685567a3468a31b90" Type="http://schemas.openxmlformats.org/officeDocument/2006/relationships/image" Target="media/imgrId685567a3468a31b90.jpg"/><Relationship Id="rId810567a3468a3f09b" Type="http://schemas.openxmlformats.org/officeDocument/2006/relationships/image" Target="media/imgrId810567a3468a3f09b.jpg"/><Relationship Id="rId556667a3468a4707c" Type="http://schemas.openxmlformats.org/officeDocument/2006/relationships/image" Target="media/imgrId556667a3468a4707c.jpg"/><Relationship Id="rId298667a3468a52d32" Type="http://schemas.openxmlformats.org/officeDocument/2006/relationships/image" Target="media/imgrId298667a3468a52d32.jpg"/><Relationship Id="rId766267a3468a5ac20" Type="http://schemas.openxmlformats.org/officeDocument/2006/relationships/image" Target="media/imgrId766267a3468a5ac20.jpg"/><Relationship Id="rId995867a3468a6854d" Type="http://schemas.openxmlformats.org/officeDocument/2006/relationships/image" Target="media/imgrId995867a3468a6854d.jpg"/><Relationship Id="rId230667a3468a7260f" Type="http://schemas.openxmlformats.org/officeDocument/2006/relationships/image" Target="media/imgrId230667a3468a7260f.jpg"/><Relationship Id="rId311667a3468a792c3" Type="http://schemas.openxmlformats.org/officeDocument/2006/relationships/image" Target="media/imgrId311667a3468a792c3.jpg"/><Relationship Id="rId735967a3468a855a1" Type="http://schemas.openxmlformats.org/officeDocument/2006/relationships/image" Target="media/imgrId735967a3468a855a1.jpg"/><Relationship Id="rId407367a3468a8d1ae" Type="http://schemas.openxmlformats.org/officeDocument/2006/relationships/image" Target="media/imgrId407367a3468a8d1ae.jpg"/><Relationship Id="rId467667a3468a9401d" Type="http://schemas.openxmlformats.org/officeDocument/2006/relationships/image" Target="media/imgrId467667a3468a9401d.jpg"/><Relationship Id="rId211767a3468a9f43b" Type="http://schemas.openxmlformats.org/officeDocument/2006/relationships/image" Target="media/imgrId211767a3468a9f43b.jpg"/><Relationship Id="rId906267a3468aae1c6" Type="http://schemas.openxmlformats.org/officeDocument/2006/relationships/image" Target="media/imgrId906267a3468aae1c6.jpg"/><Relationship Id="rId333267a3468ab744c" Type="http://schemas.openxmlformats.org/officeDocument/2006/relationships/image" Target="media/imgrId333267a3468ab744c.jpg"/><Relationship Id="rId161967a3468ac172e" Type="http://schemas.openxmlformats.org/officeDocument/2006/relationships/image" Target="media/imgrId161967a3468ac172e.jpg"/><Relationship Id="rId492467a3468ac80d0" Type="http://schemas.openxmlformats.org/officeDocument/2006/relationships/image" Target="media/imgrId492467a3468ac80d0.jpg"/><Relationship Id="rId479167a3468ad209f" Type="http://schemas.openxmlformats.org/officeDocument/2006/relationships/image" Target="media/imgrId479167a3468ad209f.jpg"/><Relationship Id="rId944767a3468adc85e" Type="http://schemas.openxmlformats.org/officeDocument/2006/relationships/image" Target="media/imgrId944767a3468adc85e.jpg"/><Relationship Id="rId697667a3468ae909b" Type="http://schemas.openxmlformats.org/officeDocument/2006/relationships/image" Target="media/imgrId697667a3468ae909b.jpg"/><Relationship Id="rId356167a3468af1063" Type="http://schemas.openxmlformats.org/officeDocument/2006/relationships/image" Target="media/imgrId356167a3468af1063.jpg"/><Relationship Id="rId696967a3468b117ac" Type="http://schemas.openxmlformats.org/officeDocument/2006/relationships/image" Target="media/imgrId696967a3468b117ac.jpg"/><Relationship Id="rId880767a3468b26967" Type="http://schemas.openxmlformats.org/officeDocument/2006/relationships/image" Target="media/imgrId880767a3468b26967.jpg"/><Relationship Id="rId922667a3468b30b64" Type="http://schemas.openxmlformats.org/officeDocument/2006/relationships/image" Target="media/imgrId922667a3468b30b64.jpg"/><Relationship Id="rId471867a3468b38aad" Type="http://schemas.openxmlformats.org/officeDocument/2006/relationships/image" Target="media/imgrId471867a3468b38aad.jpg"/><Relationship Id="rId547867a3468b4caeb" Type="http://schemas.openxmlformats.org/officeDocument/2006/relationships/image" Target="media/imgrId547867a3468b4caeb.png"/><Relationship Id="rId402867a3468b58d1f" Type="http://schemas.openxmlformats.org/officeDocument/2006/relationships/image" Target="media/imgrId402867a3468b58d1f.jpg"/><Relationship Id="rId563267a3468b624a6" Type="http://schemas.openxmlformats.org/officeDocument/2006/relationships/image" Target="media/imgrId563267a3468b624a6.jpg"/><Relationship Id="rId256767a3468b6c2a0" Type="http://schemas.openxmlformats.org/officeDocument/2006/relationships/image" Target="media/imgrId256767a3468b6c2a0.jpg"/><Relationship Id="rId102567a3468b773a0" Type="http://schemas.openxmlformats.org/officeDocument/2006/relationships/image" Target="media/imgrId102567a3468b773a0.jpg"/><Relationship Id="rId537567a3468b818d1" Type="http://schemas.openxmlformats.org/officeDocument/2006/relationships/image" Target="media/imgrId537567a3468b818d1.jpg"/><Relationship Id="rId784067a3468b9259e" Type="http://schemas.openxmlformats.org/officeDocument/2006/relationships/image" Target="media/imgrId784067a3468b9259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728755" Type="http://schemas.openxmlformats.org/officeDocument/2006/relationships/image" Target="media/imgrId857287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