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Verwendung und Wartung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1462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1626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931295" w:name="ctxt"/>
    <w:bookmarkEnd w:id="2293129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94899"/>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4194899"/>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24194899"/>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24194899"/>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24194899"/>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41948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24194899"/>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24194899"/>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24194899"/>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94899"/>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4033608abe6bca35a" w:history="1">
              <w:r>
                <w:rPr>
                  <w:b/>
                  <w:bCs/>
                  <w:color w:val="0000FF"/>
                  <w:position w:val="-2"/>
                  <w:sz w:val="20"/>
                  <w:szCs w:val="20"/>
                  <w:u w:val="single"/>
                </w:rPr>
                <w:t xml:space="preserve">www.kohlerengines.com</w:t>
              </w:r>
            </w:hyperlink>
            <w:r>
              <w:rPr>
                <w:color w:val="00274C"/>
                <w:position w:val="-2"/>
                <w:sz w:val="20"/>
                <w:szCs w:val="20"/>
              </w:rPr>
              <w:t xml:space="preserve"> &amp; </w:t>
            </w:r>
            <w:hyperlink r:id="rId8813608abe6bca37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3641608abe6bca3cf"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docPr id="4288582" name="name9860608abe6c0ce85" desc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g"/>
                    <pic:cNvPicPr/>
                  </pic:nvPicPr>
                  <pic:blipFill>
                    <a:blip r:embed="rId7077608abe6c0ce7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docPr id="49022833" name="name5475608abe6c28024" descr="2%28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DE%29.jpg"/>
                    <pic:cNvPicPr/>
                  </pic:nvPicPr>
                  <pic:blipFill>
                    <a:blip r:embed="rId5058608abe6c2801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Abb 1.1</w:t>
      </w:r>
      <w:r>
        <w:rPr>
          <w:color w:val="00274C"/>
          <w:sz w:val="20"/>
          <w:szCs w:val="20"/>
        </w:rPr>
        <w:t xml:space="preserve"> - </w:t>
      </w:r>
      <w:r>
        <w:rPr>
          <w:b/>
          <w:bCs/>
          <w:color w:val="00274C"/>
          <w:sz w:val="20"/>
          <w:szCs w:val="20"/>
        </w:rPr>
        <w:t xml:space="preserve">Abb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809600" cy="1807200"/>
            <wp:docPr id="92045050" name="name2063608abe6c3c999"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3127608abe6c3c992"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rPr>
        <w:br/>
        <w:t xml:space="preserve">Abb. 1.3</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1.7.1 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62052377" name="name9807608abe6c5c7b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363608abe6c5c7a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60648269" name="name1434608abe6c73f1c"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910608abe6c73f17"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Etikett für Koreanische Normen</w:t>
      </w:r>
      <w:r>
        <w:rPr>
          <w:color w:val="00274C"/>
          <w:sz w:val="20"/>
          <w:szCs w:val="20"/>
        </w:rPr>
        <w:t xml:space="preserve"> </w:t>
      </w:r>
      <w:r>
        <w:rPr>
          <w:b/>
          <w:bCs/>
          <w:color w:val="00274C"/>
          <w:sz w:val="20"/>
          <w:szCs w:val="20"/>
        </w:rPr>
        <w:t xml:space="preserve"> (Ausfüllbeispiel)</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12258153" name="name9704608abe6c8d52f"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136608abe6c8d52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rPr>
        <w:t xml:space="preserve">- 4-Takt Diesel-Reihenmotor; - Flüssigkeitskühlung;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Ventile pro Zylinder mit hydraulischen Stösseln;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8428448" name="name5969608abe6c9c04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30608abe6c9c048"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700000"/>
            <wp:docPr id="67728798" name="name2791608abe6cb81a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26608abe6cb81a3"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3146" name="name8930608abe6cc56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1608abe6cc56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24194899"/>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24194899"/>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24194899"/>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24194899"/>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58768" name="name9238608abe6cd62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1608abe6cd62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24194899"/>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24194899"/>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24194899"/>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24194899"/>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VORGESCHRIEBENES ÖL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Low-SAPS-Öle mit weniger als 1 % Sulfatasche dürfen bei Kraftstoffen mit Schwefelgehalt über 50ppm nicht verwendet werden.</w:t>
      </w:r>
    </w:p>
    <w:p>
      <w:pPr>
        <w:numPr>
          <w:ilvl w:val="0"/>
          <w:numId w:val="24194899"/>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30785" name="name2581608abe6ce47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2608abe6ce47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24194899"/>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00202" name="name6476608abe6d036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3608abe6d036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24194899"/>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mechanischer Einspritzung, zertifiziert nach Tier 3 – Stage IIIA (mit und ohne EGR)</w:t>
      </w:r>
    </w:p>
    <w:p>
      <w:pPr>
        <w:numPr>
          <w:ilvl w:val="0"/>
          <w:numId w:val="24194899"/>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KDI-Motoren mit mechanischer Einspritzung, nicht zertifiziert (ohne EGR)</w:t>
      </w:r>
    </w:p>
    <w:p>
      <w:pPr>
        <w:numPr>
          <w:ilvl w:val="0"/>
          <w:numId w:val="2419489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24194899"/>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4194899"/>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24194899"/>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24194899"/>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24194899"/>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numPr>
          <w:ilvl w:val="0"/>
          <w:numId w:val="2419489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Motoren mit mechanischer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24194899"/>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85980758" name="name6032608abe6d164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34608abe6d164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94899"/>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4194899"/>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94899"/>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24194899"/>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241948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24194899"/>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4194899"/>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241948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2419489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24194899"/>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24194899"/>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24194899"/>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24194899"/>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24194899"/>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24194899"/>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24194899"/>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4194899"/>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24194899"/>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24194899"/>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4194899"/>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24194899"/>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24194899"/>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24194899"/>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24194899"/>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2419489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4194899"/>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24194899"/>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24194899"/>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24194899"/>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24194899"/>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24194899"/>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24194899"/>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4194899"/>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4194899"/>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24194899"/>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24194899"/>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4194899"/>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4194899"/>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4194899"/>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24194899"/>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4194899"/>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5180" name="name1080608abe6d286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5608abe6d286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24194899"/>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24194899"/>
        </w:numPr>
        <w:spacing w:before="0" w:after="0" w:line="240" w:lineRule="auto"/>
        <w:jc w:val="left"/>
        <w:rPr>
          <w:color w:val="00274C"/>
          <w:sz w:val="20"/>
          <w:szCs w:val="20"/>
        </w:rPr>
      </w:pPr>
      <w:r>
        <w:rPr>
          <w:color w:val="00274C"/>
          <w:sz w:val="20"/>
          <w:szCs w:val="20"/>
        </w:rPr>
        <w:t xml:space="preserve">Das richtige Anziehmoment der Hebeschrauben beträgt 80Nm.</w:t>
      </w:r>
    </w:p>
    <w:p>
      <w:pPr>
        <w:numPr>
          <w:ilvl w:val="0"/>
          <w:numId w:val="24194899"/>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4752000" cy="3045600"/>
            <wp:docPr id="8117057" name="name8257608abe6d433a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82608abe6d4339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4194899"/>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24194899"/>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4194899"/>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24194899"/>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179500" name="name9185608abe6d53e9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635608abe6d53e9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199685" name="name4849608abe6d6829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57608abe6d6828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6982541" name="name8096608abe6d7abc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086608abe6d7abc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8120007" name="name2126608abe6d8926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194608abe6d8926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173353" name="name2900608abe6d9b06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979608abe6d9b06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7864369" name="name6887608abe6da94c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74608abe6da94c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938679" name="name4345608abe6dbc7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86608abe6dbc70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9397807" name="name5332608abe6dce3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62608abe6dce34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0530508" name="name8522608abe6ddf91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946608abe6ddf91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951220" name="name2257608abe6df11b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058608abe6df11b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9268595" name="name8874608abe6e0ef4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856608abe6e0ef3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50737" name="name9820608abe6e1cb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3608abe6e1cb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46844" name="name5221608abe6e2c75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47608abe6e2c75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2264849" name="name5883608abe6e3f62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97608abe6e3f62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7292590" name="name9917608abe6e5037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113608abe6e503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78526" name="name9712608abe6e640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9608abe6e640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813804" name="name5837608abe6e756f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944608abe6e756f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64748" name="name8395608abe6e869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0608abe6e869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748845" name="name1587608abe6e9726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54608abe6e972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6686" name="name3597608abe6ea47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8608abe6ea4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958141" name="name2603608abe6eb1b5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689608abe6eb1b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13512" name="name2350608abe6ec04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7608abe6ec0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394571" name="name8650608abe6ecf46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12608abe6ecf4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74084" name="name2452608abe6edf8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69608abe6edf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24639" name="name1628608abe6eee3d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44608abe6eee3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26711" name="name2279608abe6f05e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1608abe6f05e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36481" name="name5948608abe6f1628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624608abe6f162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1977" name="name5440608abe6f287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61608abe6f28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409897" name="name2380608abe6f37a4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91608abe6f37a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90899" name="name3904608abe6f465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3608abe6f46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6933600"/>
            <wp:docPr id="54673095" name="name4837608abe6f616f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44608abe6f616ed"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24194899"/>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47732" name="name4266608abe6f741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3608abe6f741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4194899"/>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p>
      <w:pPr>
        <w:widowControl w:val="on"/>
        <w:pBdr/>
        <w:spacing w:before="0" w:after="0" w:line="262" w:lineRule="auto"/>
        <w:ind w:left="0" w:right="0"/>
        <w:jc w:val="left"/>
      </w:pPr>
      <w:r>
        <w:rPr>
          <w:b/>
          <w:bCs/>
          <w:color w:val="00274C"/>
          <w:sz w:val="20"/>
          <w:szCs w:val="20"/>
        </w:rPr>
        <w:t xml:space="preserve">4.3.1 Anlassen</w:t>
      </w:r>
    </w:p>
    <w:p>
      <w:pPr>
        <w:numPr>
          <w:ilvl w:val="0"/>
          <w:numId w:val="24194901"/>
        </w:numPr>
        <w:spacing w:before="0" w:after="0" w:line="240" w:lineRule="auto"/>
        <w:jc w:val="left"/>
        <w:rPr>
          <w:color w:val="00274C"/>
          <w:sz w:val="20"/>
          <w:szCs w:val="20"/>
        </w:rPr>
      </w:pPr>
      <w:r>
        <w:rPr>
          <w:color w:val="00274C"/>
          <w:sz w:val="20"/>
          <w:szCs w:val="20"/>
        </w:rPr>
        <w:t xml:space="preserve">Den Stand des Motoröls, des Kraftstoffs und der Kühlflüssigkeit kontrollieren und wenn nötig nachfüllen ( </w:t>
      </w:r>
      <w:hyperlink r:id="rId5118608abe6f753da" w:history="1">
        <w:r>
          <w:rPr>
            <w:b/>
            <w:bCs/>
            <w:color w:val="0000FF"/>
            <w:sz w:val="20"/>
            <w:szCs w:val="20"/>
          </w:rPr>
          <w:t xml:space="preserve">Abs. 4.5</w:t>
        </w:r>
      </w:hyperlink>
      <w:r>
        <w:rPr>
          <w:color w:val="00274C"/>
          <w:sz w:val="20"/>
          <w:szCs w:val="20"/>
        </w:rPr>
        <w:t xml:space="preserve"> unf </w:t>
      </w:r>
      <w:hyperlink r:id="rId8693608abe6f7540e" w:history="1">
        <w:r>
          <w:rPr>
            <w:b/>
            <w:bCs/>
            <w:color w:val="0000FF"/>
            <w:sz w:val="20"/>
            <w:szCs w:val="20"/>
          </w:rPr>
          <w:t xml:space="preserve">4.6</w:t>
        </w:r>
      </w:hyperlink>
      <w:r>
        <w:rPr>
          <w:color w:val="00274C"/>
          <w:sz w:val="20"/>
          <w:szCs w:val="20"/>
        </w:rPr>
        <w:t xml:space="preserve"> ).</w:t>
      </w:r>
    </w:p>
    <w:p>
      <w:pPr>
        <w:numPr>
          <w:ilvl w:val="0"/>
          <w:numId w:val="24194901"/>
        </w:numPr>
        <w:spacing w:before="0" w:after="0" w:line="240" w:lineRule="auto"/>
        <w:jc w:val="left"/>
        <w:rPr>
          <w:color w:val="00274C"/>
          <w:sz w:val="20"/>
          <w:szCs w:val="20"/>
        </w:rPr>
      </w:pPr>
      <w:r>
        <w:rPr>
          <w:color w:val="00274C"/>
          <w:sz w:val="20"/>
          <w:szCs w:val="20"/>
        </w:rPr>
        <w:t xml:space="preserve">Den Zündschlüssel in die Steuertafel (falls geliefert) stecken.</w:t>
      </w:r>
    </w:p>
    <w:p>
      <w:pPr>
        <w:numPr>
          <w:ilvl w:val="0"/>
          <w:numId w:val="24194901"/>
        </w:numPr>
        <w:spacing w:before="0" w:after="0" w:line="240" w:lineRule="auto"/>
        <w:jc w:val="left"/>
        <w:rPr>
          <w:color w:val="00274C"/>
          <w:sz w:val="20"/>
          <w:szCs w:val="20"/>
        </w:rPr>
      </w:pPr>
      <w:r>
        <w:rPr>
          <w:color w:val="00274C"/>
          <w:sz w:val="20"/>
          <w:szCs w:val="20"/>
        </w:rPr>
        <w:t xml:space="preserve">Den Schlüssel in die Position </w:t>
      </w:r>
      <w:r>
        <w:rPr>
          <w:b/>
          <w:bCs/>
          <w:color w:val="00274C"/>
          <w:sz w:val="20"/>
          <w:szCs w:val="20"/>
        </w:rPr>
        <w:t xml:space="preserve">ON</w:t>
      </w:r>
      <w:r>
        <w:rPr>
          <w:color w:val="00274C"/>
          <w:sz w:val="20"/>
          <w:szCs w:val="20"/>
        </w:rPr>
        <w:t xml:space="preserve"> drehen.</w:t>
      </w:r>
    </w:p>
    <w:p>
      <w:pPr>
        <w:numPr>
          <w:ilvl w:val="0"/>
          <w:numId w:val="24194901"/>
        </w:numPr>
        <w:spacing w:before="0" w:after="0" w:line="240" w:lineRule="auto"/>
        <w:jc w:val="left"/>
        <w:rPr>
          <w:color w:val="00274C"/>
          <w:sz w:val="20"/>
          <w:szCs w:val="20"/>
        </w:rPr>
      </w:pPr>
      <w:r>
        <w:rPr>
          <w:color w:val="00274C"/>
          <w:sz w:val="20"/>
          <w:szCs w:val="20"/>
        </w:rPr>
        <w:t xml:space="preserve">Den Schlüssel über die Position </w:t>
      </w:r>
      <w:r>
        <w:rPr>
          <w:b/>
          <w:bCs/>
          <w:color w:val="00274C"/>
          <w:sz w:val="20"/>
          <w:szCs w:val="20"/>
        </w:rPr>
        <w:t xml:space="preserve">ON</w:t>
      </w:r>
      <w:r>
        <w:rPr>
          <w:color w:val="00274C"/>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93553" name="name5269608abe6f842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8608abe6f842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Vor dem ersten Tankvorgang oder wenn der Tank komplett geleert wurde, eine Füllung des Kraftstoffkreislaufs durchführen ( </w:t>
      </w:r>
      <w:hyperlink r:id="rId8363608abe6f84ec1" w:history="1">
        <w:r>
          <w:rPr>
            <w:b/>
            <w:bCs/>
            <w:color w:val="0000FF"/>
            <w:sz w:val="20"/>
            <w:szCs w:val="20"/>
            <w:u w:val="single"/>
          </w:rPr>
          <w:t xml:space="preserve">Abs. 6.3</w:t>
        </w:r>
      </w:hyperlink>
      <w:r>
        <w:rPr>
          <w:color w:val="00274C"/>
          <w:sz w:val="20"/>
          <w:szCs w:val="20"/>
        </w:rPr>
        <w:t xml:space="preserve"> von Punkt 6 bis Punkt 9). </w:t>
      </w:r>
    </w:p>
    <w:p>
      <w:pPr>
        <w:numPr>
          <w:ilvl w:val="0"/>
          <w:numId w:val="24194899"/>
        </w:numPr>
        <w:spacing w:before="0" w:after="0" w:line="240" w:lineRule="auto"/>
        <w:jc w:val="left"/>
        <w:rPr>
          <w:color w:val="00274C"/>
          <w:sz w:val="20"/>
          <w:szCs w:val="20"/>
        </w:rPr>
      </w:pPr>
      <w:r>
        <w:rPr>
          <w:color w:val="00274C"/>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4194899"/>
        </w:numPr>
        <w:spacing w:before="0" w:after="0" w:line="240" w:lineRule="auto"/>
        <w:jc w:val="left"/>
        <w:rPr>
          <w:color w:val="00274C"/>
          <w:sz w:val="20"/>
          <w:szCs w:val="20"/>
        </w:rPr>
      </w:pPr>
      <w:r>
        <w:rPr>
          <w:color w:val="00274C"/>
          <w:sz w:val="20"/>
          <w:szCs w:val="20"/>
        </w:rPr>
        <w:t xml:space="preserve">Sollte der Motor auch bei dem zweiten Versuch nicht anspringen, anhand von </w:t>
      </w:r>
      <w:hyperlink r:id="rId3180608abe6f84faa" w:history="1">
        <w:r>
          <w:rPr>
            <w:b/>
            <w:bCs/>
            <w:color w:val="0000FF"/>
            <w:sz w:val="20"/>
            <w:szCs w:val="20"/>
          </w:rPr>
          <w:t xml:space="preserve">Tab. 7.1 und Tab. 7.2</w:t>
        </w:r>
      </w:hyperlink>
      <w:r>
        <w:rPr>
          <w:color w:val="00274C"/>
          <w:sz w:val="20"/>
          <w:szCs w:val="20"/>
        </w:rPr>
        <w:t xml:space="preserve"> , versuchen, die Ursache herauszufinden.</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Nach dem Anlassen</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03411" name="name8091608abe6f96e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16608abe6f96e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Sicherstellen, dass bei angelassenem Motor keine Kontrolllampen auf der Steuertafel aufleuchten.</w:t>
      </w:r>
    </w:p>
    <w:p>
      <w:pPr>
        <w:numPr>
          <w:ilvl w:val="0"/>
          <w:numId w:val="24194899"/>
        </w:numPr>
        <w:spacing w:before="0" w:after="0" w:line="240" w:lineRule="auto"/>
        <w:jc w:val="left"/>
        <w:rPr>
          <w:color w:val="00274C"/>
          <w:sz w:val="20"/>
          <w:szCs w:val="20"/>
        </w:rPr>
      </w:pPr>
      <w:r>
        <w:rPr>
          <w:color w:val="00274C"/>
          <w:sz w:val="20"/>
          <w:szCs w:val="20"/>
        </w:rPr>
        <w:t xml:space="preserve">Den Motor einige Minuten lang im Leerlauf laufen lassen, siehe unten stehende Tabelle (mit Ausnahme der Motoren mit konstanter Drehzahl).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Abstellen</w:t>
      </w:r>
    </w:p>
    <w:p>
      <w:pPr>
        <w:numPr>
          <w:ilvl w:val="0"/>
          <w:numId w:val="24194902"/>
        </w:numPr>
        <w:spacing w:before="0" w:after="0" w:line="240" w:lineRule="auto"/>
        <w:jc w:val="left"/>
        <w:rPr>
          <w:color w:val="00274C"/>
          <w:sz w:val="20"/>
          <w:szCs w:val="20"/>
        </w:rPr>
      </w:pPr>
      <w:r>
        <w:rPr>
          <w:color w:val="00274C"/>
          <w:sz w:val="20"/>
          <w:szCs w:val="20"/>
        </w:rPr>
        <w:t xml:space="preserve">Den Motor nicht bei voller Belastung oder hoher Drehzahl abstellen (mit Ausnahme der Motoren mit konstanter Drehzahl).</w:t>
      </w:r>
    </w:p>
    <w:p>
      <w:pPr>
        <w:numPr>
          <w:ilvl w:val="0"/>
          <w:numId w:val="24194902"/>
        </w:numPr>
        <w:spacing w:before="0" w:after="0" w:line="240" w:lineRule="auto"/>
        <w:jc w:val="left"/>
        <w:rPr>
          <w:color w:val="00274C"/>
          <w:sz w:val="20"/>
          <w:szCs w:val="20"/>
        </w:rPr>
      </w:pPr>
      <w:r>
        <w:rPr>
          <w:color w:val="00274C"/>
          <w:sz w:val="20"/>
          <w:szCs w:val="20"/>
        </w:rPr>
        <w:t xml:space="preserve">Vor dem Abstellen, den Motor etwa 1 Minute lang im Leerlauf und ohne Belastung laufen lassen.</w:t>
      </w:r>
    </w:p>
    <w:p>
      <w:pPr>
        <w:numPr>
          <w:ilvl w:val="0"/>
          <w:numId w:val="24194902"/>
        </w:numPr>
        <w:spacing w:before="0" w:after="0" w:line="240" w:lineRule="auto"/>
        <w:jc w:val="left"/>
        <w:rPr>
          <w:color w:val="00274C"/>
          <w:sz w:val="20"/>
          <w:szCs w:val="20"/>
        </w:rPr>
      </w:pPr>
      <w:r>
        <w:rPr>
          <w:color w:val="00274C"/>
          <w:sz w:val="20"/>
          <w:szCs w:val="20"/>
        </w:rPr>
        <w:t xml:space="preserve">Den Zündschlüssel in die Position </w:t>
      </w:r>
      <w:r>
        <w:rPr>
          <w:b/>
          <w:bCs/>
          <w:color w:val="00274C"/>
          <w:sz w:val="20"/>
          <w:szCs w:val="20"/>
        </w:rPr>
        <w:t xml:space="preserve">OFF</w:t>
      </w:r>
      <w:r>
        <w:rPr>
          <w:color w:val="00274C"/>
          <w:sz w:val="20"/>
          <w:szCs w:val="20"/>
        </w:rPr>
        <w:t xml:space="preserve"> bringen.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32914" name="name3748608abe6fa48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1608abe6fa48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Vor Ausführung der Arbeiten </w:t>
      </w:r>
      <w:hyperlink r:id="rId3787608abe6fa5190"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4427" name="name1960608abe6fb5d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6608abe6fb5d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24194899"/>
        </w:numPr>
        <w:spacing w:before="0" w:after="0" w:line="240" w:lineRule="auto"/>
        <w:jc w:val="left"/>
        <w:rPr>
          <w:color w:val="00274C"/>
          <w:sz w:val="20"/>
          <w:szCs w:val="20"/>
        </w:rPr>
      </w:pPr>
      <w:r>
        <w:rPr>
          <w:color w:val="00274C"/>
          <w:sz w:val="20"/>
          <w:szCs w:val="20"/>
        </w:rPr>
        <w:t xml:space="preserve">Die ausschließlich zugelassenen Kraftstoffe sind in </w:t>
      </w:r>
      <w:hyperlink r:id="rId1741608abe6fb6a98" w:history="1">
        <w:r>
          <w:rPr>
            <w:b/>
            <w:bCs/>
            <w:color w:val="0000FF"/>
            <w:sz w:val="20"/>
            <w:szCs w:val="20"/>
          </w:rPr>
          <w:t xml:space="preserve">Tab. 2.3</w:t>
        </w:r>
      </w:hyperlink>
      <w:r>
        <w:rPr>
          <w:color w:val="00274C"/>
          <w:sz w:val="20"/>
          <w:szCs w:val="20"/>
        </w:rPr>
        <w:t xml:space="preserve"> angeführt.</w:t>
      </w:r>
    </w:p>
    <w:p>
      <w:pPr>
        <w:numPr>
          <w:ilvl w:val="0"/>
          <w:numId w:val="24194899"/>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4194899"/>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2419489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4194899"/>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24194899"/>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24194899"/>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rPr>
        <w:br/>
        <w:t xml:space="preserve">ANMERKUNG:</w:t>
      </w:r>
      <w:r>
        <w:rPr>
          <w:color w:val="00274C"/>
          <w:sz w:val="20"/>
          <w:szCs w:val="20"/>
        </w:rPr>
        <w:t xml:space="preserve"> Vor dem ersten Tankvorgang oder wenn der Tank komplett geleert wurde, eine Füllung des </w:t>
      </w:r>
      <w:hyperlink r:id="rId2337608abe6fb6d6c" w:history="1">
        <w:r>
          <w:rPr>
            <w:b/>
            <w:bCs/>
            <w:color w:val="0000FF"/>
            <w:sz w:val="20"/>
            <w:szCs w:val="20"/>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42133" name="name1150608abe6fc68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8608abe6fc68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1636608abe6fc7044" w:history="1">
              <w:r>
                <w:rPr>
                  <w:b/>
                  <w:bCs/>
                  <w:color w:val="0000FF"/>
                  <w:position w:val="-2"/>
                  <w:sz w:val="20"/>
                  <w:szCs w:val="20"/>
                </w:rPr>
                <w:t xml:space="preserve">Abs. 2.4</w:t>
              </w:r>
            </w:hyperlink>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5399608abe6fc7081" w:history="1">
              <w:r>
                <w:rPr>
                  <w:b/>
                  <w:bCs/>
                  <w:color w:val="0000FF"/>
                  <w:position w:val="-2"/>
                  <w:sz w:val="20"/>
                  <w:szCs w:val="20"/>
                </w:rPr>
                <w:t xml:space="preserve">Abs. 3.2.2</w:t>
              </w:r>
            </w:hyperlink>
            <w:r>
              <w:rPr>
                <w:color w:val="00274C"/>
                <w:position w:val="-2"/>
                <w:sz w:val="20"/>
                <w:szCs w:val="20"/>
              </w:rPr>
              <w:t xml:space="preserve"> lesen.</w:t>
            </w:r>
          </w:p>
          <w:p>
            <w:pPr>
              <w:numPr>
                <w:ilvl w:val="0"/>
                <w:numId w:val="2419489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2419490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p>
          <w:p>
            <w:pPr>
              <w:numPr>
                <w:ilvl w:val="0"/>
                <w:numId w:val="24194903"/>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9379608abe6fc74a0" w:history="1">
              <w:r>
                <w:rPr>
                  <w:b/>
                  <w:bCs/>
                  <w:color w:val="0000FF"/>
                  <w:position w:val="-2"/>
                  <w:sz w:val="20"/>
                  <w:szCs w:val="20"/>
                </w:rPr>
                <w:t xml:space="preserve">Tab. 2.1</w:t>
              </w:r>
            </w:hyperlink>
            <w:r>
              <w:rPr>
                <w:color w:val="00274C"/>
                <w:position w:val="-2"/>
                <w:sz w:val="20"/>
                <w:szCs w:val="20"/>
              </w:rPr>
              <w:t xml:space="preserve"> und </w:t>
            </w:r>
            <w:hyperlink r:id="rId9461608abe6fc74c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6316733" name="name8194608abe6fdbf4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74608abe6fdbf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2419490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2419490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24194904"/>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2419490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w:t>
            </w:r>
          </w:p>
        </w:tc>
        <w:tc>
          <w:tcPr>
            <w:tcMar>
              <w:top w:w="150" w:type="dxa"/>
              <w:bottom w:w="150" w:type="dxa"/>
            </w:tcMar>
            <w:vAlign w:val="top"/>
          </w:tcPr>
          <w:p>
            <w:r>
              <w:rPr>
                <w:position w:val="-226"/>
              </w:rPr>
              <w:drawing>
                <wp:inline distT="0" distB="0" distL="0" distR="0">
                  <wp:extent cx="2232000" cy="1483200"/>
                  <wp:docPr id="88482442" name="name8301608abe6ff043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18608abe6ff04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428608abe6ff1447"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74488" name="name4560608abe700d4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2608abe700d4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Vor Ausführung der Arbeiten </w:t>
      </w:r>
      <w:hyperlink r:id="rId9253608abe700dbc8"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60017" name="name7047608abe701b8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53608abe701b8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24194899"/>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24194899"/>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24194899"/>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 </w:t>
      </w:r>
      <w:hyperlink r:id="rId7366608abe701c04c"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43725" name="name4414608abe702cf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2608abe702cf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90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24194905"/>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24194905"/>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24194905"/>
              </w:numPr>
              <w:spacing w:before="0" w:after="0" w:line="262" w:lineRule="auto"/>
              <w:jc w:val="left"/>
              <w:rPr>
                <w:color w:val="00274C"/>
                <w:sz w:val="20"/>
                <w:szCs w:val="20"/>
              </w:rPr>
            </w:pPr>
            <w:r>
              <w:rPr>
                <w:color w:val="00274C"/>
                <w:position w:val="-2"/>
                <w:sz w:val="20"/>
                <w:szCs w:val="20"/>
              </w:rPr>
              <w:t xml:space="preserve">Die Schraube C lösen, eventuell vorhandene Luft ablassen und die Schraube C (mit einem Anziehmoment von </w:t>
            </w:r>
            <w:r>
              <w:rPr>
                <w:b/>
                <w:bCs/>
                <w:color w:val="00274C"/>
                <w:position w:val="-2"/>
                <w:sz w:val="20"/>
                <w:szCs w:val="20"/>
              </w:rPr>
              <w:t xml:space="preserve">50 Nm</w:t>
            </w:r>
            <w:r>
              <w:rPr>
                <w:color w:val="00274C"/>
                <w:position w:val="-2"/>
                <w:sz w:val="20"/>
                <w:szCs w:val="20"/>
              </w:rPr>
              <w:t xml:space="preserve"> anziehen - </w:t>
            </w:r>
            <w:r>
              <w:rPr>
                <w:b/>
                <w:bCs/>
                <w:color w:val="00274C"/>
                <w:position w:val="-2"/>
                <w:sz w:val="20"/>
                <w:szCs w:val="20"/>
              </w:rPr>
              <w:t xml:space="preserve">Abb. 4.5</w:t>
            </w:r>
            <w:r>
              <w:rPr>
                <w:color w:val="00274C"/>
                <w:position w:val="-2"/>
                <w:sz w:val="20"/>
                <w:szCs w:val="20"/>
              </w:rPr>
              <w:t xml:space="preserve"> ).</w:t>
            </w:r>
          </w:p>
          <w:p>
            <w:pPr>
              <w:numPr>
                <w:ilvl w:val="0"/>
                <w:numId w:val="2419490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24194905"/>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r>
              <w:rPr>
                <w:position w:val="-226"/>
              </w:rPr>
              <w:drawing>
                <wp:inline distT="0" distB="0" distL="0" distR="0">
                  <wp:extent cx="2232000" cy="1483200"/>
                  <wp:docPr id="63026015" name="name3442608abe70416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00608abe70416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29514380" name="name7868608abe7053b0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386608abe7053b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1988148" name="name3960608abe706fd0d"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22608abe706fd0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708608abe70709a4" w:history="1">
              <w:r>
                <w:rPr>
                  <w:color w:val="0000FF"/>
                  <w:position w:val="0"/>
                  <w:sz w:val="20"/>
                  <w:szCs w:val="20"/>
                  <w:u w:val="single"/>
                </w:rPr>
                <w:t xml:space="preserve">https://www.youtube.com/embed/yOjLfc_iDs8?rel=0</w:t>
              </w:r>
            </w:hyperlink>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4194899"/>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4288608abe7070d63" w:history="1">
        <w:r>
          <w:rPr>
            <w:b/>
            <w:bCs/>
            <w:color w:val="0000FF"/>
            <w:sz w:val="20"/>
            <w:szCs w:val="20"/>
          </w:rPr>
          <w:t xml:space="preserve">Tab. 5.1 und Tab. 5.2</w:t>
        </w:r>
      </w:hyperlink>
      <w:r>
        <w:rPr>
          <w:color w:val="00274C"/>
          <w:sz w:val="20"/>
          <w:szCs w:val="20"/>
        </w:rPr>
        <w:t xml:space="preserve"> beschrieben.</w:t>
      </w:r>
    </w:p>
    <w:p>
      <w:pPr>
        <w:numPr>
          <w:ilvl w:val="0"/>
          <w:numId w:val="24194899"/>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4194899"/>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24194899"/>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28969" name="name6686608abe707f4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6608abe707f4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24194899"/>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24194899"/>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87217" name="name2182608abe7090f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0608abe7090f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Vor Ausführung der Arbeiten </w:t>
      </w:r>
      <w:hyperlink r:id="rId5176608abe7091637"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22973" name="name3834608abe70a15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6608abe70a15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Für die Sicherheitshinweise siehe </w:t>
      </w:r>
      <w:hyperlink r:id="rId8042608abe70a2046"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Motorölstand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04608abe70a365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Kühlmittelstand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146608abe70a3b36"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Vorhandensein von Wasser im Kraftstofffilter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07608abe70a3fef"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51608abe70a45b9"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Wärmeaustauschfläche des Kühlers und Ladeluftkühl.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71608abe70a491a"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44608abe70a4b44"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93608abe70a4d59"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08608abe70a6067"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74608abe70a7803"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595608abe70a781d"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91608abe70b911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Eine Vertragswerkstatt von </w:t>
      </w:r>
      <w:r>
        <w:rPr>
          <w:b/>
          <w:bCs/>
          <w:color w:val="00274C"/>
          <w:sz w:val="20"/>
          <w:szCs w:val="20"/>
        </w:rPr>
        <w:t xml:space="preserve">KOHLER</w:t>
      </w:r>
      <w:r>
        <w:rPr>
          <w:color w:val="00274C"/>
          <w:sz w:val="20"/>
          <w:szCs w:val="20"/>
        </w:rPr>
        <w:t xml:space="preserve"> kontaktieren.
</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w:t>
      </w:r>
      <w:hyperlink r:id="rId2814608abe70b958e" w:history="1">
        <w:r>
          <w:rPr>
            <w:b/>
            <w:bCs/>
            <w:i/>
            <w:iCs/>
            <w:color w:val="0000FF"/>
            <w:sz w:val="20"/>
            <w:szCs w:val="20"/>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23700" name="name1022608abe70c97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3608abe70c97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8860608abe70c9f1b" w:history="1">
              <w:r>
                <w:rPr>
                  <w:b/>
                  <w:bCs/>
                  <w:color w:val="0000FF"/>
                  <w:position w:val="-2"/>
                  <w:sz w:val="20"/>
                  <w:szCs w:val="20"/>
                </w:rPr>
                <w:t xml:space="preserve">Abs. 3.2.2</w:t>
              </w:r>
            </w:hyperlink>
            <w:r>
              <w:rPr>
                <w:color w:val="00274C"/>
                <w:position w:val="-2"/>
                <w:sz w:val="20"/>
                <w:szCs w:val="20"/>
              </w:rPr>
              <w:t xml:space="preserve"> lesen.</w:t>
            </w:r>
          </w:p>
          <w:p>
            <w:pPr>
              <w:numPr>
                <w:ilvl w:val="0"/>
                <w:numId w:val="2419489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
          <w:p>
            <w:pPr>
              <w:numPr>
                <w:ilvl w:val="0"/>
                <w:numId w:val="2419490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24194906"/>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419490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419490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 </w:t>
            </w:r>
            <w:r>
              <w:rPr>
                <w:b/>
                <w:bCs/>
                <w:color w:val="00274C"/>
                <w:position w:val="-2"/>
                <w:sz w:val="20"/>
                <w:szCs w:val="20"/>
              </w:rPr>
              <w:t xml:space="preserve">(Abb.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3770225" name="name1785608abe70df3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55608abe70df3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5.1</w:t>
            </w:r>
            <w:r>
              <w:rPr>
                <w:position w:val="-226"/>
              </w:rPr>
              <w:drawing>
                <wp:inline distT="0" distB="0" distL="0" distR="0">
                  <wp:extent cx="2232000" cy="1483200"/>
                  <wp:docPr id="12267162" name="name7467608abe70f406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71608abe70f40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74628" name="name3391608abe71143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2608abe71143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9563608abe7114acf"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
          <w:p>
            <w:pPr>
              <w:numPr>
                <w:ilvl w:val="0"/>
                <w:numId w:val="2419490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4194907"/>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24194907"/>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24194907"/>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2419490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 </w:t>
            </w:r>
            <w:r>
              <w:rPr>
                <w:b/>
                <w:bCs/>
                <w:color w:val="00274C"/>
                <w:position w:val="-2"/>
                <w:sz w:val="20"/>
                <w:szCs w:val="20"/>
              </w:rPr>
              <w:t xml:space="preserve">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748744" name="name9812608abe712b8f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755608abe712b8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46279" name="name1612608abe713dd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2608abe713dd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8711608abe713e44f"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99749" name="name1046608abe714f0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1608abe714f0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24194899"/>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3392608abe714f7ff" w:history="1">
              <w:r>
                <w:rPr>
                  <w:b/>
                  <w:bCs/>
                  <w:color w:val="0000FF"/>
                  <w:position w:val="-2"/>
                  <w:sz w:val="20"/>
                  <w:szCs w:val="20"/>
                </w:rPr>
                <w:t xml:space="preserve">Abs. 3.2.2</w:t>
              </w:r>
            </w:hyperlink>
            <w:r>
              <w:rPr>
                <w:color w:val="00274C"/>
                <w:position w:val="-2"/>
                <w:sz w:val="20"/>
                <w:szCs w:val="20"/>
              </w:rPr>
              <w:t xml:space="preserve"> lesen.</w:t>
            </w:r>
          </w:p>
          <w:p/>
          <w:p/>
          <w:p>
            <w:pPr>
              <w:numPr>
                <w:ilvl w:val="0"/>
                <w:numId w:val="2419490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2419490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46015644" name="name3727608abe716220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67608abe71621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85794" name="name7608608abe716fb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0608abe716f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2271608abe717049a"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21735" name="name9672608abe717f2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8608abe717f2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24194899"/>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6241608abe717fae9" w:history="1">
              <w:r>
                <w:rPr>
                  <w:b/>
                  <w:bCs/>
                  <w:color w:val="0000FF"/>
                  <w:position w:val="-2"/>
                  <w:sz w:val="20"/>
                  <w:szCs w:val="20"/>
                </w:rPr>
                <w:t xml:space="preserve">Abs. 3.2.2</w:t>
              </w:r>
            </w:hyperlink>
            <w:r>
              <w:rPr>
                <w:color w:val="00274C"/>
                <w:position w:val="-2"/>
                <w:sz w:val="20"/>
                <w:szCs w:val="20"/>
              </w:rPr>
              <w:t xml:space="preserve"> lesen.</w:t>
            </w:r>
          </w:p>
        </w:tc>
        <w:tc>
          <w:tcPr>
            <w:tcMar>
              <w:top w:w="150" w:type="dxa"/>
              <w:bottom w:w="150" w:type="dxa"/>
            </w:tcMar>
            <w:vAlign w:val="top"/>
          </w:tcPr>
          <w:p>
            <w:r>
              <w:rPr>
                <w:position w:val="-226"/>
              </w:rPr>
              <w:drawing>
                <wp:inline distT="0" distB="0" distL="0" distR="0">
                  <wp:extent cx="2232000" cy="1483200"/>
                  <wp:docPr id="32106776" name="name1710608abe7197cc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503608abe7197c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5.5</w:t>
            </w:r>
          </w:p>
        </w:tc>
      </w:tr>
      <w:tr>
        <w:trPr>
          <w:trHeight w:val="0" w:hRule="atLeast"/>
        </w:trPr>
        <w:tc>
          <w:tcPr>
            <w:tcMar>
              <w:top w:w="150" w:type="dxa"/>
              <w:bottom w:w="150" w:type="dxa"/>
            </w:tcMar>
            <w:vAlign w:val="center"/>
          </w:tcPr>
          <w:p>
            <w:pPr>
              <w:numPr>
                <w:ilvl w:val="0"/>
                <w:numId w:val="24194909"/>
              </w:numPr>
              <w:spacing w:before="0" w:after="0" w:line="262" w:lineRule="auto"/>
              <w:jc w:val="left"/>
              <w:rPr>
                <w:color w:val="00274C"/>
                <w:sz w:val="20"/>
                <w:szCs w:val="20"/>
              </w:rP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Leitungen für den Kraftstoffkreislauf </w:t>
            </w:r>
            <w:r>
              <w:rPr>
                <w:b/>
                <w:bCs/>
                <w:color w:val="00274C"/>
                <w:position w:val="-2"/>
                <w:sz w:val="20"/>
                <w:szCs w:val="20"/>
              </w:rPr>
              <w:t xml:space="preserve">A</w:t>
            </w: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Hüllen für den Kühlkreislauf </w:t>
            </w:r>
            <w:r>
              <w:rPr>
                <w:b/>
                <w:bCs/>
                <w:color w:val="00274C"/>
                <w:position w:val="-2"/>
                <w:sz w:val="20"/>
                <w:szCs w:val="20"/>
              </w:rPr>
              <w:t xml:space="preserve">B</w:t>
            </w: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Leitungen für den Entlüftungskreislauf </w:t>
            </w:r>
            <w:r>
              <w:rPr>
                <w:b/>
                <w:bCs/>
                <w:color w:val="00274C"/>
                <w:position w:val="-2"/>
                <w:sz w:val="20"/>
                <w:szCs w:val="20"/>
              </w:rPr>
              <w:t xml:space="preserve">C</w:t>
            </w: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Hüllen für den Luftkreislauf D.</w:t>
            </w:r>
          </w:p>
        </w:tc>
        <w:tc>
          <w:tcPr>
            <w:tcMar>
              <w:top w:w="150" w:type="dxa"/>
              <w:bottom w:w="150" w:type="dxa"/>
            </w:tcMar>
            <w:vAlign w:val="top"/>
          </w:tcPr>
          <w:p>
            <w:r>
              <w:rPr>
                <w:position w:val="-226"/>
              </w:rPr>
              <w:drawing>
                <wp:inline distT="0" distB="0" distL="0" distR="0">
                  <wp:extent cx="2232000" cy="1483200"/>
                  <wp:docPr id="88780778" name="name8024608abe71abada"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600608abe71aba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93997" name="name2912608abe71c00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4608abe71c00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9646608abe71c078e"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71975" name="name2885608abe71d15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9608abe71d1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7739608abe71d20e8"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29235" name="name8484608abe71e86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4608abe71e86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910"/>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24194910"/>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24194910"/>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24194910"/>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2419491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24194910"/>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2312608abe71e909d" w:history="1">
              <w:r>
                <w:rPr>
                  <w:b/>
                  <w:bCs/>
                  <w:color w:val="0000FF"/>
                  <w:position w:val="-2"/>
                  <w:sz w:val="20"/>
                  <w:szCs w:val="20"/>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03521" name="name1939608abe72058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2608abe72058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8032224" name="name3792608abe7217a6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834608abe7217a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75620" name="name4946608abe7228e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0608abe7228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3935608abe7229602"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25448" name="name2353608abe7235e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63608abe7235e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9856608abe72364cd"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24194911"/>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D1 und D2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71606230" name="name2569608abe724ec9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832608abe724ec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5.8</w:t>
            </w:r>
            <w:r>
              <w:rPr>
                <w:position w:val="-234"/>
              </w:rPr>
              <w:drawing>
                <wp:inline distT="0" distB="0" distL="0" distR="0">
                  <wp:extent cx="2232000" cy="1533600"/>
                  <wp:docPr id="83652740" name="name2595608abe726614f"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20608abe7266144"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br/>
              <w:t xml:space="preserve">Abb.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1321" name="name7683608abe72791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2608abe7279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5832608abe7279bfb"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48466" name="name7056608abe72860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0608abe7286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Sicherheitshinweise siehe </w:t>
            </w:r>
            <w:hyperlink r:id="rId1148608abe7286853" w:history="1">
              <w:r>
                <w:rPr>
                  <w:b/>
                  <w:bCs/>
                  <w:color w:val="0000FF"/>
                  <w:position w:val="-2"/>
                  <w:sz w:val="20"/>
                  <w:szCs w:val="20"/>
                  <w:u w:val="single"/>
                </w:rPr>
                <w:t xml:space="preserve">Kap. 3</w:t>
              </w:r>
            </w:hyperlink>
            <w:r>
              <w:rPr>
                <w:b/>
                <w:bCs/>
                <w:color w:val="00274C"/>
                <w:position w:val="-2"/>
                <w:sz w:val="20"/>
                <w:szCs w:val="20"/>
              </w:rPr>
              <w:t xml:space="preserve"> .</w:t>
            </w:r>
          </w:p>
          <w:p/>
          <w:p/>
          <w:p>
            <w:pPr>
              <w:numPr>
                <w:ilvl w:val="0"/>
                <w:numId w:val="24194912"/>
              </w:numPr>
              <w:spacing w:before="0" w:after="0" w:line="262" w:lineRule="auto"/>
              <w:jc w:val="left"/>
              <w:rPr>
                <w:color w:val="00274C"/>
                <w:sz w:val="20"/>
                <w:szCs w:val="20"/>
              </w:rPr>
            </w:pPr>
            <w:r>
              <w:rPr>
                <w:color w:val="00274C"/>
                <w:position w:val="-2"/>
                <w:sz w:val="20"/>
                <w:szCs w:val="20"/>
              </w:rPr>
              <w:t xml:space="preserve">Den Stopfen für die Entwässerung </w:t>
            </w:r>
            <w:r>
              <w:rPr>
                <w:b/>
                <w:bCs/>
                <w:color w:val="00274C"/>
                <w:position w:val="-2"/>
                <w:sz w:val="20"/>
                <w:szCs w:val="20"/>
              </w:rPr>
              <w:t xml:space="preserve">A</w:t>
            </w:r>
            <w:r>
              <w:rPr>
                <w:color w:val="00274C"/>
                <w:position w:val="-2"/>
                <w:sz w:val="20"/>
                <w:szCs w:val="20"/>
              </w:rPr>
              <w:t xml:space="preserve"> leicht abschrauben, ohne ihn jedoch zu entfernen.</w:t>
            </w:r>
          </w:p>
          <w:p>
            <w:pPr>
              <w:numPr>
                <w:ilvl w:val="0"/>
                <w:numId w:val="24194912"/>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24194912"/>
              </w:numPr>
              <w:spacing w:before="0" w:after="0" w:line="262" w:lineRule="auto"/>
              <w:jc w:val="left"/>
              <w:rPr>
                <w:color w:val="00274C"/>
                <w:sz w:val="20"/>
                <w:szCs w:val="20"/>
              </w:rPr>
            </w:pPr>
            <w:r>
              <w:rPr>
                <w:color w:val="00274C"/>
                <w:position w:val="-2"/>
                <w:sz w:val="20"/>
                <w:szCs w:val="20"/>
              </w:rPr>
              <w:t xml:space="preserve">Den Stopfen für die Entwässerung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54682794" name="name2133608abe729c19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948608abe729c1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03824" name="name6138608abe72af7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6608abe72af7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94899"/>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7901608abe72afee1" w:history="1">
        <w:r>
          <w:rPr>
            <w:b/>
            <w:bCs/>
            <w:color w:val="0000FF"/>
            <w:sz w:val="20"/>
            <w:szCs w:val="20"/>
            <w:u w:val="single"/>
          </w:rPr>
          <w:t xml:space="preserve">Abs. 5.11</w:t>
        </w:r>
      </w:hyperlink>
      <w:r>
        <w:rPr>
          <w:b/>
          <w:bCs/>
          <w:color w:val="00274C"/>
          <w:sz w:val="20"/>
          <w:szCs w:val="20"/>
        </w:rPr>
        <w:t xml:space="preserve"> )</w:t>
      </w: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4393608abe72aff39" w:history="1">
        <w:r>
          <w:rPr>
            <w:b/>
            <w:bCs/>
            <w:color w:val="0000FF"/>
            <w:sz w:val="20"/>
            <w:szCs w:val="20"/>
            <w:u w:val="single"/>
          </w:rPr>
          <w:t xml:space="preserve">Abs. 5.12</w:t>
        </w:r>
      </w:hyperlink>
      <w:r>
        <w:rPr>
          <w:b/>
          <w:bCs/>
          <w:color w:val="00274C"/>
          <w:sz w:val="20"/>
          <w:szCs w:val="20"/>
        </w:rPr>
        <w:t xml:space="preserve"> )</w:t>
      </w: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24194899"/>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4194899"/>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24194899"/>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w:t>
      </w:r>
      <w:hyperlink r:id="rId7950608abe72b0818" w:history="1">
        <w:r>
          <w:rPr>
            <w:b/>
            <w:bCs/>
            <w:color w:val="0000FF"/>
            <w:sz w:val="20"/>
            <w:szCs w:val="20"/>
            <w:u w:val="single"/>
          </w:rPr>
          <w:t xml:space="preserve">Abs. 5.11</w:t>
        </w:r>
      </w:hyperlink>
      <w:r>
        <w:rPr>
          <w:b/>
          <w:bCs/>
          <w:color w:val="00274C"/>
          <w:sz w:val="20"/>
          <w:szCs w:val="20"/>
        </w:rPr>
        <w:t xml:space="preserve"> . beschriebenen Vorgänge durchführen.</w:t>
      </w:r>
    </w:p>
    <w:p>
      <w:pPr>
        <w:numPr>
          <w:ilvl w:val="0"/>
          <w:numId w:val="24194913"/>
        </w:numPr>
        <w:spacing w:before="0" w:after="0" w:line="240" w:lineRule="auto"/>
        <w:jc w:val="left"/>
        <w:rPr>
          <w:color w:val="00274C"/>
          <w:sz w:val="20"/>
          <w:szCs w:val="20"/>
        </w:rPr>
      </w:pPr>
      <w:r>
        <w:rPr>
          <w:color w:val="00274C"/>
          <w:sz w:val="20"/>
          <w:szCs w:val="20"/>
        </w:rPr>
        <w:t xml:space="preserve">Das Motoröl austauschen </w:t>
      </w:r>
      <w:hyperlink r:id="rId2358608abe72b086a" w:history="1">
        <w:r>
          <w:rPr>
            <w:b/>
            <w:bCs/>
            <w:color w:val="0000FF"/>
            <w:sz w:val="20"/>
            <w:szCs w:val="20"/>
          </w:rPr>
          <w:t xml:space="preserve">(Abs. 6.1)</w:t>
        </w:r>
      </w:hyperlink>
      <w:r>
        <w:rPr>
          <w:color w:val="00274C"/>
          <w:sz w:val="20"/>
          <w:szCs w:val="20"/>
        </w:rPr>
        <w:t xml:space="preserve"> .</w:t>
      </w:r>
    </w:p>
    <w:p>
      <w:pPr>
        <w:numPr>
          <w:ilvl w:val="0"/>
          <w:numId w:val="24194913"/>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4194913"/>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24194913"/>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24194913"/>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4194913"/>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24194913"/>
        </w:numPr>
        <w:spacing w:before="0" w:after="0" w:line="240" w:lineRule="auto"/>
        <w:jc w:val="left"/>
        <w:rPr>
          <w:color w:val="00274C"/>
          <w:sz w:val="20"/>
          <w:szCs w:val="20"/>
        </w:rPr>
      </w:pPr>
      <w:r>
        <w:rPr>
          <w:color w:val="00274C"/>
          <w:sz w:val="20"/>
          <w:szCs w:val="20"/>
        </w:rPr>
        <w:t xml:space="preserve">Den Motor abstellen.</w:t>
      </w:r>
    </w:p>
    <w:p>
      <w:pPr>
        <w:numPr>
          <w:ilvl w:val="0"/>
          <w:numId w:val="24194913"/>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24194913"/>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24194913"/>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24194913"/>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4194913"/>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4194914"/>
        </w:numPr>
        <w:spacing w:before="0" w:after="0" w:line="240" w:lineRule="auto"/>
        <w:jc w:val="left"/>
        <w:rPr>
          <w:color w:val="00274C"/>
          <w:sz w:val="20"/>
          <w:szCs w:val="20"/>
        </w:rPr>
      </w:pPr>
      <w:r>
        <w:rPr>
          <w:color w:val="00274C"/>
          <w:sz w:val="20"/>
          <w:szCs w:val="20"/>
        </w:rPr>
        <w:t xml:space="preserve">Die Schutzabdeckung entfernen.</w:t>
      </w:r>
    </w:p>
    <w:p>
      <w:pPr>
        <w:numPr>
          <w:ilvl w:val="0"/>
          <w:numId w:val="24194914"/>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24194914"/>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24194914"/>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24194914"/>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2419491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4194914"/>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24194914"/>
        </w:numPr>
        <w:spacing w:before="0" w:after="0" w:line="240" w:lineRule="auto"/>
        <w:jc w:val="left"/>
        <w:rPr>
          <w:color w:val="00274C"/>
          <w:sz w:val="20"/>
          <w:szCs w:val="20"/>
        </w:rPr>
      </w:pPr>
      <w:r>
        <w:rPr>
          <w:color w:val="00274C"/>
          <w:sz w:val="20"/>
          <w:szCs w:val="20"/>
        </w:rPr>
        <w:t xml:space="preserve">Den Motor abstellen und solange das Öl noch warm ist </w:t>
      </w:r>
      <w:hyperlink r:id="rId5555608abe72b0b3c" w:history="1">
        <w:r>
          <w:rPr>
            <w:b/>
            <w:bCs/>
            <w:color w:val="0000FF"/>
            <w:sz w:val="20"/>
            <w:szCs w:val="20"/>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58182" name="name2648608abe72c04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4608abe72c04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9662608abe72c0eb7" w:history="1">
        <w:r>
          <w:rPr>
            <w:b/>
            <w:bCs/>
            <w:color w:val="0000FF"/>
            <w:sz w:val="20"/>
            <w:szCs w:val="20"/>
          </w:rPr>
          <w:t xml:space="preserve">Tab. 5.2</w:t>
        </w:r>
      </w:hyperlink>
      <w:r>
        <w:rPr>
          <w:color w:val="00274C"/>
          <w:sz w:val="20"/>
          <w:szCs w:val="20"/>
        </w:rPr>
        <w:t xml:space="preserve"> angeführten Kriterien ausgetauscht werden.</w:t>
      </w:r>
    </w:p>
    <w:p>
      <w:pPr>
        <w:numPr>
          <w:ilvl w:val="0"/>
          <w:numId w:val="24194914"/>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24194914"/>
        </w:numPr>
        <w:spacing w:before="0" w:after="0" w:line="240" w:lineRule="auto"/>
        <w:jc w:val="left"/>
        <w:rPr>
          <w:color w:val="00274C"/>
          <w:sz w:val="20"/>
          <w:szCs w:val="20"/>
        </w:rPr>
      </w:pPr>
      <w:r>
        <w:rPr>
          <w:color w:val="00274C"/>
          <w:sz w:val="20"/>
          <w:szCs w:val="20"/>
        </w:rPr>
        <w:t xml:space="preserve">Das neue Öl </w:t>
      </w:r>
      <w:hyperlink r:id="rId6676608abe72c0f57" w:history="1">
        <w:r>
          <w:rPr>
            <w:b/>
            <w:bCs/>
            <w:color w:val="0000FF"/>
            <w:sz w:val="20"/>
            <w:szCs w:val="20"/>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24194914"/>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5865608abe72c0fe3"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Wenn die Maschine für einen längeren Zeitraum nicht verwendet werden soll, die nachfolgenden Vorgänge ausführen.</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Arbeitsschritte für den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w:t>
                  </w:r>
                  <w:r>
                    <w:rPr>
                      <w:color w:val="00274C"/>
                      <w:position w:val="-2"/>
                      <w:sz w:val="20"/>
                      <w:szCs w:val="20"/>
                      <w:shd w:val="clear" w:color="auto" w:fill="E1E2E0"/>
                    </w:rPr>
                    <w:br/>
                    <w:br/>
                    <w:t xml:space="preserve">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w:t>
                  </w:r>
                  <w:r>
                    <w:rPr>
                      <w:b/>
                      <w:bCs/>
                      <w:color w:val="00274C"/>
                      <w:position w:val="-2"/>
                      <w:sz w:val="20"/>
                      <w:szCs w:val="20"/>
                      <w:shd w:val="clear" w:color="auto" w:fill="E1E2E0"/>
                    </w:rPr>
                    <w:t xml:space="preserve">Abs. 5.2</w:t>
                  </w:r>
                  <w:r>
                    <w:rPr>
                      <w:color w:val="00274C"/>
                      <w:position w:val="-2"/>
                      <w:sz w:val="20"/>
                      <w:szCs w:val="20"/>
                      <w:shd w:val="clear" w:color="auto" w:fill="E1E2E0"/>
                    </w:rPr>
                    <w:t xml:space="preserve"> für die Wartungsintervalle überprüfen.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w:t>
                  </w:r>
                  <w:r>
                    <w:rPr>
                      <w:color w:val="00274C"/>
                      <w:position w:val="-2"/>
                      <w:sz w:val="20"/>
                      <w:szCs w:val="20"/>
                      <w:shd w:val="clear" w:color="auto" w:fill="E1E2E0"/>
                    </w:rPr>
                    <w:br/>
                    <w:br/>
                    <w:t xml:space="preserve">Maschine</w:t>
                  </w:r>
                  <w:r>
                    <w:rPr>
                      <w:color w:val="00274C"/>
                      <w:position w:val="-2"/>
                      <w:sz w:val="20"/>
                      <w:szCs w:val="20"/>
                      <w:shd w:val="clear" w:color="auto" w:fill="E1E2E0"/>
                    </w:rPr>
                    <w:br/>
                    <w:br/>
                    <w:t xml:space="preserve">zwischen 2</w:t>
                  </w:r>
                  <w:r>
                    <w:rPr>
                      <w:color w:val="00274C"/>
                      <w:position w:val="-2"/>
                      <w:sz w:val="20"/>
                      <w:szCs w:val="20"/>
                      <w:shd w:val="clear" w:color="auto" w:fill="E1E2E0"/>
                    </w:rPr>
                    <w:br/>
                    <w:br/>
                    <w:t xml:space="preserve">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w:t>
                  </w:r>
                  <w:r>
                    <w:rPr>
                      <w:b/>
                      <w:bCs/>
                      <w:color w:val="00274C"/>
                      <w:position w:val="-2"/>
                      <w:sz w:val="20"/>
                      <w:szCs w:val="20"/>
                      <w:shd w:val="clear" w:color="auto" w:fill="E1E2E0"/>
                    </w:rPr>
                    <w:t xml:space="preserve">Punkt 1</w:t>
                  </w:r>
                  <w:r>
                    <w:rPr>
                      <w:color w:val="00274C"/>
                      <w:position w:val="-2"/>
                      <w:sz w:val="20"/>
                      <w:szCs w:val="20"/>
                      <w:shd w:val="clear" w:color="auto" w:fill="E1E2E0"/>
                    </w:rPr>
                    <w:t xml:space="preserve"> ausführen.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w:t>
                  </w:r>
                  <w:r>
                    <w:rPr>
                      <w:b/>
                      <w:bCs/>
                      <w:color w:val="00274C"/>
                      <w:position w:val="-2"/>
                      <w:sz w:val="20"/>
                      <w:szCs w:val="20"/>
                      <w:shd w:val="clear" w:color="auto" w:fill="E1E2E0"/>
                    </w:rPr>
                    <w:t xml:space="preserve">Abs. 5.6</w:t>
                  </w:r>
                  <w:r>
                    <w:rPr>
                      <w:color w:val="00274C"/>
                      <w:position w:val="-2"/>
                      <w:sz w:val="20"/>
                      <w:szCs w:val="20"/>
                      <w:shd w:val="clear" w:color="auto" w:fill="E1E2E0"/>
                    </w:rPr>
                    <w:t xml:space="preserve"> .beschriebenen Vorgänge ausführen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w:t>
                  </w:r>
                  <w:r>
                    <w:rPr>
                      <w:b/>
                      <w:bCs/>
                      <w:color w:val="00274C"/>
                      <w:position w:val="-2"/>
                      <w:sz w:val="20"/>
                      <w:szCs w:val="20"/>
                      <w:shd w:val="clear" w:color="auto" w:fill="E1E2E0"/>
                    </w:rPr>
                    <w:t xml:space="preserve">Punkt 1</w:t>
                  </w:r>
                  <w:r>
                    <w:rPr>
                      <w:color w:val="00274C"/>
                      <w:position w:val="-2"/>
                      <w:sz w:val="20"/>
                      <w:szCs w:val="20"/>
                      <w:shd w:val="clear" w:color="auto" w:fill="E1E2E0"/>
                    </w:rPr>
                    <w:t xml:space="preserve"> :</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durch Positionieren des Beschleunigers auf 3/4 des </w:t>
                  </w:r>
                  <w:r>
                    <w:rPr>
                      <w:b/>
                      <w:bCs/>
                      <w:color w:val="00274C"/>
                      <w:position w:val="-2"/>
                      <w:sz w:val="20"/>
                      <w:szCs w:val="20"/>
                      <w:shd w:val="clear" w:color="auto" w:fill="E1E2E0"/>
                    </w:rPr>
                    <w:t xml:space="preserve">MAX</w:t>
                  </w:r>
                  <w:r>
                    <w:rPr>
                      <w:color w:val="00274C"/>
                      <w:position w:val="-2"/>
                      <w:sz w:val="20"/>
                      <w:szCs w:val="20"/>
                      <w:shd w:val="clear" w:color="auto" w:fill="E1E2E0"/>
                    </w:rPr>
                    <w:t xml:space="preserve"> auf Betriebstemperatur bringen.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einige Minuten bei niedrigster Drehzahl laufen lassen und dann ausschalten.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w:t>
                  </w:r>
                  <w:r>
                    <w:rPr>
                      <w:b/>
                      <w:bCs/>
                      <w:color w:val="00274C"/>
                      <w:position w:val="-2"/>
                      <w:sz w:val="20"/>
                      <w:szCs w:val="20"/>
                      <w:shd w:val="clear" w:color="auto" w:fill="E1E2E0"/>
                    </w:rPr>
                    <w:t xml:space="preserve">Abs. 5.2</w:t>
                  </w:r>
                  <w:r>
                    <w:rPr>
                      <w:color w:val="00274C"/>
                      <w:position w:val="-2"/>
                      <w:sz w:val="20"/>
                      <w:szCs w:val="20"/>
                      <w:shd w:val="clear" w:color="auto" w:fill="E1E2E0"/>
                    </w:rPr>
                    <w:t xml:space="preserve"> für die Wartungsintervalle überprüfen.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w:t>
                  </w:r>
                  <w:r>
                    <w:rPr>
                      <w:color w:val="00274C"/>
                      <w:position w:val="-2"/>
                      <w:sz w:val="20"/>
                      <w:szCs w:val="20"/>
                      <w:shd w:val="clear" w:color="auto" w:fill="E1E2E0"/>
                    </w:rPr>
                    <w:br/>
                    <w:br/>
                    <w:t xml:space="preserve">Maschine über</w:t>
                  </w:r>
                  <w:r>
                    <w:rPr>
                      <w:color w:val="00274C"/>
                      <w:position w:val="-2"/>
                      <w:sz w:val="20"/>
                      <w:szCs w:val="20"/>
                      <w:shd w:val="clear" w:color="auto" w:fill="E1E2E0"/>
                    </w:rPr>
                    <w:br/>
                    <w:br/>
                    <w:t xml:space="preserve">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w:t>
                  </w:r>
                  <w:r>
                    <w:rPr>
                      <w:b/>
                      <w:bCs/>
                      <w:color w:val="00274C"/>
                      <w:position w:val="-2"/>
                      <w:sz w:val="20"/>
                      <w:szCs w:val="20"/>
                      <w:shd w:val="clear" w:color="auto" w:fill="E1E2E0"/>
                    </w:rPr>
                    <w:t xml:space="preserve">Punkt 1</w:t>
                  </w:r>
                  <w:r>
                    <w:rPr>
                      <w:color w:val="00274C"/>
                      <w:position w:val="-2"/>
                      <w:sz w:val="20"/>
                      <w:szCs w:val="20"/>
                      <w:shd w:val="clear" w:color="auto" w:fill="E1E2E0"/>
                    </w:rPr>
                    <w:t xml:space="preserve"> und </w:t>
                  </w:r>
                  <w:r>
                    <w:rPr>
                      <w:b/>
                      <w:bCs/>
                      <w:color w:val="00274C"/>
                      <w:position w:val="-2"/>
                      <w:sz w:val="20"/>
                      <w:szCs w:val="20"/>
                      <w:shd w:val="clear" w:color="auto" w:fill="E1E2E0"/>
                    </w:rPr>
                    <w:t xml:space="preserve">2</w:t>
                  </w:r>
                  <w:r>
                    <w:rPr>
                      <w:color w:val="00274C"/>
                      <w:position w:val="-2"/>
                      <w:sz w:val="20"/>
                      <w:szCs w:val="20"/>
                      <w:shd w:val="clear" w:color="auto" w:fill="E1E2E0"/>
                    </w:rPr>
                    <w:t xml:space="preserve">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w:t>
                  </w:r>
                  <w:r>
                    <w:rPr>
                      <w:b/>
                      <w:bCs/>
                      <w:color w:val="00274C"/>
                      <w:position w:val="-2"/>
                      <w:sz w:val="20"/>
                      <w:szCs w:val="20"/>
                      <w:shd w:val="clear" w:color="auto" w:fill="E1E2E0"/>
                    </w:rPr>
                    <w:t xml:space="preserve">Abs. 5.2</w:t>
                  </w:r>
                  <w:r>
                    <w:rPr>
                      <w:color w:val="00274C"/>
                      <w:position w:val="-2"/>
                      <w:sz w:val="20"/>
                      <w:szCs w:val="20"/>
                      <w:shd w:val="clear" w:color="auto" w:fill="E1E2E0"/>
                    </w:rPr>
                    <w:t xml:space="preserve"> für die Wartungsintervalle überprüfen.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419489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04220" name="name5096608abe72d47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5608abe72d4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51198" name="name2391608abe72e7a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6608abe72e7a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9166608abe72e8835" w:history="1">
              <w:r>
                <w:rPr>
                  <w:b/>
                  <w:bCs/>
                  <w:color w:val="0000FF"/>
                  <w:position w:val="-2"/>
                  <w:sz w:val="20"/>
                  <w:szCs w:val="20"/>
                </w:rPr>
                <w:t xml:space="preserve">Abs. 3.2.2</w:t>
              </w:r>
            </w:hyperlink>
            <w:r>
              <w:rPr>
                <w:color w:val="00274C"/>
                <w:position w:val="-2"/>
                <w:sz w:val="20"/>
                <w:szCs w:val="20"/>
              </w:rPr>
              <w:t xml:space="preserve"> lesen.</w:t>
            </w:r>
          </w:p>
          <w:p>
            <w:pPr>
              <w:numPr>
                <w:ilvl w:val="0"/>
                <w:numId w:val="24194899"/>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24194899"/>
              </w:numPr>
              <w:spacing w:before="0" w:after="0" w:line="262" w:lineRule="auto"/>
              <w:jc w:val="left"/>
              <w:rPr>
                <w:color w:val="00274C"/>
                <w:sz w:val="20"/>
                <w:szCs w:val="20"/>
              </w:rPr>
            </w:pPr>
            <w:r>
              <w:rPr>
                <w:color w:val="00274C"/>
                <w:position w:val="-2"/>
                <w:sz w:val="20"/>
                <w:szCs w:val="20"/>
              </w:rPr>
              <w:t xml:space="preserve">Vor dem Austausch, die in  </w:t>
            </w:r>
            <w:hyperlink r:id="rId3543608abe72e88ea" w:history="1">
              <w:r>
                <w:rPr>
                  <w:b/>
                  <w:bCs/>
                  <w:color w:val="0000FF"/>
                  <w:position w:val="-2"/>
                  <w:sz w:val="20"/>
                  <w:szCs w:val="20"/>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91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24194915"/>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24194915"/>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24194915"/>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1966608abe72e8b74" w:history="1">
              <w:r>
                <w:rPr>
                  <w:b/>
                  <w:bCs/>
                  <w:color w:val="0000FF"/>
                  <w:position w:val="-2"/>
                  <w:sz w:val="20"/>
                  <w:szCs w:val="20"/>
                </w:rPr>
                <w:t xml:space="preserve">Abs. 6.5 AUSSERBETRIEBNAHME und VERSCHROTTUNG</w:t>
              </w:r>
            </w:hyperlink>
            <w:r>
              <w:rPr>
                <w:color w:val="00274C"/>
                <w:position w:val="-2"/>
                <w:sz w:val="20"/>
                <w:szCs w:val="20"/>
              </w:rPr>
              <w:t xml:space="preserve"> ).</w:t>
            </w:r>
          </w:p>
          <w:p>
            <w:pPr>
              <w:numPr>
                <w:ilvl w:val="0"/>
                <w:numId w:val="24194915"/>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24194915"/>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50 Nm</w:t>
            </w:r>
            <w:r>
              <w:rPr>
                <w:color w:val="00274C"/>
                <w:position w:val="-2"/>
                <w:sz w:val="20"/>
                <w:szCs w:val="20"/>
              </w:rPr>
              <w:t xml:space="preserve"> ).</w:t>
            </w:r>
          </w:p>
          <w:p>
            <w:pPr>
              <w:numPr>
                <w:ilvl w:val="0"/>
                <w:numId w:val="24194915"/>
              </w:numPr>
              <w:spacing w:before="0" w:after="0" w:line="262" w:lineRule="auto"/>
              <w:jc w:val="left"/>
              <w:rPr>
                <w:color w:val="00274C"/>
                <w:sz w:val="20"/>
                <w:szCs w:val="20"/>
              </w:rPr>
            </w:pPr>
            <w:r>
              <w:rPr>
                <w:color w:val="00274C"/>
                <w:position w:val="-2"/>
                <w:sz w:val="20"/>
                <w:szCs w:val="20"/>
              </w:rPr>
              <w:t xml:space="preserve">Vor dem Austausch, die in </w:t>
            </w:r>
            <w:hyperlink r:id="rId3087608abe72e8ca2" w:history="1">
              <w:r>
                <w:rPr>
                  <w:b/>
                  <w:bCs/>
                  <w:color w:val="0000FF"/>
                  <w:position w:val="-2"/>
                  <w:sz w:val="20"/>
                  <w:szCs w:val="20"/>
                </w:rPr>
                <w:t xml:space="preserve">Abs. 6.2</w:t>
              </w:r>
            </w:hyperlink>
            <w:r>
              <w:rPr>
                <w:color w:val="00274C"/>
                <w:position w:val="-2"/>
                <w:sz w:val="20"/>
                <w:szCs w:val="20"/>
              </w:rPr>
              <w:t xml:space="preserve"> - Punkts 2,3,4 und 5 beschriebenen Arbeiten durchführen.</w:t>
            </w:r>
          </w:p>
          <w:p>
            <w:pPr>
              <w:numPr>
                <w:ilvl w:val="0"/>
                <w:numId w:val="24194915"/>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2343608abe72e8d2f" w:history="1">
              <w:r>
                <w:rPr>
                  <w:b/>
                  <w:bCs/>
                  <w:color w:val="0000FF"/>
                  <w:position w:val="-2"/>
                  <w:sz w:val="20"/>
                  <w:szCs w:val="20"/>
                </w:rPr>
                <w:t xml:space="preserve">Tab. 2.1</w:t>
              </w:r>
            </w:hyperlink>
            <w:r>
              <w:rPr>
                <w:color w:val="00274C"/>
                <w:position w:val="-2"/>
                <w:sz w:val="20"/>
                <w:szCs w:val="20"/>
              </w:rPr>
              <w:t xml:space="preserve"> und </w:t>
            </w:r>
            <w:hyperlink r:id="rId5519608abe72e8d63"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81177" name="name8191608abe73098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2608abe7309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24194916"/>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4194916"/>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419491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w:t>
            </w:r>
          </w:p>
        </w:tc>
        <w:tc>
          <w:tcPr>
            <w:tcMar>
              <w:top w:w="150" w:type="dxa"/>
              <w:bottom w:w="150" w:type="dxa"/>
            </w:tcMar>
            <w:vAlign w:val="top"/>
          </w:tcPr>
          <w:p>
            <w:r>
              <w:rPr>
                <w:position w:val="-226"/>
              </w:rPr>
              <w:drawing>
                <wp:inline distT="0" distB="0" distL="0" distR="0">
                  <wp:extent cx="2232000" cy="1483200"/>
                  <wp:docPr id="87789749" name="name1119608abe731b0e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57608abe731b0d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w:t>
            </w:r>
            <w:r>
              <w:rPr>
                <w:position w:val="-226"/>
              </w:rPr>
              <w:drawing>
                <wp:inline distT="0" distB="0" distL="0" distR="0">
                  <wp:extent cx="2232000" cy="1483200"/>
                  <wp:docPr id="93163767" name="name5359608abe732ee0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00608abe732ee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13840176" name="name1691608abe7342e7e"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09608abe7342e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8"/>
              </w:rPr>
              <w:drawing>
                <wp:inline distT="0" distB="0" distL="0" distR="0">
                  <wp:extent cx="2232000" cy="1490400"/>
                  <wp:docPr id="48765793" name="name7537608abe7357a20"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9088608abe7357a1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386608abe7358c11"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15069" name="name3517608abe73681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7608abe7368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6559608abe73688d6"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3167" name="name1570608abe73782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4608abe7378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2419489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312608abe73789b8"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24194917"/>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24194918"/>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2419491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46405579" name="name9877608abe738d8bd"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171608abe738d8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24194919"/>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86800948" name="name5830608abe739f53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965608abe739f5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2419492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8061113" name="name7862608abe73b2e6b"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313608abe73b2e6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410608abe73b40bf"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00434" name="name7573608abe73c42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5608abe73c42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7813608abe73c49c8"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53955" name="name7546608abe73d51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2608abe73d5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8390608abe73d5ef1" w:history="1">
              <w:r>
                <w:rPr>
                  <w:b/>
                  <w:bCs/>
                  <w:color w:val="0000FF"/>
                  <w:position w:val="-2"/>
                  <w:sz w:val="20"/>
                  <w:szCs w:val="20"/>
                </w:rPr>
                <w:t xml:space="preserve">Abs. 6.5 ENTSORGUNG und VERSCHROTTUNG.</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921"/>
              </w:numPr>
              <w:spacing w:before="0" w:after="0" w:line="262" w:lineRule="auto"/>
              <w:jc w:val="left"/>
              <w:rPr>
                <w:color w:val="00274C"/>
                <w:sz w:val="20"/>
                <w:szCs w:val="20"/>
              </w:rPr>
            </w:pPr>
            <w:r>
              <w:rPr>
                <w:color w:val="00274C"/>
                <w:position w:val="-2"/>
                <w:sz w:val="20"/>
                <w:szCs w:val="20"/>
              </w:rPr>
              <w:t xml:space="preserve">Die Filterpatrone </w:t>
            </w:r>
            <w:r>
              <w:rPr>
                <w:b/>
                <w:bCs/>
                <w:color w:val="00274C"/>
                <w:position w:val="-2"/>
                <w:sz w:val="20"/>
                <w:szCs w:val="20"/>
              </w:rPr>
              <w:t xml:space="preserve">A</w:t>
            </w:r>
            <w:r>
              <w:rPr>
                <w:color w:val="00274C"/>
                <w:position w:val="-2"/>
                <w:sz w:val="20"/>
                <w:szCs w:val="20"/>
              </w:rPr>
              <w:t xml:space="preserve"> aus der Halterung </w:t>
            </w:r>
            <w:r>
              <w:rPr>
                <w:b/>
                <w:bCs/>
                <w:color w:val="00274C"/>
                <w:position w:val="-2"/>
                <w:sz w:val="20"/>
                <w:szCs w:val="20"/>
              </w:rPr>
              <w:t xml:space="preserve">B</w:t>
            </w:r>
            <w:r>
              <w:rPr>
                <w:color w:val="00274C"/>
                <w:position w:val="-2"/>
                <w:sz w:val="20"/>
                <w:szCs w:val="20"/>
              </w:rPr>
              <w:t xml:space="preserve"> abschrauben.</w:t>
            </w:r>
          </w:p>
          <w:p>
            <w:pPr>
              <w:numPr>
                <w:ilvl w:val="0"/>
                <w:numId w:val="24194921"/>
              </w:numPr>
              <w:spacing w:before="0" w:after="0" w:line="262" w:lineRule="auto"/>
              <w:jc w:val="left"/>
              <w:rPr>
                <w:color w:val="00274C"/>
                <w:sz w:val="20"/>
                <w:szCs w:val="20"/>
              </w:rPr>
            </w:pPr>
            <w:r>
              <w:rPr>
                <w:color w:val="00274C"/>
                <w:position w:val="-2"/>
                <w:sz w:val="20"/>
                <w:szCs w:val="20"/>
              </w:rPr>
              <w:t xml:space="preserve">Den Sensor zur Ermittlung des Vorhandenseins von Wasser </w:t>
            </w:r>
            <w:r>
              <w:rPr>
                <w:b/>
                <w:bCs/>
                <w:color w:val="00274C"/>
                <w:position w:val="-2"/>
                <w:sz w:val="20"/>
                <w:szCs w:val="20"/>
              </w:rPr>
              <w:t xml:space="preserve">D</w:t>
            </w:r>
            <w:r>
              <w:rPr>
                <w:color w:val="00274C"/>
                <w:position w:val="-2"/>
                <w:sz w:val="20"/>
                <w:szCs w:val="20"/>
              </w:rPr>
              <w:t xml:space="preserve"> abschrauben.</w:t>
            </w:r>
          </w:p>
          <w:p>
            <w:pPr>
              <w:numPr>
                <w:ilvl w:val="0"/>
                <w:numId w:val="24194921"/>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C</w:t>
            </w:r>
            <w:r>
              <w:rPr>
                <w:color w:val="00274C"/>
                <w:position w:val="-2"/>
                <w:sz w:val="20"/>
                <w:szCs w:val="20"/>
              </w:rPr>
              <w:t xml:space="preserve"> austauschen.</w:t>
            </w:r>
          </w:p>
          <w:p>
            <w:pPr>
              <w:numPr>
                <w:ilvl w:val="0"/>
                <w:numId w:val="24194921"/>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schmieren.</w:t>
            </w:r>
          </w:p>
          <w:p>
            <w:pPr>
              <w:numPr>
                <w:ilvl w:val="0"/>
                <w:numId w:val="24194921"/>
              </w:numPr>
              <w:spacing w:before="0" w:after="0" w:line="262" w:lineRule="auto"/>
              <w:jc w:val="left"/>
              <w:rPr>
                <w:color w:val="00274C"/>
                <w:sz w:val="20"/>
                <w:szCs w:val="20"/>
              </w:rPr>
            </w:pPr>
            <w:r>
              <w:rPr>
                <w:color w:val="00274C"/>
                <w:position w:val="-2"/>
                <w:sz w:val="20"/>
                <w:szCs w:val="20"/>
              </w:rPr>
              <w:t xml:space="preserve">Die neue Filterpatrone </w:t>
            </w:r>
            <w:r>
              <w:rPr>
                <w:b/>
                <w:bCs/>
                <w:color w:val="00274C"/>
                <w:position w:val="-2"/>
                <w:sz w:val="20"/>
                <w:szCs w:val="20"/>
              </w:rPr>
              <w:t xml:space="preserve">A</w:t>
            </w:r>
            <w:r>
              <w:rPr>
                <w:color w:val="00274C"/>
                <w:position w:val="-2"/>
                <w:sz w:val="20"/>
                <w:szCs w:val="20"/>
              </w:rPr>
              <w:t xml:space="preserve"> aufschrauben.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43256" name="name8338608abe73e69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9608abe73e6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4194899"/>
              </w:numPr>
              <w:spacing w:before="0" w:after="0" w:line="262" w:lineRule="auto"/>
              <w:jc w:val="left"/>
              <w:rPr>
                <w:color w:val="00274C"/>
                <w:sz w:val="20"/>
                <w:szCs w:val="20"/>
              </w:rPr>
            </w:pPr>
            <w:r>
              <w:rPr>
                <w:color w:val="00274C"/>
                <w:position w:val="-2"/>
                <w:sz w:val="20"/>
                <w:szCs w:val="20"/>
              </w:rPr>
              <w:t xml:space="preserve">Die neue Patrone </w:t>
            </w:r>
            <w:r>
              <w:rPr>
                <w:b/>
                <w:bCs/>
                <w:color w:val="00274C"/>
                <w:position w:val="-2"/>
                <w:sz w:val="20"/>
                <w:szCs w:val="20"/>
              </w:rPr>
              <w:t xml:space="preserve">A</w:t>
            </w:r>
            <w:r>
              <w:rPr>
                <w:color w:val="00274C"/>
                <w:position w:val="-2"/>
                <w:sz w:val="20"/>
                <w:szCs w:val="20"/>
              </w:rPr>
              <w:t xml:space="preserve"> nicht mit Kraftstoff füllen.</w:t>
            </w:r>
          </w:p>
          <w:p/>
          <w:p/>
          <w:p>
            <w:pPr>
              <w:numPr>
                <w:ilvl w:val="0"/>
                <w:numId w:val="24194922"/>
              </w:numPr>
              <w:spacing w:before="0" w:after="0" w:line="262" w:lineRule="auto"/>
              <w:jc w:val="left"/>
              <w:rPr>
                <w:color w:val="00274C"/>
                <w:sz w:val="20"/>
                <w:szCs w:val="20"/>
              </w:rPr>
            </w:pPr>
            <w:r>
              <w:rPr>
                <w:color w:val="00274C"/>
                <w:position w:val="-2"/>
                <w:sz w:val="20"/>
                <w:szCs w:val="20"/>
              </w:rPr>
              <w:t xml:space="preserve">Den Schlüssel auf der Steuertafel für einige Sekunden in die Position </w:t>
            </w:r>
            <w:r>
              <w:rPr>
                <w:b/>
                <w:bCs/>
                <w:color w:val="00274C"/>
                <w:position w:val="-2"/>
                <w:sz w:val="20"/>
                <w:szCs w:val="20"/>
              </w:rPr>
              <w:t xml:space="preserve">ON</w:t>
            </w:r>
            <w:r>
              <w:rPr>
                <w:color w:val="00274C"/>
                <w:position w:val="-2"/>
                <w:sz w:val="20"/>
                <w:szCs w:val="20"/>
              </w:rPr>
              <w:t xml:space="preserve"> bringen.</w:t>
            </w:r>
            <w:r>
              <w:rPr>
                <w:color w:val="00274C"/>
                <w:position w:val="-2"/>
                <w:sz w:val="20"/>
                <w:szCs w:val="20"/>
              </w:rPr>
              <w:br/>
              <w:t xml:space="preserve">Die elektrische Pumpe </w:t>
            </w:r>
            <w:r>
              <w:rPr>
                <w:b/>
                <w:bCs/>
                <w:color w:val="00274C"/>
                <w:position w:val="-2"/>
                <w:sz w:val="20"/>
                <w:szCs w:val="20"/>
              </w:rPr>
              <w:t xml:space="preserve">F</w:t>
            </w:r>
            <w:r>
              <w:rPr>
                <w:color w:val="00274C"/>
                <w:position w:val="-2"/>
                <w:sz w:val="20"/>
                <w:szCs w:val="20"/>
              </w:rPr>
              <w:t xml:space="preserve"> transportiert den Kraftstoff </w:t>
            </w:r>
            <w:r>
              <w:rPr>
                <w:b/>
                <w:bCs/>
                <w:color w:val="00274C"/>
                <w:position w:val="-2"/>
                <w:sz w:val="20"/>
                <w:szCs w:val="20"/>
              </w:rPr>
              <w:t xml:space="preserve">B</w:t>
            </w:r>
            <w:r>
              <w:rPr>
                <w:color w:val="00274C"/>
                <w:position w:val="-2"/>
                <w:sz w:val="20"/>
                <w:szCs w:val="20"/>
              </w:rPr>
              <w:t xml:space="preserve"> zum Filter und anschließend zur Einspritzpumpe </w:t>
            </w:r>
            <w:r>
              <w:rPr>
                <w:b/>
                <w:bCs/>
                <w:color w:val="00274C"/>
                <w:position w:val="-2"/>
                <w:sz w:val="20"/>
                <w:szCs w:val="20"/>
              </w:rPr>
              <w:t xml:space="preserve">G</w:t>
            </w:r>
            <w:r>
              <w:rPr>
                <w:color w:val="00274C"/>
                <w:position w:val="-2"/>
                <w:sz w:val="20"/>
                <w:szCs w:val="20"/>
              </w:rPr>
              <w:t xml:space="preserve"> .</w:t>
            </w:r>
          </w:p>
          <w:p>
            <w:pPr>
              <w:numPr>
                <w:ilvl w:val="0"/>
                <w:numId w:val="24194922"/>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F</w:t>
            </w:r>
            <w:r>
              <w:rPr>
                <w:color w:val="00274C"/>
                <w:position w:val="-2"/>
                <w:sz w:val="20"/>
                <w:szCs w:val="20"/>
              </w:rPr>
              <w:t xml:space="preserve"> auf der Halterung des Kraftstofffilters </w:t>
            </w:r>
            <w:r>
              <w:rPr>
                <w:b/>
                <w:bCs/>
                <w:color w:val="00274C"/>
                <w:position w:val="-2"/>
                <w:sz w:val="20"/>
                <w:szCs w:val="20"/>
              </w:rPr>
              <w:t xml:space="preserve">B</w:t>
            </w:r>
            <w:r>
              <w:rPr>
                <w:color w:val="00274C"/>
                <w:position w:val="-2"/>
                <w:sz w:val="20"/>
                <w:szCs w:val="20"/>
              </w:rPr>
              <w:t xml:space="preserve"> und die Schraube </w:t>
            </w:r>
            <w:r>
              <w:rPr>
                <w:b/>
                <w:bCs/>
                <w:color w:val="00274C"/>
                <w:position w:val="-2"/>
                <w:sz w:val="20"/>
                <w:szCs w:val="20"/>
              </w:rPr>
              <w:t xml:space="preserve">E</w:t>
            </w:r>
            <w:r>
              <w:rPr>
                <w:color w:val="00274C"/>
                <w:position w:val="-2"/>
                <w:sz w:val="20"/>
                <w:szCs w:val="20"/>
              </w:rPr>
              <w:t xml:space="preserve"> werden auf die Einspritzpumpe </w:t>
            </w:r>
            <w:r>
              <w:rPr>
                <w:b/>
                <w:bCs/>
                <w:color w:val="00274C"/>
                <w:position w:val="-2"/>
                <w:sz w:val="20"/>
                <w:szCs w:val="20"/>
              </w:rPr>
              <w:t xml:space="preserve">G</w:t>
            </w:r>
            <w:r>
              <w:rPr>
                <w:color w:val="00274C"/>
                <w:position w:val="-2"/>
                <w:sz w:val="20"/>
                <w:szCs w:val="20"/>
              </w:rPr>
              <w:t xml:space="preserve"> öffnen.</w:t>
            </w:r>
          </w:p>
          <w:p>
            <w:pPr>
              <w:numPr>
                <w:ilvl w:val="0"/>
                <w:numId w:val="24194922"/>
              </w:numPr>
              <w:spacing w:before="0" w:after="0" w:line="262" w:lineRule="auto"/>
              <w:jc w:val="left"/>
              <w:rPr>
                <w:color w:val="00274C"/>
                <w:sz w:val="20"/>
                <w:szCs w:val="20"/>
              </w:rPr>
            </w:pPr>
            <w:r>
              <w:rPr>
                <w:color w:val="00274C"/>
                <w:position w:val="-2"/>
                <w:sz w:val="20"/>
                <w:szCs w:val="20"/>
              </w:rPr>
              <w:t xml:space="preserve">Einen geeigneten Behälter zum Auffangen des Kraftstoffs bereithalten.</w:t>
            </w:r>
          </w:p>
          <w:p>
            <w:pPr>
              <w:numPr>
                <w:ilvl w:val="0"/>
                <w:numId w:val="24194922"/>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H</w:t>
            </w:r>
            <w:r>
              <w:rPr>
                <w:color w:val="00274C"/>
                <w:position w:val="-2"/>
                <w:sz w:val="20"/>
                <w:szCs w:val="20"/>
              </w:rPr>
              <w:t xml:space="preserve"> auf der Halterung des Kraftstofffilters </w:t>
            </w:r>
            <w:r>
              <w:rPr>
                <w:b/>
                <w:bCs/>
                <w:color w:val="00274C"/>
                <w:position w:val="-2"/>
                <w:sz w:val="20"/>
                <w:szCs w:val="20"/>
              </w:rPr>
              <w:t xml:space="preserve">B</w:t>
            </w:r>
            <w:r>
              <w:rPr>
                <w:color w:val="00274C"/>
                <w:position w:val="-2"/>
                <w:sz w:val="20"/>
                <w:szCs w:val="20"/>
              </w:rPr>
              <w:t xml:space="preserve"> öffnen.</w:t>
            </w:r>
            <w:r>
              <w:rPr>
                <w:color w:val="00274C"/>
                <w:position w:val="-2"/>
                <w:sz w:val="20"/>
                <w:szCs w:val="20"/>
              </w:rPr>
              <w:br/>
              <w:t xml:space="preserve">Die Luft im Inneren des Kreislaufs und des Filters beginnt aus dem Sitz der Schraube </w:t>
            </w:r>
            <w:r>
              <w:rPr>
                <w:b/>
                <w:bCs/>
                <w:color w:val="00274C"/>
                <w:position w:val="-2"/>
                <w:sz w:val="20"/>
                <w:szCs w:val="20"/>
              </w:rPr>
              <w:t xml:space="preserve">H</w:t>
            </w:r>
            <w:r>
              <w:rPr>
                <w:color w:val="00274C"/>
                <w:position w:val="-2"/>
                <w:sz w:val="20"/>
                <w:szCs w:val="20"/>
              </w:rPr>
              <w:t xml:space="preserve"> auszutreten</w:t>
            </w:r>
          </w:p>
          <w:p>
            <w:pPr>
              <w:numPr>
                <w:ilvl w:val="0"/>
                <w:numId w:val="24194922"/>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H</w:t>
            </w:r>
            <w:r>
              <w:rPr>
                <w:color w:val="00274C"/>
                <w:position w:val="-2"/>
                <w:sz w:val="20"/>
                <w:szCs w:val="20"/>
              </w:rPr>
              <w:t xml:space="preserve"> wieder schließen (Anziehmoment </w:t>
            </w:r>
            <w:r>
              <w:rPr>
                <w:b/>
                <w:bCs/>
                <w:color w:val="00274C"/>
                <w:position w:val="-2"/>
                <w:sz w:val="20"/>
                <w:szCs w:val="20"/>
              </w:rPr>
              <w:t xml:space="preserve">1.5 Nm</w:t>
            </w:r>
            <w:r>
              <w:rPr>
                <w:color w:val="00274C"/>
                <w:position w:val="-2"/>
                <w:sz w:val="20"/>
                <w:szCs w:val="20"/>
              </w:rPr>
              <w:t xml:space="preserve"> ) sobald Kraftstoff auszutreten beginnt.</w:t>
            </w:r>
          </w:p>
        </w:tc>
        <w:tc>
          <w:tcPr>
            <w:tcMar>
              <w:top w:w="150" w:type="dxa"/>
              <w:bottom w:w="150" w:type="dxa"/>
            </w:tcMar>
            <w:vAlign w:val="top"/>
          </w:tcPr>
          <w:p>
            <w:r>
              <w:rPr>
                <w:position w:val="-210"/>
              </w:rPr>
              <w:drawing>
                <wp:inline distT="0" distB="0" distL="0" distR="0">
                  <wp:extent cx="2095200" cy="1389600"/>
                  <wp:docPr id="53277491" name="name6408608abe7406b6f"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380608abe7406b62"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6.8</w:t>
            </w:r>
            <w:bookmarkStart w:id="18190833" w:name="__mcenew"/>
            <w:bookmarkEnd w:id="18190833"/>
            <w:r>
              <w:rPr>
                <w:position w:val="-194"/>
              </w:rPr>
              <w:drawing>
                <wp:inline distT="0" distB="0" distL="0" distR="0">
                  <wp:extent cx="2880000" cy="1281600"/>
                  <wp:docPr id="58194695" name="name2247608abe741b33d"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8577608abe741b336"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Abb.</w:t>
            </w:r>
            <w:r>
              <w:rPr>
                <w:b/>
                <w:bCs/>
                <w:color w:val="00274C"/>
                <w:position w:val="0"/>
                <w:sz w:val="20"/>
                <w:szCs w:val="20"/>
              </w:rPr>
              <w:t xml:space="preserve">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20875" name="name7372608abe742db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1608abe742d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Vor Ausführung der Arbeiten </w:t>
            </w:r>
            <w:hyperlink r:id="rId5015608abe742e370"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923"/>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4194923"/>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24194923"/>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 Patrone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93484783" name="name7536608abe74434b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395608abe74434b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94899"/>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24194899"/>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24194899"/>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24194899"/>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24194899"/>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24194899"/>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24194899"/>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29608abe7447e9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12608abe74482e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9608abe744873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09608abe744a0e4"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40608abe744a54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48608abe744a79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12608abe744abf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1608abe744b49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28608abe744b91e"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94899"/>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4194899"/>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4194899"/>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24194899"/>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24194899"/>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24194899"/>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4194899"/>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957608abe744e1b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973608abe744e20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5891608abe744e24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523608abe744e29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24194924"/>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4194924"/>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4194924"/>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4194924"/>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Ladeluftkühler; kühlt die vom Turbolader kommende Druckluft, zwischen der Turbine und dem Ansaugsammelrohr angebracht.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349085" name="name1483608abe7472c7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242608abe7472c7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9801396" name="name8031608abe74853a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327608abe748539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94924">
    <w:multiLevelType w:val="hybridMultilevel"/>
    <w:lvl w:ilvl="0" w:tplc="93943491">
      <w:start w:val="1"/>
      <w:numFmt w:val="decimal"/>
      <w:lvlText w:val="%1."/>
      <w:lvlJc w:val="left"/>
      <w:pPr>
        <w:ind w:left="720" w:hanging="360"/>
      </w:pPr>
    </w:lvl>
    <w:lvl w:ilvl="1" w:tplc="93943491" w:tentative="1">
      <w:start w:val="1"/>
      <w:numFmt w:val="lowerLetter"/>
      <w:lvlText w:val="%2."/>
      <w:lvlJc w:val="left"/>
      <w:pPr>
        <w:ind w:left="1440" w:hanging="360"/>
      </w:pPr>
    </w:lvl>
    <w:lvl w:ilvl="2" w:tplc="93943491" w:tentative="1">
      <w:start w:val="1"/>
      <w:numFmt w:val="lowerRoman"/>
      <w:lvlText w:val="%3."/>
      <w:lvlJc w:val="right"/>
      <w:pPr>
        <w:ind w:left="2160" w:hanging="180"/>
      </w:pPr>
    </w:lvl>
    <w:lvl w:ilvl="3" w:tplc="93943491" w:tentative="1">
      <w:start w:val="1"/>
      <w:numFmt w:val="decimal"/>
      <w:lvlText w:val="%4."/>
      <w:lvlJc w:val="left"/>
      <w:pPr>
        <w:ind w:left="2880" w:hanging="360"/>
      </w:pPr>
    </w:lvl>
    <w:lvl w:ilvl="4" w:tplc="93943491" w:tentative="1">
      <w:start w:val="1"/>
      <w:numFmt w:val="lowerLetter"/>
      <w:lvlText w:val="%5."/>
      <w:lvlJc w:val="left"/>
      <w:pPr>
        <w:ind w:left="3600" w:hanging="360"/>
      </w:pPr>
    </w:lvl>
    <w:lvl w:ilvl="5" w:tplc="93943491" w:tentative="1">
      <w:start w:val="1"/>
      <w:numFmt w:val="lowerRoman"/>
      <w:lvlText w:val="%6."/>
      <w:lvlJc w:val="right"/>
      <w:pPr>
        <w:ind w:left="4320" w:hanging="180"/>
      </w:pPr>
    </w:lvl>
    <w:lvl w:ilvl="6" w:tplc="93943491" w:tentative="1">
      <w:start w:val="1"/>
      <w:numFmt w:val="decimal"/>
      <w:lvlText w:val="%7."/>
      <w:lvlJc w:val="left"/>
      <w:pPr>
        <w:ind w:left="5040" w:hanging="360"/>
      </w:pPr>
    </w:lvl>
    <w:lvl w:ilvl="7" w:tplc="93943491" w:tentative="1">
      <w:start w:val="1"/>
      <w:numFmt w:val="lowerLetter"/>
      <w:lvlText w:val="%8."/>
      <w:lvlJc w:val="left"/>
      <w:pPr>
        <w:ind w:left="5760" w:hanging="360"/>
      </w:pPr>
    </w:lvl>
    <w:lvl w:ilvl="8" w:tplc="93943491" w:tentative="1">
      <w:start w:val="1"/>
      <w:numFmt w:val="lowerRoman"/>
      <w:lvlText w:val="%9."/>
      <w:lvlJc w:val="right"/>
      <w:pPr>
        <w:ind w:left="6480" w:hanging="180"/>
      </w:pPr>
    </w:lvl>
  </w:abstractNum>
  <w:abstractNum w:abstractNumId="24194923">
    <w:multiLevelType w:val="hybridMultilevel"/>
    <w:lvl w:ilvl="0" w:tplc="75736620">
      <w:start w:val="1"/>
      <w:numFmt w:val="decimal"/>
      <w:lvlText w:val="%1."/>
      <w:lvlJc w:val="left"/>
      <w:pPr>
        <w:ind w:left="720" w:hanging="360"/>
      </w:pPr>
    </w:lvl>
    <w:lvl w:ilvl="1" w:tplc="75736620" w:tentative="1">
      <w:start w:val="1"/>
      <w:numFmt w:val="lowerLetter"/>
      <w:lvlText w:val="%2."/>
      <w:lvlJc w:val="left"/>
      <w:pPr>
        <w:ind w:left="1440" w:hanging="360"/>
      </w:pPr>
    </w:lvl>
    <w:lvl w:ilvl="2" w:tplc="75736620" w:tentative="1">
      <w:start w:val="1"/>
      <w:numFmt w:val="lowerRoman"/>
      <w:lvlText w:val="%3."/>
      <w:lvlJc w:val="right"/>
      <w:pPr>
        <w:ind w:left="2160" w:hanging="180"/>
      </w:pPr>
    </w:lvl>
    <w:lvl w:ilvl="3" w:tplc="75736620" w:tentative="1">
      <w:start w:val="1"/>
      <w:numFmt w:val="decimal"/>
      <w:lvlText w:val="%4."/>
      <w:lvlJc w:val="left"/>
      <w:pPr>
        <w:ind w:left="2880" w:hanging="360"/>
      </w:pPr>
    </w:lvl>
    <w:lvl w:ilvl="4" w:tplc="75736620" w:tentative="1">
      <w:start w:val="1"/>
      <w:numFmt w:val="lowerLetter"/>
      <w:lvlText w:val="%5."/>
      <w:lvlJc w:val="left"/>
      <w:pPr>
        <w:ind w:left="3600" w:hanging="360"/>
      </w:pPr>
    </w:lvl>
    <w:lvl w:ilvl="5" w:tplc="75736620" w:tentative="1">
      <w:start w:val="1"/>
      <w:numFmt w:val="lowerRoman"/>
      <w:lvlText w:val="%6."/>
      <w:lvlJc w:val="right"/>
      <w:pPr>
        <w:ind w:left="4320" w:hanging="180"/>
      </w:pPr>
    </w:lvl>
    <w:lvl w:ilvl="6" w:tplc="75736620" w:tentative="1">
      <w:start w:val="1"/>
      <w:numFmt w:val="decimal"/>
      <w:lvlText w:val="%7."/>
      <w:lvlJc w:val="left"/>
      <w:pPr>
        <w:ind w:left="5040" w:hanging="360"/>
      </w:pPr>
    </w:lvl>
    <w:lvl w:ilvl="7" w:tplc="75736620" w:tentative="1">
      <w:start w:val="1"/>
      <w:numFmt w:val="lowerLetter"/>
      <w:lvlText w:val="%8."/>
      <w:lvlJc w:val="left"/>
      <w:pPr>
        <w:ind w:left="5760" w:hanging="360"/>
      </w:pPr>
    </w:lvl>
    <w:lvl w:ilvl="8" w:tplc="75736620" w:tentative="1">
      <w:start w:val="1"/>
      <w:numFmt w:val="lowerRoman"/>
      <w:lvlText w:val="%9."/>
      <w:lvlJc w:val="right"/>
      <w:pPr>
        <w:ind w:left="6480" w:hanging="180"/>
      </w:pPr>
    </w:lvl>
  </w:abstractNum>
  <w:abstractNum w:abstractNumId="24194922">
    <w:multiLevelType w:val="hybridMultilevel"/>
    <w:lvl w:ilvl="0" w:tplc="21187700">
      <w:start w:val="1"/>
      <w:numFmt w:val="decimal"/>
      <w:lvlText w:val="%1."/>
      <w:lvlJc w:val="left"/>
      <w:pPr>
        <w:ind w:left="720" w:hanging="360"/>
      </w:pPr>
    </w:lvl>
    <w:lvl w:ilvl="1" w:tplc="21187700" w:tentative="1">
      <w:start w:val="1"/>
      <w:numFmt w:val="lowerLetter"/>
      <w:lvlText w:val="%2."/>
      <w:lvlJc w:val="left"/>
      <w:pPr>
        <w:ind w:left="1440" w:hanging="360"/>
      </w:pPr>
    </w:lvl>
    <w:lvl w:ilvl="2" w:tplc="21187700" w:tentative="1">
      <w:start w:val="1"/>
      <w:numFmt w:val="lowerRoman"/>
      <w:lvlText w:val="%3."/>
      <w:lvlJc w:val="right"/>
      <w:pPr>
        <w:ind w:left="2160" w:hanging="180"/>
      </w:pPr>
    </w:lvl>
    <w:lvl w:ilvl="3" w:tplc="21187700" w:tentative="1">
      <w:start w:val="1"/>
      <w:numFmt w:val="decimal"/>
      <w:lvlText w:val="%4."/>
      <w:lvlJc w:val="left"/>
      <w:pPr>
        <w:ind w:left="2880" w:hanging="360"/>
      </w:pPr>
    </w:lvl>
    <w:lvl w:ilvl="4" w:tplc="21187700" w:tentative="1">
      <w:start w:val="1"/>
      <w:numFmt w:val="lowerLetter"/>
      <w:lvlText w:val="%5."/>
      <w:lvlJc w:val="left"/>
      <w:pPr>
        <w:ind w:left="3600" w:hanging="360"/>
      </w:pPr>
    </w:lvl>
    <w:lvl w:ilvl="5" w:tplc="21187700" w:tentative="1">
      <w:start w:val="1"/>
      <w:numFmt w:val="lowerRoman"/>
      <w:lvlText w:val="%6."/>
      <w:lvlJc w:val="right"/>
      <w:pPr>
        <w:ind w:left="4320" w:hanging="180"/>
      </w:pPr>
    </w:lvl>
    <w:lvl w:ilvl="6" w:tplc="21187700" w:tentative="1">
      <w:start w:val="1"/>
      <w:numFmt w:val="decimal"/>
      <w:lvlText w:val="%7."/>
      <w:lvlJc w:val="left"/>
      <w:pPr>
        <w:ind w:left="5040" w:hanging="360"/>
      </w:pPr>
    </w:lvl>
    <w:lvl w:ilvl="7" w:tplc="21187700" w:tentative="1">
      <w:start w:val="1"/>
      <w:numFmt w:val="lowerLetter"/>
      <w:lvlText w:val="%8."/>
      <w:lvlJc w:val="left"/>
      <w:pPr>
        <w:ind w:left="5760" w:hanging="360"/>
      </w:pPr>
    </w:lvl>
    <w:lvl w:ilvl="8" w:tplc="21187700" w:tentative="1">
      <w:start w:val="1"/>
      <w:numFmt w:val="lowerRoman"/>
      <w:lvlText w:val="%9."/>
      <w:lvlJc w:val="right"/>
      <w:pPr>
        <w:ind w:left="6480" w:hanging="180"/>
      </w:pPr>
    </w:lvl>
  </w:abstractNum>
  <w:abstractNum w:abstractNumId="24194921">
    <w:multiLevelType w:val="hybridMultilevel"/>
    <w:lvl w:ilvl="0" w:tplc="81873404">
      <w:start w:val="1"/>
      <w:numFmt w:val="decimal"/>
      <w:lvlText w:val="%1."/>
      <w:lvlJc w:val="left"/>
      <w:pPr>
        <w:ind w:left="720" w:hanging="360"/>
      </w:pPr>
    </w:lvl>
    <w:lvl w:ilvl="1" w:tplc="81873404" w:tentative="1">
      <w:start w:val="1"/>
      <w:numFmt w:val="lowerLetter"/>
      <w:lvlText w:val="%2."/>
      <w:lvlJc w:val="left"/>
      <w:pPr>
        <w:ind w:left="1440" w:hanging="360"/>
      </w:pPr>
    </w:lvl>
    <w:lvl w:ilvl="2" w:tplc="81873404" w:tentative="1">
      <w:start w:val="1"/>
      <w:numFmt w:val="lowerRoman"/>
      <w:lvlText w:val="%3."/>
      <w:lvlJc w:val="right"/>
      <w:pPr>
        <w:ind w:left="2160" w:hanging="180"/>
      </w:pPr>
    </w:lvl>
    <w:lvl w:ilvl="3" w:tplc="81873404" w:tentative="1">
      <w:start w:val="1"/>
      <w:numFmt w:val="decimal"/>
      <w:lvlText w:val="%4."/>
      <w:lvlJc w:val="left"/>
      <w:pPr>
        <w:ind w:left="2880" w:hanging="360"/>
      </w:pPr>
    </w:lvl>
    <w:lvl w:ilvl="4" w:tplc="81873404" w:tentative="1">
      <w:start w:val="1"/>
      <w:numFmt w:val="lowerLetter"/>
      <w:lvlText w:val="%5."/>
      <w:lvlJc w:val="left"/>
      <w:pPr>
        <w:ind w:left="3600" w:hanging="360"/>
      </w:pPr>
    </w:lvl>
    <w:lvl w:ilvl="5" w:tplc="81873404" w:tentative="1">
      <w:start w:val="1"/>
      <w:numFmt w:val="lowerRoman"/>
      <w:lvlText w:val="%6."/>
      <w:lvlJc w:val="right"/>
      <w:pPr>
        <w:ind w:left="4320" w:hanging="180"/>
      </w:pPr>
    </w:lvl>
    <w:lvl w:ilvl="6" w:tplc="81873404" w:tentative="1">
      <w:start w:val="1"/>
      <w:numFmt w:val="decimal"/>
      <w:lvlText w:val="%7."/>
      <w:lvlJc w:val="left"/>
      <w:pPr>
        <w:ind w:left="5040" w:hanging="360"/>
      </w:pPr>
    </w:lvl>
    <w:lvl w:ilvl="7" w:tplc="81873404" w:tentative="1">
      <w:start w:val="1"/>
      <w:numFmt w:val="lowerLetter"/>
      <w:lvlText w:val="%8."/>
      <w:lvlJc w:val="left"/>
      <w:pPr>
        <w:ind w:left="5760" w:hanging="360"/>
      </w:pPr>
    </w:lvl>
    <w:lvl w:ilvl="8" w:tplc="81873404" w:tentative="1">
      <w:start w:val="1"/>
      <w:numFmt w:val="lowerRoman"/>
      <w:lvlText w:val="%9."/>
      <w:lvlJc w:val="right"/>
      <w:pPr>
        <w:ind w:left="6480" w:hanging="180"/>
      </w:pPr>
    </w:lvl>
  </w:abstractNum>
  <w:abstractNum w:abstractNumId="24194920">
    <w:multiLevelType w:val="hybridMultilevel"/>
    <w:lvl w:ilvl="0" w:tplc="32935637">
      <w:start w:val="1"/>
      <w:numFmt w:val="decimal"/>
      <w:lvlText w:val="%1."/>
      <w:lvlJc w:val="left"/>
      <w:pPr>
        <w:ind w:left="720" w:hanging="360"/>
      </w:pPr>
    </w:lvl>
    <w:lvl w:ilvl="1" w:tplc="32935637" w:tentative="1">
      <w:start w:val="1"/>
      <w:numFmt w:val="lowerLetter"/>
      <w:lvlText w:val="%2."/>
      <w:lvlJc w:val="left"/>
      <w:pPr>
        <w:ind w:left="1440" w:hanging="360"/>
      </w:pPr>
    </w:lvl>
    <w:lvl w:ilvl="2" w:tplc="32935637" w:tentative="1">
      <w:start w:val="1"/>
      <w:numFmt w:val="lowerRoman"/>
      <w:lvlText w:val="%3."/>
      <w:lvlJc w:val="right"/>
      <w:pPr>
        <w:ind w:left="2160" w:hanging="180"/>
      </w:pPr>
    </w:lvl>
    <w:lvl w:ilvl="3" w:tplc="32935637" w:tentative="1">
      <w:start w:val="1"/>
      <w:numFmt w:val="decimal"/>
      <w:lvlText w:val="%4."/>
      <w:lvlJc w:val="left"/>
      <w:pPr>
        <w:ind w:left="2880" w:hanging="360"/>
      </w:pPr>
    </w:lvl>
    <w:lvl w:ilvl="4" w:tplc="32935637" w:tentative="1">
      <w:start w:val="1"/>
      <w:numFmt w:val="lowerLetter"/>
      <w:lvlText w:val="%5."/>
      <w:lvlJc w:val="left"/>
      <w:pPr>
        <w:ind w:left="3600" w:hanging="360"/>
      </w:pPr>
    </w:lvl>
    <w:lvl w:ilvl="5" w:tplc="32935637" w:tentative="1">
      <w:start w:val="1"/>
      <w:numFmt w:val="lowerRoman"/>
      <w:lvlText w:val="%6."/>
      <w:lvlJc w:val="right"/>
      <w:pPr>
        <w:ind w:left="4320" w:hanging="180"/>
      </w:pPr>
    </w:lvl>
    <w:lvl w:ilvl="6" w:tplc="32935637" w:tentative="1">
      <w:start w:val="1"/>
      <w:numFmt w:val="decimal"/>
      <w:lvlText w:val="%7."/>
      <w:lvlJc w:val="left"/>
      <w:pPr>
        <w:ind w:left="5040" w:hanging="360"/>
      </w:pPr>
    </w:lvl>
    <w:lvl w:ilvl="7" w:tplc="32935637" w:tentative="1">
      <w:start w:val="1"/>
      <w:numFmt w:val="lowerLetter"/>
      <w:lvlText w:val="%8."/>
      <w:lvlJc w:val="left"/>
      <w:pPr>
        <w:ind w:left="5760" w:hanging="360"/>
      </w:pPr>
    </w:lvl>
    <w:lvl w:ilvl="8" w:tplc="32935637" w:tentative="1">
      <w:start w:val="1"/>
      <w:numFmt w:val="lowerRoman"/>
      <w:lvlText w:val="%9."/>
      <w:lvlJc w:val="right"/>
      <w:pPr>
        <w:ind w:left="6480" w:hanging="180"/>
      </w:pPr>
    </w:lvl>
  </w:abstractNum>
  <w:abstractNum w:abstractNumId="24194919">
    <w:multiLevelType w:val="hybridMultilevel"/>
    <w:lvl w:ilvl="0" w:tplc="89078991">
      <w:start w:val="1"/>
      <w:numFmt w:val="decimal"/>
      <w:lvlText w:val="%1."/>
      <w:lvlJc w:val="left"/>
      <w:pPr>
        <w:ind w:left="720" w:hanging="360"/>
      </w:pPr>
    </w:lvl>
    <w:lvl w:ilvl="1" w:tplc="89078991" w:tentative="1">
      <w:start w:val="1"/>
      <w:numFmt w:val="lowerLetter"/>
      <w:lvlText w:val="%2."/>
      <w:lvlJc w:val="left"/>
      <w:pPr>
        <w:ind w:left="1440" w:hanging="360"/>
      </w:pPr>
    </w:lvl>
    <w:lvl w:ilvl="2" w:tplc="89078991" w:tentative="1">
      <w:start w:val="1"/>
      <w:numFmt w:val="lowerRoman"/>
      <w:lvlText w:val="%3."/>
      <w:lvlJc w:val="right"/>
      <w:pPr>
        <w:ind w:left="2160" w:hanging="180"/>
      </w:pPr>
    </w:lvl>
    <w:lvl w:ilvl="3" w:tplc="89078991" w:tentative="1">
      <w:start w:val="1"/>
      <w:numFmt w:val="decimal"/>
      <w:lvlText w:val="%4."/>
      <w:lvlJc w:val="left"/>
      <w:pPr>
        <w:ind w:left="2880" w:hanging="360"/>
      </w:pPr>
    </w:lvl>
    <w:lvl w:ilvl="4" w:tplc="89078991" w:tentative="1">
      <w:start w:val="1"/>
      <w:numFmt w:val="lowerLetter"/>
      <w:lvlText w:val="%5."/>
      <w:lvlJc w:val="left"/>
      <w:pPr>
        <w:ind w:left="3600" w:hanging="360"/>
      </w:pPr>
    </w:lvl>
    <w:lvl w:ilvl="5" w:tplc="89078991" w:tentative="1">
      <w:start w:val="1"/>
      <w:numFmt w:val="lowerRoman"/>
      <w:lvlText w:val="%6."/>
      <w:lvlJc w:val="right"/>
      <w:pPr>
        <w:ind w:left="4320" w:hanging="180"/>
      </w:pPr>
    </w:lvl>
    <w:lvl w:ilvl="6" w:tplc="89078991" w:tentative="1">
      <w:start w:val="1"/>
      <w:numFmt w:val="decimal"/>
      <w:lvlText w:val="%7."/>
      <w:lvlJc w:val="left"/>
      <w:pPr>
        <w:ind w:left="5040" w:hanging="360"/>
      </w:pPr>
    </w:lvl>
    <w:lvl w:ilvl="7" w:tplc="89078991" w:tentative="1">
      <w:start w:val="1"/>
      <w:numFmt w:val="lowerLetter"/>
      <w:lvlText w:val="%8."/>
      <w:lvlJc w:val="left"/>
      <w:pPr>
        <w:ind w:left="5760" w:hanging="360"/>
      </w:pPr>
    </w:lvl>
    <w:lvl w:ilvl="8" w:tplc="89078991" w:tentative="1">
      <w:start w:val="1"/>
      <w:numFmt w:val="lowerRoman"/>
      <w:lvlText w:val="%9."/>
      <w:lvlJc w:val="right"/>
      <w:pPr>
        <w:ind w:left="6480" w:hanging="180"/>
      </w:pPr>
    </w:lvl>
  </w:abstractNum>
  <w:abstractNum w:abstractNumId="24194918">
    <w:multiLevelType w:val="hybridMultilevel"/>
    <w:lvl w:ilvl="0" w:tplc="97274042">
      <w:start w:val="1"/>
      <w:numFmt w:val="decimal"/>
      <w:lvlText w:val="%1."/>
      <w:lvlJc w:val="left"/>
      <w:pPr>
        <w:ind w:left="720" w:hanging="360"/>
      </w:pPr>
    </w:lvl>
    <w:lvl w:ilvl="1" w:tplc="97274042" w:tentative="1">
      <w:start w:val="1"/>
      <w:numFmt w:val="lowerLetter"/>
      <w:lvlText w:val="%2."/>
      <w:lvlJc w:val="left"/>
      <w:pPr>
        <w:ind w:left="1440" w:hanging="360"/>
      </w:pPr>
    </w:lvl>
    <w:lvl w:ilvl="2" w:tplc="97274042" w:tentative="1">
      <w:start w:val="1"/>
      <w:numFmt w:val="lowerRoman"/>
      <w:lvlText w:val="%3."/>
      <w:lvlJc w:val="right"/>
      <w:pPr>
        <w:ind w:left="2160" w:hanging="180"/>
      </w:pPr>
    </w:lvl>
    <w:lvl w:ilvl="3" w:tplc="97274042" w:tentative="1">
      <w:start w:val="1"/>
      <w:numFmt w:val="decimal"/>
      <w:lvlText w:val="%4."/>
      <w:lvlJc w:val="left"/>
      <w:pPr>
        <w:ind w:left="2880" w:hanging="360"/>
      </w:pPr>
    </w:lvl>
    <w:lvl w:ilvl="4" w:tplc="97274042" w:tentative="1">
      <w:start w:val="1"/>
      <w:numFmt w:val="lowerLetter"/>
      <w:lvlText w:val="%5."/>
      <w:lvlJc w:val="left"/>
      <w:pPr>
        <w:ind w:left="3600" w:hanging="360"/>
      </w:pPr>
    </w:lvl>
    <w:lvl w:ilvl="5" w:tplc="97274042" w:tentative="1">
      <w:start w:val="1"/>
      <w:numFmt w:val="lowerRoman"/>
      <w:lvlText w:val="%6."/>
      <w:lvlJc w:val="right"/>
      <w:pPr>
        <w:ind w:left="4320" w:hanging="180"/>
      </w:pPr>
    </w:lvl>
    <w:lvl w:ilvl="6" w:tplc="97274042" w:tentative="1">
      <w:start w:val="1"/>
      <w:numFmt w:val="decimal"/>
      <w:lvlText w:val="%7."/>
      <w:lvlJc w:val="left"/>
      <w:pPr>
        <w:ind w:left="5040" w:hanging="360"/>
      </w:pPr>
    </w:lvl>
    <w:lvl w:ilvl="7" w:tplc="97274042" w:tentative="1">
      <w:start w:val="1"/>
      <w:numFmt w:val="lowerLetter"/>
      <w:lvlText w:val="%8."/>
      <w:lvlJc w:val="left"/>
      <w:pPr>
        <w:ind w:left="5760" w:hanging="360"/>
      </w:pPr>
    </w:lvl>
    <w:lvl w:ilvl="8" w:tplc="97274042" w:tentative="1">
      <w:start w:val="1"/>
      <w:numFmt w:val="lowerRoman"/>
      <w:lvlText w:val="%9."/>
      <w:lvlJc w:val="right"/>
      <w:pPr>
        <w:ind w:left="6480" w:hanging="180"/>
      </w:pPr>
    </w:lvl>
  </w:abstractNum>
  <w:abstractNum w:abstractNumId="24194917">
    <w:multiLevelType w:val="hybridMultilevel"/>
    <w:lvl w:ilvl="0" w:tplc="76310424">
      <w:start w:val="1"/>
      <w:numFmt w:val="decimal"/>
      <w:lvlText w:val="%1."/>
      <w:lvlJc w:val="left"/>
      <w:pPr>
        <w:ind w:left="720" w:hanging="360"/>
      </w:pPr>
    </w:lvl>
    <w:lvl w:ilvl="1" w:tplc="76310424" w:tentative="1">
      <w:start w:val="1"/>
      <w:numFmt w:val="lowerLetter"/>
      <w:lvlText w:val="%2."/>
      <w:lvlJc w:val="left"/>
      <w:pPr>
        <w:ind w:left="1440" w:hanging="360"/>
      </w:pPr>
    </w:lvl>
    <w:lvl w:ilvl="2" w:tplc="76310424" w:tentative="1">
      <w:start w:val="1"/>
      <w:numFmt w:val="lowerRoman"/>
      <w:lvlText w:val="%3."/>
      <w:lvlJc w:val="right"/>
      <w:pPr>
        <w:ind w:left="2160" w:hanging="180"/>
      </w:pPr>
    </w:lvl>
    <w:lvl w:ilvl="3" w:tplc="76310424" w:tentative="1">
      <w:start w:val="1"/>
      <w:numFmt w:val="decimal"/>
      <w:lvlText w:val="%4."/>
      <w:lvlJc w:val="left"/>
      <w:pPr>
        <w:ind w:left="2880" w:hanging="360"/>
      </w:pPr>
    </w:lvl>
    <w:lvl w:ilvl="4" w:tplc="76310424" w:tentative="1">
      <w:start w:val="1"/>
      <w:numFmt w:val="lowerLetter"/>
      <w:lvlText w:val="%5."/>
      <w:lvlJc w:val="left"/>
      <w:pPr>
        <w:ind w:left="3600" w:hanging="360"/>
      </w:pPr>
    </w:lvl>
    <w:lvl w:ilvl="5" w:tplc="76310424" w:tentative="1">
      <w:start w:val="1"/>
      <w:numFmt w:val="lowerRoman"/>
      <w:lvlText w:val="%6."/>
      <w:lvlJc w:val="right"/>
      <w:pPr>
        <w:ind w:left="4320" w:hanging="180"/>
      </w:pPr>
    </w:lvl>
    <w:lvl w:ilvl="6" w:tplc="76310424" w:tentative="1">
      <w:start w:val="1"/>
      <w:numFmt w:val="decimal"/>
      <w:lvlText w:val="%7."/>
      <w:lvlJc w:val="left"/>
      <w:pPr>
        <w:ind w:left="5040" w:hanging="360"/>
      </w:pPr>
    </w:lvl>
    <w:lvl w:ilvl="7" w:tplc="76310424" w:tentative="1">
      <w:start w:val="1"/>
      <w:numFmt w:val="lowerLetter"/>
      <w:lvlText w:val="%8."/>
      <w:lvlJc w:val="left"/>
      <w:pPr>
        <w:ind w:left="5760" w:hanging="360"/>
      </w:pPr>
    </w:lvl>
    <w:lvl w:ilvl="8" w:tplc="76310424" w:tentative="1">
      <w:start w:val="1"/>
      <w:numFmt w:val="lowerRoman"/>
      <w:lvlText w:val="%9."/>
      <w:lvlJc w:val="right"/>
      <w:pPr>
        <w:ind w:left="6480" w:hanging="180"/>
      </w:pPr>
    </w:lvl>
  </w:abstractNum>
  <w:abstractNum w:abstractNumId="24194916">
    <w:multiLevelType w:val="hybridMultilevel"/>
    <w:lvl w:ilvl="0" w:tplc="53611748">
      <w:start w:val="1"/>
      <w:numFmt w:val="decimal"/>
      <w:lvlText w:val="%1."/>
      <w:lvlJc w:val="left"/>
      <w:pPr>
        <w:ind w:left="720" w:hanging="360"/>
      </w:pPr>
    </w:lvl>
    <w:lvl w:ilvl="1" w:tplc="53611748" w:tentative="1">
      <w:start w:val="1"/>
      <w:numFmt w:val="lowerLetter"/>
      <w:lvlText w:val="%2."/>
      <w:lvlJc w:val="left"/>
      <w:pPr>
        <w:ind w:left="1440" w:hanging="360"/>
      </w:pPr>
    </w:lvl>
    <w:lvl w:ilvl="2" w:tplc="53611748" w:tentative="1">
      <w:start w:val="1"/>
      <w:numFmt w:val="lowerRoman"/>
      <w:lvlText w:val="%3."/>
      <w:lvlJc w:val="right"/>
      <w:pPr>
        <w:ind w:left="2160" w:hanging="180"/>
      </w:pPr>
    </w:lvl>
    <w:lvl w:ilvl="3" w:tplc="53611748" w:tentative="1">
      <w:start w:val="1"/>
      <w:numFmt w:val="decimal"/>
      <w:lvlText w:val="%4."/>
      <w:lvlJc w:val="left"/>
      <w:pPr>
        <w:ind w:left="2880" w:hanging="360"/>
      </w:pPr>
    </w:lvl>
    <w:lvl w:ilvl="4" w:tplc="53611748" w:tentative="1">
      <w:start w:val="1"/>
      <w:numFmt w:val="lowerLetter"/>
      <w:lvlText w:val="%5."/>
      <w:lvlJc w:val="left"/>
      <w:pPr>
        <w:ind w:left="3600" w:hanging="360"/>
      </w:pPr>
    </w:lvl>
    <w:lvl w:ilvl="5" w:tplc="53611748" w:tentative="1">
      <w:start w:val="1"/>
      <w:numFmt w:val="lowerRoman"/>
      <w:lvlText w:val="%6."/>
      <w:lvlJc w:val="right"/>
      <w:pPr>
        <w:ind w:left="4320" w:hanging="180"/>
      </w:pPr>
    </w:lvl>
    <w:lvl w:ilvl="6" w:tplc="53611748" w:tentative="1">
      <w:start w:val="1"/>
      <w:numFmt w:val="decimal"/>
      <w:lvlText w:val="%7."/>
      <w:lvlJc w:val="left"/>
      <w:pPr>
        <w:ind w:left="5040" w:hanging="360"/>
      </w:pPr>
    </w:lvl>
    <w:lvl w:ilvl="7" w:tplc="53611748" w:tentative="1">
      <w:start w:val="1"/>
      <w:numFmt w:val="lowerLetter"/>
      <w:lvlText w:val="%8."/>
      <w:lvlJc w:val="left"/>
      <w:pPr>
        <w:ind w:left="5760" w:hanging="360"/>
      </w:pPr>
    </w:lvl>
    <w:lvl w:ilvl="8" w:tplc="53611748" w:tentative="1">
      <w:start w:val="1"/>
      <w:numFmt w:val="lowerRoman"/>
      <w:lvlText w:val="%9."/>
      <w:lvlJc w:val="right"/>
      <w:pPr>
        <w:ind w:left="6480" w:hanging="180"/>
      </w:pPr>
    </w:lvl>
  </w:abstractNum>
  <w:abstractNum w:abstractNumId="24194915">
    <w:multiLevelType w:val="hybridMultilevel"/>
    <w:lvl w:ilvl="0" w:tplc="16724144">
      <w:start w:val="1"/>
      <w:numFmt w:val="decimal"/>
      <w:lvlText w:val="%1."/>
      <w:lvlJc w:val="left"/>
      <w:pPr>
        <w:ind w:left="720" w:hanging="360"/>
      </w:pPr>
    </w:lvl>
    <w:lvl w:ilvl="1" w:tplc="16724144" w:tentative="1">
      <w:start w:val="1"/>
      <w:numFmt w:val="lowerLetter"/>
      <w:lvlText w:val="%2."/>
      <w:lvlJc w:val="left"/>
      <w:pPr>
        <w:ind w:left="1440" w:hanging="360"/>
      </w:pPr>
    </w:lvl>
    <w:lvl w:ilvl="2" w:tplc="16724144" w:tentative="1">
      <w:start w:val="1"/>
      <w:numFmt w:val="lowerRoman"/>
      <w:lvlText w:val="%3."/>
      <w:lvlJc w:val="right"/>
      <w:pPr>
        <w:ind w:left="2160" w:hanging="180"/>
      </w:pPr>
    </w:lvl>
    <w:lvl w:ilvl="3" w:tplc="16724144" w:tentative="1">
      <w:start w:val="1"/>
      <w:numFmt w:val="decimal"/>
      <w:lvlText w:val="%4."/>
      <w:lvlJc w:val="left"/>
      <w:pPr>
        <w:ind w:left="2880" w:hanging="360"/>
      </w:pPr>
    </w:lvl>
    <w:lvl w:ilvl="4" w:tplc="16724144" w:tentative="1">
      <w:start w:val="1"/>
      <w:numFmt w:val="lowerLetter"/>
      <w:lvlText w:val="%5."/>
      <w:lvlJc w:val="left"/>
      <w:pPr>
        <w:ind w:left="3600" w:hanging="360"/>
      </w:pPr>
    </w:lvl>
    <w:lvl w:ilvl="5" w:tplc="16724144" w:tentative="1">
      <w:start w:val="1"/>
      <w:numFmt w:val="lowerRoman"/>
      <w:lvlText w:val="%6."/>
      <w:lvlJc w:val="right"/>
      <w:pPr>
        <w:ind w:left="4320" w:hanging="180"/>
      </w:pPr>
    </w:lvl>
    <w:lvl w:ilvl="6" w:tplc="16724144" w:tentative="1">
      <w:start w:val="1"/>
      <w:numFmt w:val="decimal"/>
      <w:lvlText w:val="%7."/>
      <w:lvlJc w:val="left"/>
      <w:pPr>
        <w:ind w:left="5040" w:hanging="360"/>
      </w:pPr>
    </w:lvl>
    <w:lvl w:ilvl="7" w:tplc="16724144" w:tentative="1">
      <w:start w:val="1"/>
      <w:numFmt w:val="lowerLetter"/>
      <w:lvlText w:val="%8."/>
      <w:lvlJc w:val="left"/>
      <w:pPr>
        <w:ind w:left="5760" w:hanging="360"/>
      </w:pPr>
    </w:lvl>
    <w:lvl w:ilvl="8" w:tplc="16724144" w:tentative="1">
      <w:start w:val="1"/>
      <w:numFmt w:val="lowerRoman"/>
      <w:lvlText w:val="%9."/>
      <w:lvlJc w:val="right"/>
      <w:pPr>
        <w:ind w:left="6480" w:hanging="180"/>
      </w:pPr>
    </w:lvl>
  </w:abstractNum>
  <w:abstractNum w:abstractNumId="24194914">
    <w:multiLevelType w:val="hybridMultilevel"/>
    <w:lvl w:ilvl="0" w:tplc="69355673">
      <w:start w:val="1"/>
      <w:numFmt w:val="decimal"/>
      <w:lvlText w:val="%1."/>
      <w:lvlJc w:val="left"/>
      <w:pPr>
        <w:ind w:left="720" w:hanging="360"/>
      </w:pPr>
    </w:lvl>
    <w:lvl w:ilvl="1" w:tplc="69355673" w:tentative="1">
      <w:start w:val="1"/>
      <w:numFmt w:val="lowerLetter"/>
      <w:lvlText w:val="%2."/>
      <w:lvlJc w:val="left"/>
      <w:pPr>
        <w:ind w:left="1440" w:hanging="360"/>
      </w:pPr>
    </w:lvl>
    <w:lvl w:ilvl="2" w:tplc="69355673" w:tentative="1">
      <w:start w:val="1"/>
      <w:numFmt w:val="lowerRoman"/>
      <w:lvlText w:val="%3."/>
      <w:lvlJc w:val="right"/>
      <w:pPr>
        <w:ind w:left="2160" w:hanging="180"/>
      </w:pPr>
    </w:lvl>
    <w:lvl w:ilvl="3" w:tplc="69355673" w:tentative="1">
      <w:start w:val="1"/>
      <w:numFmt w:val="decimal"/>
      <w:lvlText w:val="%4."/>
      <w:lvlJc w:val="left"/>
      <w:pPr>
        <w:ind w:left="2880" w:hanging="360"/>
      </w:pPr>
    </w:lvl>
    <w:lvl w:ilvl="4" w:tplc="69355673" w:tentative="1">
      <w:start w:val="1"/>
      <w:numFmt w:val="lowerLetter"/>
      <w:lvlText w:val="%5."/>
      <w:lvlJc w:val="left"/>
      <w:pPr>
        <w:ind w:left="3600" w:hanging="360"/>
      </w:pPr>
    </w:lvl>
    <w:lvl w:ilvl="5" w:tplc="69355673" w:tentative="1">
      <w:start w:val="1"/>
      <w:numFmt w:val="lowerRoman"/>
      <w:lvlText w:val="%6."/>
      <w:lvlJc w:val="right"/>
      <w:pPr>
        <w:ind w:left="4320" w:hanging="180"/>
      </w:pPr>
    </w:lvl>
    <w:lvl w:ilvl="6" w:tplc="69355673" w:tentative="1">
      <w:start w:val="1"/>
      <w:numFmt w:val="decimal"/>
      <w:lvlText w:val="%7."/>
      <w:lvlJc w:val="left"/>
      <w:pPr>
        <w:ind w:left="5040" w:hanging="360"/>
      </w:pPr>
    </w:lvl>
    <w:lvl w:ilvl="7" w:tplc="69355673" w:tentative="1">
      <w:start w:val="1"/>
      <w:numFmt w:val="lowerLetter"/>
      <w:lvlText w:val="%8."/>
      <w:lvlJc w:val="left"/>
      <w:pPr>
        <w:ind w:left="5760" w:hanging="360"/>
      </w:pPr>
    </w:lvl>
    <w:lvl w:ilvl="8" w:tplc="69355673" w:tentative="1">
      <w:start w:val="1"/>
      <w:numFmt w:val="lowerRoman"/>
      <w:lvlText w:val="%9."/>
      <w:lvlJc w:val="right"/>
      <w:pPr>
        <w:ind w:left="6480" w:hanging="180"/>
      </w:pPr>
    </w:lvl>
  </w:abstractNum>
  <w:abstractNum w:abstractNumId="24194913">
    <w:multiLevelType w:val="hybridMultilevel"/>
    <w:lvl w:ilvl="0" w:tplc="61488622">
      <w:start w:val="1"/>
      <w:numFmt w:val="decimal"/>
      <w:lvlText w:val="%1."/>
      <w:lvlJc w:val="left"/>
      <w:pPr>
        <w:ind w:left="720" w:hanging="360"/>
      </w:pPr>
    </w:lvl>
    <w:lvl w:ilvl="1" w:tplc="61488622" w:tentative="1">
      <w:start w:val="1"/>
      <w:numFmt w:val="lowerLetter"/>
      <w:lvlText w:val="%2."/>
      <w:lvlJc w:val="left"/>
      <w:pPr>
        <w:ind w:left="1440" w:hanging="360"/>
      </w:pPr>
    </w:lvl>
    <w:lvl w:ilvl="2" w:tplc="61488622" w:tentative="1">
      <w:start w:val="1"/>
      <w:numFmt w:val="lowerRoman"/>
      <w:lvlText w:val="%3."/>
      <w:lvlJc w:val="right"/>
      <w:pPr>
        <w:ind w:left="2160" w:hanging="180"/>
      </w:pPr>
    </w:lvl>
    <w:lvl w:ilvl="3" w:tplc="61488622" w:tentative="1">
      <w:start w:val="1"/>
      <w:numFmt w:val="decimal"/>
      <w:lvlText w:val="%4."/>
      <w:lvlJc w:val="left"/>
      <w:pPr>
        <w:ind w:left="2880" w:hanging="360"/>
      </w:pPr>
    </w:lvl>
    <w:lvl w:ilvl="4" w:tplc="61488622" w:tentative="1">
      <w:start w:val="1"/>
      <w:numFmt w:val="lowerLetter"/>
      <w:lvlText w:val="%5."/>
      <w:lvlJc w:val="left"/>
      <w:pPr>
        <w:ind w:left="3600" w:hanging="360"/>
      </w:pPr>
    </w:lvl>
    <w:lvl w:ilvl="5" w:tplc="61488622" w:tentative="1">
      <w:start w:val="1"/>
      <w:numFmt w:val="lowerRoman"/>
      <w:lvlText w:val="%6."/>
      <w:lvlJc w:val="right"/>
      <w:pPr>
        <w:ind w:left="4320" w:hanging="180"/>
      </w:pPr>
    </w:lvl>
    <w:lvl w:ilvl="6" w:tplc="61488622" w:tentative="1">
      <w:start w:val="1"/>
      <w:numFmt w:val="decimal"/>
      <w:lvlText w:val="%7."/>
      <w:lvlJc w:val="left"/>
      <w:pPr>
        <w:ind w:left="5040" w:hanging="360"/>
      </w:pPr>
    </w:lvl>
    <w:lvl w:ilvl="7" w:tplc="61488622" w:tentative="1">
      <w:start w:val="1"/>
      <w:numFmt w:val="lowerLetter"/>
      <w:lvlText w:val="%8."/>
      <w:lvlJc w:val="left"/>
      <w:pPr>
        <w:ind w:left="5760" w:hanging="360"/>
      </w:pPr>
    </w:lvl>
    <w:lvl w:ilvl="8" w:tplc="61488622" w:tentative="1">
      <w:start w:val="1"/>
      <w:numFmt w:val="lowerRoman"/>
      <w:lvlText w:val="%9."/>
      <w:lvlJc w:val="right"/>
      <w:pPr>
        <w:ind w:left="6480" w:hanging="180"/>
      </w:pPr>
    </w:lvl>
  </w:abstractNum>
  <w:abstractNum w:abstractNumId="24194912">
    <w:multiLevelType w:val="hybridMultilevel"/>
    <w:lvl w:ilvl="0" w:tplc="10554238">
      <w:start w:val="1"/>
      <w:numFmt w:val="decimal"/>
      <w:lvlText w:val="%1."/>
      <w:lvlJc w:val="left"/>
      <w:pPr>
        <w:ind w:left="720" w:hanging="360"/>
      </w:pPr>
    </w:lvl>
    <w:lvl w:ilvl="1" w:tplc="10554238" w:tentative="1">
      <w:start w:val="1"/>
      <w:numFmt w:val="lowerLetter"/>
      <w:lvlText w:val="%2."/>
      <w:lvlJc w:val="left"/>
      <w:pPr>
        <w:ind w:left="1440" w:hanging="360"/>
      </w:pPr>
    </w:lvl>
    <w:lvl w:ilvl="2" w:tplc="10554238" w:tentative="1">
      <w:start w:val="1"/>
      <w:numFmt w:val="lowerRoman"/>
      <w:lvlText w:val="%3."/>
      <w:lvlJc w:val="right"/>
      <w:pPr>
        <w:ind w:left="2160" w:hanging="180"/>
      </w:pPr>
    </w:lvl>
    <w:lvl w:ilvl="3" w:tplc="10554238" w:tentative="1">
      <w:start w:val="1"/>
      <w:numFmt w:val="decimal"/>
      <w:lvlText w:val="%4."/>
      <w:lvlJc w:val="left"/>
      <w:pPr>
        <w:ind w:left="2880" w:hanging="360"/>
      </w:pPr>
    </w:lvl>
    <w:lvl w:ilvl="4" w:tplc="10554238" w:tentative="1">
      <w:start w:val="1"/>
      <w:numFmt w:val="lowerLetter"/>
      <w:lvlText w:val="%5."/>
      <w:lvlJc w:val="left"/>
      <w:pPr>
        <w:ind w:left="3600" w:hanging="360"/>
      </w:pPr>
    </w:lvl>
    <w:lvl w:ilvl="5" w:tplc="10554238" w:tentative="1">
      <w:start w:val="1"/>
      <w:numFmt w:val="lowerRoman"/>
      <w:lvlText w:val="%6."/>
      <w:lvlJc w:val="right"/>
      <w:pPr>
        <w:ind w:left="4320" w:hanging="180"/>
      </w:pPr>
    </w:lvl>
    <w:lvl w:ilvl="6" w:tplc="10554238" w:tentative="1">
      <w:start w:val="1"/>
      <w:numFmt w:val="decimal"/>
      <w:lvlText w:val="%7."/>
      <w:lvlJc w:val="left"/>
      <w:pPr>
        <w:ind w:left="5040" w:hanging="360"/>
      </w:pPr>
    </w:lvl>
    <w:lvl w:ilvl="7" w:tplc="10554238" w:tentative="1">
      <w:start w:val="1"/>
      <w:numFmt w:val="lowerLetter"/>
      <w:lvlText w:val="%8."/>
      <w:lvlJc w:val="left"/>
      <w:pPr>
        <w:ind w:left="5760" w:hanging="360"/>
      </w:pPr>
    </w:lvl>
    <w:lvl w:ilvl="8" w:tplc="10554238" w:tentative="1">
      <w:start w:val="1"/>
      <w:numFmt w:val="lowerRoman"/>
      <w:lvlText w:val="%9."/>
      <w:lvlJc w:val="right"/>
      <w:pPr>
        <w:ind w:left="6480" w:hanging="180"/>
      </w:pPr>
    </w:lvl>
  </w:abstractNum>
  <w:abstractNum w:abstractNumId="24194911">
    <w:multiLevelType w:val="hybridMultilevel"/>
    <w:lvl w:ilvl="0" w:tplc="40817084">
      <w:start w:val="1"/>
      <w:numFmt w:val="decimal"/>
      <w:lvlText w:val="%1."/>
      <w:lvlJc w:val="left"/>
      <w:pPr>
        <w:ind w:left="720" w:hanging="360"/>
      </w:pPr>
    </w:lvl>
    <w:lvl w:ilvl="1" w:tplc="40817084" w:tentative="1">
      <w:start w:val="1"/>
      <w:numFmt w:val="lowerLetter"/>
      <w:lvlText w:val="%2."/>
      <w:lvlJc w:val="left"/>
      <w:pPr>
        <w:ind w:left="1440" w:hanging="360"/>
      </w:pPr>
    </w:lvl>
    <w:lvl w:ilvl="2" w:tplc="40817084" w:tentative="1">
      <w:start w:val="1"/>
      <w:numFmt w:val="lowerRoman"/>
      <w:lvlText w:val="%3."/>
      <w:lvlJc w:val="right"/>
      <w:pPr>
        <w:ind w:left="2160" w:hanging="180"/>
      </w:pPr>
    </w:lvl>
    <w:lvl w:ilvl="3" w:tplc="40817084" w:tentative="1">
      <w:start w:val="1"/>
      <w:numFmt w:val="decimal"/>
      <w:lvlText w:val="%4."/>
      <w:lvlJc w:val="left"/>
      <w:pPr>
        <w:ind w:left="2880" w:hanging="360"/>
      </w:pPr>
    </w:lvl>
    <w:lvl w:ilvl="4" w:tplc="40817084" w:tentative="1">
      <w:start w:val="1"/>
      <w:numFmt w:val="lowerLetter"/>
      <w:lvlText w:val="%5."/>
      <w:lvlJc w:val="left"/>
      <w:pPr>
        <w:ind w:left="3600" w:hanging="360"/>
      </w:pPr>
    </w:lvl>
    <w:lvl w:ilvl="5" w:tplc="40817084" w:tentative="1">
      <w:start w:val="1"/>
      <w:numFmt w:val="lowerRoman"/>
      <w:lvlText w:val="%6."/>
      <w:lvlJc w:val="right"/>
      <w:pPr>
        <w:ind w:left="4320" w:hanging="180"/>
      </w:pPr>
    </w:lvl>
    <w:lvl w:ilvl="6" w:tplc="40817084" w:tentative="1">
      <w:start w:val="1"/>
      <w:numFmt w:val="decimal"/>
      <w:lvlText w:val="%7."/>
      <w:lvlJc w:val="left"/>
      <w:pPr>
        <w:ind w:left="5040" w:hanging="360"/>
      </w:pPr>
    </w:lvl>
    <w:lvl w:ilvl="7" w:tplc="40817084" w:tentative="1">
      <w:start w:val="1"/>
      <w:numFmt w:val="lowerLetter"/>
      <w:lvlText w:val="%8."/>
      <w:lvlJc w:val="left"/>
      <w:pPr>
        <w:ind w:left="5760" w:hanging="360"/>
      </w:pPr>
    </w:lvl>
    <w:lvl w:ilvl="8" w:tplc="40817084" w:tentative="1">
      <w:start w:val="1"/>
      <w:numFmt w:val="lowerRoman"/>
      <w:lvlText w:val="%9."/>
      <w:lvlJc w:val="right"/>
      <w:pPr>
        <w:ind w:left="6480" w:hanging="180"/>
      </w:pPr>
    </w:lvl>
  </w:abstractNum>
  <w:abstractNum w:abstractNumId="24194910">
    <w:multiLevelType w:val="hybridMultilevel"/>
    <w:lvl w:ilvl="0" w:tplc="59738973">
      <w:start w:val="1"/>
      <w:numFmt w:val="decimal"/>
      <w:lvlText w:val="%1."/>
      <w:lvlJc w:val="left"/>
      <w:pPr>
        <w:ind w:left="720" w:hanging="360"/>
      </w:pPr>
    </w:lvl>
    <w:lvl w:ilvl="1" w:tplc="59738973" w:tentative="1">
      <w:start w:val="1"/>
      <w:numFmt w:val="lowerLetter"/>
      <w:lvlText w:val="%2."/>
      <w:lvlJc w:val="left"/>
      <w:pPr>
        <w:ind w:left="1440" w:hanging="360"/>
      </w:pPr>
    </w:lvl>
    <w:lvl w:ilvl="2" w:tplc="59738973" w:tentative="1">
      <w:start w:val="1"/>
      <w:numFmt w:val="lowerRoman"/>
      <w:lvlText w:val="%3."/>
      <w:lvlJc w:val="right"/>
      <w:pPr>
        <w:ind w:left="2160" w:hanging="180"/>
      </w:pPr>
    </w:lvl>
    <w:lvl w:ilvl="3" w:tplc="59738973" w:tentative="1">
      <w:start w:val="1"/>
      <w:numFmt w:val="decimal"/>
      <w:lvlText w:val="%4."/>
      <w:lvlJc w:val="left"/>
      <w:pPr>
        <w:ind w:left="2880" w:hanging="360"/>
      </w:pPr>
    </w:lvl>
    <w:lvl w:ilvl="4" w:tplc="59738973" w:tentative="1">
      <w:start w:val="1"/>
      <w:numFmt w:val="lowerLetter"/>
      <w:lvlText w:val="%5."/>
      <w:lvlJc w:val="left"/>
      <w:pPr>
        <w:ind w:left="3600" w:hanging="360"/>
      </w:pPr>
    </w:lvl>
    <w:lvl w:ilvl="5" w:tplc="59738973" w:tentative="1">
      <w:start w:val="1"/>
      <w:numFmt w:val="lowerRoman"/>
      <w:lvlText w:val="%6."/>
      <w:lvlJc w:val="right"/>
      <w:pPr>
        <w:ind w:left="4320" w:hanging="180"/>
      </w:pPr>
    </w:lvl>
    <w:lvl w:ilvl="6" w:tplc="59738973" w:tentative="1">
      <w:start w:val="1"/>
      <w:numFmt w:val="decimal"/>
      <w:lvlText w:val="%7."/>
      <w:lvlJc w:val="left"/>
      <w:pPr>
        <w:ind w:left="5040" w:hanging="360"/>
      </w:pPr>
    </w:lvl>
    <w:lvl w:ilvl="7" w:tplc="59738973" w:tentative="1">
      <w:start w:val="1"/>
      <w:numFmt w:val="lowerLetter"/>
      <w:lvlText w:val="%8."/>
      <w:lvlJc w:val="left"/>
      <w:pPr>
        <w:ind w:left="5760" w:hanging="360"/>
      </w:pPr>
    </w:lvl>
    <w:lvl w:ilvl="8" w:tplc="59738973" w:tentative="1">
      <w:start w:val="1"/>
      <w:numFmt w:val="lowerRoman"/>
      <w:lvlText w:val="%9."/>
      <w:lvlJc w:val="right"/>
      <w:pPr>
        <w:ind w:left="6480" w:hanging="180"/>
      </w:pPr>
    </w:lvl>
  </w:abstractNum>
  <w:abstractNum w:abstractNumId="24194909">
    <w:multiLevelType w:val="hybridMultilevel"/>
    <w:lvl w:ilvl="0" w:tplc="88113104">
      <w:start w:val="1"/>
      <w:numFmt w:val="decimal"/>
      <w:lvlText w:val="%1."/>
      <w:lvlJc w:val="left"/>
      <w:pPr>
        <w:ind w:left="720" w:hanging="360"/>
      </w:pPr>
    </w:lvl>
    <w:lvl w:ilvl="1" w:tplc="88113104" w:tentative="1">
      <w:start w:val="1"/>
      <w:numFmt w:val="lowerLetter"/>
      <w:lvlText w:val="%2."/>
      <w:lvlJc w:val="left"/>
      <w:pPr>
        <w:ind w:left="1440" w:hanging="360"/>
      </w:pPr>
    </w:lvl>
    <w:lvl w:ilvl="2" w:tplc="88113104" w:tentative="1">
      <w:start w:val="1"/>
      <w:numFmt w:val="lowerRoman"/>
      <w:lvlText w:val="%3."/>
      <w:lvlJc w:val="right"/>
      <w:pPr>
        <w:ind w:left="2160" w:hanging="180"/>
      </w:pPr>
    </w:lvl>
    <w:lvl w:ilvl="3" w:tplc="88113104" w:tentative="1">
      <w:start w:val="1"/>
      <w:numFmt w:val="decimal"/>
      <w:lvlText w:val="%4."/>
      <w:lvlJc w:val="left"/>
      <w:pPr>
        <w:ind w:left="2880" w:hanging="360"/>
      </w:pPr>
    </w:lvl>
    <w:lvl w:ilvl="4" w:tplc="88113104" w:tentative="1">
      <w:start w:val="1"/>
      <w:numFmt w:val="lowerLetter"/>
      <w:lvlText w:val="%5."/>
      <w:lvlJc w:val="left"/>
      <w:pPr>
        <w:ind w:left="3600" w:hanging="360"/>
      </w:pPr>
    </w:lvl>
    <w:lvl w:ilvl="5" w:tplc="88113104" w:tentative="1">
      <w:start w:val="1"/>
      <w:numFmt w:val="lowerRoman"/>
      <w:lvlText w:val="%6."/>
      <w:lvlJc w:val="right"/>
      <w:pPr>
        <w:ind w:left="4320" w:hanging="180"/>
      </w:pPr>
    </w:lvl>
    <w:lvl w:ilvl="6" w:tplc="88113104" w:tentative="1">
      <w:start w:val="1"/>
      <w:numFmt w:val="decimal"/>
      <w:lvlText w:val="%7."/>
      <w:lvlJc w:val="left"/>
      <w:pPr>
        <w:ind w:left="5040" w:hanging="360"/>
      </w:pPr>
    </w:lvl>
    <w:lvl w:ilvl="7" w:tplc="88113104" w:tentative="1">
      <w:start w:val="1"/>
      <w:numFmt w:val="lowerLetter"/>
      <w:lvlText w:val="%8."/>
      <w:lvlJc w:val="left"/>
      <w:pPr>
        <w:ind w:left="5760" w:hanging="360"/>
      </w:pPr>
    </w:lvl>
    <w:lvl w:ilvl="8" w:tplc="88113104" w:tentative="1">
      <w:start w:val="1"/>
      <w:numFmt w:val="lowerRoman"/>
      <w:lvlText w:val="%9."/>
      <w:lvlJc w:val="right"/>
      <w:pPr>
        <w:ind w:left="6480" w:hanging="180"/>
      </w:pPr>
    </w:lvl>
  </w:abstractNum>
  <w:abstractNum w:abstractNumId="24194908">
    <w:multiLevelType w:val="hybridMultilevel"/>
    <w:lvl w:ilvl="0" w:tplc="12885258">
      <w:start w:val="1"/>
      <w:numFmt w:val="decimal"/>
      <w:lvlText w:val="%1."/>
      <w:lvlJc w:val="left"/>
      <w:pPr>
        <w:ind w:left="720" w:hanging="360"/>
      </w:pPr>
    </w:lvl>
    <w:lvl w:ilvl="1" w:tplc="12885258" w:tentative="1">
      <w:start w:val="1"/>
      <w:numFmt w:val="lowerLetter"/>
      <w:lvlText w:val="%2."/>
      <w:lvlJc w:val="left"/>
      <w:pPr>
        <w:ind w:left="1440" w:hanging="360"/>
      </w:pPr>
    </w:lvl>
    <w:lvl w:ilvl="2" w:tplc="12885258" w:tentative="1">
      <w:start w:val="1"/>
      <w:numFmt w:val="lowerRoman"/>
      <w:lvlText w:val="%3."/>
      <w:lvlJc w:val="right"/>
      <w:pPr>
        <w:ind w:left="2160" w:hanging="180"/>
      </w:pPr>
    </w:lvl>
    <w:lvl w:ilvl="3" w:tplc="12885258" w:tentative="1">
      <w:start w:val="1"/>
      <w:numFmt w:val="decimal"/>
      <w:lvlText w:val="%4."/>
      <w:lvlJc w:val="left"/>
      <w:pPr>
        <w:ind w:left="2880" w:hanging="360"/>
      </w:pPr>
    </w:lvl>
    <w:lvl w:ilvl="4" w:tplc="12885258" w:tentative="1">
      <w:start w:val="1"/>
      <w:numFmt w:val="lowerLetter"/>
      <w:lvlText w:val="%5."/>
      <w:lvlJc w:val="left"/>
      <w:pPr>
        <w:ind w:left="3600" w:hanging="360"/>
      </w:pPr>
    </w:lvl>
    <w:lvl w:ilvl="5" w:tplc="12885258" w:tentative="1">
      <w:start w:val="1"/>
      <w:numFmt w:val="lowerRoman"/>
      <w:lvlText w:val="%6."/>
      <w:lvlJc w:val="right"/>
      <w:pPr>
        <w:ind w:left="4320" w:hanging="180"/>
      </w:pPr>
    </w:lvl>
    <w:lvl w:ilvl="6" w:tplc="12885258" w:tentative="1">
      <w:start w:val="1"/>
      <w:numFmt w:val="decimal"/>
      <w:lvlText w:val="%7."/>
      <w:lvlJc w:val="left"/>
      <w:pPr>
        <w:ind w:left="5040" w:hanging="360"/>
      </w:pPr>
    </w:lvl>
    <w:lvl w:ilvl="7" w:tplc="12885258" w:tentative="1">
      <w:start w:val="1"/>
      <w:numFmt w:val="lowerLetter"/>
      <w:lvlText w:val="%8."/>
      <w:lvlJc w:val="left"/>
      <w:pPr>
        <w:ind w:left="5760" w:hanging="360"/>
      </w:pPr>
    </w:lvl>
    <w:lvl w:ilvl="8" w:tplc="12885258" w:tentative="1">
      <w:start w:val="1"/>
      <w:numFmt w:val="lowerRoman"/>
      <w:lvlText w:val="%9."/>
      <w:lvlJc w:val="right"/>
      <w:pPr>
        <w:ind w:left="6480" w:hanging="180"/>
      </w:pPr>
    </w:lvl>
  </w:abstractNum>
  <w:abstractNum w:abstractNumId="24194907">
    <w:multiLevelType w:val="hybridMultilevel"/>
    <w:lvl w:ilvl="0" w:tplc="96210112">
      <w:start w:val="1"/>
      <w:numFmt w:val="decimal"/>
      <w:lvlText w:val="%1."/>
      <w:lvlJc w:val="left"/>
      <w:pPr>
        <w:ind w:left="720" w:hanging="360"/>
      </w:pPr>
    </w:lvl>
    <w:lvl w:ilvl="1" w:tplc="96210112" w:tentative="1">
      <w:start w:val="1"/>
      <w:numFmt w:val="lowerLetter"/>
      <w:lvlText w:val="%2."/>
      <w:lvlJc w:val="left"/>
      <w:pPr>
        <w:ind w:left="1440" w:hanging="360"/>
      </w:pPr>
    </w:lvl>
    <w:lvl w:ilvl="2" w:tplc="96210112" w:tentative="1">
      <w:start w:val="1"/>
      <w:numFmt w:val="lowerRoman"/>
      <w:lvlText w:val="%3."/>
      <w:lvlJc w:val="right"/>
      <w:pPr>
        <w:ind w:left="2160" w:hanging="180"/>
      </w:pPr>
    </w:lvl>
    <w:lvl w:ilvl="3" w:tplc="96210112" w:tentative="1">
      <w:start w:val="1"/>
      <w:numFmt w:val="decimal"/>
      <w:lvlText w:val="%4."/>
      <w:lvlJc w:val="left"/>
      <w:pPr>
        <w:ind w:left="2880" w:hanging="360"/>
      </w:pPr>
    </w:lvl>
    <w:lvl w:ilvl="4" w:tplc="96210112" w:tentative="1">
      <w:start w:val="1"/>
      <w:numFmt w:val="lowerLetter"/>
      <w:lvlText w:val="%5."/>
      <w:lvlJc w:val="left"/>
      <w:pPr>
        <w:ind w:left="3600" w:hanging="360"/>
      </w:pPr>
    </w:lvl>
    <w:lvl w:ilvl="5" w:tplc="96210112" w:tentative="1">
      <w:start w:val="1"/>
      <w:numFmt w:val="lowerRoman"/>
      <w:lvlText w:val="%6."/>
      <w:lvlJc w:val="right"/>
      <w:pPr>
        <w:ind w:left="4320" w:hanging="180"/>
      </w:pPr>
    </w:lvl>
    <w:lvl w:ilvl="6" w:tplc="96210112" w:tentative="1">
      <w:start w:val="1"/>
      <w:numFmt w:val="decimal"/>
      <w:lvlText w:val="%7."/>
      <w:lvlJc w:val="left"/>
      <w:pPr>
        <w:ind w:left="5040" w:hanging="360"/>
      </w:pPr>
    </w:lvl>
    <w:lvl w:ilvl="7" w:tplc="96210112" w:tentative="1">
      <w:start w:val="1"/>
      <w:numFmt w:val="lowerLetter"/>
      <w:lvlText w:val="%8."/>
      <w:lvlJc w:val="left"/>
      <w:pPr>
        <w:ind w:left="5760" w:hanging="360"/>
      </w:pPr>
    </w:lvl>
    <w:lvl w:ilvl="8" w:tplc="96210112" w:tentative="1">
      <w:start w:val="1"/>
      <w:numFmt w:val="lowerRoman"/>
      <w:lvlText w:val="%9."/>
      <w:lvlJc w:val="right"/>
      <w:pPr>
        <w:ind w:left="6480" w:hanging="180"/>
      </w:pPr>
    </w:lvl>
  </w:abstractNum>
  <w:abstractNum w:abstractNumId="24194906">
    <w:multiLevelType w:val="hybridMultilevel"/>
    <w:lvl w:ilvl="0" w:tplc="95756477">
      <w:start w:val="1"/>
      <w:numFmt w:val="decimal"/>
      <w:lvlText w:val="%1."/>
      <w:lvlJc w:val="left"/>
      <w:pPr>
        <w:ind w:left="720" w:hanging="360"/>
      </w:pPr>
    </w:lvl>
    <w:lvl w:ilvl="1" w:tplc="95756477" w:tentative="1">
      <w:start w:val="1"/>
      <w:numFmt w:val="lowerLetter"/>
      <w:lvlText w:val="%2."/>
      <w:lvlJc w:val="left"/>
      <w:pPr>
        <w:ind w:left="1440" w:hanging="360"/>
      </w:pPr>
    </w:lvl>
    <w:lvl w:ilvl="2" w:tplc="95756477" w:tentative="1">
      <w:start w:val="1"/>
      <w:numFmt w:val="lowerRoman"/>
      <w:lvlText w:val="%3."/>
      <w:lvlJc w:val="right"/>
      <w:pPr>
        <w:ind w:left="2160" w:hanging="180"/>
      </w:pPr>
    </w:lvl>
    <w:lvl w:ilvl="3" w:tplc="95756477" w:tentative="1">
      <w:start w:val="1"/>
      <w:numFmt w:val="decimal"/>
      <w:lvlText w:val="%4."/>
      <w:lvlJc w:val="left"/>
      <w:pPr>
        <w:ind w:left="2880" w:hanging="360"/>
      </w:pPr>
    </w:lvl>
    <w:lvl w:ilvl="4" w:tplc="95756477" w:tentative="1">
      <w:start w:val="1"/>
      <w:numFmt w:val="lowerLetter"/>
      <w:lvlText w:val="%5."/>
      <w:lvlJc w:val="left"/>
      <w:pPr>
        <w:ind w:left="3600" w:hanging="360"/>
      </w:pPr>
    </w:lvl>
    <w:lvl w:ilvl="5" w:tplc="95756477" w:tentative="1">
      <w:start w:val="1"/>
      <w:numFmt w:val="lowerRoman"/>
      <w:lvlText w:val="%6."/>
      <w:lvlJc w:val="right"/>
      <w:pPr>
        <w:ind w:left="4320" w:hanging="180"/>
      </w:pPr>
    </w:lvl>
    <w:lvl w:ilvl="6" w:tplc="95756477" w:tentative="1">
      <w:start w:val="1"/>
      <w:numFmt w:val="decimal"/>
      <w:lvlText w:val="%7."/>
      <w:lvlJc w:val="left"/>
      <w:pPr>
        <w:ind w:left="5040" w:hanging="360"/>
      </w:pPr>
    </w:lvl>
    <w:lvl w:ilvl="7" w:tplc="95756477" w:tentative="1">
      <w:start w:val="1"/>
      <w:numFmt w:val="lowerLetter"/>
      <w:lvlText w:val="%8."/>
      <w:lvlJc w:val="left"/>
      <w:pPr>
        <w:ind w:left="5760" w:hanging="360"/>
      </w:pPr>
    </w:lvl>
    <w:lvl w:ilvl="8" w:tplc="95756477" w:tentative="1">
      <w:start w:val="1"/>
      <w:numFmt w:val="lowerRoman"/>
      <w:lvlText w:val="%9."/>
      <w:lvlJc w:val="right"/>
      <w:pPr>
        <w:ind w:left="6480" w:hanging="180"/>
      </w:pPr>
    </w:lvl>
  </w:abstractNum>
  <w:abstractNum w:abstractNumId="24194905">
    <w:multiLevelType w:val="hybridMultilevel"/>
    <w:lvl w:ilvl="0" w:tplc="51411169">
      <w:start w:val="1"/>
      <w:numFmt w:val="decimal"/>
      <w:lvlText w:val="%1."/>
      <w:lvlJc w:val="left"/>
      <w:pPr>
        <w:ind w:left="720" w:hanging="360"/>
      </w:pPr>
    </w:lvl>
    <w:lvl w:ilvl="1" w:tplc="51411169" w:tentative="1">
      <w:start w:val="1"/>
      <w:numFmt w:val="lowerLetter"/>
      <w:lvlText w:val="%2."/>
      <w:lvlJc w:val="left"/>
      <w:pPr>
        <w:ind w:left="1440" w:hanging="360"/>
      </w:pPr>
    </w:lvl>
    <w:lvl w:ilvl="2" w:tplc="51411169" w:tentative="1">
      <w:start w:val="1"/>
      <w:numFmt w:val="lowerRoman"/>
      <w:lvlText w:val="%3."/>
      <w:lvlJc w:val="right"/>
      <w:pPr>
        <w:ind w:left="2160" w:hanging="180"/>
      </w:pPr>
    </w:lvl>
    <w:lvl w:ilvl="3" w:tplc="51411169" w:tentative="1">
      <w:start w:val="1"/>
      <w:numFmt w:val="decimal"/>
      <w:lvlText w:val="%4."/>
      <w:lvlJc w:val="left"/>
      <w:pPr>
        <w:ind w:left="2880" w:hanging="360"/>
      </w:pPr>
    </w:lvl>
    <w:lvl w:ilvl="4" w:tplc="51411169" w:tentative="1">
      <w:start w:val="1"/>
      <w:numFmt w:val="lowerLetter"/>
      <w:lvlText w:val="%5."/>
      <w:lvlJc w:val="left"/>
      <w:pPr>
        <w:ind w:left="3600" w:hanging="360"/>
      </w:pPr>
    </w:lvl>
    <w:lvl w:ilvl="5" w:tplc="51411169" w:tentative="1">
      <w:start w:val="1"/>
      <w:numFmt w:val="lowerRoman"/>
      <w:lvlText w:val="%6."/>
      <w:lvlJc w:val="right"/>
      <w:pPr>
        <w:ind w:left="4320" w:hanging="180"/>
      </w:pPr>
    </w:lvl>
    <w:lvl w:ilvl="6" w:tplc="51411169" w:tentative="1">
      <w:start w:val="1"/>
      <w:numFmt w:val="decimal"/>
      <w:lvlText w:val="%7."/>
      <w:lvlJc w:val="left"/>
      <w:pPr>
        <w:ind w:left="5040" w:hanging="360"/>
      </w:pPr>
    </w:lvl>
    <w:lvl w:ilvl="7" w:tplc="51411169" w:tentative="1">
      <w:start w:val="1"/>
      <w:numFmt w:val="lowerLetter"/>
      <w:lvlText w:val="%8."/>
      <w:lvlJc w:val="left"/>
      <w:pPr>
        <w:ind w:left="5760" w:hanging="360"/>
      </w:pPr>
    </w:lvl>
    <w:lvl w:ilvl="8" w:tplc="51411169" w:tentative="1">
      <w:start w:val="1"/>
      <w:numFmt w:val="lowerRoman"/>
      <w:lvlText w:val="%9."/>
      <w:lvlJc w:val="right"/>
      <w:pPr>
        <w:ind w:left="6480" w:hanging="180"/>
      </w:pPr>
    </w:lvl>
  </w:abstractNum>
  <w:abstractNum w:abstractNumId="24194904">
    <w:multiLevelType w:val="hybridMultilevel"/>
    <w:lvl w:ilvl="0" w:tplc="14728850">
      <w:start w:val="1"/>
      <w:numFmt w:val="decimal"/>
      <w:lvlText w:val="%1."/>
      <w:lvlJc w:val="left"/>
      <w:pPr>
        <w:ind w:left="720" w:hanging="360"/>
      </w:pPr>
    </w:lvl>
    <w:lvl w:ilvl="1" w:tplc="14728850" w:tentative="1">
      <w:start w:val="1"/>
      <w:numFmt w:val="lowerLetter"/>
      <w:lvlText w:val="%2."/>
      <w:lvlJc w:val="left"/>
      <w:pPr>
        <w:ind w:left="1440" w:hanging="360"/>
      </w:pPr>
    </w:lvl>
    <w:lvl w:ilvl="2" w:tplc="14728850" w:tentative="1">
      <w:start w:val="1"/>
      <w:numFmt w:val="lowerRoman"/>
      <w:lvlText w:val="%3."/>
      <w:lvlJc w:val="right"/>
      <w:pPr>
        <w:ind w:left="2160" w:hanging="180"/>
      </w:pPr>
    </w:lvl>
    <w:lvl w:ilvl="3" w:tplc="14728850" w:tentative="1">
      <w:start w:val="1"/>
      <w:numFmt w:val="decimal"/>
      <w:lvlText w:val="%4."/>
      <w:lvlJc w:val="left"/>
      <w:pPr>
        <w:ind w:left="2880" w:hanging="360"/>
      </w:pPr>
    </w:lvl>
    <w:lvl w:ilvl="4" w:tplc="14728850" w:tentative="1">
      <w:start w:val="1"/>
      <w:numFmt w:val="lowerLetter"/>
      <w:lvlText w:val="%5."/>
      <w:lvlJc w:val="left"/>
      <w:pPr>
        <w:ind w:left="3600" w:hanging="360"/>
      </w:pPr>
    </w:lvl>
    <w:lvl w:ilvl="5" w:tplc="14728850" w:tentative="1">
      <w:start w:val="1"/>
      <w:numFmt w:val="lowerRoman"/>
      <w:lvlText w:val="%6."/>
      <w:lvlJc w:val="right"/>
      <w:pPr>
        <w:ind w:left="4320" w:hanging="180"/>
      </w:pPr>
    </w:lvl>
    <w:lvl w:ilvl="6" w:tplc="14728850" w:tentative="1">
      <w:start w:val="1"/>
      <w:numFmt w:val="decimal"/>
      <w:lvlText w:val="%7."/>
      <w:lvlJc w:val="left"/>
      <w:pPr>
        <w:ind w:left="5040" w:hanging="360"/>
      </w:pPr>
    </w:lvl>
    <w:lvl w:ilvl="7" w:tplc="14728850" w:tentative="1">
      <w:start w:val="1"/>
      <w:numFmt w:val="lowerLetter"/>
      <w:lvlText w:val="%8."/>
      <w:lvlJc w:val="left"/>
      <w:pPr>
        <w:ind w:left="5760" w:hanging="360"/>
      </w:pPr>
    </w:lvl>
    <w:lvl w:ilvl="8" w:tplc="14728850" w:tentative="1">
      <w:start w:val="1"/>
      <w:numFmt w:val="lowerRoman"/>
      <w:lvlText w:val="%9."/>
      <w:lvlJc w:val="right"/>
      <w:pPr>
        <w:ind w:left="6480" w:hanging="180"/>
      </w:pPr>
    </w:lvl>
  </w:abstractNum>
  <w:abstractNum w:abstractNumId="24194903">
    <w:multiLevelType w:val="hybridMultilevel"/>
    <w:lvl w:ilvl="0" w:tplc="81087581">
      <w:start w:val="1"/>
      <w:numFmt w:val="decimal"/>
      <w:lvlText w:val="%1."/>
      <w:lvlJc w:val="left"/>
      <w:pPr>
        <w:ind w:left="720" w:hanging="360"/>
      </w:pPr>
    </w:lvl>
    <w:lvl w:ilvl="1" w:tplc="81087581" w:tentative="1">
      <w:start w:val="1"/>
      <w:numFmt w:val="lowerLetter"/>
      <w:lvlText w:val="%2."/>
      <w:lvlJc w:val="left"/>
      <w:pPr>
        <w:ind w:left="1440" w:hanging="360"/>
      </w:pPr>
    </w:lvl>
    <w:lvl w:ilvl="2" w:tplc="81087581" w:tentative="1">
      <w:start w:val="1"/>
      <w:numFmt w:val="lowerRoman"/>
      <w:lvlText w:val="%3."/>
      <w:lvlJc w:val="right"/>
      <w:pPr>
        <w:ind w:left="2160" w:hanging="180"/>
      </w:pPr>
    </w:lvl>
    <w:lvl w:ilvl="3" w:tplc="81087581" w:tentative="1">
      <w:start w:val="1"/>
      <w:numFmt w:val="decimal"/>
      <w:lvlText w:val="%4."/>
      <w:lvlJc w:val="left"/>
      <w:pPr>
        <w:ind w:left="2880" w:hanging="360"/>
      </w:pPr>
    </w:lvl>
    <w:lvl w:ilvl="4" w:tplc="81087581" w:tentative="1">
      <w:start w:val="1"/>
      <w:numFmt w:val="lowerLetter"/>
      <w:lvlText w:val="%5."/>
      <w:lvlJc w:val="left"/>
      <w:pPr>
        <w:ind w:left="3600" w:hanging="360"/>
      </w:pPr>
    </w:lvl>
    <w:lvl w:ilvl="5" w:tplc="81087581" w:tentative="1">
      <w:start w:val="1"/>
      <w:numFmt w:val="lowerRoman"/>
      <w:lvlText w:val="%6."/>
      <w:lvlJc w:val="right"/>
      <w:pPr>
        <w:ind w:left="4320" w:hanging="180"/>
      </w:pPr>
    </w:lvl>
    <w:lvl w:ilvl="6" w:tplc="81087581" w:tentative="1">
      <w:start w:val="1"/>
      <w:numFmt w:val="decimal"/>
      <w:lvlText w:val="%7."/>
      <w:lvlJc w:val="left"/>
      <w:pPr>
        <w:ind w:left="5040" w:hanging="360"/>
      </w:pPr>
    </w:lvl>
    <w:lvl w:ilvl="7" w:tplc="81087581" w:tentative="1">
      <w:start w:val="1"/>
      <w:numFmt w:val="lowerLetter"/>
      <w:lvlText w:val="%8."/>
      <w:lvlJc w:val="left"/>
      <w:pPr>
        <w:ind w:left="5760" w:hanging="360"/>
      </w:pPr>
    </w:lvl>
    <w:lvl w:ilvl="8" w:tplc="81087581" w:tentative="1">
      <w:start w:val="1"/>
      <w:numFmt w:val="lowerRoman"/>
      <w:lvlText w:val="%9."/>
      <w:lvlJc w:val="right"/>
      <w:pPr>
        <w:ind w:left="6480" w:hanging="180"/>
      </w:pPr>
    </w:lvl>
  </w:abstractNum>
  <w:abstractNum w:abstractNumId="24194902">
    <w:multiLevelType w:val="hybridMultilevel"/>
    <w:lvl w:ilvl="0" w:tplc="23544214">
      <w:start w:val="1"/>
      <w:numFmt w:val="decimal"/>
      <w:lvlText w:val="%1."/>
      <w:lvlJc w:val="left"/>
      <w:pPr>
        <w:ind w:left="720" w:hanging="360"/>
      </w:pPr>
    </w:lvl>
    <w:lvl w:ilvl="1" w:tplc="23544214" w:tentative="1">
      <w:start w:val="1"/>
      <w:numFmt w:val="lowerLetter"/>
      <w:lvlText w:val="%2."/>
      <w:lvlJc w:val="left"/>
      <w:pPr>
        <w:ind w:left="1440" w:hanging="360"/>
      </w:pPr>
    </w:lvl>
    <w:lvl w:ilvl="2" w:tplc="23544214" w:tentative="1">
      <w:start w:val="1"/>
      <w:numFmt w:val="lowerRoman"/>
      <w:lvlText w:val="%3."/>
      <w:lvlJc w:val="right"/>
      <w:pPr>
        <w:ind w:left="2160" w:hanging="180"/>
      </w:pPr>
    </w:lvl>
    <w:lvl w:ilvl="3" w:tplc="23544214" w:tentative="1">
      <w:start w:val="1"/>
      <w:numFmt w:val="decimal"/>
      <w:lvlText w:val="%4."/>
      <w:lvlJc w:val="left"/>
      <w:pPr>
        <w:ind w:left="2880" w:hanging="360"/>
      </w:pPr>
    </w:lvl>
    <w:lvl w:ilvl="4" w:tplc="23544214" w:tentative="1">
      <w:start w:val="1"/>
      <w:numFmt w:val="lowerLetter"/>
      <w:lvlText w:val="%5."/>
      <w:lvlJc w:val="left"/>
      <w:pPr>
        <w:ind w:left="3600" w:hanging="360"/>
      </w:pPr>
    </w:lvl>
    <w:lvl w:ilvl="5" w:tplc="23544214" w:tentative="1">
      <w:start w:val="1"/>
      <w:numFmt w:val="lowerRoman"/>
      <w:lvlText w:val="%6."/>
      <w:lvlJc w:val="right"/>
      <w:pPr>
        <w:ind w:left="4320" w:hanging="180"/>
      </w:pPr>
    </w:lvl>
    <w:lvl w:ilvl="6" w:tplc="23544214" w:tentative="1">
      <w:start w:val="1"/>
      <w:numFmt w:val="decimal"/>
      <w:lvlText w:val="%7."/>
      <w:lvlJc w:val="left"/>
      <w:pPr>
        <w:ind w:left="5040" w:hanging="360"/>
      </w:pPr>
    </w:lvl>
    <w:lvl w:ilvl="7" w:tplc="23544214" w:tentative="1">
      <w:start w:val="1"/>
      <w:numFmt w:val="lowerLetter"/>
      <w:lvlText w:val="%8."/>
      <w:lvlJc w:val="left"/>
      <w:pPr>
        <w:ind w:left="5760" w:hanging="360"/>
      </w:pPr>
    </w:lvl>
    <w:lvl w:ilvl="8" w:tplc="23544214" w:tentative="1">
      <w:start w:val="1"/>
      <w:numFmt w:val="lowerRoman"/>
      <w:lvlText w:val="%9."/>
      <w:lvlJc w:val="right"/>
      <w:pPr>
        <w:ind w:left="6480" w:hanging="180"/>
      </w:pPr>
    </w:lvl>
  </w:abstractNum>
  <w:abstractNum w:abstractNumId="24194901">
    <w:multiLevelType w:val="hybridMultilevel"/>
    <w:lvl w:ilvl="0" w:tplc="17218513">
      <w:start w:val="1"/>
      <w:numFmt w:val="decimal"/>
      <w:lvlText w:val="%1."/>
      <w:lvlJc w:val="left"/>
      <w:pPr>
        <w:ind w:left="720" w:hanging="360"/>
      </w:pPr>
    </w:lvl>
    <w:lvl w:ilvl="1" w:tplc="17218513" w:tentative="1">
      <w:start w:val="1"/>
      <w:numFmt w:val="lowerLetter"/>
      <w:lvlText w:val="%2."/>
      <w:lvlJc w:val="left"/>
      <w:pPr>
        <w:ind w:left="1440" w:hanging="360"/>
      </w:pPr>
    </w:lvl>
    <w:lvl w:ilvl="2" w:tplc="17218513" w:tentative="1">
      <w:start w:val="1"/>
      <w:numFmt w:val="lowerRoman"/>
      <w:lvlText w:val="%3."/>
      <w:lvlJc w:val="right"/>
      <w:pPr>
        <w:ind w:left="2160" w:hanging="180"/>
      </w:pPr>
    </w:lvl>
    <w:lvl w:ilvl="3" w:tplc="17218513" w:tentative="1">
      <w:start w:val="1"/>
      <w:numFmt w:val="decimal"/>
      <w:lvlText w:val="%4."/>
      <w:lvlJc w:val="left"/>
      <w:pPr>
        <w:ind w:left="2880" w:hanging="360"/>
      </w:pPr>
    </w:lvl>
    <w:lvl w:ilvl="4" w:tplc="17218513" w:tentative="1">
      <w:start w:val="1"/>
      <w:numFmt w:val="lowerLetter"/>
      <w:lvlText w:val="%5."/>
      <w:lvlJc w:val="left"/>
      <w:pPr>
        <w:ind w:left="3600" w:hanging="360"/>
      </w:pPr>
    </w:lvl>
    <w:lvl w:ilvl="5" w:tplc="17218513" w:tentative="1">
      <w:start w:val="1"/>
      <w:numFmt w:val="lowerRoman"/>
      <w:lvlText w:val="%6."/>
      <w:lvlJc w:val="right"/>
      <w:pPr>
        <w:ind w:left="4320" w:hanging="180"/>
      </w:pPr>
    </w:lvl>
    <w:lvl w:ilvl="6" w:tplc="17218513" w:tentative="1">
      <w:start w:val="1"/>
      <w:numFmt w:val="decimal"/>
      <w:lvlText w:val="%7."/>
      <w:lvlJc w:val="left"/>
      <w:pPr>
        <w:ind w:left="5040" w:hanging="360"/>
      </w:pPr>
    </w:lvl>
    <w:lvl w:ilvl="7" w:tplc="17218513" w:tentative="1">
      <w:start w:val="1"/>
      <w:numFmt w:val="lowerLetter"/>
      <w:lvlText w:val="%8."/>
      <w:lvlJc w:val="left"/>
      <w:pPr>
        <w:ind w:left="5760" w:hanging="360"/>
      </w:pPr>
    </w:lvl>
    <w:lvl w:ilvl="8" w:tplc="17218513" w:tentative="1">
      <w:start w:val="1"/>
      <w:numFmt w:val="lowerRoman"/>
      <w:lvlText w:val="%9."/>
      <w:lvlJc w:val="right"/>
      <w:pPr>
        <w:ind w:left="6480" w:hanging="180"/>
      </w:pPr>
    </w:lvl>
  </w:abstractNum>
  <w:abstractNum w:abstractNumId="24194900">
    <w:multiLevelType w:val="hybridMultilevel"/>
    <w:lvl w:ilvl="0" w:tplc="10970438">
      <w:start w:val="1"/>
      <w:numFmt w:val="decimal"/>
      <w:lvlText w:val="%1."/>
      <w:lvlJc w:val="left"/>
      <w:pPr>
        <w:ind w:left="720" w:hanging="360"/>
      </w:pPr>
    </w:lvl>
    <w:lvl w:ilvl="1" w:tplc="10970438" w:tentative="1">
      <w:start w:val="1"/>
      <w:numFmt w:val="lowerLetter"/>
      <w:lvlText w:val="%2."/>
      <w:lvlJc w:val="left"/>
      <w:pPr>
        <w:ind w:left="1440" w:hanging="360"/>
      </w:pPr>
    </w:lvl>
    <w:lvl w:ilvl="2" w:tplc="10970438" w:tentative="1">
      <w:start w:val="1"/>
      <w:numFmt w:val="lowerRoman"/>
      <w:lvlText w:val="%3."/>
      <w:lvlJc w:val="right"/>
      <w:pPr>
        <w:ind w:left="2160" w:hanging="180"/>
      </w:pPr>
    </w:lvl>
    <w:lvl w:ilvl="3" w:tplc="10970438" w:tentative="1">
      <w:start w:val="1"/>
      <w:numFmt w:val="decimal"/>
      <w:lvlText w:val="%4."/>
      <w:lvlJc w:val="left"/>
      <w:pPr>
        <w:ind w:left="2880" w:hanging="360"/>
      </w:pPr>
    </w:lvl>
    <w:lvl w:ilvl="4" w:tplc="10970438" w:tentative="1">
      <w:start w:val="1"/>
      <w:numFmt w:val="lowerLetter"/>
      <w:lvlText w:val="%5."/>
      <w:lvlJc w:val="left"/>
      <w:pPr>
        <w:ind w:left="3600" w:hanging="360"/>
      </w:pPr>
    </w:lvl>
    <w:lvl w:ilvl="5" w:tplc="10970438" w:tentative="1">
      <w:start w:val="1"/>
      <w:numFmt w:val="lowerRoman"/>
      <w:lvlText w:val="%6."/>
      <w:lvlJc w:val="right"/>
      <w:pPr>
        <w:ind w:left="4320" w:hanging="180"/>
      </w:pPr>
    </w:lvl>
    <w:lvl w:ilvl="6" w:tplc="10970438" w:tentative="1">
      <w:start w:val="1"/>
      <w:numFmt w:val="decimal"/>
      <w:lvlText w:val="%7."/>
      <w:lvlJc w:val="left"/>
      <w:pPr>
        <w:ind w:left="5040" w:hanging="360"/>
      </w:pPr>
    </w:lvl>
    <w:lvl w:ilvl="7" w:tplc="10970438" w:tentative="1">
      <w:start w:val="1"/>
      <w:numFmt w:val="lowerLetter"/>
      <w:lvlText w:val="%8."/>
      <w:lvlJc w:val="left"/>
      <w:pPr>
        <w:ind w:left="5760" w:hanging="360"/>
      </w:pPr>
    </w:lvl>
    <w:lvl w:ilvl="8" w:tplc="10970438" w:tentative="1">
      <w:start w:val="1"/>
      <w:numFmt w:val="lowerRoman"/>
      <w:lvlText w:val="%9."/>
      <w:lvlJc w:val="right"/>
      <w:pPr>
        <w:ind w:left="6480" w:hanging="180"/>
      </w:pPr>
    </w:lvl>
  </w:abstractNum>
  <w:abstractNum w:abstractNumId="24194899">
    <w:multiLevelType w:val="hybridMultilevel"/>
    <w:lvl w:ilvl="0" w:tplc="326089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94899">
    <w:abstractNumId w:val="24194899"/>
  </w:num>
  <w:num w:numId="24194900">
    <w:abstractNumId w:val="24194900"/>
  </w:num>
  <w:num w:numId="24194901">
    <w:abstractNumId w:val="24194901"/>
  </w:num>
  <w:num w:numId="24194902">
    <w:abstractNumId w:val="24194902"/>
  </w:num>
  <w:num w:numId="24194903">
    <w:abstractNumId w:val="24194903"/>
  </w:num>
  <w:num w:numId="24194904">
    <w:abstractNumId w:val="24194904"/>
  </w:num>
  <w:num w:numId="24194905">
    <w:abstractNumId w:val="24194905"/>
  </w:num>
  <w:num w:numId="24194906">
    <w:abstractNumId w:val="24194906"/>
  </w:num>
  <w:num w:numId="24194907">
    <w:abstractNumId w:val="24194907"/>
  </w:num>
  <w:num w:numId="24194908">
    <w:abstractNumId w:val="24194908"/>
  </w:num>
  <w:num w:numId="24194909">
    <w:abstractNumId w:val="24194909"/>
  </w:num>
  <w:num w:numId="24194910">
    <w:abstractNumId w:val="24194910"/>
  </w:num>
  <w:num w:numId="24194911">
    <w:abstractNumId w:val="24194911"/>
  </w:num>
  <w:num w:numId="24194912">
    <w:abstractNumId w:val="24194912"/>
  </w:num>
  <w:num w:numId="24194913">
    <w:abstractNumId w:val="24194913"/>
  </w:num>
  <w:num w:numId="24194914">
    <w:abstractNumId w:val="24194914"/>
  </w:num>
  <w:num w:numId="24194915">
    <w:abstractNumId w:val="24194915"/>
  </w:num>
  <w:num w:numId="24194916">
    <w:abstractNumId w:val="24194916"/>
  </w:num>
  <w:num w:numId="24194917">
    <w:abstractNumId w:val="24194917"/>
  </w:num>
  <w:num w:numId="24194918">
    <w:abstractNumId w:val="24194918"/>
  </w:num>
  <w:num w:numId="24194919">
    <w:abstractNumId w:val="24194919"/>
  </w:num>
  <w:num w:numId="24194920">
    <w:abstractNumId w:val="24194920"/>
  </w:num>
  <w:num w:numId="24194921">
    <w:abstractNumId w:val="24194921"/>
  </w:num>
  <w:num w:numId="24194922">
    <w:abstractNumId w:val="24194922"/>
  </w:num>
  <w:num w:numId="24194923">
    <w:abstractNumId w:val="24194923"/>
  </w:num>
  <w:num w:numId="24194924">
    <w:abstractNumId w:val="241949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8345418" Type="http://schemas.openxmlformats.org/officeDocument/2006/relationships/comments" Target="comments.xml"/><Relationship Id="rId52162628" Type="http://schemas.openxmlformats.org/officeDocument/2006/relationships/image" Target="media/imgrId52162628.jpg"/><Relationship Id="rId4033608abe6bca35a" Type="http://schemas.openxmlformats.org/officeDocument/2006/relationships/hyperlink" Target="http://www.kohlerengines.com/home.htm" TargetMode="External"/><Relationship Id="rId8813608abe6bca37f" Type="http://schemas.openxmlformats.org/officeDocument/2006/relationships/hyperlink" Target="http://dealers.kohlerpower.it/" TargetMode="External"/><Relationship Id="rId3641608abe6bca3cf" Type="http://schemas.openxmlformats.org/officeDocument/2006/relationships/hyperlink" Target="http://www.kohlerengines.com/home.htm" TargetMode="External"/><Relationship Id="rId5118608abe6f753da" Type="http://schemas.openxmlformats.org/officeDocument/2006/relationships/hyperlink" Target="https://iservice.lombardini.it/jsp/Template2/manuale.jsp?id=409&amp;parent=1369" TargetMode="External"/><Relationship Id="rId8693608abe6f7540e" Type="http://schemas.openxmlformats.org/officeDocument/2006/relationships/hyperlink" Target="https://iservice.lombardini.it/jsp/Template2/manuale.jsp?id=410&amp;parent=1369" TargetMode="External"/><Relationship Id="rId8363608abe6f84ec1" Type="http://schemas.openxmlformats.org/officeDocument/2006/relationships/hyperlink" Target="https://iservice.lombardini.it/jsp/Template2/manuale.jsp?id=425&amp;parent=1369" TargetMode="External"/><Relationship Id="rId3180608abe6f84faa" Type="http://schemas.openxmlformats.org/officeDocument/2006/relationships/hyperlink" Target="https://iservice.lombardini.it/jsp/Template2/manuale.jsp?id=406&amp;parent=1369" TargetMode="External"/><Relationship Id="rId3787608abe6fa5190" Type="http://schemas.openxmlformats.org/officeDocument/2006/relationships/hyperlink" Target="https://iservice.lombardini.it/jsp/Template2/manuale.jsp?id=404&amp;parent=1369" TargetMode="External"/><Relationship Id="rId1741608abe6fb6a98" Type="http://schemas.openxmlformats.org/officeDocument/2006/relationships/hyperlink" Target="https://iservice.lombardini.it/jsp/Template2/manuale.jsp?id=214&amp;parent=1369" TargetMode="External"/><Relationship Id="rId2337608abe6fb6d6c" Type="http://schemas.openxmlformats.org/officeDocument/2006/relationships/hyperlink" Target="https://iservice.lombardini.it/jsp/Template2/manuale.jsp?id=425&amp;parent=1369" TargetMode="External"/><Relationship Id="rId1636608abe6fc7044" Type="http://schemas.openxmlformats.org/officeDocument/2006/relationships/hyperlink" Target="https://iservice.lombardini.it/jsp/Template2/manuale.jsp?id=722&amp;parent=1369" TargetMode="External"/><Relationship Id="rId5399608abe6fc7081" Type="http://schemas.openxmlformats.org/officeDocument/2006/relationships/hyperlink" Target="https://iservice.lombardini.it/jsp/Template2/manuale.jsp?id=404&amp;parent=1369" TargetMode="External"/><Relationship Id="rId9379608abe6fc74a0" Type="http://schemas.openxmlformats.org/officeDocument/2006/relationships/hyperlink" Target="https://iservice.lombardini.it/jsp/Template2/manuale.jsp?id=402&amp;parent=1369" TargetMode="External"/><Relationship Id="rId9461608abe6fc74c9" Type="http://schemas.openxmlformats.org/officeDocument/2006/relationships/hyperlink" Target="https://iservice.lombardini.it/jsp/Template2/manuale.jsp?id=213&amp;parent=1369" TargetMode="External"/><Relationship Id="rId3428608abe6ff1447" Type="http://schemas.openxmlformats.org/officeDocument/2006/relationships/hyperlink" Target="https://www.youtube.com/embed/AKB8FW8k5rY?rel=0" TargetMode="External"/><Relationship Id="rId9253608abe700dbc8" Type="http://schemas.openxmlformats.org/officeDocument/2006/relationships/hyperlink" Target="https://iservice.lombardini.it/jsp/Template2/manuale.jsp?id=404&amp;parent=1369" TargetMode="External"/><Relationship Id="rId7366608abe701c04c" Type="http://schemas.openxmlformats.org/officeDocument/2006/relationships/hyperlink" Target="https://iservice.lombardini.it/jsp/Template2/manuale.jsp?id=57&amp;parent=1263" TargetMode="External"/><Relationship Id="rId5708608abe70709a4" Type="http://schemas.openxmlformats.org/officeDocument/2006/relationships/hyperlink" Target="https://www.youtube.com/embed/yOjLfc_iDs8?rel=0" TargetMode="External"/><Relationship Id="rId4288608abe7070d63" Type="http://schemas.openxmlformats.org/officeDocument/2006/relationships/hyperlink" Target="https://iservice.lombardini.it/jsp/Template2/manuale.jsp?id=412&amp;parent=1369" TargetMode="External"/><Relationship Id="rId5176608abe7091637" Type="http://schemas.openxmlformats.org/officeDocument/2006/relationships/hyperlink" Target="https://iservice.lombardini.it/jsp/Template2/manuale.jsp?id=404&amp;parent=1369" TargetMode="External"/><Relationship Id="rId8042608abe70a2046" Type="http://schemas.openxmlformats.org/officeDocument/2006/relationships/hyperlink" Target="https://iservice.lombardini.it/jsp/Template2/manuale.jsp?id=59&amp;parent=1369" TargetMode="External"/><Relationship Id="rId5104608abe70a365f" Type="http://schemas.openxmlformats.org/officeDocument/2006/relationships/hyperlink" Target="https://iservice.lombardini.it/jsp/Template2/manuale.jsp?id=413&amp;parent=1369" TargetMode="External"/><Relationship Id="rId9146608abe70a3b36" Type="http://schemas.openxmlformats.org/officeDocument/2006/relationships/hyperlink" Target="https://iservice.lombardini.it/jsp/Template2/manuale.jsp?id=417&amp;parent=1369" TargetMode="External"/><Relationship Id="rId9507608abe70a3fef" Type="http://schemas.openxmlformats.org/officeDocument/2006/relationships/hyperlink" Target="https://iservice.lombardini.it/jsp/Template2/manuale.jsp?id=419&amp;parent=1369" TargetMode="External"/><Relationship Id="rId3151608abe70a45b9" Type="http://schemas.openxmlformats.org/officeDocument/2006/relationships/hyperlink" Target="https://iservice.lombardini.it/jsp/Template2/manuale.jsp?id=414&amp;parent=1369" TargetMode="External"/><Relationship Id="rId2371608abe70a491a" Type="http://schemas.openxmlformats.org/officeDocument/2006/relationships/hyperlink" Target="https://iservice.lombardini.it/jsp/Template2/manuale.jsp?id=415&amp;parent=1369" TargetMode="External"/><Relationship Id="rId9044608abe70a4b44" Type="http://schemas.openxmlformats.org/officeDocument/2006/relationships/hyperlink" Target="https://iservice.lombardini.it/jsp/Template2/manuale.jsp?id=418&amp;parent=1369" TargetMode="External"/><Relationship Id="rId5093608abe70a4d59" Type="http://schemas.openxmlformats.org/officeDocument/2006/relationships/hyperlink" Target="https://iservice.lombardini.it/jsp/Template2/manuale.jsp?id=416&amp;parent=1369" TargetMode="External"/><Relationship Id="rId6008608abe70a6067" Type="http://schemas.openxmlformats.org/officeDocument/2006/relationships/hyperlink" Target="https://iservice.lombardini.it/jsp/Template2/manuale.jsp?id=426&amp;parent=1369" TargetMode="External"/><Relationship Id="rId4274608abe70a7803" Type="http://schemas.openxmlformats.org/officeDocument/2006/relationships/hyperlink" Target="https://iservice.lombardini.it/jsp/Template2/manuale.jsp?id=423&amp;parent=1369" TargetMode="External"/><Relationship Id="rId9595608abe70a781d" Type="http://schemas.openxmlformats.org/officeDocument/2006/relationships/hyperlink" Target="https://iservice.lombardini.it/jsp/Template2/manuale.jsp?id=424&amp;parent=1369" TargetMode="External"/><Relationship Id="rId2491608abe70b9115" Type="http://schemas.openxmlformats.org/officeDocument/2006/relationships/hyperlink" Target="https://iservice.lombardini.it/jsp/Template2/manuale.jsp?id=425&amp;parent=1369" TargetMode="External"/><Relationship Id="rId2814608abe70b958e" Type="http://schemas.openxmlformats.org/officeDocument/2006/relationships/hyperlink" Target="https://iservice.lombardini.it/jsp/Template2/manuale.jsp?id=214&amp;parent=1369" TargetMode="External"/><Relationship Id="rId8860608abe70c9f1b" Type="http://schemas.openxmlformats.org/officeDocument/2006/relationships/hyperlink" Target="https://iservice.lombardini.it/jsp/Template2/manuale.jsp?id=404&amp;parent=1369" TargetMode="External"/><Relationship Id="rId9563608abe7114acf" Type="http://schemas.openxmlformats.org/officeDocument/2006/relationships/hyperlink" Target="https://iservice.lombardini.it/jsp/Template2/manuale.jsp?id=404&amp;parent=1369" TargetMode="External"/><Relationship Id="rId8711608abe713e44f" Type="http://schemas.openxmlformats.org/officeDocument/2006/relationships/hyperlink" Target="https://iservice.lombardini.it/jsp/Template2/manuale.jsp?id=59&amp;parent=1369" TargetMode="External"/><Relationship Id="rId3392608abe714f7ff" Type="http://schemas.openxmlformats.org/officeDocument/2006/relationships/hyperlink" Target="https://iservice.lombardini.it/jsp/Template2/manuale.jsp?id=404&amp;parent=1369" TargetMode="External"/><Relationship Id="rId2271608abe717049a" Type="http://schemas.openxmlformats.org/officeDocument/2006/relationships/hyperlink" Target="https://iservice.lombardini.it/jsp/Template2/manuale.jsp?id=59&amp;parent=1369" TargetMode="External"/><Relationship Id="rId6241608abe717fae9" Type="http://schemas.openxmlformats.org/officeDocument/2006/relationships/hyperlink" Target="https://iservice.lombardini.it/jsp/Template2/manuale.jsp?id=404&amp;parent=1369" TargetMode="External"/><Relationship Id="rId9646608abe71c078e" Type="http://schemas.openxmlformats.org/officeDocument/2006/relationships/hyperlink" Target="https://iservice.lombardini.it/jsp/Template2/manuale.jsp?id=404&amp;parent=1369" TargetMode="External"/><Relationship Id="rId7739608abe71d20e8" Type="http://schemas.openxmlformats.org/officeDocument/2006/relationships/hyperlink" Target="https://iservice.lombardini.it/jsp/Template2/manuale.jsp?id=59&amp;parent=1369" TargetMode="External"/><Relationship Id="rId2312608abe71e909d" Type="http://schemas.openxmlformats.org/officeDocument/2006/relationships/hyperlink" Target="https://iservice.lombardini.it/jsp/Template2/manuale.jsp?id=410&amp;parent=1369" TargetMode="External"/><Relationship Id="rId3935608abe7229602" Type="http://schemas.openxmlformats.org/officeDocument/2006/relationships/hyperlink" Target="https://iservice.lombardini.it/jsp/Template2/manuale.jsp?id=404&amp;parent=1369" TargetMode="External"/><Relationship Id="rId9856608abe72364cd" Type="http://schemas.openxmlformats.org/officeDocument/2006/relationships/hyperlink" Target="https://iservice.lombardini.it/jsp/Template2/manuale.jsp?id=59&amp;parent=1369" TargetMode="External"/><Relationship Id="rId5832608abe7279bfb" Type="http://schemas.openxmlformats.org/officeDocument/2006/relationships/hyperlink" Target="https://iservice.lombardini.it/jsp/Template2/manuale.jsp?id=404&amp;parent=1369" TargetMode="External"/><Relationship Id="rId1148608abe7286853" Type="http://schemas.openxmlformats.org/officeDocument/2006/relationships/hyperlink" Target="https://iservice.lombardini.it/jsp/Template2/manuale.jsp?id=59&amp;parent=1369" TargetMode="External"/><Relationship Id="rId7901608abe72afee1" Type="http://schemas.openxmlformats.org/officeDocument/2006/relationships/hyperlink" Target="https://iservice.lombardini.it/jsp/Template2/manuale.jsp?id=80&amp;parent=1369" TargetMode="External"/><Relationship Id="rId4393608abe72aff39" Type="http://schemas.openxmlformats.org/officeDocument/2006/relationships/hyperlink" Target="https://iservice.lombardini.it/jsp/Template2/manuale.jsp?id=421&amp;parent=1369" TargetMode="External"/><Relationship Id="rId7950608abe72b0818" Type="http://schemas.openxmlformats.org/officeDocument/2006/relationships/hyperlink" Target="https://iservice.lombardini.it/jsp/Template2/manuale.jsp?id=80&amp;parent=1369" TargetMode="External"/><Relationship Id="rId2358608abe72b086a" Type="http://schemas.openxmlformats.org/officeDocument/2006/relationships/hyperlink" Target="https://iservice.lombardini.it/jsp/Template2/manuale.jsp?id=423&amp;parent=1369" TargetMode="External"/><Relationship Id="rId5555608abe72b0b3c" Type="http://schemas.openxmlformats.org/officeDocument/2006/relationships/hyperlink" Target="https://iservice.lombardini.it/jsp/Template2/manuale.jsp?id=423&amp;parent=1369" TargetMode="External"/><Relationship Id="rId9662608abe72c0eb7" Type="http://schemas.openxmlformats.org/officeDocument/2006/relationships/hyperlink" Target="https://iservice.lombardini.it/jsp/Template2/manuale.jsp?id=412&amp;parent=1369" TargetMode="External"/><Relationship Id="rId6676608abe72c0f57" Type="http://schemas.openxmlformats.org/officeDocument/2006/relationships/hyperlink" Target="https://iservice.lombardini.it/jsp/Manuals/%20/jsp/Template2/manuale.jsp?id=409&amp;parent=1369" TargetMode="External"/><Relationship Id="rId5865608abe72c0fe3" Type="http://schemas.openxmlformats.org/officeDocument/2006/relationships/hyperlink" Target="https://iservice.lombardini.it/jsp/Template2/manuale.jsp?id=410&amp;parent=1369" TargetMode="External"/><Relationship Id="rId9166608abe72e8835" Type="http://schemas.openxmlformats.org/officeDocument/2006/relationships/hyperlink" Target="https://iservice.lombardini.it/jsp/Template2/manuale.jsp?id=404&amp;parent=1369" TargetMode="External"/><Relationship Id="rId3543608abe72e88ea" Type="http://schemas.openxmlformats.org/officeDocument/2006/relationships/hyperlink" Target="https://iservice.lombardini.it/jsp/Template2/manuale.jsp?id=424&amp;parent=1369" TargetMode="External"/><Relationship Id="rId1966608abe72e8b74" Type="http://schemas.openxmlformats.org/officeDocument/2006/relationships/hyperlink" Target="https://iservice.lombardini.it/jsp/Template2/manuale.jsp?id=88&amp;parent=1369" TargetMode="External"/><Relationship Id="rId3087608abe72e8ca2" Type="http://schemas.openxmlformats.org/officeDocument/2006/relationships/hyperlink" Target="https://iservice.lombardini.it/jsp/Template2/manuale.jsp?id=424&amp;parent=1369" TargetMode="External"/><Relationship Id="rId2343608abe72e8d2f" Type="http://schemas.openxmlformats.org/officeDocument/2006/relationships/hyperlink" Target="https://iservice.lombardini.it/jsp/Template2/manuale.jsp?id=402&amp;parent=1369" TargetMode="External"/><Relationship Id="rId5519608abe72e8d63" Type="http://schemas.openxmlformats.org/officeDocument/2006/relationships/hyperlink" Target="https://iservice.lombardini.it/jsp/Template2/manuale.jsp?id=213&amp;parent=1369" TargetMode="External"/><Relationship Id="rId2386608abe7358c11" Type="http://schemas.openxmlformats.org/officeDocument/2006/relationships/hyperlink" Target="https://www.youtube.com/embed/-KMhwZDDs9g?rel=0" TargetMode="External"/><Relationship Id="rId6559608abe73688d6" Type="http://schemas.openxmlformats.org/officeDocument/2006/relationships/hyperlink" Target="https://iservice.lombardini.it/jsp/Template2/manuale.jsp?id=404&amp;parent=1369" TargetMode="External"/><Relationship Id="rId2312608abe73789b8" Type="http://schemas.openxmlformats.org/officeDocument/2006/relationships/hyperlink" Target="https://iservice.lombardini.it/jsp/Template2/manuale.jsp?id=88&amp;parent=1369" TargetMode="External"/><Relationship Id="rId8410608abe73b40bf" Type="http://schemas.openxmlformats.org/officeDocument/2006/relationships/hyperlink" Target="https://www.youtube.com/embed/lGMrGAceKXE?rel=0" TargetMode="External"/><Relationship Id="rId7813608abe73c49c8" Type="http://schemas.openxmlformats.org/officeDocument/2006/relationships/hyperlink" Target="https://iservice.lombardini.it/jsp/Template2/manuale.jsp?id=404&amp;parent=1369" TargetMode="External"/><Relationship Id="rId8390608abe73d5ef1" Type="http://schemas.openxmlformats.org/officeDocument/2006/relationships/hyperlink" Target="https://iservice.lombardini.it/jsp/Template2/manuale.jsp?id=88&amp;parent=1369" TargetMode="External"/><Relationship Id="rId5015608abe742e370" Type="http://schemas.openxmlformats.org/officeDocument/2006/relationships/hyperlink" Target="https://iservice.lombardini.it/jsp/Template2/manuale.jsp?id=404&amp;parent=1369" TargetMode="External"/><Relationship Id="rId5329608abe7447e91" Type="http://schemas.openxmlformats.org/officeDocument/2006/relationships/hyperlink" Target="https://iservice.lombardini.it/jsp/Template2/manuale.jsp?id=408&amp;parent=1369" TargetMode="External"/><Relationship Id="rId8112608abe74482e2" Type="http://schemas.openxmlformats.org/officeDocument/2006/relationships/hyperlink" Target="https://iservice.lombardini.it/jsp/Template2/manuale.jsp?id=425&amp;parent=1369" TargetMode="External"/><Relationship Id="rId2759608abe7448735" Type="http://schemas.openxmlformats.org/officeDocument/2006/relationships/hyperlink" Target="https://iservice.lombardini.it/jsp/Template2/manuale.jsp?id=426&amp;parent=1369" TargetMode="External"/><Relationship Id="rId4209608abe744a0e4" Type="http://schemas.openxmlformats.org/officeDocument/2006/relationships/hyperlink" Target="https://iservice.lombardini.it/jsp/Template2/manuale.jsp?id=214&amp;parent=1369" TargetMode="External"/><Relationship Id="rId9540608abe744a542" Type="http://schemas.openxmlformats.org/officeDocument/2006/relationships/hyperlink" Target="https://iservice.lombardini.it/jsp/Template2/manuale.jsp?id=426&amp;parent=1369" TargetMode="External"/><Relationship Id="rId7748608abe744a799" Type="http://schemas.openxmlformats.org/officeDocument/2006/relationships/hyperlink" Target="https://iservice.lombardini.it/jsp/Template2/manuale.jsp?id=426&amp;parent=1369" TargetMode="External"/><Relationship Id="rId7312608abe744abfe" Type="http://schemas.openxmlformats.org/officeDocument/2006/relationships/hyperlink" Target="https://iservice.lombardini.it/jsp/Template2/manuale.jsp?id=426&amp;parent=1369" TargetMode="External"/><Relationship Id="rId2621608abe744b49e" Type="http://schemas.openxmlformats.org/officeDocument/2006/relationships/hyperlink" Target="https://iservice.lombardini.it/jsp/Template2/manuale.jsp?id=425&amp;parent=1369" TargetMode="External"/><Relationship Id="rId2028608abe744b91e" Type="http://schemas.openxmlformats.org/officeDocument/2006/relationships/hyperlink" Target="https://iservice.lombardini.it/jsp/Template2/manuale.jsp?id=410&amp;parent=1369" TargetMode="External"/><Relationship Id="rId9957608abe744e1b2" Type="http://schemas.openxmlformats.org/officeDocument/2006/relationships/hyperlink" Target="http://dealers.kohlerpower.it/" TargetMode="External"/><Relationship Id="rId1973608abe744e205" Type="http://schemas.openxmlformats.org/officeDocument/2006/relationships/hyperlink" Target="http://dealers.kohlerpower.it/" TargetMode="External"/><Relationship Id="rId5891608abe744e24c" Type="http://schemas.openxmlformats.org/officeDocument/2006/relationships/hyperlink" Target="http://dealers.kohlerpower.it/" TargetMode="External"/><Relationship Id="rId4523608abe744e290" Type="http://schemas.openxmlformats.org/officeDocument/2006/relationships/hyperlink" Target="http://dealers.kohlerpower.it/" TargetMode="External"/><Relationship Id="rId7077608abe6c0ce77" Type="http://schemas.openxmlformats.org/officeDocument/2006/relationships/image" Target="media/imgrId7077608abe6c0ce77.jpg"/><Relationship Id="rId5058608abe6c2801a" Type="http://schemas.openxmlformats.org/officeDocument/2006/relationships/image" Target="media/imgrId5058608abe6c2801a.jpg"/><Relationship Id="rId3127608abe6c3c992" Type="http://schemas.openxmlformats.org/officeDocument/2006/relationships/image" Target="media/imgrId3127608abe6c3c992.jpg"/><Relationship Id="rId9363608abe6c5c7aa" Type="http://schemas.openxmlformats.org/officeDocument/2006/relationships/image" Target="media/imgrId9363608abe6c5c7aa.jpg"/><Relationship Id="rId6910608abe6c73f17" Type="http://schemas.openxmlformats.org/officeDocument/2006/relationships/image" Target="media/imgrId6910608abe6c73f17.jpg"/><Relationship Id="rId5136608abe6c8d527" Type="http://schemas.openxmlformats.org/officeDocument/2006/relationships/image" Target="media/imgrId5136608abe6c8d527.jpg"/><Relationship Id="rId3830608abe6c9c048" Type="http://schemas.openxmlformats.org/officeDocument/2006/relationships/image" Target="media/imgrId3830608abe6c9c048.jpg"/><Relationship Id="rId4026608abe6cb81a3" Type="http://schemas.openxmlformats.org/officeDocument/2006/relationships/image" Target="media/imgrId4026608abe6cb81a3.jpg"/><Relationship Id="rId8711608abe6cc56eb" Type="http://schemas.openxmlformats.org/officeDocument/2006/relationships/image" Target="media/imgrId8711608abe6cc56eb.jpg"/><Relationship Id="rId7031608abe6cd6272" Type="http://schemas.openxmlformats.org/officeDocument/2006/relationships/image" Target="media/imgrId7031608abe6cd6272.jpg"/><Relationship Id="rId4752608abe6ce47b4" Type="http://schemas.openxmlformats.org/officeDocument/2006/relationships/image" Target="media/imgrId4752608abe6ce47b4.jpg"/><Relationship Id="rId2383608abe6d0363a" Type="http://schemas.openxmlformats.org/officeDocument/2006/relationships/image" Target="media/imgrId2383608abe6d0363a.jpg"/><Relationship Id="rId8534608abe6d164bf" Type="http://schemas.openxmlformats.org/officeDocument/2006/relationships/image" Target="media/imgrId8534608abe6d164bf.png"/><Relationship Id="rId2035608abe6d2867a" Type="http://schemas.openxmlformats.org/officeDocument/2006/relationships/image" Target="media/imgrId2035608abe6d2867a.jpg"/><Relationship Id="rId2382608abe6d4339f" Type="http://schemas.openxmlformats.org/officeDocument/2006/relationships/image" Target="media/imgrId2382608abe6d4339f.jpg"/><Relationship Id="rId3635608abe6d53e91" Type="http://schemas.openxmlformats.org/officeDocument/2006/relationships/image" Target="media/imgrId3635608abe6d53e91.jpg"/><Relationship Id="rId8557608abe6d6828e" Type="http://schemas.openxmlformats.org/officeDocument/2006/relationships/image" Target="media/imgrId8557608abe6d6828e.jpg"/><Relationship Id="rId9086608abe6d7abc5" Type="http://schemas.openxmlformats.org/officeDocument/2006/relationships/image" Target="media/imgrId9086608abe6d7abc5.jpg"/><Relationship Id="rId3194608abe6d89260" Type="http://schemas.openxmlformats.org/officeDocument/2006/relationships/image" Target="media/imgrId3194608abe6d89260.jpg"/><Relationship Id="rId3979608abe6d9b062" Type="http://schemas.openxmlformats.org/officeDocument/2006/relationships/image" Target="media/imgrId3979608abe6d9b062.jpg"/><Relationship Id="rId9374608abe6da94c3" Type="http://schemas.openxmlformats.org/officeDocument/2006/relationships/image" Target="media/imgrId9374608abe6da94c3.png"/><Relationship Id="rId1786608abe6dbc70a" Type="http://schemas.openxmlformats.org/officeDocument/2006/relationships/image" Target="media/imgrId1786608abe6dbc70a.png"/><Relationship Id="rId6762608abe6dce34d" Type="http://schemas.openxmlformats.org/officeDocument/2006/relationships/image" Target="media/imgrId6762608abe6dce34d.png"/><Relationship Id="rId4946608abe6ddf919" Type="http://schemas.openxmlformats.org/officeDocument/2006/relationships/image" Target="media/imgrId4946608abe6ddf919.jpg"/><Relationship Id="rId8058608abe6df11b6" Type="http://schemas.openxmlformats.org/officeDocument/2006/relationships/image" Target="media/imgrId8058608abe6df11b6.jpg"/><Relationship Id="rId1856608abe6e0ef3f" Type="http://schemas.openxmlformats.org/officeDocument/2006/relationships/image" Target="media/imgrId1856608abe6e0ef3f.jpg"/><Relationship Id="rId5023608abe6e1cb00" Type="http://schemas.openxmlformats.org/officeDocument/2006/relationships/image" Target="media/imgrId5023608abe6e1cb00.jpg"/><Relationship Id="rId8747608abe6e2c750" Type="http://schemas.openxmlformats.org/officeDocument/2006/relationships/image" Target="media/imgrId8747608abe6e2c750.jpg"/><Relationship Id="rId2297608abe6e3f626" Type="http://schemas.openxmlformats.org/officeDocument/2006/relationships/image" Target="media/imgrId2297608abe6e3f626.jpg"/><Relationship Id="rId5113608abe6e5036f" Type="http://schemas.openxmlformats.org/officeDocument/2006/relationships/image" Target="media/imgrId5113608abe6e5036f.jpg"/><Relationship Id="rId4649608abe6e640e1" Type="http://schemas.openxmlformats.org/officeDocument/2006/relationships/image" Target="media/imgrId4649608abe6e640e1.jpg"/><Relationship Id="rId8944608abe6e756f6" Type="http://schemas.openxmlformats.org/officeDocument/2006/relationships/image" Target="media/imgrId8944608abe6e756f6.jpg"/><Relationship Id="rId8840608abe6e86957" Type="http://schemas.openxmlformats.org/officeDocument/2006/relationships/image" Target="media/imgrId8840608abe6e86957.jpg"/><Relationship Id="rId5654608abe6e97262" Type="http://schemas.openxmlformats.org/officeDocument/2006/relationships/image" Target="media/imgrId5654608abe6e97262.jpg"/><Relationship Id="rId2518608abe6ea4718" Type="http://schemas.openxmlformats.org/officeDocument/2006/relationships/image" Target="media/imgrId2518608abe6ea4718.jpg"/><Relationship Id="rId5689608abe6eb1b52" Type="http://schemas.openxmlformats.org/officeDocument/2006/relationships/image" Target="media/imgrId5689608abe6eb1b52.jpg"/><Relationship Id="rId8997608abe6ec0425" Type="http://schemas.openxmlformats.org/officeDocument/2006/relationships/image" Target="media/imgrId8997608abe6ec0425.jpg"/><Relationship Id="rId5812608abe6ecf462" Type="http://schemas.openxmlformats.org/officeDocument/2006/relationships/image" Target="media/imgrId5812608abe6ecf462.jpg"/><Relationship Id="rId2069608abe6edf82a" Type="http://schemas.openxmlformats.org/officeDocument/2006/relationships/image" Target="media/imgrId2069608abe6edf82a.jpg"/><Relationship Id="rId1844608abe6eee3d1" Type="http://schemas.openxmlformats.org/officeDocument/2006/relationships/image" Target="media/imgrId1844608abe6eee3d1.jpg"/><Relationship Id="rId3521608abe6f05eaf" Type="http://schemas.openxmlformats.org/officeDocument/2006/relationships/image" Target="media/imgrId3521608abe6f05eaf.jpg"/><Relationship Id="rId5624608abe6f16282" Type="http://schemas.openxmlformats.org/officeDocument/2006/relationships/image" Target="media/imgrId5624608abe6f16282.jpg"/><Relationship Id="rId7461608abe6f2875d" Type="http://schemas.openxmlformats.org/officeDocument/2006/relationships/image" Target="media/imgrId7461608abe6f2875d.jpg"/><Relationship Id="rId5591608abe6f37a3f" Type="http://schemas.openxmlformats.org/officeDocument/2006/relationships/image" Target="media/imgrId5591608abe6f37a3f.jpg"/><Relationship Id="rId3193608abe6f46535" Type="http://schemas.openxmlformats.org/officeDocument/2006/relationships/image" Target="media/imgrId3193608abe6f46535.jpg"/><Relationship Id="rId3644608abe6f616ed" Type="http://schemas.openxmlformats.org/officeDocument/2006/relationships/image" Target="media/imgrId3644608abe6f616ed.jpg"/><Relationship Id="rId4023608abe6f74165" Type="http://schemas.openxmlformats.org/officeDocument/2006/relationships/image" Target="media/imgrId4023608abe6f74165.jpg"/><Relationship Id="rId8138608abe6f84267" Type="http://schemas.openxmlformats.org/officeDocument/2006/relationships/image" Target="media/imgrId8138608abe6f84267.jpg"/><Relationship Id="rId4016608abe6f96e50" Type="http://schemas.openxmlformats.org/officeDocument/2006/relationships/image" Target="media/imgrId4016608abe6f96e50.jpg"/><Relationship Id="rId4741608abe6fa488b" Type="http://schemas.openxmlformats.org/officeDocument/2006/relationships/image" Target="media/imgrId4741608abe6fa488b.jpg"/><Relationship Id="rId3346608abe6fb5d0b" Type="http://schemas.openxmlformats.org/officeDocument/2006/relationships/image" Target="media/imgrId3346608abe6fb5d0b.jpg"/><Relationship Id="rId1758608abe6fc685d" Type="http://schemas.openxmlformats.org/officeDocument/2006/relationships/image" Target="media/imgrId1758608abe6fc685d.jpg"/><Relationship Id="rId1974608abe6fdbf44" Type="http://schemas.openxmlformats.org/officeDocument/2006/relationships/image" Target="media/imgrId1974608abe6fdbf44.jpg"/><Relationship Id="rId2118608abe6ff0429" Type="http://schemas.openxmlformats.org/officeDocument/2006/relationships/image" Target="media/imgrId2118608abe6ff0429.jpg"/><Relationship Id="rId1572608abe700d45c" Type="http://schemas.openxmlformats.org/officeDocument/2006/relationships/image" Target="media/imgrId1572608abe700d45c.jpg"/><Relationship Id="rId3453608abe701b8e2" Type="http://schemas.openxmlformats.org/officeDocument/2006/relationships/image" Target="media/imgrId3453608abe701b8e2.jpg"/><Relationship Id="rId1392608abe702cfd2" Type="http://schemas.openxmlformats.org/officeDocument/2006/relationships/image" Target="media/imgrId1392608abe702cfd2.jpg"/><Relationship Id="rId5300608abe7041611" Type="http://schemas.openxmlformats.org/officeDocument/2006/relationships/image" Target="media/imgrId5300608abe7041611.jpg"/><Relationship Id="rId9386608abe7053b00" Type="http://schemas.openxmlformats.org/officeDocument/2006/relationships/image" Target="media/imgrId9386608abe7053b00.jpg"/><Relationship Id="rId1822608abe706fd06" Type="http://schemas.openxmlformats.org/officeDocument/2006/relationships/image" Target="media/imgrId1822608abe706fd06.jpg"/><Relationship Id="rId6386608abe707f4b7" Type="http://schemas.openxmlformats.org/officeDocument/2006/relationships/image" Target="media/imgrId6386608abe707f4b7.jpg"/><Relationship Id="rId8490608abe7090f48" Type="http://schemas.openxmlformats.org/officeDocument/2006/relationships/image" Target="media/imgrId8490608abe7090f48.jpg"/><Relationship Id="rId7596608abe70a1578" Type="http://schemas.openxmlformats.org/officeDocument/2006/relationships/image" Target="media/imgrId7596608abe70a1578.jpg"/><Relationship Id="rId7203608abe70c97e1" Type="http://schemas.openxmlformats.org/officeDocument/2006/relationships/image" Target="media/imgrId7203608abe70c97e1.jpg"/><Relationship Id="rId8555608abe70df326" Type="http://schemas.openxmlformats.org/officeDocument/2006/relationships/image" Target="media/imgrId8555608abe70df326.jpg"/><Relationship Id="rId3571608abe70f4063" Type="http://schemas.openxmlformats.org/officeDocument/2006/relationships/image" Target="media/imgrId3571608abe70f4063.jpg"/><Relationship Id="rId9392608abe711434b" Type="http://schemas.openxmlformats.org/officeDocument/2006/relationships/image" Target="media/imgrId9392608abe711434b.jpg"/><Relationship Id="rId8755608abe712b8f5" Type="http://schemas.openxmlformats.org/officeDocument/2006/relationships/image" Target="media/imgrId8755608abe712b8f5.jpg"/><Relationship Id="rId5492608abe713dd30" Type="http://schemas.openxmlformats.org/officeDocument/2006/relationships/image" Target="media/imgrId5492608abe713dd30.jpg"/><Relationship Id="rId7821608abe714f07c" Type="http://schemas.openxmlformats.org/officeDocument/2006/relationships/image" Target="media/imgrId7821608abe714f07c.jpg"/><Relationship Id="rId2467608abe71621ff" Type="http://schemas.openxmlformats.org/officeDocument/2006/relationships/image" Target="media/imgrId2467608abe71621ff.jpg"/><Relationship Id="rId5070608abe716fbdd" Type="http://schemas.openxmlformats.org/officeDocument/2006/relationships/image" Target="media/imgrId5070608abe716fbdd.jpg"/><Relationship Id="rId8018608abe717f29f" Type="http://schemas.openxmlformats.org/officeDocument/2006/relationships/image" Target="media/imgrId8018608abe717f29f.jpg"/><Relationship Id="rId8503608abe7197cc1" Type="http://schemas.openxmlformats.org/officeDocument/2006/relationships/image" Target="media/imgrId8503608abe7197cc1.jpg"/><Relationship Id="rId4600608abe71abad1" Type="http://schemas.openxmlformats.org/officeDocument/2006/relationships/image" Target="media/imgrId4600608abe71abad1.jpg"/><Relationship Id="rId2024608abe71c005f" Type="http://schemas.openxmlformats.org/officeDocument/2006/relationships/image" Target="media/imgrId2024608abe71c005f.jpg"/><Relationship Id="rId6429608abe71d1553" Type="http://schemas.openxmlformats.org/officeDocument/2006/relationships/image" Target="media/imgrId6429608abe71d1553.jpg"/><Relationship Id="rId5404608abe71e86c6" Type="http://schemas.openxmlformats.org/officeDocument/2006/relationships/image" Target="media/imgrId5404608abe71e86c6.jpg"/><Relationship Id="rId9542608abe7205834" Type="http://schemas.openxmlformats.org/officeDocument/2006/relationships/image" Target="media/imgrId9542608abe7205834.jpg"/><Relationship Id="rId5834608abe7217a59" Type="http://schemas.openxmlformats.org/officeDocument/2006/relationships/image" Target="media/imgrId5834608abe7217a59.jpg"/><Relationship Id="rId8010608abe7228e35" Type="http://schemas.openxmlformats.org/officeDocument/2006/relationships/image" Target="media/imgrId8010608abe7228e35.jpg"/><Relationship Id="rId6263608abe7235e3d" Type="http://schemas.openxmlformats.org/officeDocument/2006/relationships/image" Target="media/imgrId6263608abe7235e3d.jpg"/><Relationship Id="rId2832608abe724ec86" Type="http://schemas.openxmlformats.org/officeDocument/2006/relationships/image" Target="media/imgrId2832608abe724ec86.jpg"/><Relationship Id="rId1120608abe7266144" Type="http://schemas.openxmlformats.org/officeDocument/2006/relationships/image" Target="media/imgrId1120608abe7266144.jpg"/><Relationship Id="rId9312608abe72791c7" Type="http://schemas.openxmlformats.org/officeDocument/2006/relationships/image" Target="media/imgrId9312608abe72791c7.jpg"/><Relationship Id="rId8410608abe728606b" Type="http://schemas.openxmlformats.org/officeDocument/2006/relationships/image" Target="media/imgrId8410608abe728606b.jpg"/><Relationship Id="rId5948608abe729c190" Type="http://schemas.openxmlformats.org/officeDocument/2006/relationships/image" Target="media/imgrId5948608abe729c190.jpg"/><Relationship Id="rId3606608abe72af762" Type="http://schemas.openxmlformats.org/officeDocument/2006/relationships/image" Target="media/imgrId3606608abe72af762.jpg"/><Relationship Id="rId1314608abe72c04f1" Type="http://schemas.openxmlformats.org/officeDocument/2006/relationships/image" Target="media/imgrId1314608abe72c04f1.jpg"/><Relationship Id="rId2555608abe72d4779" Type="http://schemas.openxmlformats.org/officeDocument/2006/relationships/image" Target="media/imgrId2555608abe72d4779.jpg"/><Relationship Id="rId9726608abe72e7a5f" Type="http://schemas.openxmlformats.org/officeDocument/2006/relationships/image" Target="media/imgrId9726608abe72e7a5f.jpg"/><Relationship Id="rId7962608abe730986b" Type="http://schemas.openxmlformats.org/officeDocument/2006/relationships/image" Target="media/imgrId7962608abe730986b.jpg"/><Relationship Id="rId3257608abe731b0df" Type="http://schemas.openxmlformats.org/officeDocument/2006/relationships/image" Target="media/imgrId3257608abe731b0df.jpg"/><Relationship Id="rId3600608abe732ee02" Type="http://schemas.openxmlformats.org/officeDocument/2006/relationships/image" Target="media/imgrId3600608abe732ee02.jpg"/><Relationship Id="rId6709608abe7342e73" Type="http://schemas.openxmlformats.org/officeDocument/2006/relationships/image" Target="media/imgrId6709608abe7342e73.jpg"/><Relationship Id="rId9088608abe7357a1a" Type="http://schemas.openxmlformats.org/officeDocument/2006/relationships/image" Target="media/imgrId9088608abe7357a1a.jpg"/><Relationship Id="rId1797608abe73681ac" Type="http://schemas.openxmlformats.org/officeDocument/2006/relationships/image" Target="media/imgrId1797608abe73681ac.jpg"/><Relationship Id="rId9964608abe73782bf" Type="http://schemas.openxmlformats.org/officeDocument/2006/relationships/image" Target="media/imgrId9964608abe73782bf.jpg"/><Relationship Id="rId7171608abe738d8b5" Type="http://schemas.openxmlformats.org/officeDocument/2006/relationships/image" Target="media/imgrId7171608abe738d8b5.jpg"/><Relationship Id="rId6965608abe739f537" Type="http://schemas.openxmlformats.org/officeDocument/2006/relationships/image" Target="media/imgrId6965608abe739f537.jpg"/><Relationship Id="rId6313608abe73b2e62" Type="http://schemas.openxmlformats.org/officeDocument/2006/relationships/image" Target="media/imgrId6313608abe73b2e62.jpg"/><Relationship Id="rId1965608abe73c4293" Type="http://schemas.openxmlformats.org/officeDocument/2006/relationships/image" Target="media/imgrId1965608abe73c4293.jpg"/><Relationship Id="rId3492608abe73d513a" Type="http://schemas.openxmlformats.org/officeDocument/2006/relationships/image" Target="media/imgrId3492608abe73d513a.jpg"/><Relationship Id="rId1069608abe73e6975" Type="http://schemas.openxmlformats.org/officeDocument/2006/relationships/image" Target="media/imgrId1069608abe73e6975.jpg"/><Relationship Id="rId3380608abe7406b62" Type="http://schemas.openxmlformats.org/officeDocument/2006/relationships/image" Target="media/imgrId3380608abe7406b62.jpg"/><Relationship Id="rId8577608abe741b336" Type="http://schemas.openxmlformats.org/officeDocument/2006/relationships/image" Target="media/imgrId8577608abe741b336.jpg"/><Relationship Id="rId8581608abe742db34" Type="http://schemas.openxmlformats.org/officeDocument/2006/relationships/image" Target="media/imgrId8581608abe742db34.jpg"/><Relationship Id="rId7395608abe74434b6" Type="http://schemas.openxmlformats.org/officeDocument/2006/relationships/image" Target="media/imgrId7395608abe74434b6.jpg"/><Relationship Id="rId5242608abe7472c72" Type="http://schemas.openxmlformats.org/officeDocument/2006/relationships/image" Target="media/imgrId5242608abe7472c72.png"/><Relationship Id="rId9327608abe748539e" Type="http://schemas.openxmlformats.org/officeDocument/2006/relationships/image" Target="media/imgrId9327608abe748539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162628" Type="http://schemas.openxmlformats.org/officeDocument/2006/relationships/image" Target="media/imgrId521626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