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330-2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7561500" w:name="ctxt"/>
    <w:bookmarkEnd w:id="675615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330-2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Dipstick_Throttle Cover_Gasket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4967a3b64fa56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Set_Cylinder_Crankshaft_Flywheel_Start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9167a3b64fa5e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867a3b64fa66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8967a3b64fa6d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Injection Pump_Nozzle Holder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1767a3b64fa76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Panels_Fuel Tank_Fuel Feding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7667a3b64fa7e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Oil Filter_Oil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4267a3b64fa85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6667a3b64fa8d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Injection Pump_Nozzle Holder (EPA version)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3967a3b64fa95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5367a3b64fa9e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475">
    <w:multiLevelType w:val="hybridMultilevel"/>
    <w:lvl w:ilvl="0" w:tplc="95697332">
      <w:start w:val="1"/>
      <w:numFmt w:val="decimal"/>
      <w:lvlText w:val="%1."/>
      <w:lvlJc w:val="left"/>
      <w:pPr>
        <w:ind w:left="720" w:hanging="360"/>
      </w:pPr>
    </w:lvl>
    <w:lvl w:ilvl="1" w:tplc="95697332" w:tentative="1">
      <w:start w:val="1"/>
      <w:numFmt w:val="lowerLetter"/>
      <w:lvlText w:val="%2."/>
      <w:lvlJc w:val="left"/>
      <w:pPr>
        <w:ind w:left="1440" w:hanging="360"/>
      </w:pPr>
    </w:lvl>
    <w:lvl w:ilvl="2" w:tplc="95697332" w:tentative="1">
      <w:start w:val="1"/>
      <w:numFmt w:val="lowerRoman"/>
      <w:lvlText w:val="%3."/>
      <w:lvlJc w:val="right"/>
      <w:pPr>
        <w:ind w:left="2160" w:hanging="180"/>
      </w:pPr>
    </w:lvl>
    <w:lvl w:ilvl="3" w:tplc="95697332" w:tentative="1">
      <w:start w:val="1"/>
      <w:numFmt w:val="decimal"/>
      <w:lvlText w:val="%4."/>
      <w:lvlJc w:val="left"/>
      <w:pPr>
        <w:ind w:left="2880" w:hanging="360"/>
      </w:pPr>
    </w:lvl>
    <w:lvl w:ilvl="4" w:tplc="95697332" w:tentative="1">
      <w:start w:val="1"/>
      <w:numFmt w:val="lowerLetter"/>
      <w:lvlText w:val="%5."/>
      <w:lvlJc w:val="left"/>
      <w:pPr>
        <w:ind w:left="3600" w:hanging="360"/>
      </w:pPr>
    </w:lvl>
    <w:lvl w:ilvl="5" w:tplc="95697332" w:tentative="1">
      <w:start w:val="1"/>
      <w:numFmt w:val="lowerRoman"/>
      <w:lvlText w:val="%6."/>
      <w:lvlJc w:val="right"/>
      <w:pPr>
        <w:ind w:left="4320" w:hanging="180"/>
      </w:pPr>
    </w:lvl>
    <w:lvl w:ilvl="6" w:tplc="95697332" w:tentative="1">
      <w:start w:val="1"/>
      <w:numFmt w:val="decimal"/>
      <w:lvlText w:val="%7."/>
      <w:lvlJc w:val="left"/>
      <w:pPr>
        <w:ind w:left="5040" w:hanging="360"/>
      </w:pPr>
    </w:lvl>
    <w:lvl w:ilvl="7" w:tplc="95697332" w:tentative="1">
      <w:start w:val="1"/>
      <w:numFmt w:val="lowerLetter"/>
      <w:lvlText w:val="%8."/>
      <w:lvlJc w:val="left"/>
      <w:pPr>
        <w:ind w:left="5760" w:hanging="360"/>
      </w:pPr>
    </w:lvl>
    <w:lvl w:ilvl="8" w:tplc="95697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74">
    <w:multiLevelType w:val="hybridMultilevel"/>
    <w:lvl w:ilvl="0" w:tplc="129683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474">
    <w:abstractNumId w:val="5474"/>
  </w:num>
  <w:num w:numId="5475">
    <w:abstractNumId w:val="547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1717243" Type="http://schemas.openxmlformats.org/officeDocument/2006/relationships/comments" Target="comments.xml"/><Relationship Id="rId550615157" Type="http://schemas.microsoft.com/office/2011/relationships/commentsExtended" Target="commentsExtended.xml"/><Relationship Id="rId484967a3b64fa5626" Type="http://schemas.openxmlformats.org/officeDocument/2006/relationships/hyperlink" Target="https://iservice.lombardini.it/documents/Manuals/9363/a_-_cran-oil_pump_-thro-gasket_set.pdf" TargetMode="External"/><Relationship Id="rId729167a3b64fa5ea7" Type="http://schemas.openxmlformats.org/officeDocument/2006/relationships/hyperlink" Target="https://iservice.lombardini.it/documents/Manuals/9364/b_-_conn_rod-piston-cylinder-camshaft.pdf" TargetMode="External"/><Relationship Id="rId156867a3b64fa6605" Type="http://schemas.openxmlformats.org/officeDocument/2006/relationships/hyperlink" Target="https://iservice.lombardini.it/documents/Manuals/9365/c_-_camshaft-speedcontrol_lever.pdf" TargetMode="External"/><Relationship Id="rId698967a3b64fa6dff" Type="http://schemas.openxmlformats.org/officeDocument/2006/relationships/hyperlink" Target="https://iservice.lombardini.it/documents/Manuals/9366/d_-_intake-exhaustrocker_arm_box.pdf" TargetMode="External"/><Relationship Id="rId281767a3b64fa767f" Type="http://schemas.openxmlformats.org/officeDocument/2006/relationships/hyperlink" Target="https://iservice.lombardini.it/documents/Manuals/9367/e_-_injection_pump-nozzle_holder.pdf" TargetMode="External"/><Relationship Id="rId177667a3b64fa7e01" Type="http://schemas.openxmlformats.org/officeDocument/2006/relationships/hyperlink" Target="https://iservice.lombardini.it/documents/Manuals/9368/f_-_cooling_panels-fuel_tank-_pump.pdf" TargetMode="External"/><Relationship Id="rId774267a3b64fa8575" Type="http://schemas.openxmlformats.org/officeDocument/2006/relationships/hyperlink" Target="https://iservice.lombardini.it/documents/Manuals/9359/g_-_oil_filter-oil_cooler.pdf" TargetMode="External"/><Relationship Id="rId256667a3b64fa8d64" Type="http://schemas.openxmlformats.org/officeDocument/2006/relationships/hyperlink" Target="https://iservice.lombardini.it/documents/Manuals/9360/h_-_eletrical_starting-eletrical_equi.pdf" TargetMode="External"/><Relationship Id="rId133967a3b64fa9515" Type="http://schemas.openxmlformats.org/officeDocument/2006/relationships/hyperlink" Target="https://iservice.lombardini.it/documents/Manuals/9361/l_-_injection_pump-nozzleepa_ver.pdf" TargetMode="External"/><Relationship Id="rId915367a3b64fa9e7b" Type="http://schemas.openxmlformats.org/officeDocument/2006/relationships/hyperlink" Target="https://iservice.lombardini.it/documents/Manuals/936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