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0520975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40668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7533847" w:name="ctxt"/>
    <w:bookmarkEnd w:id="2753384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9954497" name="name558167a3c3badcbd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47667a3c3badcb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4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31320940" name="name468067a3c3bae29c5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587667a3c3bae29c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4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4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821767a3c3bae323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520967a3c3bae3b9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4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4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334167a3c3bae47f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4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43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774767a3c3bae515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958767a3c3bae53c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1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53067a3c3bae63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215468" name="name142767a3c3baf0684" descr="imm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1.jpg"/>
                          <pic:cNvPicPr/>
                        </pic:nvPicPr>
                        <pic:blipFill>
                          <a:blip r:embed="rId379067a3c3baf06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53367a3c3baf12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56124" name="name461667a3c3bb06d3c" descr="imm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2.jpg"/>
                          <pic:cNvPicPr/>
                        </pic:nvPicPr>
                        <pic:blipFill>
                          <a:blip r:embed="rId956767a3c3bb06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( </w:t>
            </w:r>
            <w:hyperlink r:id="rId393467a3c3bb082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568699" name="name891467a3c3bb186a7" descr="imm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3.jpg"/>
                          <pic:cNvPicPr/>
                        </pic:nvPicPr>
                        <pic:blipFill>
                          <a:blip r:embed="rId937767a3c3bb186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EGR Valve</w:t>
            </w:r>
          </w:p>
          <w:p>
            <w:pPr>
              <w:numPr>
                <w:ilvl w:val="0"/>
                <w:numId w:val="1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622899" name="name952167a3c3bb26290" descr="imm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4.jpg"/>
                          <pic:cNvPicPr/>
                        </pic:nvPicPr>
                        <pic:blipFill>
                          <a:blip r:embed="rId751267a3c3bb262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021296" name="name229967a3c3bb3050c" descr="imm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5.jpg"/>
                          <pic:cNvPicPr/>
                        </pic:nvPicPr>
                        <pic:blipFill>
                          <a:blip r:embed="rId462867a3c3bb305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138619" name="name793667a3c3bb372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2267a3c3bb372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714667a3c3bb37c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1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3934159" name="name260967a3c3bb41b8a" descr="imm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6.jpg"/>
                          <pic:cNvPicPr/>
                        </pic:nvPicPr>
                        <pic:blipFill>
                          <a:blip r:embed="rId899267a3c3bb41b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E, 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506838" name="name414667a3c3bb4f827" descr="imm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7.jpg"/>
                          <pic:cNvPicPr/>
                        </pic:nvPicPr>
                        <pic:blipFill>
                          <a:blip r:embed="rId376067a3c3bb4f8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 and 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00079" name="name721167a3c3bb5b621" descr="imm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8.jpg"/>
                          <pic:cNvPicPr/>
                        </pic:nvPicPr>
                        <pic:blipFill>
                          <a:blip r:embed="rId461467a3c3bb5b6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036471" name="name713567a3c3bb67606" descr="imm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09.jpg"/>
                          <pic:cNvPicPr/>
                        </pic:nvPicPr>
                        <pic:blipFill>
                          <a:blip r:embed="rId500467a3c3bb676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56467a3c3bb686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957988" name="name140367a3c3bb74e96" descr="imm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0.jpg"/>
                          <pic:cNvPicPr/>
                        </pic:nvPicPr>
                        <pic:blipFill>
                          <a:blip r:embed="rId311667a3c3bb74e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207267" name="name195467a3c3bb7c4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6667a3c3bb7c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1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89600" cy="1526400"/>
                  <wp:effectExtent b="0" l="0" r="0" t="0"/>
                  <wp:docPr id="77539384" name="name416867a3c3bb86fb6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698867a3c3bb86f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Belt and alternator</w:t>
            </w:r>
          </w:p>
          <w:p>
            <w:pPr>
              <w:numPr>
                <w:ilvl w:val="0"/>
                <w:numId w:val="1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and 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115727" name="name929467a3c3bb8f9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1067a3c3bb8f9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0879835" name="name734367a3c3bb9938d" descr="imm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2.jpg"/>
                          <pic:cNvPicPr/>
                        </pic:nvPicPr>
                        <pic:blipFill>
                          <a:blip r:embed="rId785467a3c3bb99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048277" name="name213067a3c3bb9f3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8867a3c3bb9f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560914" name="name729067a3c3bba549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92467a3c3bba54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016199" name="name242867a3c3bbb249e" descr="imm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3.jpg"/>
                          <pic:cNvPicPr/>
                        </pic:nvPicPr>
                        <pic:blipFill>
                          <a:blip r:embed="rId696167a3c3bbb2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0263057" name="name715867a3c3bbba71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38867a3c3bbba7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655175" name="name122567a3c3bbc6129" descr="imm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4.jpg"/>
                          <pic:cNvPicPr/>
                        </pic:nvPicPr>
                        <pic:blipFill>
                          <a:blip r:embed="rId113167a3c3bbc61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3548282" name="name714867a3c3bbcbb9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02567a3c3bbcbb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37167a3c3bbcc7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62767a3c3bbcd2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886012" name="name227867a3c3bbdaa36" descr="imm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5.jpg"/>
                          <pic:cNvPicPr/>
                        </pic:nvPicPr>
                        <pic:blipFill>
                          <a:blip r:embed="rId512767a3c3bbdaa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7.3.4.4 Camshaft phase sensor</w:t>
            </w:r>
          </w:p>
          <w:p>
            <w:pPr>
              <w:numPr>
                <w:ilvl w:val="0"/>
                <w:numId w:val="1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( </w:t>
            </w:r>
            <w:hyperlink r:id="rId337267a3c3bbdb7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879753" name="name523567a3c3bbe5024" descr="imm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6.jpg"/>
                          <pic:cNvPicPr/>
                        </pic:nvPicPr>
                        <pic:blipFill>
                          <a:blip r:embed="rId664867a3c3bbe50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4350088" name="name214367a3c3bbec9d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19467a3c3bbec9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 </w:t>
            </w:r>
            <w:hyperlink r:id="rId162067a3c3bbed2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669429" name="name622267a3c3bc0386d" descr="imm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7.jpg"/>
                          <pic:cNvPicPr/>
                        </pic:nvPicPr>
                        <pic:blipFill>
                          <a:blip r:embed="rId938867a3c3bc038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7.3.4.6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5892343" name="name415067a3c3bc0bc8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39967a3c3bc0bc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582006" name="name856367a3c3bc11dd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47067a3c3bc11d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054881" name="name229767a3c3bc1f39b" descr="imm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8.jpg"/>
                          <pic:cNvPicPr/>
                        </pic:nvPicPr>
                        <pic:blipFill>
                          <a:blip r:embed="rId786667a3c3bc1f3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310651" name="name680167a3c3bc2ab27" descr="imm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19.jpg"/>
                          <pic:cNvPicPr/>
                        </pic:nvPicPr>
                        <pic:blipFill>
                          <a:blip r:embed="rId878267a3c3bc2ab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8250686" name="name223767a3c3bc372ec" descr="imm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0.jpg"/>
                          <pic:cNvPicPr/>
                        </pic:nvPicPr>
                        <pic:blipFill>
                          <a:blip r:embed="rId161867a3c3bc372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979044" name="name854867a3c3bc40f1b" descr="imm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1.jpg"/>
                          <pic:cNvPicPr/>
                        </pic:nvPicPr>
                        <pic:blipFill>
                          <a:blip r:embed="rId281067a3c3bc40f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052678" name="name301067a3c3bc4d6b5" descr="imm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2.jpg"/>
                          <pic:cNvPicPr/>
                        </pic:nvPicPr>
                        <pic:blipFill>
                          <a:blip r:embed="rId557367a3c3bc4d6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7.6.1 Oil Cooler manifold</w:t>
            </w:r>
          </w:p>
          <w:p/>
          <w:p/>
          <w:p>
            <w:pPr>
              <w:numPr>
                <w:ilvl w:val="0"/>
                <w:numId w:val="1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 ( </w:t>
            </w:r>
            <w:hyperlink r:id="rId638867a3c3bc4ee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931755" name="name655067a3c3bc58a70" descr="imm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3.jpg"/>
                          <pic:cNvPicPr/>
                        </pic:nvPicPr>
                        <pic:blipFill>
                          <a:blip r:embed="rId237467a3c3bc58a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91462" name="name714767a3c3bc6461a" descr="imm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4.jpg"/>
                          <pic:cNvPicPr/>
                        </pic:nvPicPr>
                        <pic:blipFill>
                          <a:blip r:embed="rId100167a3c3bc64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248745" name="name932367a3c3bc6c6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2267a3c3bc6c6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21027" name="name660167a3c3bc7733b" descr="imm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5.jpg"/>
                          <pic:cNvPicPr/>
                        </pic:nvPicPr>
                        <pic:blipFill>
                          <a:blip r:embed="rId960667a3c3bc773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Thermostatic valve</w:t>
            </w:r>
          </w:p>
          <w:p>
            <w:pPr>
              <w:numPr>
                <w:ilvl w:val="0"/>
                <w:numId w:val="1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895699" name="name459667a3c3bc7f5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3267a3c3bc7f5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475867a3c3bc804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1453" name="name663767a3c3bc89adb" descr="imm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6.jpg"/>
                          <pic:cNvPicPr/>
                        </pic:nvPicPr>
                        <pic:blipFill>
                          <a:blip r:embed="rId888367a3c3bc89a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at TDC,reference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clockwise.</w:t>
            </w:r>
          </w:p>
          <w:p>
            <w:pPr>
              <w:numPr>
                <w:ilvl w:val="0"/>
                <w:numId w:val="1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drive pulley unit and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583728" name="name634767a3c3bc94781" descr="imm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8.jpg"/>
                          <pic:cNvPicPr/>
                        </pic:nvPicPr>
                        <pic:blipFill>
                          <a:blip r:embed="rId290067a3c3bc947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7.8.1 Oil pressure valve(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7275350" name="name808067a3c3bc9a61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09767a3c3bc9a6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1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496802" name="name873167a3c3bca4661" descr="imm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29.jpg"/>
                          <pic:cNvPicPr/>
                        </pic:nvPicPr>
                        <pic:blipFill>
                          <a:blip r:embed="rId868367a3c3bca46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Timing system carter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6009406" name="name950067a3c3bca9ac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05067a3c3bca9a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 </w:t>
            </w:r>
            <w:hyperlink r:id="rId527867a3c3bcaa4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491872" name="name403967a3c3bcb4757" descr="imm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0.jpg"/>
                          <pic:cNvPicPr/>
                        </pic:nvPicPr>
                        <pic:blipFill>
                          <a:blip r:embed="rId591367a3c3bcb47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Timing system carter</w:t>
            </w:r>
          </w:p>
          <w:p/>
          <w:p/>
          <w:p>
            <w:pPr>
              <w:numPr>
                <w:ilvl w:val="0"/>
                <w:numId w:val="1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crankshaft with the 1st cylinder is at the TDC (taper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facing upwards).</w:t>
            </w:r>
          </w:p>
          <w:p>
            <w:pPr>
              <w:numPr>
                <w:ilvl w:val="0"/>
                <w:numId w:val="1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136117" name="name309367a3c3bcc015b" descr="imm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1.jpg"/>
                          <pic:cNvPicPr/>
                        </pic:nvPicPr>
                        <pic:blipFill>
                          <a:blip r:embed="rId747167a3c3bcc0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74551" name="name510767a3c3bcc73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9567a3c3bcc73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74167a3c3bcc8d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088274" name="name357867a3c3bcd34ae" descr="imm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2.jpg"/>
                          <pic:cNvPicPr/>
                        </pic:nvPicPr>
                        <pic:blipFill>
                          <a:blip r:embed="rId952367a3c3bcd34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and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065706" name="name353467a3c3bce3667" descr="imm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3.jpg"/>
                          <pic:cNvPicPr/>
                        </pic:nvPicPr>
                        <pic:blipFill>
                          <a:blip r:embed="rId317767a3c3bce36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Oil Cooler unit and lub. oil filter</w:t>
            </w:r>
          </w:p>
          <w:p>
            <w:pPr>
              <w:numPr>
                <w:ilvl w:val="0"/>
                <w:numId w:val="1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Screw the lid cartridge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Cooler group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632723" name="name908067a3c3bcea6e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22567a3c3bcea6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484451" name="name990967a3c3bd02d8d" descr="imm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4.jpg"/>
                          <pic:cNvPicPr/>
                        </pic:nvPicPr>
                        <pic:blipFill>
                          <a:blip r:embed="rId543367a3c3bd02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replace the oil cartridge, refer to </w:t>
            </w:r>
            <w:hyperlink r:id="rId974867a3c3bd03b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063602" name="name570267a3c3bd0ce29" descr="imm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5.jpg"/>
                          <pic:cNvPicPr/>
                        </pic:nvPicPr>
                        <pic:blipFill>
                          <a:blip r:embed="rId772067a3c3bd0ce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7.8.6 Oil vapour separator unit</w:t>
            </w:r>
          </w:p>
          <w:p/>
          <w:p/>
          <w:p>
            <w:pPr>
              <w:numPr>
                <w:ilvl w:val="0"/>
                <w:numId w:val="1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AB, AC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carefully cutting it at the point indicated and remove the oil separator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087221" name="name537567a3c3bd1a538" descr="imm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6.jpg"/>
                          <pic:cNvPicPr/>
                        </pic:nvPicPr>
                        <pic:blipFill>
                          <a:blip r:embed="rId834767a3c3bd1a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la flangia di supportoRemove flange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399878" name="name102167a3c3bd25386" descr="imm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7.jpg"/>
                          <pic:cNvPicPr/>
                        </pic:nvPicPr>
                        <pic:blipFill>
                          <a:blip r:embed="rId134767a3c3bd25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 </w:t>
            </w:r>
            <w:hyperlink r:id="rId536767a3c3bd265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402950" name="name117767a3c3bd31e65" descr="imm_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8.jpg"/>
                          <pic:cNvPicPr/>
                        </pic:nvPicPr>
                        <pic:blipFill>
                          <a:blip r:embed="rId414767a3c3bd31e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 </w:t>
            </w:r>
            <w:hyperlink r:id="rId219667a3c3bd326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117456" name="name652967a3c3bd3c9db" descr="imm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39.jpg"/>
                          <pic:cNvPicPr/>
                        </pic:nvPicPr>
                        <pic:blipFill>
                          <a:blip r:embed="rId845067a3c3bd3c9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1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526525" name="name402267a3c3bd43fd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20767a3c3bd43f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1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distributor return fixing capscrew.</w:t>
            </w:r>
          </w:p>
          <w:p>
            <w:pPr>
              <w:numPr>
                <w:ilvl w:val="0"/>
                <w:numId w:val="1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fuel return fitting.</w:t>
            </w:r>
          </w:p>
          <w:p>
            <w:pPr>
              <w:numPr>
                <w:ilvl w:val="0"/>
                <w:numId w:val="1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672608" name="name665967a3c3bd51fac" descr="imm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0.jpg"/>
                          <pic:cNvPicPr/>
                        </pic:nvPicPr>
                        <pic:blipFill>
                          <a:blip r:embed="rId617967a3c3bd51f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21278" name="name302567a3c3bd5a515" descr="imm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1.jpg"/>
                          <pic:cNvPicPr/>
                        </pic:nvPicPr>
                        <pic:blipFill>
                          <a:blip r:embed="rId350767a3c3bd5a5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013543" name="name982467a3c3bd630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7267a3c3bd63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openings of the inlet and return unions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caps, in order to prevent impurities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757571" name="name573467a3c3bd6b7ee" descr="imm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2.jpg"/>
                          <pic:cNvPicPr/>
                        </pic:nvPicPr>
                        <pic:blipFill>
                          <a:blip r:embed="rId817167a3c3bd6b7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272818" name="name496367a3c3bd73a1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46267a3c3bd73a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783467a3c3bd743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1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sequence,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9883985" name="name514367a3c3bd7cf60" descr="imm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3.jpg"/>
                          <pic:cNvPicPr/>
                        </pic:nvPicPr>
                        <pic:blipFill>
                          <a:blip r:embed="rId796167a3c3bd7cf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1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334037" name="name105067a3c3bd86b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6167a3c3bd86b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45767a3c3bd875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Common rail cannot be repaired.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6565048" name="name465067a3c3bd8e9fa" descr="imm_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4.jpg"/>
                          <pic:cNvPicPr/>
                        </pic:nvPicPr>
                        <pic:blipFill>
                          <a:blip r:embed="rId804967a3c3bd8e9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829540" name="name598867a3c3bd943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4067a3c3bd943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791667a3c3bd955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204267a3c3bd975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539404" name="name181367a3c3bd9f644" descr="imm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5.jpg"/>
                          <pic:cNvPicPr/>
                        </pic:nvPicPr>
                        <pic:blipFill>
                          <a:blip r:embed="rId677067a3c3bd9f6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037134" name="name513567a3c3bda7b69" descr="imm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6.jpg"/>
                          <pic:cNvPicPr/>
                        </pic:nvPicPr>
                        <pic:blipFill>
                          <a:blip r:embed="rId992667a3c3bda7b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216515" name="name346167a3c3bdad56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46867a3c3bdad5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593275" name="name111767a3c3bdb6b19" descr="imm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7.jpg"/>
                          <pic:cNvPicPr/>
                        </pic:nvPicPr>
                        <pic:blipFill>
                          <a:blip r:embed="rId863367a3c3bdb6b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3194" name="name204367a3c3bdbd3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9167a3c3bdbd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652167a3c3bdbdc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618967a3c3bdbe3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</w:t>
            </w:r>
          </w:p>
          <w:p>
            <w:pPr>
              <w:numPr>
                <w:ilvl w:val="0"/>
                <w:numId w:val="1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241267a3c3bdbf3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puller to disconnect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injection pump and remove the injection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and the relative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01567a3c3bdc0e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6478842" name="name459267a3c3bdc8854" descr="imm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8.jpg"/>
                          <pic:cNvPicPr/>
                        </pic:nvPicPr>
                        <pic:blipFill>
                          <a:blip r:embed="rId130667a3c3bdc88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403813" name="name272967a3c3bdd31d2" descr="imm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49.jpg"/>
                          <pic:cNvPicPr/>
                        </pic:nvPicPr>
                        <pic:blipFill>
                          <a:blip r:embed="rId348067a3c3bdd31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630700" name="name693167a3c3bddd7a7" descr="imm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0.jpg"/>
                          <pic:cNvPicPr/>
                        </pic:nvPicPr>
                        <pic:blipFill>
                          <a:blip r:embed="rId463367a3c3bddd7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L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454618" name="name638767a3c3bde9451" descr="imm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1.jpg"/>
                          <pic:cNvPicPr/>
                        </pic:nvPicPr>
                        <pic:blipFill>
                          <a:blip r:embed="rId232367a3c3bde94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129142" name="name781067a3c3bdefb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3067a3c3bdefb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295667a3c3bdf05b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51467a3c3bdf09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uppermost.</w:t>
            </w:r>
          </w:p>
          <w:p>
            <w:pPr>
              <w:numPr>
                <w:ilvl w:val="0"/>
                <w:numId w:val="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247367a3c3bdf14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474397" name="name596767a3c3be066b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487567a3c3be066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>
            <w:pPr>
              <w:numPr>
                <w:ilvl w:val="0"/>
                <w:numId w:val="1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359367a3c3be07c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912267a3c3be081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711967a3c3be084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987923" name="name737367a3c3be0fa76" descr="imm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2.jpg"/>
                          <pic:cNvPicPr/>
                        </pic:nvPicPr>
                        <pic:blipFill>
                          <a:blip r:embed="rId161167a3c3be0fa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Flange housing</w:t>
            </w:r>
          </w:p>
          <w:p>
            <w:pPr>
              <w:numPr>
                <w:ilvl w:val="0"/>
                <w:numId w:val="1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994445" name="name633667a3c3be19cb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92967a3c3be19c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is very heavy. Pay the utmost attention while removing it in order to prevent it dropping or falling, as this may have serious consequences for the operative.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396343" name="name256967a3c3be223a9" descr="imm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3.jpg"/>
                          <pic:cNvPicPr/>
                        </pic:nvPicPr>
                        <pic:blipFill>
                          <a:blip r:embed="rId539767a3c3be223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 Rocker arms cover</w:t>
            </w:r>
          </w:p>
          <w:p>
            <w:pPr>
              <w:numPr>
                <w:ilvl w:val="0"/>
                <w:numId w:val="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5887124" name="name584867a3c3be2c094" descr="imm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4.jpg"/>
                          <pic:cNvPicPr/>
                        </pic:nvPicPr>
                        <pic:blipFill>
                          <a:blip r:embed="rId653267a3c3be2c0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 Rocker arm pin</w:t>
            </w:r>
          </w:p>
          <w:p>
            <w:pPr>
              <w:numPr>
                <w:ilvl w:val="0"/>
                <w:numId w:val="1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382628" name="name718467a3c3be341a5" descr="imm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5.jpg"/>
                          <pic:cNvPicPr/>
                        </pic:nvPicPr>
                        <pic:blipFill>
                          <a:blip r:embed="rId189167a3c3be341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6734106" name="name993667a3c3be3972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15467a3c3be397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44433" name="name288267a3c3be42f0e" descr="imm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6.jpg"/>
                          <pic:cNvPicPr/>
                        </pic:nvPicPr>
                        <pic:blipFill>
                          <a:blip r:embed="rId372767a3c3be42f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Valve rods and bridges</w:t>
            </w:r>
          </w:p>
          <w:p>
            <w:pPr>
              <w:numPr>
                <w:ilvl w:val="0"/>
                <w:numId w:val="1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837626" name="name329367a3c3be4ac8d" descr="imm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8.jpg"/>
                          <pic:cNvPicPr/>
                        </pic:nvPicPr>
                        <pic:blipFill>
                          <a:blip r:embed="rId666567a3c3be4ac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674773" name="name107367a3c3be504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967a3c3be504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1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995966" name="name820267a3c3be589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7367a3c3be589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1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040304" name="name354667a3c3be61cf5" descr="imm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59.jpg"/>
                          <pic:cNvPicPr/>
                        </pic:nvPicPr>
                        <pic:blipFill>
                          <a:blip r:embed="rId532367a3c3be61c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0816844" name="name165667a3c3be69b1a" descr="imm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0.jpg"/>
                          <pic:cNvPicPr/>
                        </pic:nvPicPr>
                        <pic:blipFill>
                          <a:blip r:embed="rId888967a3c3be69b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2431188" name="name901767a3c3be72c3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61867a3c3be72c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177967a3c3be732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49967a3c3be740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206389" name="name384467a3c3be7ad33" descr="imm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1.jpg"/>
                          <pic:cNvPicPr/>
                        </pic:nvPicPr>
                        <pic:blipFill>
                          <a:blip r:embed="rId879567a3c3be7ad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375067a3c3be7b5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285454" name="name580367a3c3be82f69" descr="imm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2.jpg"/>
                          <pic:cNvPicPr/>
                        </pic:nvPicPr>
                        <pic:blipFill>
                          <a:blip r:embed="rId469867a3c3be82f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23292" name="name671367a3c3be883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067a3c3be883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1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23841" name="name545467a3c3be9294b" descr="imm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3.jpg"/>
                          <pic:cNvPicPr/>
                        </pic:nvPicPr>
                        <pic:blipFill>
                          <a:blip r:embed="rId445767a3c3be929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5042573" name="name271567a3c3be983f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86667a3c3be983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275902" name="name250967a3c3bea009b" descr="imm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4.jpg"/>
                          <pic:cNvPicPr/>
                        </pic:nvPicPr>
                        <pic:blipFill>
                          <a:blip r:embed="rId768167a3c3bea00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711541" name="name629567a3c3bea859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29367a3c3bea85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84259" name="name629567a3c3beaf73d" descr="imm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5.jpg"/>
                          <pic:cNvPicPr/>
                        </pic:nvPicPr>
                        <pic:blipFill>
                          <a:blip r:embed="rId612667a3c3beaf7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1913587" name="name461667a3c3beb814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14167a3c3beb8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5133461" name="name148467a3c3bebfedd" descr="imm_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6.jpg"/>
                          <pic:cNvPicPr/>
                        </pic:nvPicPr>
                        <pic:blipFill>
                          <a:blip r:embed="rId412667a3c3bebfe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1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3768261" name="name465467a3c3bec8d74" descr="imm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7.jpg"/>
                          <pic:cNvPicPr/>
                        </pic:nvPicPr>
                        <pic:blipFill>
                          <a:blip r:embed="rId375467a3c3bec8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1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598444" name="name842567a3c3bed0aea" descr="imm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8.jpg"/>
                          <pic:cNvPicPr/>
                        </pic:nvPicPr>
                        <pic:blipFill>
                          <a:blip r:embed="rId931967a3c3bed0a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4590493" name="name532667a3c3bed6f43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89667a3c3bed6f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309490" name="name225767a3c3bedea03" descr="imm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69.jpg"/>
                          <pic:cNvPicPr/>
                        </pic:nvPicPr>
                        <pic:blipFill>
                          <a:blip r:embed="rId363067a3c3bede9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Crankshaft gasket flange</w:t>
            </w:r>
          </w:p>
          <w:p>
            <w:pPr>
              <w:numPr>
                <w:ilvl w:val="0"/>
                <w:numId w:val="1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333513" name="name865567a3c3bee78f8" descr="imm_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0.jpg"/>
                          <pic:cNvPicPr/>
                        </pic:nvPicPr>
                        <pic:blipFill>
                          <a:blip r:embed="rId906267a3c3bee78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194167" name="name636767a3c3beed9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9267a3c3beed9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1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6"/>
              </w:rPr>
              <w:drawing>
                <wp:inline distT="0" distB="0" distL="0" distR="0">
                  <wp:extent cx="2232000" cy="1425600"/>
                  <wp:effectExtent b="0" l="0" r="0" t="0"/>
                  <wp:docPr id="29154387" name="name490067a3c3bf05f75" descr="imm_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1.jpg"/>
                          <pic:cNvPicPr/>
                        </pic:nvPicPr>
                        <pic:blipFill>
                          <a:blip r:embed="rId380267a3c3bf05f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7.70b)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6048387" name="name464167a3c3bf0fc38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946967a3c3bf0fc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10308081" name="name720967a3c3bf1b522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921267a3c3bf1b5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7.70c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27317133" name="name414867a3c3bf26432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754067a3c3bf264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7.70a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1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3808526" name="name853467a3c3bf3095c" descr="imm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2.jpg"/>
                          <pic:cNvPicPr/>
                        </pic:nvPicPr>
                        <pic:blipFill>
                          <a:blip r:embed="rId493967a3c3bf309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983268" name="name934367a3c3bf3664b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69167a3c3bf36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072557" name="name934667a3c3bf3f1c8" descr="imm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3.jpg"/>
                          <pic:cNvPicPr/>
                        </pic:nvPicPr>
                        <pic:blipFill>
                          <a:blip r:embed="rId724267a3c3bf3f1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Lower semi-crankcase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3 CYLINDERS</w:t>
            </w:r>
          </w:p>
          <w:p>
            <w:pPr>
              <w:numPr>
                <w:ilvl w:val="0"/>
                <w:numId w:val="1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2"/>
              </w:rPr>
              <w:drawing>
                <wp:inline distT="0" distB="0" distL="0" distR="0">
                  <wp:extent cx="2268000" cy="3139200"/>
                  <wp:effectExtent b="0" l="0" r="0" t="0"/>
                  <wp:docPr id="12135818" name="name790167a3c3bf49ab1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817167a3c3bf49a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313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numPr>
                <w:ilvl w:val="0"/>
                <w:numId w:val="1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96800" cy="3124800"/>
                  <wp:effectExtent b="0" l="0" r="0" t="0"/>
                  <wp:docPr id="61803472" name="name272067a3c3bf55f35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826867a3c3bf55f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1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1625652" name="name318367a3c3bf5e2bd" descr="imm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6.jpg"/>
                          <pic:cNvPicPr/>
                        </pic:nvPicPr>
                        <pic:blipFill>
                          <a:blip r:embed="rId429967a3c3bf5e2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7.15.5 7.15.5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7736254" name="name103167a3c3bf6462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40367a3c3bf646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38471" name="name255367a3c3bf6bd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9267a3c3bf6b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249116" name="name682067a3c3bf737cc" descr="imm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7.jpg"/>
                          <pic:cNvPicPr/>
                        </pic:nvPicPr>
                        <pic:blipFill>
                          <a:blip r:embed="rId343967a3c3bf737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4739031" name="name601967a3c3bf7a98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63467a3c3bf7a9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706709" name="name929167a3c3bf83d78" descr="imm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8.jpg"/>
                          <pic:cNvPicPr/>
                        </pic:nvPicPr>
                        <pic:blipFill>
                          <a:blip r:embed="rId773467a3c3bf83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8617097" name="name378267a3c3bf8959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06567a3c3bf895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442459" name="name636767a3c3bf914df" descr="imm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79.jpg"/>
                          <pic:cNvPicPr/>
                        </pic:nvPicPr>
                        <pic:blipFill>
                          <a:blip r:embed="rId541967a3c3bf914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Camshaft</w:t>
            </w:r>
          </w:p>
          <w:p>
            <w:pPr>
              <w:numPr>
                <w:ilvl w:val="0"/>
                <w:numId w:val="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408036" name="name764767a3c3bf9b2b7" descr="imm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0.jpg"/>
                          <pic:cNvPicPr/>
                        </pic:nvPicPr>
                        <pic:blipFill>
                          <a:blip r:embed="rId248467a3c3bf9b2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7.15.8 Camshaft tappets</w:t>
            </w:r>
          </w:p>
          <w:p>
            <w:pPr>
              <w:numPr>
                <w:ilvl w:val="0"/>
                <w:numId w:val="1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AA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755693" name="name958867a3c3bfa3cb1" descr="imm_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1.jpg"/>
                          <pic:cNvPicPr/>
                        </pic:nvPicPr>
                        <pic:blipFill>
                          <a:blip r:embed="rId321467a3c3bfa3c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7.15.9 Crankshaft bushings</w:t>
            </w:r>
          </w:p>
          <w:p/>
          <w:p/>
          <w:p>
            <w:pPr>
              <w:numPr>
                <w:ilvl w:val="0"/>
                <w:numId w:val="1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168394" name="name235167a3c3bfacf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6767a3c3bfacf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034991" name="name777167a3c3bfb4ed4" descr="imm_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2.jpg"/>
                          <pic:cNvPicPr/>
                        </pic:nvPicPr>
                        <pic:blipFill>
                          <a:blip r:embed="rId164967a3c3bfb4e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880336" name="name354867a3c3bfbe3fa" descr="imm_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3.jpg"/>
                          <pic:cNvPicPr/>
                        </pic:nvPicPr>
                        <pic:blipFill>
                          <a:blip r:embed="rId481767a3c3bfbe3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th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6753102" name="name700167a3c3bfc7ed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49667a3c3bfc7e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semicrankcase top.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910798" name="name738367a3c3bfd1837" descr="imm_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_84.jpg"/>
                          <pic:cNvPicPr/>
                        </pic:nvPicPr>
                        <pic:blipFill>
                          <a:blip r:embed="rId476167a3c3bfd1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14">
    <w:multiLevelType w:val="hybridMultilevel"/>
    <w:lvl w:ilvl="0" w:tplc="30167989">
      <w:start w:val="1"/>
      <w:numFmt w:val="decimal"/>
      <w:lvlText w:val="%1."/>
      <w:lvlJc w:val="left"/>
      <w:pPr>
        <w:ind w:left="720" w:hanging="360"/>
      </w:pPr>
    </w:lvl>
    <w:lvl w:ilvl="1" w:tplc="30167989" w:tentative="1">
      <w:start w:val="1"/>
      <w:numFmt w:val="lowerLetter"/>
      <w:lvlText w:val="%2."/>
      <w:lvlJc w:val="left"/>
      <w:pPr>
        <w:ind w:left="1440" w:hanging="360"/>
      </w:pPr>
    </w:lvl>
    <w:lvl w:ilvl="2" w:tplc="30167989" w:tentative="1">
      <w:start w:val="1"/>
      <w:numFmt w:val="lowerRoman"/>
      <w:lvlText w:val="%3."/>
      <w:lvlJc w:val="right"/>
      <w:pPr>
        <w:ind w:left="2160" w:hanging="180"/>
      </w:pPr>
    </w:lvl>
    <w:lvl w:ilvl="3" w:tplc="30167989" w:tentative="1">
      <w:start w:val="1"/>
      <w:numFmt w:val="decimal"/>
      <w:lvlText w:val="%4."/>
      <w:lvlJc w:val="left"/>
      <w:pPr>
        <w:ind w:left="2880" w:hanging="360"/>
      </w:pPr>
    </w:lvl>
    <w:lvl w:ilvl="4" w:tplc="30167989" w:tentative="1">
      <w:start w:val="1"/>
      <w:numFmt w:val="lowerLetter"/>
      <w:lvlText w:val="%5."/>
      <w:lvlJc w:val="left"/>
      <w:pPr>
        <w:ind w:left="3600" w:hanging="360"/>
      </w:pPr>
    </w:lvl>
    <w:lvl w:ilvl="5" w:tplc="30167989" w:tentative="1">
      <w:start w:val="1"/>
      <w:numFmt w:val="lowerRoman"/>
      <w:lvlText w:val="%6."/>
      <w:lvlJc w:val="right"/>
      <w:pPr>
        <w:ind w:left="4320" w:hanging="180"/>
      </w:pPr>
    </w:lvl>
    <w:lvl w:ilvl="6" w:tplc="30167989" w:tentative="1">
      <w:start w:val="1"/>
      <w:numFmt w:val="decimal"/>
      <w:lvlText w:val="%7."/>
      <w:lvlJc w:val="left"/>
      <w:pPr>
        <w:ind w:left="5040" w:hanging="360"/>
      </w:pPr>
    </w:lvl>
    <w:lvl w:ilvl="7" w:tplc="30167989" w:tentative="1">
      <w:start w:val="1"/>
      <w:numFmt w:val="lowerLetter"/>
      <w:lvlText w:val="%8."/>
      <w:lvlJc w:val="left"/>
      <w:pPr>
        <w:ind w:left="5760" w:hanging="360"/>
      </w:pPr>
    </w:lvl>
    <w:lvl w:ilvl="8" w:tplc="30167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3">
    <w:multiLevelType w:val="hybridMultilevel"/>
    <w:lvl w:ilvl="0" w:tplc="98973864">
      <w:start w:val="1"/>
      <w:numFmt w:val="decimal"/>
      <w:lvlText w:val="%1."/>
      <w:lvlJc w:val="left"/>
      <w:pPr>
        <w:ind w:left="720" w:hanging="360"/>
      </w:pPr>
    </w:lvl>
    <w:lvl w:ilvl="1" w:tplc="98973864" w:tentative="1">
      <w:start w:val="1"/>
      <w:numFmt w:val="lowerLetter"/>
      <w:lvlText w:val="%2."/>
      <w:lvlJc w:val="left"/>
      <w:pPr>
        <w:ind w:left="1440" w:hanging="360"/>
      </w:pPr>
    </w:lvl>
    <w:lvl w:ilvl="2" w:tplc="98973864" w:tentative="1">
      <w:start w:val="1"/>
      <w:numFmt w:val="lowerRoman"/>
      <w:lvlText w:val="%3."/>
      <w:lvlJc w:val="right"/>
      <w:pPr>
        <w:ind w:left="2160" w:hanging="180"/>
      </w:pPr>
    </w:lvl>
    <w:lvl w:ilvl="3" w:tplc="98973864" w:tentative="1">
      <w:start w:val="1"/>
      <w:numFmt w:val="decimal"/>
      <w:lvlText w:val="%4."/>
      <w:lvlJc w:val="left"/>
      <w:pPr>
        <w:ind w:left="2880" w:hanging="360"/>
      </w:pPr>
    </w:lvl>
    <w:lvl w:ilvl="4" w:tplc="98973864" w:tentative="1">
      <w:start w:val="1"/>
      <w:numFmt w:val="lowerLetter"/>
      <w:lvlText w:val="%5."/>
      <w:lvlJc w:val="left"/>
      <w:pPr>
        <w:ind w:left="3600" w:hanging="360"/>
      </w:pPr>
    </w:lvl>
    <w:lvl w:ilvl="5" w:tplc="98973864" w:tentative="1">
      <w:start w:val="1"/>
      <w:numFmt w:val="lowerRoman"/>
      <w:lvlText w:val="%6."/>
      <w:lvlJc w:val="right"/>
      <w:pPr>
        <w:ind w:left="4320" w:hanging="180"/>
      </w:pPr>
    </w:lvl>
    <w:lvl w:ilvl="6" w:tplc="98973864" w:tentative="1">
      <w:start w:val="1"/>
      <w:numFmt w:val="decimal"/>
      <w:lvlText w:val="%7."/>
      <w:lvlJc w:val="left"/>
      <w:pPr>
        <w:ind w:left="5040" w:hanging="360"/>
      </w:pPr>
    </w:lvl>
    <w:lvl w:ilvl="7" w:tplc="98973864" w:tentative="1">
      <w:start w:val="1"/>
      <w:numFmt w:val="lowerLetter"/>
      <w:lvlText w:val="%8."/>
      <w:lvlJc w:val="left"/>
      <w:pPr>
        <w:ind w:left="5760" w:hanging="360"/>
      </w:pPr>
    </w:lvl>
    <w:lvl w:ilvl="8" w:tplc="98973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2">
    <w:multiLevelType w:val="hybridMultilevel"/>
    <w:lvl w:ilvl="0" w:tplc="53955649">
      <w:start w:val="1"/>
      <w:numFmt w:val="decimal"/>
      <w:lvlText w:val="%1."/>
      <w:lvlJc w:val="left"/>
      <w:pPr>
        <w:ind w:left="720" w:hanging="360"/>
      </w:pPr>
    </w:lvl>
    <w:lvl w:ilvl="1" w:tplc="53955649" w:tentative="1">
      <w:start w:val="1"/>
      <w:numFmt w:val="lowerLetter"/>
      <w:lvlText w:val="%2."/>
      <w:lvlJc w:val="left"/>
      <w:pPr>
        <w:ind w:left="1440" w:hanging="360"/>
      </w:pPr>
    </w:lvl>
    <w:lvl w:ilvl="2" w:tplc="53955649" w:tentative="1">
      <w:start w:val="1"/>
      <w:numFmt w:val="lowerRoman"/>
      <w:lvlText w:val="%3."/>
      <w:lvlJc w:val="right"/>
      <w:pPr>
        <w:ind w:left="2160" w:hanging="180"/>
      </w:pPr>
    </w:lvl>
    <w:lvl w:ilvl="3" w:tplc="53955649" w:tentative="1">
      <w:start w:val="1"/>
      <w:numFmt w:val="decimal"/>
      <w:lvlText w:val="%4."/>
      <w:lvlJc w:val="left"/>
      <w:pPr>
        <w:ind w:left="2880" w:hanging="360"/>
      </w:pPr>
    </w:lvl>
    <w:lvl w:ilvl="4" w:tplc="53955649" w:tentative="1">
      <w:start w:val="1"/>
      <w:numFmt w:val="lowerLetter"/>
      <w:lvlText w:val="%5."/>
      <w:lvlJc w:val="left"/>
      <w:pPr>
        <w:ind w:left="3600" w:hanging="360"/>
      </w:pPr>
    </w:lvl>
    <w:lvl w:ilvl="5" w:tplc="53955649" w:tentative="1">
      <w:start w:val="1"/>
      <w:numFmt w:val="lowerRoman"/>
      <w:lvlText w:val="%6."/>
      <w:lvlJc w:val="right"/>
      <w:pPr>
        <w:ind w:left="4320" w:hanging="180"/>
      </w:pPr>
    </w:lvl>
    <w:lvl w:ilvl="6" w:tplc="53955649" w:tentative="1">
      <w:start w:val="1"/>
      <w:numFmt w:val="decimal"/>
      <w:lvlText w:val="%7."/>
      <w:lvlJc w:val="left"/>
      <w:pPr>
        <w:ind w:left="5040" w:hanging="360"/>
      </w:pPr>
    </w:lvl>
    <w:lvl w:ilvl="7" w:tplc="53955649" w:tentative="1">
      <w:start w:val="1"/>
      <w:numFmt w:val="lowerLetter"/>
      <w:lvlText w:val="%8."/>
      <w:lvlJc w:val="left"/>
      <w:pPr>
        <w:ind w:left="5760" w:hanging="360"/>
      </w:pPr>
    </w:lvl>
    <w:lvl w:ilvl="8" w:tplc="53955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">
    <w:multiLevelType w:val="hybridMultilevel"/>
    <w:lvl w:ilvl="0" w:tplc="59416175">
      <w:start w:val="1"/>
      <w:numFmt w:val="decimal"/>
      <w:lvlText w:val="%1."/>
      <w:lvlJc w:val="left"/>
      <w:pPr>
        <w:ind w:left="720" w:hanging="360"/>
      </w:pPr>
    </w:lvl>
    <w:lvl w:ilvl="1" w:tplc="59416175" w:tentative="1">
      <w:start w:val="1"/>
      <w:numFmt w:val="lowerLetter"/>
      <w:lvlText w:val="%2."/>
      <w:lvlJc w:val="left"/>
      <w:pPr>
        <w:ind w:left="1440" w:hanging="360"/>
      </w:pPr>
    </w:lvl>
    <w:lvl w:ilvl="2" w:tplc="59416175" w:tentative="1">
      <w:start w:val="1"/>
      <w:numFmt w:val="lowerRoman"/>
      <w:lvlText w:val="%3."/>
      <w:lvlJc w:val="right"/>
      <w:pPr>
        <w:ind w:left="2160" w:hanging="180"/>
      </w:pPr>
    </w:lvl>
    <w:lvl w:ilvl="3" w:tplc="59416175" w:tentative="1">
      <w:start w:val="1"/>
      <w:numFmt w:val="decimal"/>
      <w:lvlText w:val="%4."/>
      <w:lvlJc w:val="left"/>
      <w:pPr>
        <w:ind w:left="2880" w:hanging="360"/>
      </w:pPr>
    </w:lvl>
    <w:lvl w:ilvl="4" w:tplc="59416175" w:tentative="1">
      <w:start w:val="1"/>
      <w:numFmt w:val="lowerLetter"/>
      <w:lvlText w:val="%5."/>
      <w:lvlJc w:val="left"/>
      <w:pPr>
        <w:ind w:left="3600" w:hanging="360"/>
      </w:pPr>
    </w:lvl>
    <w:lvl w:ilvl="5" w:tplc="59416175" w:tentative="1">
      <w:start w:val="1"/>
      <w:numFmt w:val="lowerRoman"/>
      <w:lvlText w:val="%6."/>
      <w:lvlJc w:val="right"/>
      <w:pPr>
        <w:ind w:left="4320" w:hanging="180"/>
      </w:pPr>
    </w:lvl>
    <w:lvl w:ilvl="6" w:tplc="59416175" w:tentative="1">
      <w:start w:val="1"/>
      <w:numFmt w:val="decimal"/>
      <w:lvlText w:val="%7."/>
      <w:lvlJc w:val="left"/>
      <w:pPr>
        <w:ind w:left="5040" w:hanging="360"/>
      </w:pPr>
    </w:lvl>
    <w:lvl w:ilvl="7" w:tplc="59416175" w:tentative="1">
      <w:start w:val="1"/>
      <w:numFmt w:val="lowerLetter"/>
      <w:lvlText w:val="%8."/>
      <w:lvlJc w:val="left"/>
      <w:pPr>
        <w:ind w:left="5760" w:hanging="360"/>
      </w:pPr>
    </w:lvl>
    <w:lvl w:ilvl="8" w:tplc="59416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">
    <w:multiLevelType w:val="hybridMultilevel"/>
    <w:lvl w:ilvl="0" w:tplc="20359735">
      <w:start w:val="1"/>
      <w:numFmt w:val="decimal"/>
      <w:lvlText w:val="%1."/>
      <w:lvlJc w:val="left"/>
      <w:pPr>
        <w:ind w:left="720" w:hanging="360"/>
      </w:pPr>
    </w:lvl>
    <w:lvl w:ilvl="1" w:tplc="20359735" w:tentative="1">
      <w:start w:val="1"/>
      <w:numFmt w:val="lowerLetter"/>
      <w:lvlText w:val="%2."/>
      <w:lvlJc w:val="left"/>
      <w:pPr>
        <w:ind w:left="1440" w:hanging="360"/>
      </w:pPr>
    </w:lvl>
    <w:lvl w:ilvl="2" w:tplc="20359735" w:tentative="1">
      <w:start w:val="1"/>
      <w:numFmt w:val="lowerRoman"/>
      <w:lvlText w:val="%3."/>
      <w:lvlJc w:val="right"/>
      <w:pPr>
        <w:ind w:left="2160" w:hanging="180"/>
      </w:pPr>
    </w:lvl>
    <w:lvl w:ilvl="3" w:tplc="20359735" w:tentative="1">
      <w:start w:val="1"/>
      <w:numFmt w:val="decimal"/>
      <w:lvlText w:val="%4."/>
      <w:lvlJc w:val="left"/>
      <w:pPr>
        <w:ind w:left="2880" w:hanging="360"/>
      </w:pPr>
    </w:lvl>
    <w:lvl w:ilvl="4" w:tplc="20359735" w:tentative="1">
      <w:start w:val="1"/>
      <w:numFmt w:val="lowerLetter"/>
      <w:lvlText w:val="%5."/>
      <w:lvlJc w:val="left"/>
      <w:pPr>
        <w:ind w:left="3600" w:hanging="360"/>
      </w:pPr>
    </w:lvl>
    <w:lvl w:ilvl="5" w:tplc="20359735" w:tentative="1">
      <w:start w:val="1"/>
      <w:numFmt w:val="lowerRoman"/>
      <w:lvlText w:val="%6."/>
      <w:lvlJc w:val="right"/>
      <w:pPr>
        <w:ind w:left="4320" w:hanging="180"/>
      </w:pPr>
    </w:lvl>
    <w:lvl w:ilvl="6" w:tplc="20359735" w:tentative="1">
      <w:start w:val="1"/>
      <w:numFmt w:val="decimal"/>
      <w:lvlText w:val="%7."/>
      <w:lvlJc w:val="left"/>
      <w:pPr>
        <w:ind w:left="5040" w:hanging="360"/>
      </w:pPr>
    </w:lvl>
    <w:lvl w:ilvl="7" w:tplc="20359735" w:tentative="1">
      <w:start w:val="1"/>
      <w:numFmt w:val="lowerLetter"/>
      <w:lvlText w:val="%8."/>
      <w:lvlJc w:val="left"/>
      <w:pPr>
        <w:ind w:left="5760" w:hanging="360"/>
      </w:pPr>
    </w:lvl>
    <w:lvl w:ilvl="8" w:tplc="20359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">
    <w:multiLevelType w:val="hybridMultilevel"/>
    <w:lvl w:ilvl="0" w:tplc="49310510">
      <w:start w:val="1"/>
      <w:numFmt w:val="decimal"/>
      <w:lvlText w:val="%1."/>
      <w:lvlJc w:val="left"/>
      <w:pPr>
        <w:ind w:left="720" w:hanging="360"/>
      </w:pPr>
    </w:lvl>
    <w:lvl w:ilvl="1" w:tplc="49310510" w:tentative="1">
      <w:start w:val="1"/>
      <w:numFmt w:val="lowerLetter"/>
      <w:lvlText w:val="%2."/>
      <w:lvlJc w:val="left"/>
      <w:pPr>
        <w:ind w:left="1440" w:hanging="360"/>
      </w:pPr>
    </w:lvl>
    <w:lvl w:ilvl="2" w:tplc="49310510" w:tentative="1">
      <w:start w:val="1"/>
      <w:numFmt w:val="lowerRoman"/>
      <w:lvlText w:val="%3."/>
      <w:lvlJc w:val="right"/>
      <w:pPr>
        <w:ind w:left="2160" w:hanging="180"/>
      </w:pPr>
    </w:lvl>
    <w:lvl w:ilvl="3" w:tplc="49310510" w:tentative="1">
      <w:start w:val="1"/>
      <w:numFmt w:val="decimal"/>
      <w:lvlText w:val="%4."/>
      <w:lvlJc w:val="left"/>
      <w:pPr>
        <w:ind w:left="2880" w:hanging="360"/>
      </w:pPr>
    </w:lvl>
    <w:lvl w:ilvl="4" w:tplc="49310510" w:tentative="1">
      <w:start w:val="1"/>
      <w:numFmt w:val="lowerLetter"/>
      <w:lvlText w:val="%5."/>
      <w:lvlJc w:val="left"/>
      <w:pPr>
        <w:ind w:left="3600" w:hanging="360"/>
      </w:pPr>
    </w:lvl>
    <w:lvl w:ilvl="5" w:tplc="49310510" w:tentative="1">
      <w:start w:val="1"/>
      <w:numFmt w:val="lowerRoman"/>
      <w:lvlText w:val="%6."/>
      <w:lvlJc w:val="right"/>
      <w:pPr>
        <w:ind w:left="4320" w:hanging="180"/>
      </w:pPr>
    </w:lvl>
    <w:lvl w:ilvl="6" w:tplc="49310510" w:tentative="1">
      <w:start w:val="1"/>
      <w:numFmt w:val="decimal"/>
      <w:lvlText w:val="%7."/>
      <w:lvlJc w:val="left"/>
      <w:pPr>
        <w:ind w:left="5040" w:hanging="360"/>
      </w:pPr>
    </w:lvl>
    <w:lvl w:ilvl="7" w:tplc="49310510" w:tentative="1">
      <w:start w:val="1"/>
      <w:numFmt w:val="lowerLetter"/>
      <w:lvlText w:val="%8."/>
      <w:lvlJc w:val="left"/>
      <w:pPr>
        <w:ind w:left="5760" w:hanging="360"/>
      </w:pPr>
    </w:lvl>
    <w:lvl w:ilvl="8" w:tplc="49310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8">
    <w:multiLevelType w:val="hybridMultilevel"/>
    <w:lvl w:ilvl="0" w:tplc="15867805">
      <w:start w:val="1"/>
      <w:numFmt w:val="decimal"/>
      <w:lvlText w:val="%1."/>
      <w:lvlJc w:val="left"/>
      <w:pPr>
        <w:ind w:left="720" w:hanging="360"/>
      </w:pPr>
    </w:lvl>
    <w:lvl w:ilvl="1" w:tplc="15867805" w:tentative="1">
      <w:start w:val="1"/>
      <w:numFmt w:val="lowerLetter"/>
      <w:lvlText w:val="%2."/>
      <w:lvlJc w:val="left"/>
      <w:pPr>
        <w:ind w:left="1440" w:hanging="360"/>
      </w:pPr>
    </w:lvl>
    <w:lvl w:ilvl="2" w:tplc="15867805" w:tentative="1">
      <w:start w:val="1"/>
      <w:numFmt w:val="lowerRoman"/>
      <w:lvlText w:val="%3."/>
      <w:lvlJc w:val="right"/>
      <w:pPr>
        <w:ind w:left="2160" w:hanging="180"/>
      </w:pPr>
    </w:lvl>
    <w:lvl w:ilvl="3" w:tplc="15867805" w:tentative="1">
      <w:start w:val="1"/>
      <w:numFmt w:val="decimal"/>
      <w:lvlText w:val="%4."/>
      <w:lvlJc w:val="left"/>
      <w:pPr>
        <w:ind w:left="2880" w:hanging="360"/>
      </w:pPr>
    </w:lvl>
    <w:lvl w:ilvl="4" w:tplc="15867805" w:tentative="1">
      <w:start w:val="1"/>
      <w:numFmt w:val="lowerLetter"/>
      <w:lvlText w:val="%5."/>
      <w:lvlJc w:val="left"/>
      <w:pPr>
        <w:ind w:left="3600" w:hanging="360"/>
      </w:pPr>
    </w:lvl>
    <w:lvl w:ilvl="5" w:tplc="15867805" w:tentative="1">
      <w:start w:val="1"/>
      <w:numFmt w:val="lowerRoman"/>
      <w:lvlText w:val="%6."/>
      <w:lvlJc w:val="right"/>
      <w:pPr>
        <w:ind w:left="4320" w:hanging="180"/>
      </w:pPr>
    </w:lvl>
    <w:lvl w:ilvl="6" w:tplc="15867805" w:tentative="1">
      <w:start w:val="1"/>
      <w:numFmt w:val="decimal"/>
      <w:lvlText w:val="%7."/>
      <w:lvlJc w:val="left"/>
      <w:pPr>
        <w:ind w:left="5040" w:hanging="360"/>
      </w:pPr>
    </w:lvl>
    <w:lvl w:ilvl="7" w:tplc="15867805" w:tentative="1">
      <w:start w:val="1"/>
      <w:numFmt w:val="lowerLetter"/>
      <w:lvlText w:val="%8."/>
      <w:lvlJc w:val="left"/>
      <w:pPr>
        <w:ind w:left="5760" w:hanging="360"/>
      </w:pPr>
    </w:lvl>
    <w:lvl w:ilvl="8" w:tplc="15867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7">
    <w:multiLevelType w:val="hybridMultilevel"/>
    <w:lvl w:ilvl="0" w:tplc="58672988">
      <w:start w:val="1"/>
      <w:numFmt w:val="decimal"/>
      <w:lvlText w:val="%1."/>
      <w:lvlJc w:val="left"/>
      <w:pPr>
        <w:ind w:left="720" w:hanging="360"/>
      </w:pPr>
    </w:lvl>
    <w:lvl w:ilvl="1" w:tplc="58672988" w:tentative="1">
      <w:start w:val="1"/>
      <w:numFmt w:val="lowerLetter"/>
      <w:lvlText w:val="%2."/>
      <w:lvlJc w:val="left"/>
      <w:pPr>
        <w:ind w:left="1440" w:hanging="360"/>
      </w:pPr>
    </w:lvl>
    <w:lvl w:ilvl="2" w:tplc="58672988" w:tentative="1">
      <w:start w:val="1"/>
      <w:numFmt w:val="lowerRoman"/>
      <w:lvlText w:val="%3."/>
      <w:lvlJc w:val="right"/>
      <w:pPr>
        <w:ind w:left="2160" w:hanging="180"/>
      </w:pPr>
    </w:lvl>
    <w:lvl w:ilvl="3" w:tplc="58672988" w:tentative="1">
      <w:start w:val="1"/>
      <w:numFmt w:val="decimal"/>
      <w:lvlText w:val="%4."/>
      <w:lvlJc w:val="left"/>
      <w:pPr>
        <w:ind w:left="2880" w:hanging="360"/>
      </w:pPr>
    </w:lvl>
    <w:lvl w:ilvl="4" w:tplc="58672988" w:tentative="1">
      <w:start w:val="1"/>
      <w:numFmt w:val="lowerLetter"/>
      <w:lvlText w:val="%5."/>
      <w:lvlJc w:val="left"/>
      <w:pPr>
        <w:ind w:left="3600" w:hanging="360"/>
      </w:pPr>
    </w:lvl>
    <w:lvl w:ilvl="5" w:tplc="58672988" w:tentative="1">
      <w:start w:val="1"/>
      <w:numFmt w:val="lowerRoman"/>
      <w:lvlText w:val="%6."/>
      <w:lvlJc w:val="right"/>
      <w:pPr>
        <w:ind w:left="4320" w:hanging="180"/>
      </w:pPr>
    </w:lvl>
    <w:lvl w:ilvl="6" w:tplc="58672988" w:tentative="1">
      <w:start w:val="1"/>
      <w:numFmt w:val="decimal"/>
      <w:lvlText w:val="%7."/>
      <w:lvlJc w:val="left"/>
      <w:pPr>
        <w:ind w:left="5040" w:hanging="360"/>
      </w:pPr>
    </w:lvl>
    <w:lvl w:ilvl="7" w:tplc="58672988" w:tentative="1">
      <w:start w:val="1"/>
      <w:numFmt w:val="lowerLetter"/>
      <w:lvlText w:val="%8."/>
      <w:lvlJc w:val="left"/>
      <w:pPr>
        <w:ind w:left="5760" w:hanging="360"/>
      </w:pPr>
    </w:lvl>
    <w:lvl w:ilvl="8" w:tplc="58672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6">
    <w:multiLevelType w:val="hybridMultilevel"/>
    <w:lvl w:ilvl="0" w:tplc="32114705">
      <w:start w:val="1"/>
      <w:numFmt w:val="decimal"/>
      <w:lvlText w:val="%1."/>
      <w:lvlJc w:val="left"/>
      <w:pPr>
        <w:ind w:left="720" w:hanging="360"/>
      </w:pPr>
    </w:lvl>
    <w:lvl w:ilvl="1" w:tplc="32114705" w:tentative="1">
      <w:start w:val="1"/>
      <w:numFmt w:val="lowerLetter"/>
      <w:lvlText w:val="%2."/>
      <w:lvlJc w:val="left"/>
      <w:pPr>
        <w:ind w:left="1440" w:hanging="360"/>
      </w:pPr>
    </w:lvl>
    <w:lvl w:ilvl="2" w:tplc="32114705" w:tentative="1">
      <w:start w:val="1"/>
      <w:numFmt w:val="lowerRoman"/>
      <w:lvlText w:val="%3."/>
      <w:lvlJc w:val="right"/>
      <w:pPr>
        <w:ind w:left="2160" w:hanging="180"/>
      </w:pPr>
    </w:lvl>
    <w:lvl w:ilvl="3" w:tplc="32114705" w:tentative="1">
      <w:start w:val="1"/>
      <w:numFmt w:val="decimal"/>
      <w:lvlText w:val="%4."/>
      <w:lvlJc w:val="left"/>
      <w:pPr>
        <w:ind w:left="2880" w:hanging="360"/>
      </w:pPr>
    </w:lvl>
    <w:lvl w:ilvl="4" w:tplc="32114705" w:tentative="1">
      <w:start w:val="1"/>
      <w:numFmt w:val="lowerLetter"/>
      <w:lvlText w:val="%5."/>
      <w:lvlJc w:val="left"/>
      <w:pPr>
        <w:ind w:left="3600" w:hanging="360"/>
      </w:pPr>
    </w:lvl>
    <w:lvl w:ilvl="5" w:tplc="32114705" w:tentative="1">
      <w:start w:val="1"/>
      <w:numFmt w:val="lowerRoman"/>
      <w:lvlText w:val="%6."/>
      <w:lvlJc w:val="right"/>
      <w:pPr>
        <w:ind w:left="4320" w:hanging="180"/>
      </w:pPr>
    </w:lvl>
    <w:lvl w:ilvl="6" w:tplc="32114705" w:tentative="1">
      <w:start w:val="1"/>
      <w:numFmt w:val="decimal"/>
      <w:lvlText w:val="%7."/>
      <w:lvlJc w:val="left"/>
      <w:pPr>
        <w:ind w:left="5040" w:hanging="360"/>
      </w:pPr>
    </w:lvl>
    <w:lvl w:ilvl="7" w:tplc="32114705" w:tentative="1">
      <w:start w:val="1"/>
      <w:numFmt w:val="lowerLetter"/>
      <w:lvlText w:val="%8."/>
      <w:lvlJc w:val="left"/>
      <w:pPr>
        <w:ind w:left="5760" w:hanging="360"/>
      </w:pPr>
    </w:lvl>
    <w:lvl w:ilvl="8" w:tplc="32114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5">
    <w:multiLevelType w:val="hybridMultilevel"/>
    <w:lvl w:ilvl="0" w:tplc="42186493">
      <w:start w:val="1"/>
      <w:numFmt w:val="decimal"/>
      <w:lvlText w:val="%1."/>
      <w:lvlJc w:val="left"/>
      <w:pPr>
        <w:ind w:left="720" w:hanging="360"/>
      </w:pPr>
    </w:lvl>
    <w:lvl w:ilvl="1" w:tplc="42186493" w:tentative="1">
      <w:start w:val="1"/>
      <w:numFmt w:val="lowerLetter"/>
      <w:lvlText w:val="%2."/>
      <w:lvlJc w:val="left"/>
      <w:pPr>
        <w:ind w:left="1440" w:hanging="360"/>
      </w:pPr>
    </w:lvl>
    <w:lvl w:ilvl="2" w:tplc="42186493" w:tentative="1">
      <w:start w:val="1"/>
      <w:numFmt w:val="lowerRoman"/>
      <w:lvlText w:val="%3."/>
      <w:lvlJc w:val="right"/>
      <w:pPr>
        <w:ind w:left="2160" w:hanging="180"/>
      </w:pPr>
    </w:lvl>
    <w:lvl w:ilvl="3" w:tplc="42186493" w:tentative="1">
      <w:start w:val="1"/>
      <w:numFmt w:val="decimal"/>
      <w:lvlText w:val="%4."/>
      <w:lvlJc w:val="left"/>
      <w:pPr>
        <w:ind w:left="2880" w:hanging="360"/>
      </w:pPr>
    </w:lvl>
    <w:lvl w:ilvl="4" w:tplc="42186493" w:tentative="1">
      <w:start w:val="1"/>
      <w:numFmt w:val="lowerLetter"/>
      <w:lvlText w:val="%5."/>
      <w:lvlJc w:val="left"/>
      <w:pPr>
        <w:ind w:left="3600" w:hanging="360"/>
      </w:pPr>
    </w:lvl>
    <w:lvl w:ilvl="5" w:tplc="42186493" w:tentative="1">
      <w:start w:val="1"/>
      <w:numFmt w:val="lowerRoman"/>
      <w:lvlText w:val="%6."/>
      <w:lvlJc w:val="right"/>
      <w:pPr>
        <w:ind w:left="4320" w:hanging="180"/>
      </w:pPr>
    </w:lvl>
    <w:lvl w:ilvl="6" w:tplc="42186493" w:tentative="1">
      <w:start w:val="1"/>
      <w:numFmt w:val="decimal"/>
      <w:lvlText w:val="%7."/>
      <w:lvlJc w:val="left"/>
      <w:pPr>
        <w:ind w:left="5040" w:hanging="360"/>
      </w:pPr>
    </w:lvl>
    <w:lvl w:ilvl="7" w:tplc="42186493" w:tentative="1">
      <w:start w:val="1"/>
      <w:numFmt w:val="lowerLetter"/>
      <w:lvlText w:val="%8."/>
      <w:lvlJc w:val="left"/>
      <w:pPr>
        <w:ind w:left="5760" w:hanging="360"/>
      </w:pPr>
    </w:lvl>
    <w:lvl w:ilvl="8" w:tplc="42186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4">
    <w:multiLevelType w:val="hybridMultilevel"/>
    <w:lvl w:ilvl="0" w:tplc="61274151">
      <w:start w:val="1"/>
      <w:numFmt w:val="decimal"/>
      <w:lvlText w:val="%1."/>
      <w:lvlJc w:val="left"/>
      <w:pPr>
        <w:ind w:left="720" w:hanging="360"/>
      </w:pPr>
    </w:lvl>
    <w:lvl w:ilvl="1" w:tplc="61274151" w:tentative="1">
      <w:start w:val="1"/>
      <w:numFmt w:val="lowerLetter"/>
      <w:lvlText w:val="%2."/>
      <w:lvlJc w:val="left"/>
      <w:pPr>
        <w:ind w:left="1440" w:hanging="360"/>
      </w:pPr>
    </w:lvl>
    <w:lvl w:ilvl="2" w:tplc="61274151" w:tentative="1">
      <w:start w:val="1"/>
      <w:numFmt w:val="lowerRoman"/>
      <w:lvlText w:val="%3."/>
      <w:lvlJc w:val="right"/>
      <w:pPr>
        <w:ind w:left="2160" w:hanging="180"/>
      </w:pPr>
    </w:lvl>
    <w:lvl w:ilvl="3" w:tplc="61274151" w:tentative="1">
      <w:start w:val="1"/>
      <w:numFmt w:val="decimal"/>
      <w:lvlText w:val="%4."/>
      <w:lvlJc w:val="left"/>
      <w:pPr>
        <w:ind w:left="2880" w:hanging="360"/>
      </w:pPr>
    </w:lvl>
    <w:lvl w:ilvl="4" w:tplc="61274151" w:tentative="1">
      <w:start w:val="1"/>
      <w:numFmt w:val="lowerLetter"/>
      <w:lvlText w:val="%5."/>
      <w:lvlJc w:val="left"/>
      <w:pPr>
        <w:ind w:left="3600" w:hanging="360"/>
      </w:pPr>
    </w:lvl>
    <w:lvl w:ilvl="5" w:tplc="61274151" w:tentative="1">
      <w:start w:val="1"/>
      <w:numFmt w:val="lowerRoman"/>
      <w:lvlText w:val="%6."/>
      <w:lvlJc w:val="right"/>
      <w:pPr>
        <w:ind w:left="4320" w:hanging="180"/>
      </w:pPr>
    </w:lvl>
    <w:lvl w:ilvl="6" w:tplc="61274151" w:tentative="1">
      <w:start w:val="1"/>
      <w:numFmt w:val="decimal"/>
      <w:lvlText w:val="%7."/>
      <w:lvlJc w:val="left"/>
      <w:pPr>
        <w:ind w:left="5040" w:hanging="360"/>
      </w:pPr>
    </w:lvl>
    <w:lvl w:ilvl="7" w:tplc="61274151" w:tentative="1">
      <w:start w:val="1"/>
      <w:numFmt w:val="lowerLetter"/>
      <w:lvlText w:val="%8."/>
      <w:lvlJc w:val="left"/>
      <w:pPr>
        <w:ind w:left="5760" w:hanging="360"/>
      </w:pPr>
    </w:lvl>
    <w:lvl w:ilvl="8" w:tplc="61274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3">
    <w:multiLevelType w:val="hybridMultilevel"/>
    <w:lvl w:ilvl="0" w:tplc="63232420">
      <w:start w:val="1"/>
      <w:numFmt w:val="decimal"/>
      <w:lvlText w:val="%1."/>
      <w:lvlJc w:val="left"/>
      <w:pPr>
        <w:ind w:left="720" w:hanging="360"/>
      </w:pPr>
    </w:lvl>
    <w:lvl w:ilvl="1" w:tplc="63232420" w:tentative="1">
      <w:start w:val="1"/>
      <w:numFmt w:val="lowerLetter"/>
      <w:lvlText w:val="%2."/>
      <w:lvlJc w:val="left"/>
      <w:pPr>
        <w:ind w:left="1440" w:hanging="360"/>
      </w:pPr>
    </w:lvl>
    <w:lvl w:ilvl="2" w:tplc="63232420" w:tentative="1">
      <w:start w:val="1"/>
      <w:numFmt w:val="lowerRoman"/>
      <w:lvlText w:val="%3."/>
      <w:lvlJc w:val="right"/>
      <w:pPr>
        <w:ind w:left="2160" w:hanging="180"/>
      </w:pPr>
    </w:lvl>
    <w:lvl w:ilvl="3" w:tplc="63232420" w:tentative="1">
      <w:start w:val="1"/>
      <w:numFmt w:val="decimal"/>
      <w:lvlText w:val="%4."/>
      <w:lvlJc w:val="left"/>
      <w:pPr>
        <w:ind w:left="2880" w:hanging="360"/>
      </w:pPr>
    </w:lvl>
    <w:lvl w:ilvl="4" w:tplc="63232420" w:tentative="1">
      <w:start w:val="1"/>
      <w:numFmt w:val="lowerLetter"/>
      <w:lvlText w:val="%5."/>
      <w:lvlJc w:val="left"/>
      <w:pPr>
        <w:ind w:left="3600" w:hanging="360"/>
      </w:pPr>
    </w:lvl>
    <w:lvl w:ilvl="5" w:tplc="63232420" w:tentative="1">
      <w:start w:val="1"/>
      <w:numFmt w:val="lowerRoman"/>
      <w:lvlText w:val="%6."/>
      <w:lvlJc w:val="right"/>
      <w:pPr>
        <w:ind w:left="4320" w:hanging="180"/>
      </w:pPr>
    </w:lvl>
    <w:lvl w:ilvl="6" w:tplc="63232420" w:tentative="1">
      <w:start w:val="1"/>
      <w:numFmt w:val="decimal"/>
      <w:lvlText w:val="%7."/>
      <w:lvlJc w:val="left"/>
      <w:pPr>
        <w:ind w:left="5040" w:hanging="360"/>
      </w:pPr>
    </w:lvl>
    <w:lvl w:ilvl="7" w:tplc="63232420" w:tentative="1">
      <w:start w:val="1"/>
      <w:numFmt w:val="lowerLetter"/>
      <w:lvlText w:val="%8."/>
      <w:lvlJc w:val="left"/>
      <w:pPr>
        <w:ind w:left="5760" w:hanging="360"/>
      </w:pPr>
    </w:lvl>
    <w:lvl w:ilvl="8" w:tplc="63232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2">
    <w:multiLevelType w:val="hybridMultilevel"/>
    <w:lvl w:ilvl="0" w:tplc="27312115">
      <w:start w:val="1"/>
      <w:numFmt w:val="decimal"/>
      <w:lvlText w:val="%1."/>
      <w:lvlJc w:val="left"/>
      <w:pPr>
        <w:ind w:left="720" w:hanging="360"/>
      </w:pPr>
    </w:lvl>
    <w:lvl w:ilvl="1" w:tplc="27312115" w:tentative="1">
      <w:start w:val="1"/>
      <w:numFmt w:val="lowerLetter"/>
      <w:lvlText w:val="%2."/>
      <w:lvlJc w:val="left"/>
      <w:pPr>
        <w:ind w:left="1440" w:hanging="360"/>
      </w:pPr>
    </w:lvl>
    <w:lvl w:ilvl="2" w:tplc="27312115" w:tentative="1">
      <w:start w:val="1"/>
      <w:numFmt w:val="lowerRoman"/>
      <w:lvlText w:val="%3."/>
      <w:lvlJc w:val="right"/>
      <w:pPr>
        <w:ind w:left="2160" w:hanging="180"/>
      </w:pPr>
    </w:lvl>
    <w:lvl w:ilvl="3" w:tplc="27312115" w:tentative="1">
      <w:start w:val="1"/>
      <w:numFmt w:val="decimal"/>
      <w:lvlText w:val="%4."/>
      <w:lvlJc w:val="left"/>
      <w:pPr>
        <w:ind w:left="2880" w:hanging="360"/>
      </w:pPr>
    </w:lvl>
    <w:lvl w:ilvl="4" w:tplc="27312115" w:tentative="1">
      <w:start w:val="1"/>
      <w:numFmt w:val="lowerLetter"/>
      <w:lvlText w:val="%5."/>
      <w:lvlJc w:val="left"/>
      <w:pPr>
        <w:ind w:left="3600" w:hanging="360"/>
      </w:pPr>
    </w:lvl>
    <w:lvl w:ilvl="5" w:tplc="27312115" w:tentative="1">
      <w:start w:val="1"/>
      <w:numFmt w:val="lowerRoman"/>
      <w:lvlText w:val="%6."/>
      <w:lvlJc w:val="right"/>
      <w:pPr>
        <w:ind w:left="4320" w:hanging="180"/>
      </w:pPr>
    </w:lvl>
    <w:lvl w:ilvl="6" w:tplc="27312115" w:tentative="1">
      <w:start w:val="1"/>
      <w:numFmt w:val="decimal"/>
      <w:lvlText w:val="%7."/>
      <w:lvlJc w:val="left"/>
      <w:pPr>
        <w:ind w:left="5040" w:hanging="360"/>
      </w:pPr>
    </w:lvl>
    <w:lvl w:ilvl="7" w:tplc="27312115" w:tentative="1">
      <w:start w:val="1"/>
      <w:numFmt w:val="lowerLetter"/>
      <w:lvlText w:val="%8."/>
      <w:lvlJc w:val="left"/>
      <w:pPr>
        <w:ind w:left="5760" w:hanging="360"/>
      </w:pPr>
    </w:lvl>
    <w:lvl w:ilvl="8" w:tplc="273121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1">
    <w:multiLevelType w:val="hybridMultilevel"/>
    <w:lvl w:ilvl="0" w:tplc="27359535">
      <w:start w:val="1"/>
      <w:numFmt w:val="decimal"/>
      <w:lvlText w:val="%1."/>
      <w:lvlJc w:val="left"/>
      <w:pPr>
        <w:ind w:left="720" w:hanging="360"/>
      </w:pPr>
    </w:lvl>
    <w:lvl w:ilvl="1" w:tplc="27359535" w:tentative="1">
      <w:start w:val="1"/>
      <w:numFmt w:val="lowerLetter"/>
      <w:lvlText w:val="%2."/>
      <w:lvlJc w:val="left"/>
      <w:pPr>
        <w:ind w:left="1440" w:hanging="360"/>
      </w:pPr>
    </w:lvl>
    <w:lvl w:ilvl="2" w:tplc="27359535" w:tentative="1">
      <w:start w:val="1"/>
      <w:numFmt w:val="lowerRoman"/>
      <w:lvlText w:val="%3."/>
      <w:lvlJc w:val="right"/>
      <w:pPr>
        <w:ind w:left="2160" w:hanging="180"/>
      </w:pPr>
    </w:lvl>
    <w:lvl w:ilvl="3" w:tplc="27359535" w:tentative="1">
      <w:start w:val="1"/>
      <w:numFmt w:val="decimal"/>
      <w:lvlText w:val="%4."/>
      <w:lvlJc w:val="left"/>
      <w:pPr>
        <w:ind w:left="2880" w:hanging="360"/>
      </w:pPr>
    </w:lvl>
    <w:lvl w:ilvl="4" w:tplc="27359535" w:tentative="1">
      <w:start w:val="1"/>
      <w:numFmt w:val="lowerLetter"/>
      <w:lvlText w:val="%5."/>
      <w:lvlJc w:val="left"/>
      <w:pPr>
        <w:ind w:left="3600" w:hanging="360"/>
      </w:pPr>
    </w:lvl>
    <w:lvl w:ilvl="5" w:tplc="27359535" w:tentative="1">
      <w:start w:val="1"/>
      <w:numFmt w:val="lowerRoman"/>
      <w:lvlText w:val="%6."/>
      <w:lvlJc w:val="right"/>
      <w:pPr>
        <w:ind w:left="4320" w:hanging="180"/>
      </w:pPr>
    </w:lvl>
    <w:lvl w:ilvl="6" w:tplc="27359535" w:tentative="1">
      <w:start w:val="1"/>
      <w:numFmt w:val="decimal"/>
      <w:lvlText w:val="%7."/>
      <w:lvlJc w:val="left"/>
      <w:pPr>
        <w:ind w:left="5040" w:hanging="360"/>
      </w:pPr>
    </w:lvl>
    <w:lvl w:ilvl="7" w:tplc="27359535" w:tentative="1">
      <w:start w:val="1"/>
      <w:numFmt w:val="lowerLetter"/>
      <w:lvlText w:val="%8."/>
      <w:lvlJc w:val="left"/>
      <w:pPr>
        <w:ind w:left="5760" w:hanging="360"/>
      </w:pPr>
    </w:lvl>
    <w:lvl w:ilvl="8" w:tplc="27359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0">
    <w:multiLevelType w:val="hybridMultilevel"/>
    <w:lvl w:ilvl="0" w:tplc="79083324">
      <w:start w:val="1"/>
      <w:numFmt w:val="decimal"/>
      <w:lvlText w:val="%1."/>
      <w:lvlJc w:val="left"/>
      <w:pPr>
        <w:ind w:left="720" w:hanging="360"/>
      </w:pPr>
    </w:lvl>
    <w:lvl w:ilvl="1" w:tplc="79083324" w:tentative="1">
      <w:start w:val="1"/>
      <w:numFmt w:val="lowerLetter"/>
      <w:lvlText w:val="%2."/>
      <w:lvlJc w:val="left"/>
      <w:pPr>
        <w:ind w:left="1440" w:hanging="360"/>
      </w:pPr>
    </w:lvl>
    <w:lvl w:ilvl="2" w:tplc="79083324" w:tentative="1">
      <w:start w:val="1"/>
      <w:numFmt w:val="lowerRoman"/>
      <w:lvlText w:val="%3."/>
      <w:lvlJc w:val="right"/>
      <w:pPr>
        <w:ind w:left="2160" w:hanging="180"/>
      </w:pPr>
    </w:lvl>
    <w:lvl w:ilvl="3" w:tplc="79083324" w:tentative="1">
      <w:start w:val="1"/>
      <w:numFmt w:val="decimal"/>
      <w:lvlText w:val="%4."/>
      <w:lvlJc w:val="left"/>
      <w:pPr>
        <w:ind w:left="2880" w:hanging="360"/>
      </w:pPr>
    </w:lvl>
    <w:lvl w:ilvl="4" w:tplc="79083324" w:tentative="1">
      <w:start w:val="1"/>
      <w:numFmt w:val="lowerLetter"/>
      <w:lvlText w:val="%5."/>
      <w:lvlJc w:val="left"/>
      <w:pPr>
        <w:ind w:left="3600" w:hanging="360"/>
      </w:pPr>
    </w:lvl>
    <w:lvl w:ilvl="5" w:tplc="79083324" w:tentative="1">
      <w:start w:val="1"/>
      <w:numFmt w:val="lowerRoman"/>
      <w:lvlText w:val="%6."/>
      <w:lvlJc w:val="right"/>
      <w:pPr>
        <w:ind w:left="4320" w:hanging="180"/>
      </w:pPr>
    </w:lvl>
    <w:lvl w:ilvl="6" w:tplc="79083324" w:tentative="1">
      <w:start w:val="1"/>
      <w:numFmt w:val="decimal"/>
      <w:lvlText w:val="%7."/>
      <w:lvlJc w:val="left"/>
      <w:pPr>
        <w:ind w:left="5040" w:hanging="360"/>
      </w:pPr>
    </w:lvl>
    <w:lvl w:ilvl="7" w:tplc="79083324" w:tentative="1">
      <w:start w:val="1"/>
      <w:numFmt w:val="lowerLetter"/>
      <w:lvlText w:val="%8."/>
      <w:lvlJc w:val="left"/>
      <w:pPr>
        <w:ind w:left="5760" w:hanging="360"/>
      </w:pPr>
    </w:lvl>
    <w:lvl w:ilvl="8" w:tplc="79083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9">
    <w:multiLevelType w:val="hybridMultilevel"/>
    <w:lvl w:ilvl="0" w:tplc="20304232">
      <w:start w:val="1"/>
      <w:numFmt w:val="decimal"/>
      <w:lvlText w:val="%1."/>
      <w:lvlJc w:val="left"/>
      <w:pPr>
        <w:ind w:left="720" w:hanging="360"/>
      </w:pPr>
    </w:lvl>
    <w:lvl w:ilvl="1" w:tplc="20304232" w:tentative="1">
      <w:start w:val="1"/>
      <w:numFmt w:val="lowerLetter"/>
      <w:lvlText w:val="%2."/>
      <w:lvlJc w:val="left"/>
      <w:pPr>
        <w:ind w:left="1440" w:hanging="360"/>
      </w:pPr>
    </w:lvl>
    <w:lvl w:ilvl="2" w:tplc="20304232" w:tentative="1">
      <w:start w:val="1"/>
      <w:numFmt w:val="lowerRoman"/>
      <w:lvlText w:val="%3."/>
      <w:lvlJc w:val="right"/>
      <w:pPr>
        <w:ind w:left="2160" w:hanging="180"/>
      </w:pPr>
    </w:lvl>
    <w:lvl w:ilvl="3" w:tplc="20304232" w:tentative="1">
      <w:start w:val="1"/>
      <w:numFmt w:val="decimal"/>
      <w:lvlText w:val="%4."/>
      <w:lvlJc w:val="left"/>
      <w:pPr>
        <w:ind w:left="2880" w:hanging="360"/>
      </w:pPr>
    </w:lvl>
    <w:lvl w:ilvl="4" w:tplc="20304232" w:tentative="1">
      <w:start w:val="1"/>
      <w:numFmt w:val="lowerLetter"/>
      <w:lvlText w:val="%5."/>
      <w:lvlJc w:val="left"/>
      <w:pPr>
        <w:ind w:left="3600" w:hanging="360"/>
      </w:pPr>
    </w:lvl>
    <w:lvl w:ilvl="5" w:tplc="20304232" w:tentative="1">
      <w:start w:val="1"/>
      <w:numFmt w:val="lowerRoman"/>
      <w:lvlText w:val="%6."/>
      <w:lvlJc w:val="right"/>
      <w:pPr>
        <w:ind w:left="4320" w:hanging="180"/>
      </w:pPr>
    </w:lvl>
    <w:lvl w:ilvl="6" w:tplc="20304232" w:tentative="1">
      <w:start w:val="1"/>
      <w:numFmt w:val="decimal"/>
      <w:lvlText w:val="%7."/>
      <w:lvlJc w:val="left"/>
      <w:pPr>
        <w:ind w:left="5040" w:hanging="360"/>
      </w:pPr>
    </w:lvl>
    <w:lvl w:ilvl="7" w:tplc="20304232" w:tentative="1">
      <w:start w:val="1"/>
      <w:numFmt w:val="lowerLetter"/>
      <w:lvlText w:val="%8."/>
      <w:lvlJc w:val="left"/>
      <w:pPr>
        <w:ind w:left="5760" w:hanging="360"/>
      </w:pPr>
    </w:lvl>
    <w:lvl w:ilvl="8" w:tplc="20304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8">
    <w:multiLevelType w:val="hybridMultilevel"/>
    <w:lvl w:ilvl="0" w:tplc="87982534">
      <w:start w:val="1"/>
      <w:numFmt w:val="decimal"/>
      <w:lvlText w:val="%1."/>
      <w:lvlJc w:val="left"/>
      <w:pPr>
        <w:ind w:left="720" w:hanging="360"/>
      </w:pPr>
    </w:lvl>
    <w:lvl w:ilvl="1" w:tplc="87982534" w:tentative="1">
      <w:start w:val="1"/>
      <w:numFmt w:val="lowerLetter"/>
      <w:lvlText w:val="%2."/>
      <w:lvlJc w:val="left"/>
      <w:pPr>
        <w:ind w:left="1440" w:hanging="360"/>
      </w:pPr>
    </w:lvl>
    <w:lvl w:ilvl="2" w:tplc="87982534" w:tentative="1">
      <w:start w:val="1"/>
      <w:numFmt w:val="lowerRoman"/>
      <w:lvlText w:val="%3."/>
      <w:lvlJc w:val="right"/>
      <w:pPr>
        <w:ind w:left="2160" w:hanging="180"/>
      </w:pPr>
    </w:lvl>
    <w:lvl w:ilvl="3" w:tplc="87982534" w:tentative="1">
      <w:start w:val="1"/>
      <w:numFmt w:val="decimal"/>
      <w:lvlText w:val="%4."/>
      <w:lvlJc w:val="left"/>
      <w:pPr>
        <w:ind w:left="2880" w:hanging="360"/>
      </w:pPr>
    </w:lvl>
    <w:lvl w:ilvl="4" w:tplc="87982534" w:tentative="1">
      <w:start w:val="1"/>
      <w:numFmt w:val="lowerLetter"/>
      <w:lvlText w:val="%5."/>
      <w:lvlJc w:val="left"/>
      <w:pPr>
        <w:ind w:left="3600" w:hanging="360"/>
      </w:pPr>
    </w:lvl>
    <w:lvl w:ilvl="5" w:tplc="87982534" w:tentative="1">
      <w:start w:val="1"/>
      <w:numFmt w:val="lowerRoman"/>
      <w:lvlText w:val="%6."/>
      <w:lvlJc w:val="right"/>
      <w:pPr>
        <w:ind w:left="4320" w:hanging="180"/>
      </w:pPr>
    </w:lvl>
    <w:lvl w:ilvl="6" w:tplc="87982534" w:tentative="1">
      <w:start w:val="1"/>
      <w:numFmt w:val="decimal"/>
      <w:lvlText w:val="%7."/>
      <w:lvlJc w:val="left"/>
      <w:pPr>
        <w:ind w:left="5040" w:hanging="360"/>
      </w:pPr>
    </w:lvl>
    <w:lvl w:ilvl="7" w:tplc="87982534" w:tentative="1">
      <w:start w:val="1"/>
      <w:numFmt w:val="lowerLetter"/>
      <w:lvlText w:val="%8."/>
      <w:lvlJc w:val="left"/>
      <w:pPr>
        <w:ind w:left="5760" w:hanging="360"/>
      </w:pPr>
    </w:lvl>
    <w:lvl w:ilvl="8" w:tplc="87982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7">
    <w:multiLevelType w:val="hybridMultilevel"/>
    <w:lvl w:ilvl="0" w:tplc="85658615">
      <w:start w:val="1"/>
      <w:numFmt w:val="decimal"/>
      <w:lvlText w:val="%1."/>
      <w:lvlJc w:val="left"/>
      <w:pPr>
        <w:ind w:left="720" w:hanging="360"/>
      </w:pPr>
    </w:lvl>
    <w:lvl w:ilvl="1" w:tplc="85658615" w:tentative="1">
      <w:start w:val="1"/>
      <w:numFmt w:val="lowerLetter"/>
      <w:lvlText w:val="%2."/>
      <w:lvlJc w:val="left"/>
      <w:pPr>
        <w:ind w:left="1440" w:hanging="360"/>
      </w:pPr>
    </w:lvl>
    <w:lvl w:ilvl="2" w:tplc="85658615" w:tentative="1">
      <w:start w:val="1"/>
      <w:numFmt w:val="lowerRoman"/>
      <w:lvlText w:val="%3."/>
      <w:lvlJc w:val="right"/>
      <w:pPr>
        <w:ind w:left="2160" w:hanging="180"/>
      </w:pPr>
    </w:lvl>
    <w:lvl w:ilvl="3" w:tplc="85658615" w:tentative="1">
      <w:start w:val="1"/>
      <w:numFmt w:val="decimal"/>
      <w:lvlText w:val="%4."/>
      <w:lvlJc w:val="left"/>
      <w:pPr>
        <w:ind w:left="2880" w:hanging="360"/>
      </w:pPr>
    </w:lvl>
    <w:lvl w:ilvl="4" w:tplc="85658615" w:tentative="1">
      <w:start w:val="1"/>
      <w:numFmt w:val="lowerLetter"/>
      <w:lvlText w:val="%5."/>
      <w:lvlJc w:val="left"/>
      <w:pPr>
        <w:ind w:left="3600" w:hanging="360"/>
      </w:pPr>
    </w:lvl>
    <w:lvl w:ilvl="5" w:tplc="85658615" w:tentative="1">
      <w:start w:val="1"/>
      <w:numFmt w:val="lowerRoman"/>
      <w:lvlText w:val="%6."/>
      <w:lvlJc w:val="right"/>
      <w:pPr>
        <w:ind w:left="4320" w:hanging="180"/>
      </w:pPr>
    </w:lvl>
    <w:lvl w:ilvl="6" w:tplc="85658615" w:tentative="1">
      <w:start w:val="1"/>
      <w:numFmt w:val="decimal"/>
      <w:lvlText w:val="%7."/>
      <w:lvlJc w:val="left"/>
      <w:pPr>
        <w:ind w:left="5040" w:hanging="360"/>
      </w:pPr>
    </w:lvl>
    <w:lvl w:ilvl="7" w:tplc="85658615" w:tentative="1">
      <w:start w:val="1"/>
      <w:numFmt w:val="lowerLetter"/>
      <w:lvlText w:val="%8."/>
      <w:lvlJc w:val="left"/>
      <w:pPr>
        <w:ind w:left="5760" w:hanging="360"/>
      </w:pPr>
    </w:lvl>
    <w:lvl w:ilvl="8" w:tplc="85658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6">
    <w:multiLevelType w:val="hybridMultilevel"/>
    <w:lvl w:ilvl="0" w:tplc="38727486">
      <w:start w:val="1"/>
      <w:numFmt w:val="decimal"/>
      <w:lvlText w:val="%1."/>
      <w:lvlJc w:val="left"/>
      <w:pPr>
        <w:ind w:left="720" w:hanging="360"/>
      </w:pPr>
    </w:lvl>
    <w:lvl w:ilvl="1" w:tplc="38727486" w:tentative="1">
      <w:start w:val="1"/>
      <w:numFmt w:val="lowerLetter"/>
      <w:lvlText w:val="%2."/>
      <w:lvlJc w:val="left"/>
      <w:pPr>
        <w:ind w:left="1440" w:hanging="360"/>
      </w:pPr>
    </w:lvl>
    <w:lvl w:ilvl="2" w:tplc="38727486" w:tentative="1">
      <w:start w:val="1"/>
      <w:numFmt w:val="lowerRoman"/>
      <w:lvlText w:val="%3."/>
      <w:lvlJc w:val="right"/>
      <w:pPr>
        <w:ind w:left="2160" w:hanging="180"/>
      </w:pPr>
    </w:lvl>
    <w:lvl w:ilvl="3" w:tplc="38727486" w:tentative="1">
      <w:start w:val="1"/>
      <w:numFmt w:val="decimal"/>
      <w:lvlText w:val="%4."/>
      <w:lvlJc w:val="left"/>
      <w:pPr>
        <w:ind w:left="2880" w:hanging="360"/>
      </w:pPr>
    </w:lvl>
    <w:lvl w:ilvl="4" w:tplc="38727486" w:tentative="1">
      <w:start w:val="1"/>
      <w:numFmt w:val="lowerLetter"/>
      <w:lvlText w:val="%5."/>
      <w:lvlJc w:val="left"/>
      <w:pPr>
        <w:ind w:left="3600" w:hanging="360"/>
      </w:pPr>
    </w:lvl>
    <w:lvl w:ilvl="5" w:tplc="38727486" w:tentative="1">
      <w:start w:val="1"/>
      <w:numFmt w:val="lowerRoman"/>
      <w:lvlText w:val="%6."/>
      <w:lvlJc w:val="right"/>
      <w:pPr>
        <w:ind w:left="4320" w:hanging="180"/>
      </w:pPr>
    </w:lvl>
    <w:lvl w:ilvl="6" w:tplc="38727486" w:tentative="1">
      <w:start w:val="1"/>
      <w:numFmt w:val="decimal"/>
      <w:lvlText w:val="%7."/>
      <w:lvlJc w:val="left"/>
      <w:pPr>
        <w:ind w:left="5040" w:hanging="360"/>
      </w:pPr>
    </w:lvl>
    <w:lvl w:ilvl="7" w:tplc="38727486" w:tentative="1">
      <w:start w:val="1"/>
      <w:numFmt w:val="lowerLetter"/>
      <w:lvlText w:val="%8."/>
      <w:lvlJc w:val="left"/>
      <w:pPr>
        <w:ind w:left="5760" w:hanging="360"/>
      </w:pPr>
    </w:lvl>
    <w:lvl w:ilvl="8" w:tplc="38727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5">
    <w:multiLevelType w:val="hybridMultilevel"/>
    <w:lvl w:ilvl="0" w:tplc="62917175">
      <w:start w:val="1"/>
      <w:numFmt w:val="decimal"/>
      <w:lvlText w:val="%1."/>
      <w:lvlJc w:val="left"/>
      <w:pPr>
        <w:ind w:left="720" w:hanging="360"/>
      </w:pPr>
    </w:lvl>
    <w:lvl w:ilvl="1" w:tplc="62917175" w:tentative="1">
      <w:start w:val="1"/>
      <w:numFmt w:val="lowerLetter"/>
      <w:lvlText w:val="%2."/>
      <w:lvlJc w:val="left"/>
      <w:pPr>
        <w:ind w:left="1440" w:hanging="360"/>
      </w:pPr>
    </w:lvl>
    <w:lvl w:ilvl="2" w:tplc="62917175" w:tentative="1">
      <w:start w:val="1"/>
      <w:numFmt w:val="lowerRoman"/>
      <w:lvlText w:val="%3."/>
      <w:lvlJc w:val="right"/>
      <w:pPr>
        <w:ind w:left="2160" w:hanging="180"/>
      </w:pPr>
    </w:lvl>
    <w:lvl w:ilvl="3" w:tplc="62917175" w:tentative="1">
      <w:start w:val="1"/>
      <w:numFmt w:val="decimal"/>
      <w:lvlText w:val="%4."/>
      <w:lvlJc w:val="left"/>
      <w:pPr>
        <w:ind w:left="2880" w:hanging="360"/>
      </w:pPr>
    </w:lvl>
    <w:lvl w:ilvl="4" w:tplc="62917175" w:tentative="1">
      <w:start w:val="1"/>
      <w:numFmt w:val="lowerLetter"/>
      <w:lvlText w:val="%5."/>
      <w:lvlJc w:val="left"/>
      <w:pPr>
        <w:ind w:left="3600" w:hanging="360"/>
      </w:pPr>
    </w:lvl>
    <w:lvl w:ilvl="5" w:tplc="62917175" w:tentative="1">
      <w:start w:val="1"/>
      <w:numFmt w:val="lowerRoman"/>
      <w:lvlText w:val="%6."/>
      <w:lvlJc w:val="right"/>
      <w:pPr>
        <w:ind w:left="4320" w:hanging="180"/>
      </w:pPr>
    </w:lvl>
    <w:lvl w:ilvl="6" w:tplc="62917175" w:tentative="1">
      <w:start w:val="1"/>
      <w:numFmt w:val="decimal"/>
      <w:lvlText w:val="%7."/>
      <w:lvlJc w:val="left"/>
      <w:pPr>
        <w:ind w:left="5040" w:hanging="360"/>
      </w:pPr>
    </w:lvl>
    <w:lvl w:ilvl="7" w:tplc="62917175" w:tentative="1">
      <w:start w:val="1"/>
      <w:numFmt w:val="lowerLetter"/>
      <w:lvlText w:val="%8."/>
      <w:lvlJc w:val="left"/>
      <w:pPr>
        <w:ind w:left="5760" w:hanging="360"/>
      </w:pPr>
    </w:lvl>
    <w:lvl w:ilvl="8" w:tplc="62917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4">
    <w:multiLevelType w:val="hybridMultilevel"/>
    <w:lvl w:ilvl="0" w:tplc="48200775">
      <w:start w:val="1"/>
      <w:numFmt w:val="decimal"/>
      <w:lvlText w:val="%1."/>
      <w:lvlJc w:val="left"/>
      <w:pPr>
        <w:ind w:left="720" w:hanging="360"/>
      </w:pPr>
    </w:lvl>
    <w:lvl w:ilvl="1" w:tplc="48200775" w:tentative="1">
      <w:start w:val="1"/>
      <w:numFmt w:val="lowerLetter"/>
      <w:lvlText w:val="%2."/>
      <w:lvlJc w:val="left"/>
      <w:pPr>
        <w:ind w:left="1440" w:hanging="360"/>
      </w:pPr>
    </w:lvl>
    <w:lvl w:ilvl="2" w:tplc="48200775" w:tentative="1">
      <w:start w:val="1"/>
      <w:numFmt w:val="lowerRoman"/>
      <w:lvlText w:val="%3."/>
      <w:lvlJc w:val="right"/>
      <w:pPr>
        <w:ind w:left="2160" w:hanging="180"/>
      </w:pPr>
    </w:lvl>
    <w:lvl w:ilvl="3" w:tplc="48200775" w:tentative="1">
      <w:start w:val="1"/>
      <w:numFmt w:val="decimal"/>
      <w:lvlText w:val="%4."/>
      <w:lvlJc w:val="left"/>
      <w:pPr>
        <w:ind w:left="2880" w:hanging="360"/>
      </w:pPr>
    </w:lvl>
    <w:lvl w:ilvl="4" w:tplc="48200775" w:tentative="1">
      <w:start w:val="1"/>
      <w:numFmt w:val="lowerLetter"/>
      <w:lvlText w:val="%5."/>
      <w:lvlJc w:val="left"/>
      <w:pPr>
        <w:ind w:left="3600" w:hanging="360"/>
      </w:pPr>
    </w:lvl>
    <w:lvl w:ilvl="5" w:tplc="48200775" w:tentative="1">
      <w:start w:val="1"/>
      <w:numFmt w:val="lowerRoman"/>
      <w:lvlText w:val="%6."/>
      <w:lvlJc w:val="right"/>
      <w:pPr>
        <w:ind w:left="4320" w:hanging="180"/>
      </w:pPr>
    </w:lvl>
    <w:lvl w:ilvl="6" w:tplc="48200775" w:tentative="1">
      <w:start w:val="1"/>
      <w:numFmt w:val="decimal"/>
      <w:lvlText w:val="%7."/>
      <w:lvlJc w:val="left"/>
      <w:pPr>
        <w:ind w:left="5040" w:hanging="360"/>
      </w:pPr>
    </w:lvl>
    <w:lvl w:ilvl="7" w:tplc="48200775" w:tentative="1">
      <w:start w:val="1"/>
      <w:numFmt w:val="lowerLetter"/>
      <w:lvlText w:val="%8."/>
      <w:lvlJc w:val="left"/>
      <w:pPr>
        <w:ind w:left="5760" w:hanging="360"/>
      </w:pPr>
    </w:lvl>
    <w:lvl w:ilvl="8" w:tplc="482007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3">
    <w:multiLevelType w:val="hybridMultilevel"/>
    <w:lvl w:ilvl="0" w:tplc="46183981">
      <w:start w:val="1"/>
      <w:numFmt w:val="decimal"/>
      <w:lvlText w:val="%1."/>
      <w:lvlJc w:val="left"/>
      <w:pPr>
        <w:ind w:left="720" w:hanging="360"/>
      </w:pPr>
    </w:lvl>
    <w:lvl w:ilvl="1" w:tplc="46183981" w:tentative="1">
      <w:start w:val="1"/>
      <w:numFmt w:val="lowerLetter"/>
      <w:lvlText w:val="%2."/>
      <w:lvlJc w:val="left"/>
      <w:pPr>
        <w:ind w:left="1440" w:hanging="360"/>
      </w:pPr>
    </w:lvl>
    <w:lvl w:ilvl="2" w:tplc="46183981" w:tentative="1">
      <w:start w:val="1"/>
      <w:numFmt w:val="lowerRoman"/>
      <w:lvlText w:val="%3."/>
      <w:lvlJc w:val="right"/>
      <w:pPr>
        <w:ind w:left="2160" w:hanging="180"/>
      </w:pPr>
    </w:lvl>
    <w:lvl w:ilvl="3" w:tplc="46183981" w:tentative="1">
      <w:start w:val="1"/>
      <w:numFmt w:val="decimal"/>
      <w:lvlText w:val="%4."/>
      <w:lvlJc w:val="left"/>
      <w:pPr>
        <w:ind w:left="2880" w:hanging="360"/>
      </w:pPr>
    </w:lvl>
    <w:lvl w:ilvl="4" w:tplc="46183981" w:tentative="1">
      <w:start w:val="1"/>
      <w:numFmt w:val="lowerLetter"/>
      <w:lvlText w:val="%5."/>
      <w:lvlJc w:val="left"/>
      <w:pPr>
        <w:ind w:left="3600" w:hanging="360"/>
      </w:pPr>
    </w:lvl>
    <w:lvl w:ilvl="5" w:tplc="46183981" w:tentative="1">
      <w:start w:val="1"/>
      <w:numFmt w:val="lowerRoman"/>
      <w:lvlText w:val="%6."/>
      <w:lvlJc w:val="right"/>
      <w:pPr>
        <w:ind w:left="4320" w:hanging="180"/>
      </w:pPr>
    </w:lvl>
    <w:lvl w:ilvl="6" w:tplc="46183981" w:tentative="1">
      <w:start w:val="1"/>
      <w:numFmt w:val="decimal"/>
      <w:lvlText w:val="%7."/>
      <w:lvlJc w:val="left"/>
      <w:pPr>
        <w:ind w:left="5040" w:hanging="360"/>
      </w:pPr>
    </w:lvl>
    <w:lvl w:ilvl="7" w:tplc="46183981" w:tentative="1">
      <w:start w:val="1"/>
      <w:numFmt w:val="lowerLetter"/>
      <w:lvlText w:val="%8."/>
      <w:lvlJc w:val="left"/>
      <w:pPr>
        <w:ind w:left="5760" w:hanging="360"/>
      </w:pPr>
    </w:lvl>
    <w:lvl w:ilvl="8" w:tplc="46183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2">
    <w:multiLevelType w:val="hybridMultilevel"/>
    <w:lvl w:ilvl="0" w:tplc="10614503">
      <w:start w:val="1"/>
      <w:numFmt w:val="decimal"/>
      <w:lvlText w:val="%1."/>
      <w:lvlJc w:val="left"/>
      <w:pPr>
        <w:ind w:left="720" w:hanging="360"/>
      </w:pPr>
    </w:lvl>
    <w:lvl w:ilvl="1" w:tplc="10614503" w:tentative="1">
      <w:start w:val="1"/>
      <w:numFmt w:val="lowerLetter"/>
      <w:lvlText w:val="%2."/>
      <w:lvlJc w:val="left"/>
      <w:pPr>
        <w:ind w:left="1440" w:hanging="360"/>
      </w:pPr>
    </w:lvl>
    <w:lvl w:ilvl="2" w:tplc="10614503" w:tentative="1">
      <w:start w:val="1"/>
      <w:numFmt w:val="lowerRoman"/>
      <w:lvlText w:val="%3."/>
      <w:lvlJc w:val="right"/>
      <w:pPr>
        <w:ind w:left="2160" w:hanging="180"/>
      </w:pPr>
    </w:lvl>
    <w:lvl w:ilvl="3" w:tplc="10614503" w:tentative="1">
      <w:start w:val="1"/>
      <w:numFmt w:val="decimal"/>
      <w:lvlText w:val="%4."/>
      <w:lvlJc w:val="left"/>
      <w:pPr>
        <w:ind w:left="2880" w:hanging="360"/>
      </w:pPr>
    </w:lvl>
    <w:lvl w:ilvl="4" w:tplc="10614503" w:tentative="1">
      <w:start w:val="1"/>
      <w:numFmt w:val="lowerLetter"/>
      <w:lvlText w:val="%5."/>
      <w:lvlJc w:val="left"/>
      <w:pPr>
        <w:ind w:left="3600" w:hanging="360"/>
      </w:pPr>
    </w:lvl>
    <w:lvl w:ilvl="5" w:tplc="10614503" w:tentative="1">
      <w:start w:val="1"/>
      <w:numFmt w:val="lowerRoman"/>
      <w:lvlText w:val="%6."/>
      <w:lvlJc w:val="right"/>
      <w:pPr>
        <w:ind w:left="4320" w:hanging="180"/>
      </w:pPr>
    </w:lvl>
    <w:lvl w:ilvl="6" w:tplc="10614503" w:tentative="1">
      <w:start w:val="1"/>
      <w:numFmt w:val="decimal"/>
      <w:lvlText w:val="%7."/>
      <w:lvlJc w:val="left"/>
      <w:pPr>
        <w:ind w:left="5040" w:hanging="360"/>
      </w:pPr>
    </w:lvl>
    <w:lvl w:ilvl="7" w:tplc="10614503" w:tentative="1">
      <w:start w:val="1"/>
      <w:numFmt w:val="lowerLetter"/>
      <w:lvlText w:val="%8."/>
      <w:lvlJc w:val="left"/>
      <w:pPr>
        <w:ind w:left="5760" w:hanging="360"/>
      </w:pPr>
    </w:lvl>
    <w:lvl w:ilvl="8" w:tplc="10614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1">
    <w:multiLevelType w:val="hybridMultilevel"/>
    <w:lvl w:ilvl="0" w:tplc="99479904">
      <w:start w:val="1"/>
      <w:numFmt w:val="decimal"/>
      <w:lvlText w:val="%1."/>
      <w:lvlJc w:val="left"/>
      <w:pPr>
        <w:ind w:left="720" w:hanging="360"/>
      </w:pPr>
    </w:lvl>
    <w:lvl w:ilvl="1" w:tplc="99479904" w:tentative="1">
      <w:start w:val="1"/>
      <w:numFmt w:val="lowerLetter"/>
      <w:lvlText w:val="%2."/>
      <w:lvlJc w:val="left"/>
      <w:pPr>
        <w:ind w:left="1440" w:hanging="360"/>
      </w:pPr>
    </w:lvl>
    <w:lvl w:ilvl="2" w:tplc="99479904" w:tentative="1">
      <w:start w:val="1"/>
      <w:numFmt w:val="lowerRoman"/>
      <w:lvlText w:val="%3."/>
      <w:lvlJc w:val="right"/>
      <w:pPr>
        <w:ind w:left="2160" w:hanging="180"/>
      </w:pPr>
    </w:lvl>
    <w:lvl w:ilvl="3" w:tplc="99479904" w:tentative="1">
      <w:start w:val="1"/>
      <w:numFmt w:val="decimal"/>
      <w:lvlText w:val="%4."/>
      <w:lvlJc w:val="left"/>
      <w:pPr>
        <w:ind w:left="2880" w:hanging="360"/>
      </w:pPr>
    </w:lvl>
    <w:lvl w:ilvl="4" w:tplc="99479904" w:tentative="1">
      <w:start w:val="1"/>
      <w:numFmt w:val="lowerLetter"/>
      <w:lvlText w:val="%5."/>
      <w:lvlJc w:val="left"/>
      <w:pPr>
        <w:ind w:left="3600" w:hanging="360"/>
      </w:pPr>
    </w:lvl>
    <w:lvl w:ilvl="5" w:tplc="99479904" w:tentative="1">
      <w:start w:val="1"/>
      <w:numFmt w:val="lowerRoman"/>
      <w:lvlText w:val="%6."/>
      <w:lvlJc w:val="right"/>
      <w:pPr>
        <w:ind w:left="4320" w:hanging="180"/>
      </w:pPr>
    </w:lvl>
    <w:lvl w:ilvl="6" w:tplc="99479904" w:tentative="1">
      <w:start w:val="1"/>
      <w:numFmt w:val="decimal"/>
      <w:lvlText w:val="%7."/>
      <w:lvlJc w:val="left"/>
      <w:pPr>
        <w:ind w:left="5040" w:hanging="360"/>
      </w:pPr>
    </w:lvl>
    <w:lvl w:ilvl="7" w:tplc="99479904" w:tentative="1">
      <w:start w:val="1"/>
      <w:numFmt w:val="lowerLetter"/>
      <w:lvlText w:val="%8."/>
      <w:lvlJc w:val="left"/>
      <w:pPr>
        <w:ind w:left="5760" w:hanging="360"/>
      </w:pPr>
    </w:lvl>
    <w:lvl w:ilvl="8" w:tplc="99479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0">
    <w:multiLevelType w:val="hybridMultilevel"/>
    <w:lvl w:ilvl="0" w:tplc="38369479">
      <w:start w:val="1"/>
      <w:numFmt w:val="decimal"/>
      <w:lvlText w:val="%1."/>
      <w:lvlJc w:val="left"/>
      <w:pPr>
        <w:ind w:left="720" w:hanging="360"/>
      </w:pPr>
    </w:lvl>
    <w:lvl w:ilvl="1" w:tplc="38369479" w:tentative="1">
      <w:start w:val="1"/>
      <w:numFmt w:val="lowerLetter"/>
      <w:lvlText w:val="%2."/>
      <w:lvlJc w:val="left"/>
      <w:pPr>
        <w:ind w:left="1440" w:hanging="360"/>
      </w:pPr>
    </w:lvl>
    <w:lvl w:ilvl="2" w:tplc="38369479" w:tentative="1">
      <w:start w:val="1"/>
      <w:numFmt w:val="lowerRoman"/>
      <w:lvlText w:val="%3."/>
      <w:lvlJc w:val="right"/>
      <w:pPr>
        <w:ind w:left="2160" w:hanging="180"/>
      </w:pPr>
    </w:lvl>
    <w:lvl w:ilvl="3" w:tplc="38369479" w:tentative="1">
      <w:start w:val="1"/>
      <w:numFmt w:val="decimal"/>
      <w:lvlText w:val="%4."/>
      <w:lvlJc w:val="left"/>
      <w:pPr>
        <w:ind w:left="2880" w:hanging="360"/>
      </w:pPr>
    </w:lvl>
    <w:lvl w:ilvl="4" w:tplc="38369479" w:tentative="1">
      <w:start w:val="1"/>
      <w:numFmt w:val="lowerLetter"/>
      <w:lvlText w:val="%5."/>
      <w:lvlJc w:val="left"/>
      <w:pPr>
        <w:ind w:left="3600" w:hanging="360"/>
      </w:pPr>
    </w:lvl>
    <w:lvl w:ilvl="5" w:tplc="38369479" w:tentative="1">
      <w:start w:val="1"/>
      <w:numFmt w:val="lowerRoman"/>
      <w:lvlText w:val="%6."/>
      <w:lvlJc w:val="right"/>
      <w:pPr>
        <w:ind w:left="4320" w:hanging="180"/>
      </w:pPr>
    </w:lvl>
    <w:lvl w:ilvl="6" w:tplc="38369479" w:tentative="1">
      <w:start w:val="1"/>
      <w:numFmt w:val="decimal"/>
      <w:lvlText w:val="%7."/>
      <w:lvlJc w:val="left"/>
      <w:pPr>
        <w:ind w:left="5040" w:hanging="360"/>
      </w:pPr>
    </w:lvl>
    <w:lvl w:ilvl="7" w:tplc="38369479" w:tentative="1">
      <w:start w:val="1"/>
      <w:numFmt w:val="lowerLetter"/>
      <w:lvlText w:val="%8."/>
      <w:lvlJc w:val="left"/>
      <w:pPr>
        <w:ind w:left="5760" w:hanging="360"/>
      </w:pPr>
    </w:lvl>
    <w:lvl w:ilvl="8" w:tplc="383694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9">
    <w:multiLevelType w:val="hybridMultilevel"/>
    <w:lvl w:ilvl="0" w:tplc="45018531">
      <w:start w:val="1"/>
      <w:numFmt w:val="decimal"/>
      <w:lvlText w:val="%1."/>
      <w:lvlJc w:val="left"/>
      <w:pPr>
        <w:ind w:left="720" w:hanging="360"/>
      </w:pPr>
    </w:lvl>
    <w:lvl w:ilvl="1" w:tplc="45018531" w:tentative="1">
      <w:start w:val="1"/>
      <w:numFmt w:val="lowerLetter"/>
      <w:lvlText w:val="%2."/>
      <w:lvlJc w:val="left"/>
      <w:pPr>
        <w:ind w:left="1440" w:hanging="360"/>
      </w:pPr>
    </w:lvl>
    <w:lvl w:ilvl="2" w:tplc="45018531" w:tentative="1">
      <w:start w:val="1"/>
      <w:numFmt w:val="lowerRoman"/>
      <w:lvlText w:val="%3."/>
      <w:lvlJc w:val="right"/>
      <w:pPr>
        <w:ind w:left="2160" w:hanging="180"/>
      </w:pPr>
    </w:lvl>
    <w:lvl w:ilvl="3" w:tplc="45018531" w:tentative="1">
      <w:start w:val="1"/>
      <w:numFmt w:val="decimal"/>
      <w:lvlText w:val="%4."/>
      <w:lvlJc w:val="left"/>
      <w:pPr>
        <w:ind w:left="2880" w:hanging="360"/>
      </w:pPr>
    </w:lvl>
    <w:lvl w:ilvl="4" w:tplc="45018531" w:tentative="1">
      <w:start w:val="1"/>
      <w:numFmt w:val="lowerLetter"/>
      <w:lvlText w:val="%5."/>
      <w:lvlJc w:val="left"/>
      <w:pPr>
        <w:ind w:left="3600" w:hanging="360"/>
      </w:pPr>
    </w:lvl>
    <w:lvl w:ilvl="5" w:tplc="45018531" w:tentative="1">
      <w:start w:val="1"/>
      <w:numFmt w:val="lowerRoman"/>
      <w:lvlText w:val="%6."/>
      <w:lvlJc w:val="right"/>
      <w:pPr>
        <w:ind w:left="4320" w:hanging="180"/>
      </w:pPr>
    </w:lvl>
    <w:lvl w:ilvl="6" w:tplc="45018531" w:tentative="1">
      <w:start w:val="1"/>
      <w:numFmt w:val="decimal"/>
      <w:lvlText w:val="%7."/>
      <w:lvlJc w:val="left"/>
      <w:pPr>
        <w:ind w:left="5040" w:hanging="360"/>
      </w:pPr>
    </w:lvl>
    <w:lvl w:ilvl="7" w:tplc="45018531" w:tentative="1">
      <w:start w:val="1"/>
      <w:numFmt w:val="lowerLetter"/>
      <w:lvlText w:val="%8."/>
      <w:lvlJc w:val="left"/>
      <w:pPr>
        <w:ind w:left="5760" w:hanging="360"/>
      </w:pPr>
    </w:lvl>
    <w:lvl w:ilvl="8" w:tplc="45018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8">
    <w:multiLevelType w:val="hybridMultilevel"/>
    <w:lvl w:ilvl="0" w:tplc="69869424">
      <w:start w:val="1"/>
      <w:numFmt w:val="decimal"/>
      <w:lvlText w:val="%1."/>
      <w:lvlJc w:val="left"/>
      <w:pPr>
        <w:ind w:left="720" w:hanging="360"/>
      </w:pPr>
    </w:lvl>
    <w:lvl w:ilvl="1" w:tplc="69869424" w:tentative="1">
      <w:start w:val="1"/>
      <w:numFmt w:val="lowerLetter"/>
      <w:lvlText w:val="%2."/>
      <w:lvlJc w:val="left"/>
      <w:pPr>
        <w:ind w:left="1440" w:hanging="360"/>
      </w:pPr>
    </w:lvl>
    <w:lvl w:ilvl="2" w:tplc="69869424" w:tentative="1">
      <w:start w:val="1"/>
      <w:numFmt w:val="lowerRoman"/>
      <w:lvlText w:val="%3."/>
      <w:lvlJc w:val="right"/>
      <w:pPr>
        <w:ind w:left="2160" w:hanging="180"/>
      </w:pPr>
    </w:lvl>
    <w:lvl w:ilvl="3" w:tplc="69869424" w:tentative="1">
      <w:start w:val="1"/>
      <w:numFmt w:val="decimal"/>
      <w:lvlText w:val="%4."/>
      <w:lvlJc w:val="left"/>
      <w:pPr>
        <w:ind w:left="2880" w:hanging="360"/>
      </w:pPr>
    </w:lvl>
    <w:lvl w:ilvl="4" w:tplc="69869424" w:tentative="1">
      <w:start w:val="1"/>
      <w:numFmt w:val="lowerLetter"/>
      <w:lvlText w:val="%5."/>
      <w:lvlJc w:val="left"/>
      <w:pPr>
        <w:ind w:left="3600" w:hanging="360"/>
      </w:pPr>
    </w:lvl>
    <w:lvl w:ilvl="5" w:tplc="69869424" w:tentative="1">
      <w:start w:val="1"/>
      <w:numFmt w:val="lowerRoman"/>
      <w:lvlText w:val="%6."/>
      <w:lvlJc w:val="right"/>
      <w:pPr>
        <w:ind w:left="4320" w:hanging="180"/>
      </w:pPr>
    </w:lvl>
    <w:lvl w:ilvl="6" w:tplc="69869424" w:tentative="1">
      <w:start w:val="1"/>
      <w:numFmt w:val="decimal"/>
      <w:lvlText w:val="%7."/>
      <w:lvlJc w:val="left"/>
      <w:pPr>
        <w:ind w:left="5040" w:hanging="360"/>
      </w:pPr>
    </w:lvl>
    <w:lvl w:ilvl="7" w:tplc="69869424" w:tentative="1">
      <w:start w:val="1"/>
      <w:numFmt w:val="lowerLetter"/>
      <w:lvlText w:val="%8."/>
      <w:lvlJc w:val="left"/>
      <w:pPr>
        <w:ind w:left="5760" w:hanging="360"/>
      </w:pPr>
    </w:lvl>
    <w:lvl w:ilvl="8" w:tplc="69869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7">
    <w:multiLevelType w:val="hybridMultilevel"/>
    <w:lvl w:ilvl="0" w:tplc="22586122">
      <w:start w:val="1"/>
      <w:numFmt w:val="decimal"/>
      <w:lvlText w:val="%1."/>
      <w:lvlJc w:val="left"/>
      <w:pPr>
        <w:ind w:left="720" w:hanging="360"/>
      </w:pPr>
    </w:lvl>
    <w:lvl w:ilvl="1" w:tplc="22586122" w:tentative="1">
      <w:start w:val="1"/>
      <w:numFmt w:val="lowerLetter"/>
      <w:lvlText w:val="%2."/>
      <w:lvlJc w:val="left"/>
      <w:pPr>
        <w:ind w:left="1440" w:hanging="360"/>
      </w:pPr>
    </w:lvl>
    <w:lvl w:ilvl="2" w:tplc="22586122" w:tentative="1">
      <w:start w:val="1"/>
      <w:numFmt w:val="lowerRoman"/>
      <w:lvlText w:val="%3."/>
      <w:lvlJc w:val="right"/>
      <w:pPr>
        <w:ind w:left="2160" w:hanging="180"/>
      </w:pPr>
    </w:lvl>
    <w:lvl w:ilvl="3" w:tplc="22586122" w:tentative="1">
      <w:start w:val="1"/>
      <w:numFmt w:val="decimal"/>
      <w:lvlText w:val="%4."/>
      <w:lvlJc w:val="left"/>
      <w:pPr>
        <w:ind w:left="2880" w:hanging="360"/>
      </w:pPr>
    </w:lvl>
    <w:lvl w:ilvl="4" w:tplc="22586122" w:tentative="1">
      <w:start w:val="1"/>
      <w:numFmt w:val="lowerLetter"/>
      <w:lvlText w:val="%5."/>
      <w:lvlJc w:val="left"/>
      <w:pPr>
        <w:ind w:left="3600" w:hanging="360"/>
      </w:pPr>
    </w:lvl>
    <w:lvl w:ilvl="5" w:tplc="22586122" w:tentative="1">
      <w:start w:val="1"/>
      <w:numFmt w:val="lowerRoman"/>
      <w:lvlText w:val="%6."/>
      <w:lvlJc w:val="right"/>
      <w:pPr>
        <w:ind w:left="4320" w:hanging="180"/>
      </w:pPr>
    </w:lvl>
    <w:lvl w:ilvl="6" w:tplc="22586122" w:tentative="1">
      <w:start w:val="1"/>
      <w:numFmt w:val="decimal"/>
      <w:lvlText w:val="%7."/>
      <w:lvlJc w:val="left"/>
      <w:pPr>
        <w:ind w:left="5040" w:hanging="360"/>
      </w:pPr>
    </w:lvl>
    <w:lvl w:ilvl="7" w:tplc="22586122" w:tentative="1">
      <w:start w:val="1"/>
      <w:numFmt w:val="lowerLetter"/>
      <w:lvlText w:val="%8."/>
      <w:lvlJc w:val="left"/>
      <w:pPr>
        <w:ind w:left="5760" w:hanging="360"/>
      </w:pPr>
    </w:lvl>
    <w:lvl w:ilvl="8" w:tplc="22586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6">
    <w:multiLevelType w:val="hybridMultilevel"/>
    <w:lvl w:ilvl="0" w:tplc="58489230">
      <w:start w:val="1"/>
      <w:numFmt w:val="decimal"/>
      <w:lvlText w:val="%1."/>
      <w:lvlJc w:val="left"/>
      <w:pPr>
        <w:ind w:left="720" w:hanging="360"/>
      </w:pPr>
    </w:lvl>
    <w:lvl w:ilvl="1" w:tplc="58489230" w:tentative="1">
      <w:start w:val="1"/>
      <w:numFmt w:val="lowerLetter"/>
      <w:lvlText w:val="%2."/>
      <w:lvlJc w:val="left"/>
      <w:pPr>
        <w:ind w:left="1440" w:hanging="360"/>
      </w:pPr>
    </w:lvl>
    <w:lvl w:ilvl="2" w:tplc="58489230" w:tentative="1">
      <w:start w:val="1"/>
      <w:numFmt w:val="lowerRoman"/>
      <w:lvlText w:val="%3."/>
      <w:lvlJc w:val="right"/>
      <w:pPr>
        <w:ind w:left="2160" w:hanging="180"/>
      </w:pPr>
    </w:lvl>
    <w:lvl w:ilvl="3" w:tplc="58489230" w:tentative="1">
      <w:start w:val="1"/>
      <w:numFmt w:val="decimal"/>
      <w:lvlText w:val="%4."/>
      <w:lvlJc w:val="left"/>
      <w:pPr>
        <w:ind w:left="2880" w:hanging="360"/>
      </w:pPr>
    </w:lvl>
    <w:lvl w:ilvl="4" w:tplc="58489230" w:tentative="1">
      <w:start w:val="1"/>
      <w:numFmt w:val="lowerLetter"/>
      <w:lvlText w:val="%5."/>
      <w:lvlJc w:val="left"/>
      <w:pPr>
        <w:ind w:left="3600" w:hanging="360"/>
      </w:pPr>
    </w:lvl>
    <w:lvl w:ilvl="5" w:tplc="58489230" w:tentative="1">
      <w:start w:val="1"/>
      <w:numFmt w:val="lowerRoman"/>
      <w:lvlText w:val="%6."/>
      <w:lvlJc w:val="right"/>
      <w:pPr>
        <w:ind w:left="4320" w:hanging="180"/>
      </w:pPr>
    </w:lvl>
    <w:lvl w:ilvl="6" w:tplc="58489230" w:tentative="1">
      <w:start w:val="1"/>
      <w:numFmt w:val="decimal"/>
      <w:lvlText w:val="%7."/>
      <w:lvlJc w:val="left"/>
      <w:pPr>
        <w:ind w:left="5040" w:hanging="360"/>
      </w:pPr>
    </w:lvl>
    <w:lvl w:ilvl="7" w:tplc="58489230" w:tentative="1">
      <w:start w:val="1"/>
      <w:numFmt w:val="lowerLetter"/>
      <w:lvlText w:val="%8."/>
      <w:lvlJc w:val="left"/>
      <w:pPr>
        <w:ind w:left="5760" w:hanging="360"/>
      </w:pPr>
    </w:lvl>
    <w:lvl w:ilvl="8" w:tplc="58489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5">
    <w:multiLevelType w:val="hybridMultilevel"/>
    <w:lvl w:ilvl="0" w:tplc="23141888">
      <w:start w:val="1"/>
      <w:numFmt w:val="decimal"/>
      <w:lvlText w:val="%1."/>
      <w:lvlJc w:val="left"/>
      <w:pPr>
        <w:ind w:left="720" w:hanging="360"/>
      </w:pPr>
    </w:lvl>
    <w:lvl w:ilvl="1" w:tplc="23141888" w:tentative="1">
      <w:start w:val="1"/>
      <w:numFmt w:val="lowerLetter"/>
      <w:lvlText w:val="%2."/>
      <w:lvlJc w:val="left"/>
      <w:pPr>
        <w:ind w:left="1440" w:hanging="360"/>
      </w:pPr>
    </w:lvl>
    <w:lvl w:ilvl="2" w:tplc="23141888" w:tentative="1">
      <w:start w:val="1"/>
      <w:numFmt w:val="lowerRoman"/>
      <w:lvlText w:val="%3."/>
      <w:lvlJc w:val="right"/>
      <w:pPr>
        <w:ind w:left="2160" w:hanging="180"/>
      </w:pPr>
    </w:lvl>
    <w:lvl w:ilvl="3" w:tplc="23141888" w:tentative="1">
      <w:start w:val="1"/>
      <w:numFmt w:val="decimal"/>
      <w:lvlText w:val="%4."/>
      <w:lvlJc w:val="left"/>
      <w:pPr>
        <w:ind w:left="2880" w:hanging="360"/>
      </w:pPr>
    </w:lvl>
    <w:lvl w:ilvl="4" w:tplc="23141888" w:tentative="1">
      <w:start w:val="1"/>
      <w:numFmt w:val="lowerLetter"/>
      <w:lvlText w:val="%5."/>
      <w:lvlJc w:val="left"/>
      <w:pPr>
        <w:ind w:left="3600" w:hanging="360"/>
      </w:pPr>
    </w:lvl>
    <w:lvl w:ilvl="5" w:tplc="23141888" w:tentative="1">
      <w:start w:val="1"/>
      <w:numFmt w:val="lowerRoman"/>
      <w:lvlText w:val="%6."/>
      <w:lvlJc w:val="right"/>
      <w:pPr>
        <w:ind w:left="4320" w:hanging="180"/>
      </w:pPr>
    </w:lvl>
    <w:lvl w:ilvl="6" w:tplc="23141888" w:tentative="1">
      <w:start w:val="1"/>
      <w:numFmt w:val="decimal"/>
      <w:lvlText w:val="%7."/>
      <w:lvlJc w:val="left"/>
      <w:pPr>
        <w:ind w:left="5040" w:hanging="360"/>
      </w:pPr>
    </w:lvl>
    <w:lvl w:ilvl="7" w:tplc="23141888" w:tentative="1">
      <w:start w:val="1"/>
      <w:numFmt w:val="lowerLetter"/>
      <w:lvlText w:val="%8."/>
      <w:lvlJc w:val="left"/>
      <w:pPr>
        <w:ind w:left="5760" w:hanging="360"/>
      </w:pPr>
    </w:lvl>
    <w:lvl w:ilvl="8" w:tplc="23141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4">
    <w:multiLevelType w:val="hybridMultilevel"/>
    <w:lvl w:ilvl="0" w:tplc="34350828">
      <w:start w:val="1"/>
      <w:numFmt w:val="decimal"/>
      <w:lvlText w:val="%1."/>
      <w:lvlJc w:val="left"/>
      <w:pPr>
        <w:ind w:left="720" w:hanging="360"/>
      </w:pPr>
    </w:lvl>
    <w:lvl w:ilvl="1" w:tplc="34350828" w:tentative="1">
      <w:start w:val="1"/>
      <w:numFmt w:val="lowerLetter"/>
      <w:lvlText w:val="%2."/>
      <w:lvlJc w:val="left"/>
      <w:pPr>
        <w:ind w:left="1440" w:hanging="360"/>
      </w:pPr>
    </w:lvl>
    <w:lvl w:ilvl="2" w:tplc="34350828" w:tentative="1">
      <w:start w:val="1"/>
      <w:numFmt w:val="lowerRoman"/>
      <w:lvlText w:val="%3."/>
      <w:lvlJc w:val="right"/>
      <w:pPr>
        <w:ind w:left="2160" w:hanging="180"/>
      </w:pPr>
    </w:lvl>
    <w:lvl w:ilvl="3" w:tplc="34350828" w:tentative="1">
      <w:start w:val="1"/>
      <w:numFmt w:val="decimal"/>
      <w:lvlText w:val="%4."/>
      <w:lvlJc w:val="left"/>
      <w:pPr>
        <w:ind w:left="2880" w:hanging="360"/>
      </w:pPr>
    </w:lvl>
    <w:lvl w:ilvl="4" w:tplc="34350828" w:tentative="1">
      <w:start w:val="1"/>
      <w:numFmt w:val="lowerLetter"/>
      <w:lvlText w:val="%5."/>
      <w:lvlJc w:val="left"/>
      <w:pPr>
        <w:ind w:left="3600" w:hanging="360"/>
      </w:pPr>
    </w:lvl>
    <w:lvl w:ilvl="5" w:tplc="34350828" w:tentative="1">
      <w:start w:val="1"/>
      <w:numFmt w:val="lowerRoman"/>
      <w:lvlText w:val="%6."/>
      <w:lvlJc w:val="right"/>
      <w:pPr>
        <w:ind w:left="4320" w:hanging="180"/>
      </w:pPr>
    </w:lvl>
    <w:lvl w:ilvl="6" w:tplc="34350828" w:tentative="1">
      <w:start w:val="1"/>
      <w:numFmt w:val="decimal"/>
      <w:lvlText w:val="%7."/>
      <w:lvlJc w:val="left"/>
      <w:pPr>
        <w:ind w:left="5040" w:hanging="360"/>
      </w:pPr>
    </w:lvl>
    <w:lvl w:ilvl="7" w:tplc="34350828" w:tentative="1">
      <w:start w:val="1"/>
      <w:numFmt w:val="lowerLetter"/>
      <w:lvlText w:val="%8."/>
      <w:lvlJc w:val="left"/>
      <w:pPr>
        <w:ind w:left="5760" w:hanging="360"/>
      </w:pPr>
    </w:lvl>
    <w:lvl w:ilvl="8" w:tplc="34350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3">
    <w:multiLevelType w:val="hybridMultilevel"/>
    <w:lvl w:ilvl="0" w:tplc="76007336">
      <w:start w:val="1"/>
      <w:numFmt w:val="decimal"/>
      <w:lvlText w:val="%1."/>
      <w:lvlJc w:val="left"/>
      <w:pPr>
        <w:ind w:left="720" w:hanging="360"/>
      </w:pPr>
    </w:lvl>
    <w:lvl w:ilvl="1" w:tplc="76007336" w:tentative="1">
      <w:start w:val="1"/>
      <w:numFmt w:val="lowerLetter"/>
      <w:lvlText w:val="%2."/>
      <w:lvlJc w:val="left"/>
      <w:pPr>
        <w:ind w:left="1440" w:hanging="360"/>
      </w:pPr>
    </w:lvl>
    <w:lvl w:ilvl="2" w:tplc="76007336" w:tentative="1">
      <w:start w:val="1"/>
      <w:numFmt w:val="lowerRoman"/>
      <w:lvlText w:val="%3."/>
      <w:lvlJc w:val="right"/>
      <w:pPr>
        <w:ind w:left="2160" w:hanging="180"/>
      </w:pPr>
    </w:lvl>
    <w:lvl w:ilvl="3" w:tplc="76007336" w:tentative="1">
      <w:start w:val="1"/>
      <w:numFmt w:val="decimal"/>
      <w:lvlText w:val="%4."/>
      <w:lvlJc w:val="left"/>
      <w:pPr>
        <w:ind w:left="2880" w:hanging="360"/>
      </w:pPr>
    </w:lvl>
    <w:lvl w:ilvl="4" w:tplc="76007336" w:tentative="1">
      <w:start w:val="1"/>
      <w:numFmt w:val="lowerLetter"/>
      <w:lvlText w:val="%5."/>
      <w:lvlJc w:val="left"/>
      <w:pPr>
        <w:ind w:left="3600" w:hanging="360"/>
      </w:pPr>
    </w:lvl>
    <w:lvl w:ilvl="5" w:tplc="76007336" w:tentative="1">
      <w:start w:val="1"/>
      <w:numFmt w:val="lowerRoman"/>
      <w:lvlText w:val="%6."/>
      <w:lvlJc w:val="right"/>
      <w:pPr>
        <w:ind w:left="4320" w:hanging="180"/>
      </w:pPr>
    </w:lvl>
    <w:lvl w:ilvl="6" w:tplc="76007336" w:tentative="1">
      <w:start w:val="1"/>
      <w:numFmt w:val="decimal"/>
      <w:lvlText w:val="%7."/>
      <w:lvlJc w:val="left"/>
      <w:pPr>
        <w:ind w:left="5040" w:hanging="360"/>
      </w:pPr>
    </w:lvl>
    <w:lvl w:ilvl="7" w:tplc="76007336" w:tentative="1">
      <w:start w:val="1"/>
      <w:numFmt w:val="lowerLetter"/>
      <w:lvlText w:val="%8."/>
      <w:lvlJc w:val="left"/>
      <w:pPr>
        <w:ind w:left="5760" w:hanging="360"/>
      </w:pPr>
    </w:lvl>
    <w:lvl w:ilvl="8" w:tplc="76007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2">
    <w:multiLevelType w:val="hybridMultilevel"/>
    <w:lvl w:ilvl="0" w:tplc="62510349">
      <w:start w:val="1"/>
      <w:numFmt w:val="decimal"/>
      <w:lvlText w:val="%1."/>
      <w:lvlJc w:val="left"/>
      <w:pPr>
        <w:ind w:left="720" w:hanging="360"/>
      </w:pPr>
    </w:lvl>
    <w:lvl w:ilvl="1" w:tplc="62510349" w:tentative="1">
      <w:start w:val="1"/>
      <w:numFmt w:val="lowerLetter"/>
      <w:lvlText w:val="%2."/>
      <w:lvlJc w:val="left"/>
      <w:pPr>
        <w:ind w:left="1440" w:hanging="360"/>
      </w:pPr>
    </w:lvl>
    <w:lvl w:ilvl="2" w:tplc="62510349" w:tentative="1">
      <w:start w:val="1"/>
      <w:numFmt w:val="lowerRoman"/>
      <w:lvlText w:val="%3."/>
      <w:lvlJc w:val="right"/>
      <w:pPr>
        <w:ind w:left="2160" w:hanging="180"/>
      </w:pPr>
    </w:lvl>
    <w:lvl w:ilvl="3" w:tplc="62510349" w:tentative="1">
      <w:start w:val="1"/>
      <w:numFmt w:val="decimal"/>
      <w:lvlText w:val="%4."/>
      <w:lvlJc w:val="left"/>
      <w:pPr>
        <w:ind w:left="2880" w:hanging="360"/>
      </w:pPr>
    </w:lvl>
    <w:lvl w:ilvl="4" w:tplc="62510349" w:tentative="1">
      <w:start w:val="1"/>
      <w:numFmt w:val="lowerLetter"/>
      <w:lvlText w:val="%5."/>
      <w:lvlJc w:val="left"/>
      <w:pPr>
        <w:ind w:left="3600" w:hanging="360"/>
      </w:pPr>
    </w:lvl>
    <w:lvl w:ilvl="5" w:tplc="62510349" w:tentative="1">
      <w:start w:val="1"/>
      <w:numFmt w:val="lowerRoman"/>
      <w:lvlText w:val="%6."/>
      <w:lvlJc w:val="right"/>
      <w:pPr>
        <w:ind w:left="4320" w:hanging="180"/>
      </w:pPr>
    </w:lvl>
    <w:lvl w:ilvl="6" w:tplc="62510349" w:tentative="1">
      <w:start w:val="1"/>
      <w:numFmt w:val="decimal"/>
      <w:lvlText w:val="%7."/>
      <w:lvlJc w:val="left"/>
      <w:pPr>
        <w:ind w:left="5040" w:hanging="360"/>
      </w:pPr>
    </w:lvl>
    <w:lvl w:ilvl="7" w:tplc="62510349" w:tentative="1">
      <w:start w:val="1"/>
      <w:numFmt w:val="lowerLetter"/>
      <w:lvlText w:val="%8."/>
      <w:lvlJc w:val="left"/>
      <w:pPr>
        <w:ind w:left="5760" w:hanging="360"/>
      </w:pPr>
    </w:lvl>
    <w:lvl w:ilvl="8" w:tplc="62510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1">
    <w:multiLevelType w:val="hybridMultilevel"/>
    <w:lvl w:ilvl="0" w:tplc="75745520">
      <w:start w:val="1"/>
      <w:numFmt w:val="decimal"/>
      <w:lvlText w:val="%1."/>
      <w:lvlJc w:val="left"/>
      <w:pPr>
        <w:ind w:left="720" w:hanging="360"/>
      </w:pPr>
    </w:lvl>
    <w:lvl w:ilvl="1" w:tplc="75745520" w:tentative="1">
      <w:start w:val="1"/>
      <w:numFmt w:val="lowerLetter"/>
      <w:lvlText w:val="%2."/>
      <w:lvlJc w:val="left"/>
      <w:pPr>
        <w:ind w:left="1440" w:hanging="360"/>
      </w:pPr>
    </w:lvl>
    <w:lvl w:ilvl="2" w:tplc="75745520" w:tentative="1">
      <w:start w:val="1"/>
      <w:numFmt w:val="lowerRoman"/>
      <w:lvlText w:val="%3."/>
      <w:lvlJc w:val="right"/>
      <w:pPr>
        <w:ind w:left="2160" w:hanging="180"/>
      </w:pPr>
    </w:lvl>
    <w:lvl w:ilvl="3" w:tplc="75745520" w:tentative="1">
      <w:start w:val="1"/>
      <w:numFmt w:val="decimal"/>
      <w:lvlText w:val="%4."/>
      <w:lvlJc w:val="left"/>
      <w:pPr>
        <w:ind w:left="2880" w:hanging="360"/>
      </w:pPr>
    </w:lvl>
    <w:lvl w:ilvl="4" w:tplc="75745520" w:tentative="1">
      <w:start w:val="1"/>
      <w:numFmt w:val="lowerLetter"/>
      <w:lvlText w:val="%5."/>
      <w:lvlJc w:val="left"/>
      <w:pPr>
        <w:ind w:left="3600" w:hanging="360"/>
      </w:pPr>
    </w:lvl>
    <w:lvl w:ilvl="5" w:tplc="75745520" w:tentative="1">
      <w:start w:val="1"/>
      <w:numFmt w:val="lowerRoman"/>
      <w:lvlText w:val="%6."/>
      <w:lvlJc w:val="right"/>
      <w:pPr>
        <w:ind w:left="4320" w:hanging="180"/>
      </w:pPr>
    </w:lvl>
    <w:lvl w:ilvl="6" w:tplc="75745520" w:tentative="1">
      <w:start w:val="1"/>
      <w:numFmt w:val="decimal"/>
      <w:lvlText w:val="%7."/>
      <w:lvlJc w:val="left"/>
      <w:pPr>
        <w:ind w:left="5040" w:hanging="360"/>
      </w:pPr>
    </w:lvl>
    <w:lvl w:ilvl="7" w:tplc="75745520" w:tentative="1">
      <w:start w:val="1"/>
      <w:numFmt w:val="lowerLetter"/>
      <w:lvlText w:val="%8."/>
      <w:lvlJc w:val="left"/>
      <w:pPr>
        <w:ind w:left="5760" w:hanging="360"/>
      </w:pPr>
    </w:lvl>
    <w:lvl w:ilvl="8" w:tplc="75745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0">
    <w:multiLevelType w:val="hybridMultilevel"/>
    <w:lvl w:ilvl="0" w:tplc="25202203">
      <w:start w:val="1"/>
      <w:numFmt w:val="decimal"/>
      <w:lvlText w:val="%1."/>
      <w:lvlJc w:val="left"/>
      <w:pPr>
        <w:ind w:left="720" w:hanging="360"/>
      </w:pPr>
    </w:lvl>
    <w:lvl w:ilvl="1" w:tplc="25202203" w:tentative="1">
      <w:start w:val="1"/>
      <w:numFmt w:val="lowerLetter"/>
      <w:lvlText w:val="%2."/>
      <w:lvlJc w:val="left"/>
      <w:pPr>
        <w:ind w:left="1440" w:hanging="360"/>
      </w:pPr>
    </w:lvl>
    <w:lvl w:ilvl="2" w:tplc="25202203" w:tentative="1">
      <w:start w:val="1"/>
      <w:numFmt w:val="lowerRoman"/>
      <w:lvlText w:val="%3."/>
      <w:lvlJc w:val="right"/>
      <w:pPr>
        <w:ind w:left="2160" w:hanging="180"/>
      </w:pPr>
    </w:lvl>
    <w:lvl w:ilvl="3" w:tplc="25202203" w:tentative="1">
      <w:start w:val="1"/>
      <w:numFmt w:val="decimal"/>
      <w:lvlText w:val="%4."/>
      <w:lvlJc w:val="left"/>
      <w:pPr>
        <w:ind w:left="2880" w:hanging="360"/>
      </w:pPr>
    </w:lvl>
    <w:lvl w:ilvl="4" w:tplc="25202203" w:tentative="1">
      <w:start w:val="1"/>
      <w:numFmt w:val="lowerLetter"/>
      <w:lvlText w:val="%5."/>
      <w:lvlJc w:val="left"/>
      <w:pPr>
        <w:ind w:left="3600" w:hanging="360"/>
      </w:pPr>
    </w:lvl>
    <w:lvl w:ilvl="5" w:tplc="25202203" w:tentative="1">
      <w:start w:val="1"/>
      <w:numFmt w:val="lowerRoman"/>
      <w:lvlText w:val="%6."/>
      <w:lvlJc w:val="right"/>
      <w:pPr>
        <w:ind w:left="4320" w:hanging="180"/>
      </w:pPr>
    </w:lvl>
    <w:lvl w:ilvl="6" w:tplc="25202203" w:tentative="1">
      <w:start w:val="1"/>
      <w:numFmt w:val="decimal"/>
      <w:lvlText w:val="%7."/>
      <w:lvlJc w:val="left"/>
      <w:pPr>
        <w:ind w:left="5040" w:hanging="360"/>
      </w:pPr>
    </w:lvl>
    <w:lvl w:ilvl="7" w:tplc="25202203" w:tentative="1">
      <w:start w:val="1"/>
      <w:numFmt w:val="lowerLetter"/>
      <w:lvlText w:val="%8."/>
      <w:lvlJc w:val="left"/>
      <w:pPr>
        <w:ind w:left="5760" w:hanging="360"/>
      </w:pPr>
    </w:lvl>
    <w:lvl w:ilvl="8" w:tplc="252022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9">
    <w:multiLevelType w:val="hybridMultilevel"/>
    <w:lvl w:ilvl="0" w:tplc="48850833">
      <w:start w:val="1"/>
      <w:numFmt w:val="decimal"/>
      <w:lvlText w:val="%1."/>
      <w:lvlJc w:val="left"/>
      <w:pPr>
        <w:ind w:left="720" w:hanging="360"/>
      </w:pPr>
    </w:lvl>
    <w:lvl w:ilvl="1" w:tplc="48850833" w:tentative="1">
      <w:start w:val="1"/>
      <w:numFmt w:val="lowerLetter"/>
      <w:lvlText w:val="%2."/>
      <w:lvlJc w:val="left"/>
      <w:pPr>
        <w:ind w:left="1440" w:hanging="360"/>
      </w:pPr>
    </w:lvl>
    <w:lvl w:ilvl="2" w:tplc="48850833" w:tentative="1">
      <w:start w:val="1"/>
      <w:numFmt w:val="lowerRoman"/>
      <w:lvlText w:val="%3."/>
      <w:lvlJc w:val="right"/>
      <w:pPr>
        <w:ind w:left="2160" w:hanging="180"/>
      </w:pPr>
    </w:lvl>
    <w:lvl w:ilvl="3" w:tplc="48850833" w:tentative="1">
      <w:start w:val="1"/>
      <w:numFmt w:val="decimal"/>
      <w:lvlText w:val="%4."/>
      <w:lvlJc w:val="left"/>
      <w:pPr>
        <w:ind w:left="2880" w:hanging="360"/>
      </w:pPr>
    </w:lvl>
    <w:lvl w:ilvl="4" w:tplc="48850833" w:tentative="1">
      <w:start w:val="1"/>
      <w:numFmt w:val="lowerLetter"/>
      <w:lvlText w:val="%5."/>
      <w:lvlJc w:val="left"/>
      <w:pPr>
        <w:ind w:left="3600" w:hanging="360"/>
      </w:pPr>
    </w:lvl>
    <w:lvl w:ilvl="5" w:tplc="48850833" w:tentative="1">
      <w:start w:val="1"/>
      <w:numFmt w:val="lowerRoman"/>
      <w:lvlText w:val="%6."/>
      <w:lvlJc w:val="right"/>
      <w:pPr>
        <w:ind w:left="4320" w:hanging="180"/>
      </w:pPr>
    </w:lvl>
    <w:lvl w:ilvl="6" w:tplc="48850833" w:tentative="1">
      <w:start w:val="1"/>
      <w:numFmt w:val="decimal"/>
      <w:lvlText w:val="%7."/>
      <w:lvlJc w:val="left"/>
      <w:pPr>
        <w:ind w:left="5040" w:hanging="360"/>
      </w:pPr>
    </w:lvl>
    <w:lvl w:ilvl="7" w:tplc="48850833" w:tentative="1">
      <w:start w:val="1"/>
      <w:numFmt w:val="lowerLetter"/>
      <w:lvlText w:val="%8."/>
      <w:lvlJc w:val="left"/>
      <w:pPr>
        <w:ind w:left="5760" w:hanging="360"/>
      </w:pPr>
    </w:lvl>
    <w:lvl w:ilvl="8" w:tplc="48850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8">
    <w:multiLevelType w:val="hybridMultilevel"/>
    <w:lvl w:ilvl="0" w:tplc="32742536">
      <w:start w:val="1"/>
      <w:numFmt w:val="decimal"/>
      <w:lvlText w:val="%1."/>
      <w:lvlJc w:val="left"/>
      <w:pPr>
        <w:ind w:left="720" w:hanging="360"/>
      </w:pPr>
    </w:lvl>
    <w:lvl w:ilvl="1" w:tplc="32742536" w:tentative="1">
      <w:start w:val="1"/>
      <w:numFmt w:val="lowerLetter"/>
      <w:lvlText w:val="%2."/>
      <w:lvlJc w:val="left"/>
      <w:pPr>
        <w:ind w:left="1440" w:hanging="360"/>
      </w:pPr>
    </w:lvl>
    <w:lvl w:ilvl="2" w:tplc="32742536" w:tentative="1">
      <w:start w:val="1"/>
      <w:numFmt w:val="lowerRoman"/>
      <w:lvlText w:val="%3."/>
      <w:lvlJc w:val="right"/>
      <w:pPr>
        <w:ind w:left="2160" w:hanging="180"/>
      </w:pPr>
    </w:lvl>
    <w:lvl w:ilvl="3" w:tplc="32742536" w:tentative="1">
      <w:start w:val="1"/>
      <w:numFmt w:val="decimal"/>
      <w:lvlText w:val="%4."/>
      <w:lvlJc w:val="left"/>
      <w:pPr>
        <w:ind w:left="2880" w:hanging="360"/>
      </w:pPr>
    </w:lvl>
    <w:lvl w:ilvl="4" w:tplc="32742536" w:tentative="1">
      <w:start w:val="1"/>
      <w:numFmt w:val="lowerLetter"/>
      <w:lvlText w:val="%5."/>
      <w:lvlJc w:val="left"/>
      <w:pPr>
        <w:ind w:left="3600" w:hanging="360"/>
      </w:pPr>
    </w:lvl>
    <w:lvl w:ilvl="5" w:tplc="32742536" w:tentative="1">
      <w:start w:val="1"/>
      <w:numFmt w:val="lowerRoman"/>
      <w:lvlText w:val="%6."/>
      <w:lvlJc w:val="right"/>
      <w:pPr>
        <w:ind w:left="4320" w:hanging="180"/>
      </w:pPr>
    </w:lvl>
    <w:lvl w:ilvl="6" w:tplc="32742536" w:tentative="1">
      <w:start w:val="1"/>
      <w:numFmt w:val="decimal"/>
      <w:lvlText w:val="%7."/>
      <w:lvlJc w:val="left"/>
      <w:pPr>
        <w:ind w:left="5040" w:hanging="360"/>
      </w:pPr>
    </w:lvl>
    <w:lvl w:ilvl="7" w:tplc="32742536" w:tentative="1">
      <w:start w:val="1"/>
      <w:numFmt w:val="lowerLetter"/>
      <w:lvlText w:val="%8."/>
      <w:lvlJc w:val="left"/>
      <w:pPr>
        <w:ind w:left="5760" w:hanging="360"/>
      </w:pPr>
    </w:lvl>
    <w:lvl w:ilvl="8" w:tplc="32742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7">
    <w:multiLevelType w:val="hybridMultilevel"/>
    <w:lvl w:ilvl="0" w:tplc="36058416">
      <w:start w:val="1"/>
      <w:numFmt w:val="decimal"/>
      <w:lvlText w:val="%1."/>
      <w:lvlJc w:val="left"/>
      <w:pPr>
        <w:ind w:left="720" w:hanging="360"/>
      </w:pPr>
    </w:lvl>
    <w:lvl w:ilvl="1" w:tplc="36058416" w:tentative="1">
      <w:start w:val="1"/>
      <w:numFmt w:val="lowerLetter"/>
      <w:lvlText w:val="%2."/>
      <w:lvlJc w:val="left"/>
      <w:pPr>
        <w:ind w:left="1440" w:hanging="360"/>
      </w:pPr>
    </w:lvl>
    <w:lvl w:ilvl="2" w:tplc="36058416" w:tentative="1">
      <w:start w:val="1"/>
      <w:numFmt w:val="lowerRoman"/>
      <w:lvlText w:val="%3."/>
      <w:lvlJc w:val="right"/>
      <w:pPr>
        <w:ind w:left="2160" w:hanging="180"/>
      </w:pPr>
    </w:lvl>
    <w:lvl w:ilvl="3" w:tplc="36058416" w:tentative="1">
      <w:start w:val="1"/>
      <w:numFmt w:val="decimal"/>
      <w:lvlText w:val="%4."/>
      <w:lvlJc w:val="left"/>
      <w:pPr>
        <w:ind w:left="2880" w:hanging="360"/>
      </w:pPr>
    </w:lvl>
    <w:lvl w:ilvl="4" w:tplc="36058416" w:tentative="1">
      <w:start w:val="1"/>
      <w:numFmt w:val="lowerLetter"/>
      <w:lvlText w:val="%5."/>
      <w:lvlJc w:val="left"/>
      <w:pPr>
        <w:ind w:left="3600" w:hanging="360"/>
      </w:pPr>
    </w:lvl>
    <w:lvl w:ilvl="5" w:tplc="36058416" w:tentative="1">
      <w:start w:val="1"/>
      <w:numFmt w:val="lowerRoman"/>
      <w:lvlText w:val="%6."/>
      <w:lvlJc w:val="right"/>
      <w:pPr>
        <w:ind w:left="4320" w:hanging="180"/>
      </w:pPr>
    </w:lvl>
    <w:lvl w:ilvl="6" w:tplc="36058416" w:tentative="1">
      <w:start w:val="1"/>
      <w:numFmt w:val="decimal"/>
      <w:lvlText w:val="%7."/>
      <w:lvlJc w:val="left"/>
      <w:pPr>
        <w:ind w:left="5040" w:hanging="360"/>
      </w:pPr>
    </w:lvl>
    <w:lvl w:ilvl="7" w:tplc="36058416" w:tentative="1">
      <w:start w:val="1"/>
      <w:numFmt w:val="lowerLetter"/>
      <w:lvlText w:val="%8."/>
      <w:lvlJc w:val="left"/>
      <w:pPr>
        <w:ind w:left="5760" w:hanging="360"/>
      </w:pPr>
    </w:lvl>
    <w:lvl w:ilvl="8" w:tplc="36058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6">
    <w:multiLevelType w:val="hybridMultilevel"/>
    <w:lvl w:ilvl="0" w:tplc="85937141">
      <w:start w:val="1"/>
      <w:numFmt w:val="decimal"/>
      <w:lvlText w:val="%1."/>
      <w:lvlJc w:val="left"/>
      <w:pPr>
        <w:ind w:left="720" w:hanging="360"/>
      </w:pPr>
    </w:lvl>
    <w:lvl w:ilvl="1" w:tplc="85937141" w:tentative="1">
      <w:start w:val="1"/>
      <w:numFmt w:val="lowerLetter"/>
      <w:lvlText w:val="%2."/>
      <w:lvlJc w:val="left"/>
      <w:pPr>
        <w:ind w:left="1440" w:hanging="360"/>
      </w:pPr>
    </w:lvl>
    <w:lvl w:ilvl="2" w:tplc="85937141" w:tentative="1">
      <w:start w:val="1"/>
      <w:numFmt w:val="lowerRoman"/>
      <w:lvlText w:val="%3."/>
      <w:lvlJc w:val="right"/>
      <w:pPr>
        <w:ind w:left="2160" w:hanging="180"/>
      </w:pPr>
    </w:lvl>
    <w:lvl w:ilvl="3" w:tplc="85937141" w:tentative="1">
      <w:start w:val="1"/>
      <w:numFmt w:val="decimal"/>
      <w:lvlText w:val="%4."/>
      <w:lvlJc w:val="left"/>
      <w:pPr>
        <w:ind w:left="2880" w:hanging="360"/>
      </w:pPr>
    </w:lvl>
    <w:lvl w:ilvl="4" w:tplc="85937141" w:tentative="1">
      <w:start w:val="1"/>
      <w:numFmt w:val="lowerLetter"/>
      <w:lvlText w:val="%5."/>
      <w:lvlJc w:val="left"/>
      <w:pPr>
        <w:ind w:left="3600" w:hanging="360"/>
      </w:pPr>
    </w:lvl>
    <w:lvl w:ilvl="5" w:tplc="85937141" w:tentative="1">
      <w:start w:val="1"/>
      <w:numFmt w:val="lowerRoman"/>
      <w:lvlText w:val="%6."/>
      <w:lvlJc w:val="right"/>
      <w:pPr>
        <w:ind w:left="4320" w:hanging="180"/>
      </w:pPr>
    </w:lvl>
    <w:lvl w:ilvl="6" w:tplc="85937141" w:tentative="1">
      <w:start w:val="1"/>
      <w:numFmt w:val="decimal"/>
      <w:lvlText w:val="%7."/>
      <w:lvlJc w:val="left"/>
      <w:pPr>
        <w:ind w:left="5040" w:hanging="360"/>
      </w:pPr>
    </w:lvl>
    <w:lvl w:ilvl="7" w:tplc="85937141" w:tentative="1">
      <w:start w:val="1"/>
      <w:numFmt w:val="lowerLetter"/>
      <w:lvlText w:val="%8."/>
      <w:lvlJc w:val="left"/>
      <w:pPr>
        <w:ind w:left="5760" w:hanging="360"/>
      </w:pPr>
    </w:lvl>
    <w:lvl w:ilvl="8" w:tplc="85937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5">
    <w:multiLevelType w:val="hybridMultilevel"/>
    <w:lvl w:ilvl="0" w:tplc="46657754">
      <w:start w:val="1"/>
      <w:numFmt w:val="decimal"/>
      <w:lvlText w:val="%1."/>
      <w:lvlJc w:val="left"/>
      <w:pPr>
        <w:ind w:left="720" w:hanging="360"/>
      </w:pPr>
    </w:lvl>
    <w:lvl w:ilvl="1" w:tplc="46657754" w:tentative="1">
      <w:start w:val="1"/>
      <w:numFmt w:val="lowerLetter"/>
      <w:lvlText w:val="%2."/>
      <w:lvlJc w:val="left"/>
      <w:pPr>
        <w:ind w:left="1440" w:hanging="360"/>
      </w:pPr>
    </w:lvl>
    <w:lvl w:ilvl="2" w:tplc="46657754" w:tentative="1">
      <w:start w:val="1"/>
      <w:numFmt w:val="lowerRoman"/>
      <w:lvlText w:val="%3."/>
      <w:lvlJc w:val="right"/>
      <w:pPr>
        <w:ind w:left="2160" w:hanging="180"/>
      </w:pPr>
    </w:lvl>
    <w:lvl w:ilvl="3" w:tplc="46657754" w:tentative="1">
      <w:start w:val="1"/>
      <w:numFmt w:val="decimal"/>
      <w:lvlText w:val="%4."/>
      <w:lvlJc w:val="left"/>
      <w:pPr>
        <w:ind w:left="2880" w:hanging="360"/>
      </w:pPr>
    </w:lvl>
    <w:lvl w:ilvl="4" w:tplc="46657754" w:tentative="1">
      <w:start w:val="1"/>
      <w:numFmt w:val="lowerLetter"/>
      <w:lvlText w:val="%5."/>
      <w:lvlJc w:val="left"/>
      <w:pPr>
        <w:ind w:left="3600" w:hanging="360"/>
      </w:pPr>
    </w:lvl>
    <w:lvl w:ilvl="5" w:tplc="46657754" w:tentative="1">
      <w:start w:val="1"/>
      <w:numFmt w:val="lowerRoman"/>
      <w:lvlText w:val="%6."/>
      <w:lvlJc w:val="right"/>
      <w:pPr>
        <w:ind w:left="4320" w:hanging="180"/>
      </w:pPr>
    </w:lvl>
    <w:lvl w:ilvl="6" w:tplc="46657754" w:tentative="1">
      <w:start w:val="1"/>
      <w:numFmt w:val="decimal"/>
      <w:lvlText w:val="%7."/>
      <w:lvlJc w:val="left"/>
      <w:pPr>
        <w:ind w:left="5040" w:hanging="360"/>
      </w:pPr>
    </w:lvl>
    <w:lvl w:ilvl="7" w:tplc="46657754" w:tentative="1">
      <w:start w:val="1"/>
      <w:numFmt w:val="lowerLetter"/>
      <w:lvlText w:val="%8."/>
      <w:lvlJc w:val="left"/>
      <w:pPr>
        <w:ind w:left="5760" w:hanging="360"/>
      </w:pPr>
    </w:lvl>
    <w:lvl w:ilvl="8" w:tplc="46657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4">
    <w:multiLevelType w:val="hybridMultilevel"/>
    <w:lvl w:ilvl="0" w:tplc="25457783">
      <w:start w:val="1"/>
      <w:numFmt w:val="decimal"/>
      <w:lvlText w:val="%1."/>
      <w:lvlJc w:val="left"/>
      <w:pPr>
        <w:ind w:left="720" w:hanging="360"/>
      </w:pPr>
    </w:lvl>
    <w:lvl w:ilvl="1" w:tplc="25457783" w:tentative="1">
      <w:start w:val="1"/>
      <w:numFmt w:val="lowerLetter"/>
      <w:lvlText w:val="%2."/>
      <w:lvlJc w:val="left"/>
      <w:pPr>
        <w:ind w:left="1440" w:hanging="360"/>
      </w:pPr>
    </w:lvl>
    <w:lvl w:ilvl="2" w:tplc="25457783" w:tentative="1">
      <w:start w:val="1"/>
      <w:numFmt w:val="lowerRoman"/>
      <w:lvlText w:val="%3."/>
      <w:lvlJc w:val="right"/>
      <w:pPr>
        <w:ind w:left="2160" w:hanging="180"/>
      </w:pPr>
    </w:lvl>
    <w:lvl w:ilvl="3" w:tplc="25457783" w:tentative="1">
      <w:start w:val="1"/>
      <w:numFmt w:val="decimal"/>
      <w:lvlText w:val="%4."/>
      <w:lvlJc w:val="left"/>
      <w:pPr>
        <w:ind w:left="2880" w:hanging="360"/>
      </w:pPr>
    </w:lvl>
    <w:lvl w:ilvl="4" w:tplc="25457783" w:tentative="1">
      <w:start w:val="1"/>
      <w:numFmt w:val="lowerLetter"/>
      <w:lvlText w:val="%5."/>
      <w:lvlJc w:val="left"/>
      <w:pPr>
        <w:ind w:left="3600" w:hanging="360"/>
      </w:pPr>
    </w:lvl>
    <w:lvl w:ilvl="5" w:tplc="25457783" w:tentative="1">
      <w:start w:val="1"/>
      <w:numFmt w:val="lowerRoman"/>
      <w:lvlText w:val="%6."/>
      <w:lvlJc w:val="right"/>
      <w:pPr>
        <w:ind w:left="4320" w:hanging="180"/>
      </w:pPr>
    </w:lvl>
    <w:lvl w:ilvl="6" w:tplc="25457783" w:tentative="1">
      <w:start w:val="1"/>
      <w:numFmt w:val="decimal"/>
      <w:lvlText w:val="%7."/>
      <w:lvlJc w:val="left"/>
      <w:pPr>
        <w:ind w:left="5040" w:hanging="360"/>
      </w:pPr>
    </w:lvl>
    <w:lvl w:ilvl="7" w:tplc="25457783" w:tentative="1">
      <w:start w:val="1"/>
      <w:numFmt w:val="lowerLetter"/>
      <w:lvlText w:val="%8."/>
      <w:lvlJc w:val="left"/>
      <w:pPr>
        <w:ind w:left="5760" w:hanging="360"/>
      </w:pPr>
    </w:lvl>
    <w:lvl w:ilvl="8" w:tplc="25457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3">
    <w:multiLevelType w:val="hybridMultilevel"/>
    <w:lvl w:ilvl="0" w:tplc="86747326">
      <w:start w:val="1"/>
      <w:numFmt w:val="decimal"/>
      <w:lvlText w:val="%1."/>
      <w:lvlJc w:val="left"/>
      <w:pPr>
        <w:ind w:left="720" w:hanging="360"/>
      </w:pPr>
    </w:lvl>
    <w:lvl w:ilvl="1" w:tplc="86747326" w:tentative="1">
      <w:start w:val="1"/>
      <w:numFmt w:val="lowerLetter"/>
      <w:lvlText w:val="%2."/>
      <w:lvlJc w:val="left"/>
      <w:pPr>
        <w:ind w:left="1440" w:hanging="360"/>
      </w:pPr>
    </w:lvl>
    <w:lvl w:ilvl="2" w:tplc="86747326" w:tentative="1">
      <w:start w:val="1"/>
      <w:numFmt w:val="lowerRoman"/>
      <w:lvlText w:val="%3."/>
      <w:lvlJc w:val="right"/>
      <w:pPr>
        <w:ind w:left="2160" w:hanging="180"/>
      </w:pPr>
    </w:lvl>
    <w:lvl w:ilvl="3" w:tplc="86747326" w:tentative="1">
      <w:start w:val="1"/>
      <w:numFmt w:val="decimal"/>
      <w:lvlText w:val="%4."/>
      <w:lvlJc w:val="left"/>
      <w:pPr>
        <w:ind w:left="2880" w:hanging="360"/>
      </w:pPr>
    </w:lvl>
    <w:lvl w:ilvl="4" w:tplc="86747326" w:tentative="1">
      <w:start w:val="1"/>
      <w:numFmt w:val="lowerLetter"/>
      <w:lvlText w:val="%5."/>
      <w:lvlJc w:val="left"/>
      <w:pPr>
        <w:ind w:left="3600" w:hanging="360"/>
      </w:pPr>
    </w:lvl>
    <w:lvl w:ilvl="5" w:tplc="86747326" w:tentative="1">
      <w:start w:val="1"/>
      <w:numFmt w:val="lowerRoman"/>
      <w:lvlText w:val="%6."/>
      <w:lvlJc w:val="right"/>
      <w:pPr>
        <w:ind w:left="4320" w:hanging="180"/>
      </w:pPr>
    </w:lvl>
    <w:lvl w:ilvl="6" w:tplc="86747326" w:tentative="1">
      <w:start w:val="1"/>
      <w:numFmt w:val="decimal"/>
      <w:lvlText w:val="%7."/>
      <w:lvlJc w:val="left"/>
      <w:pPr>
        <w:ind w:left="5040" w:hanging="360"/>
      </w:pPr>
    </w:lvl>
    <w:lvl w:ilvl="7" w:tplc="86747326" w:tentative="1">
      <w:start w:val="1"/>
      <w:numFmt w:val="lowerLetter"/>
      <w:lvlText w:val="%8."/>
      <w:lvlJc w:val="left"/>
      <w:pPr>
        <w:ind w:left="5760" w:hanging="360"/>
      </w:pPr>
    </w:lvl>
    <w:lvl w:ilvl="8" w:tplc="86747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2">
    <w:multiLevelType w:val="hybridMultilevel"/>
    <w:lvl w:ilvl="0" w:tplc="41014730">
      <w:start w:val="1"/>
      <w:numFmt w:val="decimal"/>
      <w:lvlText w:val="%1."/>
      <w:lvlJc w:val="left"/>
      <w:pPr>
        <w:ind w:left="720" w:hanging="360"/>
      </w:pPr>
    </w:lvl>
    <w:lvl w:ilvl="1" w:tplc="41014730" w:tentative="1">
      <w:start w:val="1"/>
      <w:numFmt w:val="lowerLetter"/>
      <w:lvlText w:val="%2."/>
      <w:lvlJc w:val="left"/>
      <w:pPr>
        <w:ind w:left="1440" w:hanging="360"/>
      </w:pPr>
    </w:lvl>
    <w:lvl w:ilvl="2" w:tplc="41014730" w:tentative="1">
      <w:start w:val="1"/>
      <w:numFmt w:val="lowerRoman"/>
      <w:lvlText w:val="%3."/>
      <w:lvlJc w:val="right"/>
      <w:pPr>
        <w:ind w:left="2160" w:hanging="180"/>
      </w:pPr>
    </w:lvl>
    <w:lvl w:ilvl="3" w:tplc="41014730" w:tentative="1">
      <w:start w:val="1"/>
      <w:numFmt w:val="decimal"/>
      <w:lvlText w:val="%4."/>
      <w:lvlJc w:val="left"/>
      <w:pPr>
        <w:ind w:left="2880" w:hanging="360"/>
      </w:pPr>
    </w:lvl>
    <w:lvl w:ilvl="4" w:tplc="41014730" w:tentative="1">
      <w:start w:val="1"/>
      <w:numFmt w:val="lowerLetter"/>
      <w:lvlText w:val="%5."/>
      <w:lvlJc w:val="left"/>
      <w:pPr>
        <w:ind w:left="3600" w:hanging="360"/>
      </w:pPr>
    </w:lvl>
    <w:lvl w:ilvl="5" w:tplc="41014730" w:tentative="1">
      <w:start w:val="1"/>
      <w:numFmt w:val="lowerRoman"/>
      <w:lvlText w:val="%6."/>
      <w:lvlJc w:val="right"/>
      <w:pPr>
        <w:ind w:left="4320" w:hanging="180"/>
      </w:pPr>
    </w:lvl>
    <w:lvl w:ilvl="6" w:tplc="41014730" w:tentative="1">
      <w:start w:val="1"/>
      <w:numFmt w:val="decimal"/>
      <w:lvlText w:val="%7."/>
      <w:lvlJc w:val="left"/>
      <w:pPr>
        <w:ind w:left="5040" w:hanging="360"/>
      </w:pPr>
    </w:lvl>
    <w:lvl w:ilvl="7" w:tplc="41014730" w:tentative="1">
      <w:start w:val="1"/>
      <w:numFmt w:val="lowerLetter"/>
      <w:lvlText w:val="%8."/>
      <w:lvlJc w:val="left"/>
      <w:pPr>
        <w:ind w:left="5760" w:hanging="360"/>
      </w:pPr>
    </w:lvl>
    <w:lvl w:ilvl="8" w:tplc="41014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1">
    <w:multiLevelType w:val="hybridMultilevel"/>
    <w:lvl w:ilvl="0" w:tplc="45828908">
      <w:start w:val="1"/>
      <w:numFmt w:val="decimal"/>
      <w:lvlText w:val="%1."/>
      <w:lvlJc w:val="left"/>
      <w:pPr>
        <w:ind w:left="720" w:hanging="360"/>
      </w:pPr>
    </w:lvl>
    <w:lvl w:ilvl="1" w:tplc="45828908" w:tentative="1">
      <w:start w:val="1"/>
      <w:numFmt w:val="lowerLetter"/>
      <w:lvlText w:val="%2."/>
      <w:lvlJc w:val="left"/>
      <w:pPr>
        <w:ind w:left="1440" w:hanging="360"/>
      </w:pPr>
    </w:lvl>
    <w:lvl w:ilvl="2" w:tplc="45828908" w:tentative="1">
      <w:start w:val="1"/>
      <w:numFmt w:val="lowerRoman"/>
      <w:lvlText w:val="%3."/>
      <w:lvlJc w:val="right"/>
      <w:pPr>
        <w:ind w:left="2160" w:hanging="180"/>
      </w:pPr>
    </w:lvl>
    <w:lvl w:ilvl="3" w:tplc="45828908" w:tentative="1">
      <w:start w:val="1"/>
      <w:numFmt w:val="decimal"/>
      <w:lvlText w:val="%4."/>
      <w:lvlJc w:val="left"/>
      <w:pPr>
        <w:ind w:left="2880" w:hanging="360"/>
      </w:pPr>
    </w:lvl>
    <w:lvl w:ilvl="4" w:tplc="45828908" w:tentative="1">
      <w:start w:val="1"/>
      <w:numFmt w:val="lowerLetter"/>
      <w:lvlText w:val="%5."/>
      <w:lvlJc w:val="left"/>
      <w:pPr>
        <w:ind w:left="3600" w:hanging="360"/>
      </w:pPr>
    </w:lvl>
    <w:lvl w:ilvl="5" w:tplc="45828908" w:tentative="1">
      <w:start w:val="1"/>
      <w:numFmt w:val="lowerRoman"/>
      <w:lvlText w:val="%6."/>
      <w:lvlJc w:val="right"/>
      <w:pPr>
        <w:ind w:left="4320" w:hanging="180"/>
      </w:pPr>
    </w:lvl>
    <w:lvl w:ilvl="6" w:tplc="45828908" w:tentative="1">
      <w:start w:val="1"/>
      <w:numFmt w:val="decimal"/>
      <w:lvlText w:val="%7."/>
      <w:lvlJc w:val="left"/>
      <w:pPr>
        <w:ind w:left="5040" w:hanging="360"/>
      </w:pPr>
    </w:lvl>
    <w:lvl w:ilvl="7" w:tplc="45828908" w:tentative="1">
      <w:start w:val="1"/>
      <w:numFmt w:val="lowerLetter"/>
      <w:lvlText w:val="%8."/>
      <w:lvlJc w:val="left"/>
      <w:pPr>
        <w:ind w:left="5760" w:hanging="360"/>
      </w:pPr>
    </w:lvl>
    <w:lvl w:ilvl="8" w:tplc="45828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0">
    <w:multiLevelType w:val="hybridMultilevel"/>
    <w:lvl w:ilvl="0" w:tplc="20026711">
      <w:start w:val="1"/>
      <w:numFmt w:val="decimal"/>
      <w:lvlText w:val="%1."/>
      <w:lvlJc w:val="left"/>
      <w:pPr>
        <w:ind w:left="720" w:hanging="360"/>
      </w:pPr>
    </w:lvl>
    <w:lvl w:ilvl="1" w:tplc="20026711" w:tentative="1">
      <w:start w:val="1"/>
      <w:numFmt w:val="lowerLetter"/>
      <w:lvlText w:val="%2."/>
      <w:lvlJc w:val="left"/>
      <w:pPr>
        <w:ind w:left="1440" w:hanging="360"/>
      </w:pPr>
    </w:lvl>
    <w:lvl w:ilvl="2" w:tplc="20026711" w:tentative="1">
      <w:start w:val="1"/>
      <w:numFmt w:val="lowerRoman"/>
      <w:lvlText w:val="%3."/>
      <w:lvlJc w:val="right"/>
      <w:pPr>
        <w:ind w:left="2160" w:hanging="180"/>
      </w:pPr>
    </w:lvl>
    <w:lvl w:ilvl="3" w:tplc="20026711" w:tentative="1">
      <w:start w:val="1"/>
      <w:numFmt w:val="decimal"/>
      <w:lvlText w:val="%4."/>
      <w:lvlJc w:val="left"/>
      <w:pPr>
        <w:ind w:left="2880" w:hanging="360"/>
      </w:pPr>
    </w:lvl>
    <w:lvl w:ilvl="4" w:tplc="20026711" w:tentative="1">
      <w:start w:val="1"/>
      <w:numFmt w:val="lowerLetter"/>
      <w:lvlText w:val="%5."/>
      <w:lvlJc w:val="left"/>
      <w:pPr>
        <w:ind w:left="3600" w:hanging="360"/>
      </w:pPr>
    </w:lvl>
    <w:lvl w:ilvl="5" w:tplc="20026711" w:tentative="1">
      <w:start w:val="1"/>
      <w:numFmt w:val="lowerRoman"/>
      <w:lvlText w:val="%6."/>
      <w:lvlJc w:val="right"/>
      <w:pPr>
        <w:ind w:left="4320" w:hanging="180"/>
      </w:pPr>
    </w:lvl>
    <w:lvl w:ilvl="6" w:tplc="20026711" w:tentative="1">
      <w:start w:val="1"/>
      <w:numFmt w:val="decimal"/>
      <w:lvlText w:val="%7."/>
      <w:lvlJc w:val="left"/>
      <w:pPr>
        <w:ind w:left="5040" w:hanging="360"/>
      </w:pPr>
    </w:lvl>
    <w:lvl w:ilvl="7" w:tplc="20026711" w:tentative="1">
      <w:start w:val="1"/>
      <w:numFmt w:val="lowerLetter"/>
      <w:lvlText w:val="%8."/>
      <w:lvlJc w:val="left"/>
      <w:pPr>
        <w:ind w:left="5760" w:hanging="360"/>
      </w:pPr>
    </w:lvl>
    <w:lvl w:ilvl="8" w:tplc="20026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9">
    <w:multiLevelType w:val="hybridMultilevel"/>
    <w:lvl w:ilvl="0" w:tplc="90681245">
      <w:start w:val="1"/>
      <w:numFmt w:val="decimal"/>
      <w:lvlText w:val="%1."/>
      <w:lvlJc w:val="left"/>
      <w:pPr>
        <w:ind w:left="720" w:hanging="360"/>
      </w:pPr>
    </w:lvl>
    <w:lvl w:ilvl="1" w:tplc="90681245" w:tentative="1">
      <w:start w:val="1"/>
      <w:numFmt w:val="lowerLetter"/>
      <w:lvlText w:val="%2."/>
      <w:lvlJc w:val="left"/>
      <w:pPr>
        <w:ind w:left="1440" w:hanging="360"/>
      </w:pPr>
    </w:lvl>
    <w:lvl w:ilvl="2" w:tplc="90681245" w:tentative="1">
      <w:start w:val="1"/>
      <w:numFmt w:val="lowerRoman"/>
      <w:lvlText w:val="%3."/>
      <w:lvlJc w:val="right"/>
      <w:pPr>
        <w:ind w:left="2160" w:hanging="180"/>
      </w:pPr>
    </w:lvl>
    <w:lvl w:ilvl="3" w:tplc="90681245" w:tentative="1">
      <w:start w:val="1"/>
      <w:numFmt w:val="decimal"/>
      <w:lvlText w:val="%4."/>
      <w:lvlJc w:val="left"/>
      <w:pPr>
        <w:ind w:left="2880" w:hanging="360"/>
      </w:pPr>
    </w:lvl>
    <w:lvl w:ilvl="4" w:tplc="90681245" w:tentative="1">
      <w:start w:val="1"/>
      <w:numFmt w:val="lowerLetter"/>
      <w:lvlText w:val="%5."/>
      <w:lvlJc w:val="left"/>
      <w:pPr>
        <w:ind w:left="3600" w:hanging="360"/>
      </w:pPr>
    </w:lvl>
    <w:lvl w:ilvl="5" w:tplc="90681245" w:tentative="1">
      <w:start w:val="1"/>
      <w:numFmt w:val="lowerRoman"/>
      <w:lvlText w:val="%6."/>
      <w:lvlJc w:val="right"/>
      <w:pPr>
        <w:ind w:left="4320" w:hanging="180"/>
      </w:pPr>
    </w:lvl>
    <w:lvl w:ilvl="6" w:tplc="90681245" w:tentative="1">
      <w:start w:val="1"/>
      <w:numFmt w:val="decimal"/>
      <w:lvlText w:val="%7."/>
      <w:lvlJc w:val="left"/>
      <w:pPr>
        <w:ind w:left="5040" w:hanging="360"/>
      </w:pPr>
    </w:lvl>
    <w:lvl w:ilvl="7" w:tplc="90681245" w:tentative="1">
      <w:start w:val="1"/>
      <w:numFmt w:val="lowerLetter"/>
      <w:lvlText w:val="%8."/>
      <w:lvlJc w:val="left"/>
      <w:pPr>
        <w:ind w:left="5760" w:hanging="360"/>
      </w:pPr>
    </w:lvl>
    <w:lvl w:ilvl="8" w:tplc="90681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8">
    <w:multiLevelType w:val="hybridMultilevel"/>
    <w:lvl w:ilvl="0" w:tplc="99377432">
      <w:start w:val="1"/>
      <w:numFmt w:val="decimal"/>
      <w:lvlText w:val="%1."/>
      <w:lvlJc w:val="left"/>
      <w:pPr>
        <w:ind w:left="720" w:hanging="360"/>
      </w:pPr>
    </w:lvl>
    <w:lvl w:ilvl="1" w:tplc="99377432" w:tentative="1">
      <w:start w:val="1"/>
      <w:numFmt w:val="lowerLetter"/>
      <w:lvlText w:val="%2."/>
      <w:lvlJc w:val="left"/>
      <w:pPr>
        <w:ind w:left="1440" w:hanging="360"/>
      </w:pPr>
    </w:lvl>
    <w:lvl w:ilvl="2" w:tplc="99377432" w:tentative="1">
      <w:start w:val="1"/>
      <w:numFmt w:val="lowerRoman"/>
      <w:lvlText w:val="%3."/>
      <w:lvlJc w:val="right"/>
      <w:pPr>
        <w:ind w:left="2160" w:hanging="180"/>
      </w:pPr>
    </w:lvl>
    <w:lvl w:ilvl="3" w:tplc="99377432" w:tentative="1">
      <w:start w:val="1"/>
      <w:numFmt w:val="decimal"/>
      <w:lvlText w:val="%4."/>
      <w:lvlJc w:val="left"/>
      <w:pPr>
        <w:ind w:left="2880" w:hanging="360"/>
      </w:pPr>
    </w:lvl>
    <w:lvl w:ilvl="4" w:tplc="99377432" w:tentative="1">
      <w:start w:val="1"/>
      <w:numFmt w:val="lowerLetter"/>
      <w:lvlText w:val="%5."/>
      <w:lvlJc w:val="left"/>
      <w:pPr>
        <w:ind w:left="3600" w:hanging="360"/>
      </w:pPr>
    </w:lvl>
    <w:lvl w:ilvl="5" w:tplc="99377432" w:tentative="1">
      <w:start w:val="1"/>
      <w:numFmt w:val="lowerRoman"/>
      <w:lvlText w:val="%6."/>
      <w:lvlJc w:val="right"/>
      <w:pPr>
        <w:ind w:left="4320" w:hanging="180"/>
      </w:pPr>
    </w:lvl>
    <w:lvl w:ilvl="6" w:tplc="99377432" w:tentative="1">
      <w:start w:val="1"/>
      <w:numFmt w:val="decimal"/>
      <w:lvlText w:val="%7."/>
      <w:lvlJc w:val="left"/>
      <w:pPr>
        <w:ind w:left="5040" w:hanging="360"/>
      </w:pPr>
    </w:lvl>
    <w:lvl w:ilvl="7" w:tplc="99377432" w:tentative="1">
      <w:start w:val="1"/>
      <w:numFmt w:val="lowerLetter"/>
      <w:lvlText w:val="%8."/>
      <w:lvlJc w:val="left"/>
      <w:pPr>
        <w:ind w:left="5760" w:hanging="360"/>
      </w:pPr>
    </w:lvl>
    <w:lvl w:ilvl="8" w:tplc="99377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7">
    <w:multiLevelType w:val="hybridMultilevel"/>
    <w:lvl w:ilvl="0" w:tplc="27223796">
      <w:start w:val="1"/>
      <w:numFmt w:val="decimal"/>
      <w:lvlText w:val="%1."/>
      <w:lvlJc w:val="left"/>
      <w:pPr>
        <w:ind w:left="720" w:hanging="360"/>
      </w:pPr>
    </w:lvl>
    <w:lvl w:ilvl="1" w:tplc="27223796" w:tentative="1">
      <w:start w:val="1"/>
      <w:numFmt w:val="lowerLetter"/>
      <w:lvlText w:val="%2."/>
      <w:lvlJc w:val="left"/>
      <w:pPr>
        <w:ind w:left="1440" w:hanging="360"/>
      </w:pPr>
    </w:lvl>
    <w:lvl w:ilvl="2" w:tplc="27223796" w:tentative="1">
      <w:start w:val="1"/>
      <w:numFmt w:val="lowerRoman"/>
      <w:lvlText w:val="%3."/>
      <w:lvlJc w:val="right"/>
      <w:pPr>
        <w:ind w:left="2160" w:hanging="180"/>
      </w:pPr>
    </w:lvl>
    <w:lvl w:ilvl="3" w:tplc="27223796" w:tentative="1">
      <w:start w:val="1"/>
      <w:numFmt w:val="decimal"/>
      <w:lvlText w:val="%4."/>
      <w:lvlJc w:val="left"/>
      <w:pPr>
        <w:ind w:left="2880" w:hanging="360"/>
      </w:pPr>
    </w:lvl>
    <w:lvl w:ilvl="4" w:tplc="27223796" w:tentative="1">
      <w:start w:val="1"/>
      <w:numFmt w:val="lowerLetter"/>
      <w:lvlText w:val="%5."/>
      <w:lvlJc w:val="left"/>
      <w:pPr>
        <w:ind w:left="3600" w:hanging="360"/>
      </w:pPr>
    </w:lvl>
    <w:lvl w:ilvl="5" w:tplc="27223796" w:tentative="1">
      <w:start w:val="1"/>
      <w:numFmt w:val="lowerRoman"/>
      <w:lvlText w:val="%6."/>
      <w:lvlJc w:val="right"/>
      <w:pPr>
        <w:ind w:left="4320" w:hanging="180"/>
      </w:pPr>
    </w:lvl>
    <w:lvl w:ilvl="6" w:tplc="27223796" w:tentative="1">
      <w:start w:val="1"/>
      <w:numFmt w:val="decimal"/>
      <w:lvlText w:val="%7."/>
      <w:lvlJc w:val="left"/>
      <w:pPr>
        <w:ind w:left="5040" w:hanging="360"/>
      </w:pPr>
    </w:lvl>
    <w:lvl w:ilvl="7" w:tplc="27223796" w:tentative="1">
      <w:start w:val="1"/>
      <w:numFmt w:val="lowerLetter"/>
      <w:lvlText w:val="%8."/>
      <w:lvlJc w:val="left"/>
      <w:pPr>
        <w:ind w:left="5760" w:hanging="360"/>
      </w:pPr>
    </w:lvl>
    <w:lvl w:ilvl="8" w:tplc="27223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6">
    <w:multiLevelType w:val="hybridMultilevel"/>
    <w:lvl w:ilvl="0" w:tplc="15156014">
      <w:start w:val="1"/>
      <w:numFmt w:val="decimal"/>
      <w:lvlText w:val="%1."/>
      <w:lvlJc w:val="left"/>
      <w:pPr>
        <w:ind w:left="720" w:hanging="360"/>
      </w:pPr>
    </w:lvl>
    <w:lvl w:ilvl="1" w:tplc="15156014" w:tentative="1">
      <w:start w:val="1"/>
      <w:numFmt w:val="lowerLetter"/>
      <w:lvlText w:val="%2."/>
      <w:lvlJc w:val="left"/>
      <w:pPr>
        <w:ind w:left="1440" w:hanging="360"/>
      </w:pPr>
    </w:lvl>
    <w:lvl w:ilvl="2" w:tplc="15156014" w:tentative="1">
      <w:start w:val="1"/>
      <w:numFmt w:val="lowerRoman"/>
      <w:lvlText w:val="%3."/>
      <w:lvlJc w:val="right"/>
      <w:pPr>
        <w:ind w:left="2160" w:hanging="180"/>
      </w:pPr>
    </w:lvl>
    <w:lvl w:ilvl="3" w:tplc="15156014" w:tentative="1">
      <w:start w:val="1"/>
      <w:numFmt w:val="decimal"/>
      <w:lvlText w:val="%4."/>
      <w:lvlJc w:val="left"/>
      <w:pPr>
        <w:ind w:left="2880" w:hanging="360"/>
      </w:pPr>
    </w:lvl>
    <w:lvl w:ilvl="4" w:tplc="15156014" w:tentative="1">
      <w:start w:val="1"/>
      <w:numFmt w:val="lowerLetter"/>
      <w:lvlText w:val="%5."/>
      <w:lvlJc w:val="left"/>
      <w:pPr>
        <w:ind w:left="3600" w:hanging="360"/>
      </w:pPr>
    </w:lvl>
    <w:lvl w:ilvl="5" w:tplc="15156014" w:tentative="1">
      <w:start w:val="1"/>
      <w:numFmt w:val="lowerRoman"/>
      <w:lvlText w:val="%6."/>
      <w:lvlJc w:val="right"/>
      <w:pPr>
        <w:ind w:left="4320" w:hanging="180"/>
      </w:pPr>
    </w:lvl>
    <w:lvl w:ilvl="6" w:tplc="15156014" w:tentative="1">
      <w:start w:val="1"/>
      <w:numFmt w:val="decimal"/>
      <w:lvlText w:val="%7."/>
      <w:lvlJc w:val="left"/>
      <w:pPr>
        <w:ind w:left="5040" w:hanging="360"/>
      </w:pPr>
    </w:lvl>
    <w:lvl w:ilvl="7" w:tplc="15156014" w:tentative="1">
      <w:start w:val="1"/>
      <w:numFmt w:val="lowerLetter"/>
      <w:lvlText w:val="%8."/>
      <w:lvlJc w:val="left"/>
      <w:pPr>
        <w:ind w:left="5760" w:hanging="360"/>
      </w:pPr>
    </w:lvl>
    <w:lvl w:ilvl="8" w:tplc="15156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5">
    <w:multiLevelType w:val="hybridMultilevel"/>
    <w:lvl w:ilvl="0" w:tplc="76836201">
      <w:start w:val="1"/>
      <w:numFmt w:val="decimal"/>
      <w:lvlText w:val="%1."/>
      <w:lvlJc w:val="left"/>
      <w:pPr>
        <w:ind w:left="720" w:hanging="360"/>
      </w:pPr>
    </w:lvl>
    <w:lvl w:ilvl="1" w:tplc="76836201" w:tentative="1">
      <w:start w:val="1"/>
      <w:numFmt w:val="lowerLetter"/>
      <w:lvlText w:val="%2."/>
      <w:lvlJc w:val="left"/>
      <w:pPr>
        <w:ind w:left="1440" w:hanging="360"/>
      </w:pPr>
    </w:lvl>
    <w:lvl w:ilvl="2" w:tplc="76836201" w:tentative="1">
      <w:start w:val="1"/>
      <w:numFmt w:val="lowerRoman"/>
      <w:lvlText w:val="%3."/>
      <w:lvlJc w:val="right"/>
      <w:pPr>
        <w:ind w:left="2160" w:hanging="180"/>
      </w:pPr>
    </w:lvl>
    <w:lvl w:ilvl="3" w:tplc="76836201" w:tentative="1">
      <w:start w:val="1"/>
      <w:numFmt w:val="decimal"/>
      <w:lvlText w:val="%4."/>
      <w:lvlJc w:val="left"/>
      <w:pPr>
        <w:ind w:left="2880" w:hanging="360"/>
      </w:pPr>
    </w:lvl>
    <w:lvl w:ilvl="4" w:tplc="76836201" w:tentative="1">
      <w:start w:val="1"/>
      <w:numFmt w:val="lowerLetter"/>
      <w:lvlText w:val="%5."/>
      <w:lvlJc w:val="left"/>
      <w:pPr>
        <w:ind w:left="3600" w:hanging="360"/>
      </w:pPr>
    </w:lvl>
    <w:lvl w:ilvl="5" w:tplc="76836201" w:tentative="1">
      <w:start w:val="1"/>
      <w:numFmt w:val="lowerRoman"/>
      <w:lvlText w:val="%6."/>
      <w:lvlJc w:val="right"/>
      <w:pPr>
        <w:ind w:left="4320" w:hanging="180"/>
      </w:pPr>
    </w:lvl>
    <w:lvl w:ilvl="6" w:tplc="76836201" w:tentative="1">
      <w:start w:val="1"/>
      <w:numFmt w:val="decimal"/>
      <w:lvlText w:val="%7."/>
      <w:lvlJc w:val="left"/>
      <w:pPr>
        <w:ind w:left="5040" w:hanging="360"/>
      </w:pPr>
    </w:lvl>
    <w:lvl w:ilvl="7" w:tplc="76836201" w:tentative="1">
      <w:start w:val="1"/>
      <w:numFmt w:val="lowerLetter"/>
      <w:lvlText w:val="%8."/>
      <w:lvlJc w:val="left"/>
      <w:pPr>
        <w:ind w:left="5760" w:hanging="360"/>
      </w:pPr>
    </w:lvl>
    <w:lvl w:ilvl="8" w:tplc="76836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4">
    <w:multiLevelType w:val="hybridMultilevel"/>
    <w:lvl w:ilvl="0" w:tplc="62406215">
      <w:start w:val="1"/>
      <w:numFmt w:val="decimal"/>
      <w:lvlText w:val="%1."/>
      <w:lvlJc w:val="left"/>
      <w:pPr>
        <w:ind w:left="720" w:hanging="360"/>
      </w:pPr>
    </w:lvl>
    <w:lvl w:ilvl="1" w:tplc="62406215" w:tentative="1">
      <w:start w:val="1"/>
      <w:numFmt w:val="lowerLetter"/>
      <w:lvlText w:val="%2."/>
      <w:lvlJc w:val="left"/>
      <w:pPr>
        <w:ind w:left="1440" w:hanging="360"/>
      </w:pPr>
    </w:lvl>
    <w:lvl w:ilvl="2" w:tplc="62406215" w:tentative="1">
      <w:start w:val="1"/>
      <w:numFmt w:val="lowerRoman"/>
      <w:lvlText w:val="%3."/>
      <w:lvlJc w:val="right"/>
      <w:pPr>
        <w:ind w:left="2160" w:hanging="180"/>
      </w:pPr>
    </w:lvl>
    <w:lvl w:ilvl="3" w:tplc="62406215" w:tentative="1">
      <w:start w:val="1"/>
      <w:numFmt w:val="decimal"/>
      <w:lvlText w:val="%4."/>
      <w:lvlJc w:val="left"/>
      <w:pPr>
        <w:ind w:left="2880" w:hanging="360"/>
      </w:pPr>
    </w:lvl>
    <w:lvl w:ilvl="4" w:tplc="62406215" w:tentative="1">
      <w:start w:val="1"/>
      <w:numFmt w:val="lowerLetter"/>
      <w:lvlText w:val="%5."/>
      <w:lvlJc w:val="left"/>
      <w:pPr>
        <w:ind w:left="3600" w:hanging="360"/>
      </w:pPr>
    </w:lvl>
    <w:lvl w:ilvl="5" w:tplc="62406215" w:tentative="1">
      <w:start w:val="1"/>
      <w:numFmt w:val="lowerRoman"/>
      <w:lvlText w:val="%6."/>
      <w:lvlJc w:val="right"/>
      <w:pPr>
        <w:ind w:left="4320" w:hanging="180"/>
      </w:pPr>
    </w:lvl>
    <w:lvl w:ilvl="6" w:tplc="62406215" w:tentative="1">
      <w:start w:val="1"/>
      <w:numFmt w:val="decimal"/>
      <w:lvlText w:val="%7."/>
      <w:lvlJc w:val="left"/>
      <w:pPr>
        <w:ind w:left="5040" w:hanging="360"/>
      </w:pPr>
    </w:lvl>
    <w:lvl w:ilvl="7" w:tplc="62406215" w:tentative="1">
      <w:start w:val="1"/>
      <w:numFmt w:val="lowerLetter"/>
      <w:lvlText w:val="%8."/>
      <w:lvlJc w:val="left"/>
      <w:pPr>
        <w:ind w:left="5760" w:hanging="360"/>
      </w:pPr>
    </w:lvl>
    <w:lvl w:ilvl="8" w:tplc="62406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3">
    <w:multiLevelType w:val="hybridMultilevel"/>
    <w:lvl w:ilvl="0" w:tplc="38334100">
      <w:start w:val="1"/>
      <w:numFmt w:val="decimal"/>
      <w:lvlText w:val="%1."/>
      <w:lvlJc w:val="left"/>
      <w:pPr>
        <w:ind w:left="720" w:hanging="360"/>
      </w:pPr>
    </w:lvl>
    <w:lvl w:ilvl="1" w:tplc="38334100" w:tentative="1">
      <w:start w:val="1"/>
      <w:numFmt w:val="lowerLetter"/>
      <w:lvlText w:val="%2."/>
      <w:lvlJc w:val="left"/>
      <w:pPr>
        <w:ind w:left="1440" w:hanging="360"/>
      </w:pPr>
    </w:lvl>
    <w:lvl w:ilvl="2" w:tplc="38334100" w:tentative="1">
      <w:start w:val="1"/>
      <w:numFmt w:val="lowerRoman"/>
      <w:lvlText w:val="%3."/>
      <w:lvlJc w:val="right"/>
      <w:pPr>
        <w:ind w:left="2160" w:hanging="180"/>
      </w:pPr>
    </w:lvl>
    <w:lvl w:ilvl="3" w:tplc="38334100" w:tentative="1">
      <w:start w:val="1"/>
      <w:numFmt w:val="decimal"/>
      <w:lvlText w:val="%4."/>
      <w:lvlJc w:val="left"/>
      <w:pPr>
        <w:ind w:left="2880" w:hanging="360"/>
      </w:pPr>
    </w:lvl>
    <w:lvl w:ilvl="4" w:tplc="38334100" w:tentative="1">
      <w:start w:val="1"/>
      <w:numFmt w:val="lowerLetter"/>
      <w:lvlText w:val="%5."/>
      <w:lvlJc w:val="left"/>
      <w:pPr>
        <w:ind w:left="3600" w:hanging="360"/>
      </w:pPr>
    </w:lvl>
    <w:lvl w:ilvl="5" w:tplc="38334100" w:tentative="1">
      <w:start w:val="1"/>
      <w:numFmt w:val="lowerRoman"/>
      <w:lvlText w:val="%6."/>
      <w:lvlJc w:val="right"/>
      <w:pPr>
        <w:ind w:left="4320" w:hanging="180"/>
      </w:pPr>
    </w:lvl>
    <w:lvl w:ilvl="6" w:tplc="38334100" w:tentative="1">
      <w:start w:val="1"/>
      <w:numFmt w:val="decimal"/>
      <w:lvlText w:val="%7."/>
      <w:lvlJc w:val="left"/>
      <w:pPr>
        <w:ind w:left="5040" w:hanging="360"/>
      </w:pPr>
    </w:lvl>
    <w:lvl w:ilvl="7" w:tplc="38334100" w:tentative="1">
      <w:start w:val="1"/>
      <w:numFmt w:val="lowerLetter"/>
      <w:lvlText w:val="%8."/>
      <w:lvlJc w:val="left"/>
      <w:pPr>
        <w:ind w:left="5760" w:hanging="360"/>
      </w:pPr>
    </w:lvl>
    <w:lvl w:ilvl="8" w:tplc="38334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2">
    <w:multiLevelType w:val="hybridMultilevel"/>
    <w:lvl w:ilvl="0" w:tplc="97954092">
      <w:start w:val="1"/>
      <w:numFmt w:val="decimal"/>
      <w:lvlText w:val="%1."/>
      <w:lvlJc w:val="left"/>
      <w:pPr>
        <w:ind w:left="720" w:hanging="360"/>
      </w:pPr>
    </w:lvl>
    <w:lvl w:ilvl="1" w:tplc="97954092" w:tentative="1">
      <w:start w:val="1"/>
      <w:numFmt w:val="lowerLetter"/>
      <w:lvlText w:val="%2."/>
      <w:lvlJc w:val="left"/>
      <w:pPr>
        <w:ind w:left="1440" w:hanging="360"/>
      </w:pPr>
    </w:lvl>
    <w:lvl w:ilvl="2" w:tplc="97954092" w:tentative="1">
      <w:start w:val="1"/>
      <w:numFmt w:val="lowerRoman"/>
      <w:lvlText w:val="%3."/>
      <w:lvlJc w:val="right"/>
      <w:pPr>
        <w:ind w:left="2160" w:hanging="180"/>
      </w:pPr>
    </w:lvl>
    <w:lvl w:ilvl="3" w:tplc="97954092" w:tentative="1">
      <w:start w:val="1"/>
      <w:numFmt w:val="decimal"/>
      <w:lvlText w:val="%4."/>
      <w:lvlJc w:val="left"/>
      <w:pPr>
        <w:ind w:left="2880" w:hanging="360"/>
      </w:pPr>
    </w:lvl>
    <w:lvl w:ilvl="4" w:tplc="97954092" w:tentative="1">
      <w:start w:val="1"/>
      <w:numFmt w:val="lowerLetter"/>
      <w:lvlText w:val="%5."/>
      <w:lvlJc w:val="left"/>
      <w:pPr>
        <w:ind w:left="3600" w:hanging="360"/>
      </w:pPr>
    </w:lvl>
    <w:lvl w:ilvl="5" w:tplc="97954092" w:tentative="1">
      <w:start w:val="1"/>
      <w:numFmt w:val="lowerRoman"/>
      <w:lvlText w:val="%6."/>
      <w:lvlJc w:val="right"/>
      <w:pPr>
        <w:ind w:left="4320" w:hanging="180"/>
      </w:pPr>
    </w:lvl>
    <w:lvl w:ilvl="6" w:tplc="97954092" w:tentative="1">
      <w:start w:val="1"/>
      <w:numFmt w:val="decimal"/>
      <w:lvlText w:val="%7."/>
      <w:lvlJc w:val="left"/>
      <w:pPr>
        <w:ind w:left="5040" w:hanging="360"/>
      </w:pPr>
    </w:lvl>
    <w:lvl w:ilvl="7" w:tplc="97954092" w:tentative="1">
      <w:start w:val="1"/>
      <w:numFmt w:val="lowerLetter"/>
      <w:lvlText w:val="%8."/>
      <w:lvlJc w:val="left"/>
      <w:pPr>
        <w:ind w:left="5760" w:hanging="360"/>
      </w:pPr>
    </w:lvl>
    <w:lvl w:ilvl="8" w:tplc="97954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1">
    <w:multiLevelType w:val="hybridMultilevel"/>
    <w:lvl w:ilvl="0" w:tplc="15918034">
      <w:start w:val="1"/>
      <w:numFmt w:val="decimal"/>
      <w:lvlText w:val="%1."/>
      <w:lvlJc w:val="left"/>
      <w:pPr>
        <w:ind w:left="720" w:hanging="360"/>
      </w:pPr>
    </w:lvl>
    <w:lvl w:ilvl="1" w:tplc="15918034" w:tentative="1">
      <w:start w:val="1"/>
      <w:numFmt w:val="lowerLetter"/>
      <w:lvlText w:val="%2."/>
      <w:lvlJc w:val="left"/>
      <w:pPr>
        <w:ind w:left="1440" w:hanging="360"/>
      </w:pPr>
    </w:lvl>
    <w:lvl w:ilvl="2" w:tplc="15918034" w:tentative="1">
      <w:start w:val="1"/>
      <w:numFmt w:val="lowerRoman"/>
      <w:lvlText w:val="%3."/>
      <w:lvlJc w:val="right"/>
      <w:pPr>
        <w:ind w:left="2160" w:hanging="180"/>
      </w:pPr>
    </w:lvl>
    <w:lvl w:ilvl="3" w:tplc="15918034" w:tentative="1">
      <w:start w:val="1"/>
      <w:numFmt w:val="decimal"/>
      <w:lvlText w:val="%4."/>
      <w:lvlJc w:val="left"/>
      <w:pPr>
        <w:ind w:left="2880" w:hanging="360"/>
      </w:pPr>
    </w:lvl>
    <w:lvl w:ilvl="4" w:tplc="15918034" w:tentative="1">
      <w:start w:val="1"/>
      <w:numFmt w:val="lowerLetter"/>
      <w:lvlText w:val="%5."/>
      <w:lvlJc w:val="left"/>
      <w:pPr>
        <w:ind w:left="3600" w:hanging="360"/>
      </w:pPr>
    </w:lvl>
    <w:lvl w:ilvl="5" w:tplc="15918034" w:tentative="1">
      <w:start w:val="1"/>
      <w:numFmt w:val="lowerRoman"/>
      <w:lvlText w:val="%6."/>
      <w:lvlJc w:val="right"/>
      <w:pPr>
        <w:ind w:left="4320" w:hanging="180"/>
      </w:pPr>
    </w:lvl>
    <w:lvl w:ilvl="6" w:tplc="15918034" w:tentative="1">
      <w:start w:val="1"/>
      <w:numFmt w:val="decimal"/>
      <w:lvlText w:val="%7."/>
      <w:lvlJc w:val="left"/>
      <w:pPr>
        <w:ind w:left="5040" w:hanging="360"/>
      </w:pPr>
    </w:lvl>
    <w:lvl w:ilvl="7" w:tplc="15918034" w:tentative="1">
      <w:start w:val="1"/>
      <w:numFmt w:val="lowerLetter"/>
      <w:lvlText w:val="%8."/>
      <w:lvlJc w:val="left"/>
      <w:pPr>
        <w:ind w:left="5760" w:hanging="360"/>
      </w:pPr>
    </w:lvl>
    <w:lvl w:ilvl="8" w:tplc="159180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0">
    <w:multiLevelType w:val="hybridMultilevel"/>
    <w:lvl w:ilvl="0" w:tplc="66148578">
      <w:start w:val="1"/>
      <w:numFmt w:val="decimal"/>
      <w:lvlText w:val="%1."/>
      <w:lvlJc w:val="left"/>
      <w:pPr>
        <w:ind w:left="720" w:hanging="360"/>
      </w:pPr>
    </w:lvl>
    <w:lvl w:ilvl="1" w:tplc="66148578" w:tentative="1">
      <w:start w:val="1"/>
      <w:numFmt w:val="lowerLetter"/>
      <w:lvlText w:val="%2."/>
      <w:lvlJc w:val="left"/>
      <w:pPr>
        <w:ind w:left="1440" w:hanging="360"/>
      </w:pPr>
    </w:lvl>
    <w:lvl w:ilvl="2" w:tplc="66148578" w:tentative="1">
      <w:start w:val="1"/>
      <w:numFmt w:val="lowerRoman"/>
      <w:lvlText w:val="%3."/>
      <w:lvlJc w:val="right"/>
      <w:pPr>
        <w:ind w:left="2160" w:hanging="180"/>
      </w:pPr>
    </w:lvl>
    <w:lvl w:ilvl="3" w:tplc="66148578" w:tentative="1">
      <w:start w:val="1"/>
      <w:numFmt w:val="decimal"/>
      <w:lvlText w:val="%4."/>
      <w:lvlJc w:val="left"/>
      <w:pPr>
        <w:ind w:left="2880" w:hanging="360"/>
      </w:pPr>
    </w:lvl>
    <w:lvl w:ilvl="4" w:tplc="66148578" w:tentative="1">
      <w:start w:val="1"/>
      <w:numFmt w:val="lowerLetter"/>
      <w:lvlText w:val="%5."/>
      <w:lvlJc w:val="left"/>
      <w:pPr>
        <w:ind w:left="3600" w:hanging="360"/>
      </w:pPr>
    </w:lvl>
    <w:lvl w:ilvl="5" w:tplc="66148578" w:tentative="1">
      <w:start w:val="1"/>
      <w:numFmt w:val="lowerRoman"/>
      <w:lvlText w:val="%6."/>
      <w:lvlJc w:val="right"/>
      <w:pPr>
        <w:ind w:left="4320" w:hanging="180"/>
      </w:pPr>
    </w:lvl>
    <w:lvl w:ilvl="6" w:tplc="66148578" w:tentative="1">
      <w:start w:val="1"/>
      <w:numFmt w:val="decimal"/>
      <w:lvlText w:val="%7."/>
      <w:lvlJc w:val="left"/>
      <w:pPr>
        <w:ind w:left="5040" w:hanging="360"/>
      </w:pPr>
    </w:lvl>
    <w:lvl w:ilvl="7" w:tplc="66148578" w:tentative="1">
      <w:start w:val="1"/>
      <w:numFmt w:val="lowerLetter"/>
      <w:lvlText w:val="%8."/>
      <w:lvlJc w:val="left"/>
      <w:pPr>
        <w:ind w:left="5760" w:hanging="360"/>
      </w:pPr>
    </w:lvl>
    <w:lvl w:ilvl="8" w:tplc="661485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9">
    <w:multiLevelType w:val="hybridMultilevel"/>
    <w:lvl w:ilvl="0" w:tplc="86491059">
      <w:start w:val="1"/>
      <w:numFmt w:val="decimal"/>
      <w:lvlText w:val="%1."/>
      <w:lvlJc w:val="left"/>
      <w:pPr>
        <w:ind w:left="720" w:hanging="360"/>
      </w:pPr>
    </w:lvl>
    <w:lvl w:ilvl="1" w:tplc="86491059" w:tentative="1">
      <w:start w:val="1"/>
      <w:numFmt w:val="lowerLetter"/>
      <w:lvlText w:val="%2."/>
      <w:lvlJc w:val="left"/>
      <w:pPr>
        <w:ind w:left="1440" w:hanging="360"/>
      </w:pPr>
    </w:lvl>
    <w:lvl w:ilvl="2" w:tplc="86491059" w:tentative="1">
      <w:start w:val="1"/>
      <w:numFmt w:val="lowerRoman"/>
      <w:lvlText w:val="%3."/>
      <w:lvlJc w:val="right"/>
      <w:pPr>
        <w:ind w:left="2160" w:hanging="180"/>
      </w:pPr>
    </w:lvl>
    <w:lvl w:ilvl="3" w:tplc="86491059" w:tentative="1">
      <w:start w:val="1"/>
      <w:numFmt w:val="decimal"/>
      <w:lvlText w:val="%4."/>
      <w:lvlJc w:val="left"/>
      <w:pPr>
        <w:ind w:left="2880" w:hanging="360"/>
      </w:pPr>
    </w:lvl>
    <w:lvl w:ilvl="4" w:tplc="86491059" w:tentative="1">
      <w:start w:val="1"/>
      <w:numFmt w:val="lowerLetter"/>
      <w:lvlText w:val="%5."/>
      <w:lvlJc w:val="left"/>
      <w:pPr>
        <w:ind w:left="3600" w:hanging="360"/>
      </w:pPr>
    </w:lvl>
    <w:lvl w:ilvl="5" w:tplc="86491059" w:tentative="1">
      <w:start w:val="1"/>
      <w:numFmt w:val="lowerRoman"/>
      <w:lvlText w:val="%6."/>
      <w:lvlJc w:val="right"/>
      <w:pPr>
        <w:ind w:left="4320" w:hanging="180"/>
      </w:pPr>
    </w:lvl>
    <w:lvl w:ilvl="6" w:tplc="86491059" w:tentative="1">
      <w:start w:val="1"/>
      <w:numFmt w:val="decimal"/>
      <w:lvlText w:val="%7."/>
      <w:lvlJc w:val="left"/>
      <w:pPr>
        <w:ind w:left="5040" w:hanging="360"/>
      </w:pPr>
    </w:lvl>
    <w:lvl w:ilvl="7" w:tplc="86491059" w:tentative="1">
      <w:start w:val="1"/>
      <w:numFmt w:val="lowerLetter"/>
      <w:lvlText w:val="%8."/>
      <w:lvlJc w:val="left"/>
      <w:pPr>
        <w:ind w:left="5760" w:hanging="360"/>
      </w:pPr>
    </w:lvl>
    <w:lvl w:ilvl="8" w:tplc="86491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8">
    <w:multiLevelType w:val="hybridMultilevel"/>
    <w:lvl w:ilvl="0" w:tplc="50509209">
      <w:start w:val="1"/>
      <w:numFmt w:val="decimal"/>
      <w:lvlText w:val="%1."/>
      <w:lvlJc w:val="left"/>
      <w:pPr>
        <w:ind w:left="720" w:hanging="360"/>
      </w:pPr>
    </w:lvl>
    <w:lvl w:ilvl="1" w:tplc="50509209" w:tentative="1">
      <w:start w:val="1"/>
      <w:numFmt w:val="lowerLetter"/>
      <w:lvlText w:val="%2."/>
      <w:lvlJc w:val="left"/>
      <w:pPr>
        <w:ind w:left="1440" w:hanging="360"/>
      </w:pPr>
    </w:lvl>
    <w:lvl w:ilvl="2" w:tplc="50509209" w:tentative="1">
      <w:start w:val="1"/>
      <w:numFmt w:val="lowerRoman"/>
      <w:lvlText w:val="%3."/>
      <w:lvlJc w:val="right"/>
      <w:pPr>
        <w:ind w:left="2160" w:hanging="180"/>
      </w:pPr>
    </w:lvl>
    <w:lvl w:ilvl="3" w:tplc="50509209" w:tentative="1">
      <w:start w:val="1"/>
      <w:numFmt w:val="decimal"/>
      <w:lvlText w:val="%4."/>
      <w:lvlJc w:val="left"/>
      <w:pPr>
        <w:ind w:left="2880" w:hanging="360"/>
      </w:pPr>
    </w:lvl>
    <w:lvl w:ilvl="4" w:tplc="50509209" w:tentative="1">
      <w:start w:val="1"/>
      <w:numFmt w:val="lowerLetter"/>
      <w:lvlText w:val="%5."/>
      <w:lvlJc w:val="left"/>
      <w:pPr>
        <w:ind w:left="3600" w:hanging="360"/>
      </w:pPr>
    </w:lvl>
    <w:lvl w:ilvl="5" w:tplc="50509209" w:tentative="1">
      <w:start w:val="1"/>
      <w:numFmt w:val="lowerRoman"/>
      <w:lvlText w:val="%6."/>
      <w:lvlJc w:val="right"/>
      <w:pPr>
        <w:ind w:left="4320" w:hanging="180"/>
      </w:pPr>
    </w:lvl>
    <w:lvl w:ilvl="6" w:tplc="50509209" w:tentative="1">
      <w:start w:val="1"/>
      <w:numFmt w:val="decimal"/>
      <w:lvlText w:val="%7."/>
      <w:lvlJc w:val="left"/>
      <w:pPr>
        <w:ind w:left="5040" w:hanging="360"/>
      </w:pPr>
    </w:lvl>
    <w:lvl w:ilvl="7" w:tplc="50509209" w:tentative="1">
      <w:start w:val="1"/>
      <w:numFmt w:val="lowerLetter"/>
      <w:lvlText w:val="%8."/>
      <w:lvlJc w:val="left"/>
      <w:pPr>
        <w:ind w:left="5760" w:hanging="360"/>
      </w:pPr>
    </w:lvl>
    <w:lvl w:ilvl="8" w:tplc="505092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7">
    <w:multiLevelType w:val="hybridMultilevel"/>
    <w:lvl w:ilvl="0" w:tplc="54088872">
      <w:start w:val="1"/>
      <w:numFmt w:val="decimal"/>
      <w:lvlText w:val="%1."/>
      <w:lvlJc w:val="left"/>
      <w:pPr>
        <w:ind w:left="720" w:hanging="360"/>
      </w:pPr>
    </w:lvl>
    <w:lvl w:ilvl="1" w:tplc="54088872" w:tentative="1">
      <w:start w:val="1"/>
      <w:numFmt w:val="lowerLetter"/>
      <w:lvlText w:val="%2."/>
      <w:lvlJc w:val="left"/>
      <w:pPr>
        <w:ind w:left="1440" w:hanging="360"/>
      </w:pPr>
    </w:lvl>
    <w:lvl w:ilvl="2" w:tplc="54088872" w:tentative="1">
      <w:start w:val="1"/>
      <w:numFmt w:val="lowerRoman"/>
      <w:lvlText w:val="%3."/>
      <w:lvlJc w:val="right"/>
      <w:pPr>
        <w:ind w:left="2160" w:hanging="180"/>
      </w:pPr>
    </w:lvl>
    <w:lvl w:ilvl="3" w:tplc="54088872" w:tentative="1">
      <w:start w:val="1"/>
      <w:numFmt w:val="decimal"/>
      <w:lvlText w:val="%4."/>
      <w:lvlJc w:val="left"/>
      <w:pPr>
        <w:ind w:left="2880" w:hanging="360"/>
      </w:pPr>
    </w:lvl>
    <w:lvl w:ilvl="4" w:tplc="54088872" w:tentative="1">
      <w:start w:val="1"/>
      <w:numFmt w:val="lowerLetter"/>
      <w:lvlText w:val="%5."/>
      <w:lvlJc w:val="left"/>
      <w:pPr>
        <w:ind w:left="3600" w:hanging="360"/>
      </w:pPr>
    </w:lvl>
    <w:lvl w:ilvl="5" w:tplc="54088872" w:tentative="1">
      <w:start w:val="1"/>
      <w:numFmt w:val="lowerRoman"/>
      <w:lvlText w:val="%6."/>
      <w:lvlJc w:val="right"/>
      <w:pPr>
        <w:ind w:left="4320" w:hanging="180"/>
      </w:pPr>
    </w:lvl>
    <w:lvl w:ilvl="6" w:tplc="54088872" w:tentative="1">
      <w:start w:val="1"/>
      <w:numFmt w:val="decimal"/>
      <w:lvlText w:val="%7."/>
      <w:lvlJc w:val="left"/>
      <w:pPr>
        <w:ind w:left="5040" w:hanging="360"/>
      </w:pPr>
    </w:lvl>
    <w:lvl w:ilvl="7" w:tplc="54088872" w:tentative="1">
      <w:start w:val="1"/>
      <w:numFmt w:val="lowerLetter"/>
      <w:lvlText w:val="%8."/>
      <w:lvlJc w:val="left"/>
      <w:pPr>
        <w:ind w:left="5760" w:hanging="360"/>
      </w:pPr>
    </w:lvl>
    <w:lvl w:ilvl="8" w:tplc="54088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6">
    <w:multiLevelType w:val="hybridMultilevel"/>
    <w:lvl w:ilvl="0" w:tplc="14427579">
      <w:start w:val="1"/>
      <w:numFmt w:val="decimal"/>
      <w:lvlText w:val="%1."/>
      <w:lvlJc w:val="left"/>
      <w:pPr>
        <w:ind w:left="720" w:hanging="360"/>
      </w:pPr>
    </w:lvl>
    <w:lvl w:ilvl="1" w:tplc="14427579" w:tentative="1">
      <w:start w:val="1"/>
      <w:numFmt w:val="lowerLetter"/>
      <w:lvlText w:val="%2."/>
      <w:lvlJc w:val="left"/>
      <w:pPr>
        <w:ind w:left="1440" w:hanging="360"/>
      </w:pPr>
    </w:lvl>
    <w:lvl w:ilvl="2" w:tplc="14427579" w:tentative="1">
      <w:start w:val="1"/>
      <w:numFmt w:val="lowerRoman"/>
      <w:lvlText w:val="%3."/>
      <w:lvlJc w:val="right"/>
      <w:pPr>
        <w:ind w:left="2160" w:hanging="180"/>
      </w:pPr>
    </w:lvl>
    <w:lvl w:ilvl="3" w:tplc="14427579" w:tentative="1">
      <w:start w:val="1"/>
      <w:numFmt w:val="decimal"/>
      <w:lvlText w:val="%4."/>
      <w:lvlJc w:val="left"/>
      <w:pPr>
        <w:ind w:left="2880" w:hanging="360"/>
      </w:pPr>
    </w:lvl>
    <w:lvl w:ilvl="4" w:tplc="14427579" w:tentative="1">
      <w:start w:val="1"/>
      <w:numFmt w:val="lowerLetter"/>
      <w:lvlText w:val="%5."/>
      <w:lvlJc w:val="left"/>
      <w:pPr>
        <w:ind w:left="3600" w:hanging="360"/>
      </w:pPr>
    </w:lvl>
    <w:lvl w:ilvl="5" w:tplc="14427579" w:tentative="1">
      <w:start w:val="1"/>
      <w:numFmt w:val="lowerRoman"/>
      <w:lvlText w:val="%6."/>
      <w:lvlJc w:val="right"/>
      <w:pPr>
        <w:ind w:left="4320" w:hanging="180"/>
      </w:pPr>
    </w:lvl>
    <w:lvl w:ilvl="6" w:tplc="14427579" w:tentative="1">
      <w:start w:val="1"/>
      <w:numFmt w:val="decimal"/>
      <w:lvlText w:val="%7."/>
      <w:lvlJc w:val="left"/>
      <w:pPr>
        <w:ind w:left="5040" w:hanging="360"/>
      </w:pPr>
    </w:lvl>
    <w:lvl w:ilvl="7" w:tplc="14427579" w:tentative="1">
      <w:start w:val="1"/>
      <w:numFmt w:val="lowerLetter"/>
      <w:lvlText w:val="%8."/>
      <w:lvlJc w:val="left"/>
      <w:pPr>
        <w:ind w:left="5760" w:hanging="360"/>
      </w:pPr>
    </w:lvl>
    <w:lvl w:ilvl="8" w:tplc="14427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5">
    <w:multiLevelType w:val="hybridMultilevel"/>
    <w:lvl w:ilvl="0" w:tplc="84935263">
      <w:start w:val="1"/>
      <w:numFmt w:val="decimal"/>
      <w:lvlText w:val="%1."/>
      <w:lvlJc w:val="left"/>
      <w:pPr>
        <w:ind w:left="720" w:hanging="360"/>
      </w:pPr>
    </w:lvl>
    <w:lvl w:ilvl="1" w:tplc="84935263" w:tentative="1">
      <w:start w:val="1"/>
      <w:numFmt w:val="lowerLetter"/>
      <w:lvlText w:val="%2."/>
      <w:lvlJc w:val="left"/>
      <w:pPr>
        <w:ind w:left="1440" w:hanging="360"/>
      </w:pPr>
    </w:lvl>
    <w:lvl w:ilvl="2" w:tplc="84935263" w:tentative="1">
      <w:start w:val="1"/>
      <w:numFmt w:val="lowerRoman"/>
      <w:lvlText w:val="%3."/>
      <w:lvlJc w:val="right"/>
      <w:pPr>
        <w:ind w:left="2160" w:hanging="180"/>
      </w:pPr>
    </w:lvl>
    <w:lvl w:ilvl="3" w:tplc="84935263" w:tentative="1">
      <w:start w:val="1"/>
      <w:numFmt w:val="decimal"/>
      <w:lvlText w:val="%4."/>
      <w:lvlJc w:val="left"/>
      <w:pPr>
        <w:ind w:left="2880" w:hanging="360"/>
      </w:pPr>
    </w:lvl>
    <w:lvl w:ilvl="4" w:tplc="84935263" w:tentative="1">
      <w:start w:val="1"/>
      <w:numFmt w:val="lowerLetter"/>
      <w:lvlText w:val="%5."/>
      <w:lvlJc w:val="left"/>
      <w:pPr>
        <w:ind w:left="3600" w:hanging="360"/>
      </w:pPr>
    </w:lvl>
    <w:lvl w:ilvl="5" w:tplc="84935263" w:tentative="1">
      <w:start w:val="1"/>
      <w:numFmt w:val="lowerRoman"/>
      <w:lvlText w:val="%6."/>
      <w:lvlJc w:val="right"/>
      <w:pPr>
        <w:ind w:left="4320" w:hanging="180"/>
      </w:pPr>
    </w:lvl>
    <w:lvl w:ilvl="6" w:tplc="84935263" w:tentative="1">
      <w:start w:val="1"/>
      <w:numFmt w:val="decimal"/>
      <w:lvlText w:val="%7."/>
      <w:lvlJc w:val="left"/>
      <w:pPr>
        <w:ind w:left="5040" w:hanging="360"/>
      </w:pPr>
    </w:lvl>
    <w:lvl w:ilvl="7" w:tplc="84935263" w:tentative="1">
      <w:start w:val="1"/>
      <w:numFmt w:val="lowerLetter"/>
      <w:lvlText w:val="%8."/>
      <w:lvlJc w:val="left"/>
      <w:pPr>
        <w:ind w:left="5760" w:hanging="360"/>
      </w:pPr>
    </w:lvl>
    <w:lvl w:ilvl="8" w:tplc="849352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4">
    <w:multiLevelType w:val="hybridMultilevel"/>
    <w:lvl w:ilvl="0" w:tplc="98234582">
      <w:start w:val="1"/>
      <w:numFmt w:val="decimal"/>
      <w:lvlText w:val="%1."/>
      <w:lvlJc w:val="left"/>
      <w:pPr>
        <w:ind w:left="720" w:hanging="360"/>
      </w:pPr>
    </w:lvl>
    <w:lvl w:ilvl="1" w:tplc="98234582" w:tentative="1">
      <w:start w:val="1"/>
      <w:numFmt w:val="lowerLetter"/>
      <w:lvlText w:val="%2."/>
      <w:lvlJc w:val="left"/>
      <w:pPr>
        <w:ind w:left="1440" w:hanging="360"/>
      </w:pPr>
    </w:lvl>
    <w:lvl w:ilvl="2" w:tplc="98234582" w:tentative="1">
      <w:start w:val="1"/>
      <w:numFmt w:val="lowerRoman"/>
      <w:lvlText w:val="%3."/>
      <w:lvlJc w:val="right"/>
      <w:pPr>
        <w:ind w:left="2160" w:hanging="180"/>
      </w:pPr>
    </w:lvl>
    <w:lvl w:ilvl="3" w:tplc="98234582" w:tentative="1">
      <w:start w:val="1"/>
      <w:numFmt w:val="decimal"/>
      <w:lvlText w:val="%4."/>
      <w:lvlJc w:val="left"/>
      <w:pPr>
        <w:ind w:left="2880" w:hanging="360"/>
      </w:pPr>
    </w:lvl>
    <w:lvl w:ilvl="4" w:tplc="98234582" w:tentative="1">
      <w:start w:val="1"/>
      <w:numFmt w:val="lowerLetter"/>
      <w:lvlText w:val="%5."/>
      <w:lvlJc w:val="left"/>
      <w:pPr>
        <w:ind w:left="3600" w:hanging="360"/>
      </w:pPr>
    </w:lvl>
    <w:lvl w:ilvl="5" w:tplc="98234582" w:tentative="1">
      <w:start w:val="1"/>
      <w:numFmt w:val="lowerRoman"/>
      <w:lvlText w:val="%6."/>
      <w:lvlJc w:val="right"/>
      <w:pPr>
        <w:ind w:left="4320" w:hanging="180"/>
      </w:pPr>
    </w:lvl>
    <w:lvl w:ilvl="6" w:tplc="98234582" w:tentative="1">
      <w:start w:val="1"/>
      <w:numFmt w:val="decimal"/>
      <w:lvlText w:val="%7."/>
      <w:lvlJc w:val="left"/>
      <w:pPr>
        <w:ind w:left="5040" w:hanging="360"/>
      </w:pPr>
    </w:lvl>
    <w:lvl w:ilvl="7" w:tplc="98234582" w:tentative="1">
      <w:start w:val="1"/>
      <w:numFmt w:val="lowerLetter"/>
      <w:lvlText w:val="%8."/>
      <w:lvlJc w:val="left"/>
      <w:pPr>
        <w:ind w:left="5760" w:hanging="360"/>
      </w:pPr>
    </w:lvl>
    <w:lvl w:ilvl="8" w:tplc="98234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3">
    <w:multiLevelType w:val="hybridMultilevel"/>
    <w:lvl w:ilvl="0" w:tplc="46954478">
      <w:start w:val="1"/>
      <w:numFmt w:val="decimal"/>
      <w:lvlText w:val="%1."/>
      <w:lvlJc w:val="left"/>
      <w:pPr>
        <w:ind w:left="720" w:hanging="360"/>
      </w:pPr>
    </w:lvl>
    <w:lvl w:ilvl="1" w:tplc="46954478" w:tentative="1">
      <w:start w:val="1"/>
      <w:numFmt w:val="lowerLetter"/>
      <w:lvlText w:val="%2."/>
      <w:lvlJc w:val="left"/>
      <w:pPr>
        <w:ind w:left="1440" w:hanging="360"/>
      </w:pPr>
    </w:lvl>
    <w:lvl w:ilvl="2" w:tplc="46954478" w:tentative="1">
      <w:start w:val="1"/>
      <w:numFmt w:val="lowerRoman"/>
      <w:lvlText w:val="%3."/>
      <w:lvlJc w:val="right"/>
      <w:pPr>
        <w:ind w:left="2160" w:hanging="180"/>
      </w:pPr>
    </w:lvl>
    <w:lvl w:ilvl="3" w:tplc="46954478" w:tentative="1">
      <w:start w:val="1"/>
      <w:numFmt w:val="decimal"/>
      <w:lvlText w:val="%4."/>
      <w:lvlJc w:val="left"/>
      <w:pPr>
        <w:ind w:left="2880" w:hanging="360"/>
      </w:pPr>
    </w:lvl>
    <w:lvl w:ilvl="4" w:tplc="46954478" w:tentative="1">
      <w:start w:val="1"/>
      <w:numFmt w:val="lowerLetter"/>
      <w:lvlText w:val="%5."/>
      <w:lvlJc w:val="left"/>
      <w:pPr>
        <w:ind w:left="3600" w:hanging="360"/>
      </w:pPr>
    </w:lvl>
    <w:lvl w:ilvl="5" w:tplc="46954478" w:tentative="1">
      <w:start w:val="1"/>
      <w:numFmt w:val="lowerRoman"/>
      <w:lvlText w:val="%6."/>
      <w:lvlJc w:val="right"/>
      <w:pPr>
        <w:ind w:left="4320" w:hanging="180"/>
      </w:pPr>
    </w:lvl>
    <w:lvl w:ilvl="6" w:tplc="46954478" w:tentative="1">
      <w:start w:val="1"/>
      <w:numFmt w:val="decimal"/>
      <w:lvlText w:val="%7."/>
      <w:lvlJc w:val="left"/>
      <w:pPr>
        <w:ind w:left="5040" w:hanging="360"/>
      </w:pPr>
    </w:lvl>
    <w:lvl w:ilvl="7" w:tplc="46954478" w:tentative="1">
      <w:start w:val="1"/>
      <w:numFmt w:val="lowerLetter"/>
      <w:lvlText w:val="%8."/>
      <w:lvlJc w:val="left"/>
      <w:pPr>
        <w:ind w:left="5760" w:hanging="360"/>
      </w:pPr>
    </w:lvl>
    <w:lvl w:ilvl="8" w:tplc="46954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2">
    <w:multiLevelType w:val="hybridMultilevel"/>
    <w:lvl w:ilvl="0" w:tplc="20452612">
      <w:start w:val="1"/>
      <w:numFmt w:val="decimal"/>
      <w:lvlText w:val="%1."/>
      <w:lvlJc w:val="left"/>
      <w:pPr>
        <w:ind w:left="720" w:hanging="360"/>
      </w:pPr>
    </w:lvl>
    <w:lvl w:ilvl="1" w:tplc="20452612" w:tentative="1">
      <w:start w:val="1"/>
      <w:numFmt w:val="lowerLetter"/>
      <w:lvlText w:val="%2."/>
      <w:lvlJc w:val="left"/>
      <w:pPr>
        <w:ind w:left="1440" w:hanging="360"/>
      </w:pPr>
    </w:lvl>
    <w:lvl w:ilvl="2" w:tplc="20452612" w:tentative="1">
      <w:start w:val="1"/>
      <w:numFmt w:val="lowerRoman"/>
      <w:lvlText w:val="%3."/>
      <w:lvlJc w:val="right"/>
      <w:pPr>
        <w:ind w:left="2160" w:hanging="180"/>
      </w:pPr>
    </w:lvl>
    <w:lvl w:ilvl="3" w:tplc="20452612" w:tentative="1">
      <w:start w:val="1"/>
      <w:numFmt w:val="decimal"/>
      <w:lvlText w:val="%4."/>
      <w:lvlJc w:val="left"/>
      <w:pPr>
        <w:ind w:left="2880" w:hanging="360"/>
      </w:pPr>
    </w:lvl>
    <w:lvl w:ilvl="4" w:tplc="20452612" w:tentative="1">
      <w:start w:val="1"/>
      <w:numFmt w:val="lowerLetter"/>
      <w:lvlText w:val="%5."/>
      <w:lvlJc w:val="left"/>
      <w:pPr>
        <w:ind w:left="3600" w:hanging="360"/>
      </w:pPr>
    </w:lvl>
    <w:lvl w:ilvl="5" w:tplc="20452612" w:tentative="1">
      <w:start w:val="1"/>
      <w:numFmt w:val="lowerRoman"/>
      <w:lvlText w:val="%6."/>
      <w:lvlJc w:val="right"/>
      <w:pPr>
        <w:ind w:left="4320" w:hanging="180"/>
      </w:pPr>
    </w:lvl>
    <w:lvl w:ilvl="6" w:tplc="20452612" w:tentative="1">
      <w:start w:val="1"/>
      <w:numFmt w:val="decimal"/>
      <w:lvlText w:val="%7."/>
      <w:lvlJc w:val="left"/>
      <w:pPr>
        <w:ind w:left="5040" w:hanging="360"/>
      </w:pPr>
    </w:lvl>
    <w:lvl w:ilvl="7" w:tplc="20452612" w:tentative="1">
      <w:start w:val="1"/>
      <w:numFmt w:val="lowerLetter"/>
      <w:lvlText w:val="%8."/>
      <w:lvlJc w:val="left"/>
      <w:pPr>
        <w:ind w:left="5760" w:hanging="360"/>
      </w:pPr>
    </w:lvl>
    <w:lvl w:ilvl="8" w:tplc="20452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1">
    <w:multiLevelType w:val="hybridMultilevel"/>
    <w:lvl w:ilvl="0" w:tplc="54181879">
      <w:start w:val="1"/>
      <w:numFmt w:val="decimal"/>
      <w:lvlText w:val="%1."/>
      <w:lvlJc w:val="left"/>
      <w:pPr>
        <w:ind w:left="720" w:hanging="360"/>
      </w:pPr>
    </w:lvl>
    <w:lvl w:ilvl="1" w:tplc="54181879" w:tentative="1">
      <w:start w:val="1"/>
      <w:numFmt w:val="lowerLetter"/>
      <w:lvlText w:val="%2."/>
      <w:lvlJc w:val="left"/>
      <w:pPr>
        <w:ind w:left="1440" w:hanging="360"/>
      </w:pPr>
    </w:lvl>
    <w:lvl w:ilvl="2" w:tplc="54181879" w:tentative="1">
      <w:start w:val="1"/>
      <w:numFmt w:val="lowerRoman"/>
      <w:lvlText w:val="%3."/>
      <w:lvlJc w:val="right"/>
      <w:pPr>
        <w:ind w:left="2160" w:hanging="180"/>
      </w:pPr>
    </w:lvl>
    <w:lvl w:ilvl="3" w:tplc="54181879" w:tentative="1">
      <w:start w:val="1"/>
      <w:numFmt w:val="decimal"/>
      <w:lvlText w:val="%4."/>
      <w:lvlJc w:val="left"/>
      <w:pPr>
        <w:ind w:left="2880" w:hanging="360"/>
      </w:pPr>
    </w:lvl>
    <w:lvl w:ilvl="4" w:tplc="54181879" w:tentative="1">
      <w:start w:val="1"/>
      <w:numFmt w:val="lowerLetter"/>
      <w:lvlText w:val="%5."/>
      <w:lvlJc w:val="left"/>
      <w:pPr>
        <w:ind w:left="3600" w:hanging="360"/>
      </w:pPr>
    </w:lvl>
    <w:lvl w:ilvl="5" w:tplc="54181879" w:tentative="1">
      <w:start w:val="1"/>
      <w:numFmt w:val="lowerRoman"/>
      <w:lvlText w:val="%6."/>
      <w:lvlJc w:val="right"/>
      <w:pPr>
        <w:ind w:left="4320" w:hanging="180"/>
      </w:pPr>
    </w:lvl>
    <w:lvl w:ilvl="6" w:tplc="54181879" w:tentative="1">
      <w:start w:val="1"/>
      <w:numFmt w:val="decimal"/>
      <w:lvlText w:val="%7."/>
      <w:lvlJc w:val="left"/>
      <w:pPr>
        <w:ind w:left="5040" w:hanging="360"/>
      </w:pPr>
    </w:lvl>
    <w:lvl w:ilvl="7" w:tplc="54181879" w:tentative="1">
      <w:start w:val="1"/>
      <w:numFmt w:val="lowerLetter"/>
      <w:lvlText w:val="%8."/>
      <w:lvlJc w:val="left"/>
      <w:pPr>
        <w:ind w:left="5760" w:hanging="360"/>
      </w:pPr>
    </w:lvl>
    <w:lvl w:ilvl="8" w:tplc="54181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0">
    <w:multiLevelType w:val="hybridMultilevel"/>
    <w:lvl w:ilvl="0" w:tplc="30332922">
      <w:start w:val="1"/>
      <w:numFmt w:val="decimal"/>
      <w:lvlText w:val="%1."/>
      <w:lvlJc w:val="left"/>
      <w:pPr>
        <w:ind w:left="720" w:hanging="360"/>
      </w:pPr>
    </w:lvl>
    <w:lvl w:ilvl="1" w:tplc="30332922" w:tentative="1">
      <w:start w:val="1"/>
      <w:numFmt w:val="lowerLetter"/>
      <w:lvlText w:val="%2."/>
      <w:lvlJc w:val="left"/>
      <w:pPr>
        <w:ind w:left="1440" w:hanging="360"/>
      </w:pPr>
    </w:lvl>
    <w:lvl w:ilvl="2" w:tplc="30332922" w:tentative="1">
      <w:start w:val="1"/>
      <w:numFmt w:val="lowerRoman"/>
      <w:lvlText w:val="%3."/>
      <w:lvlJc w:val="right"/>
      <w:pPr>
        <w:ind w:left="2160" w:hanging="180"/>
      </w:pPr>
    </w:lvl>
    <w:lvl w:ilvl="3" w:tplc="30332922" w:tentative="1">
      <w:start w:val="1"/>
      <w:numFmt w:val="decimal"/>
      <w:lvlText w:val="%4."/>
      <w:lvlJc w:val="left"/>
      <w:pPr>
        <w:ind w:left="2880" w:hanging="360"/>
      </w:pPr>
    </w:lvl>
    <w:lvl w:ilvl="4" w:tplc="30332922" w:tentative="1">
      <w:start w:val="1"/>
      <w:numFmt w:val="lowerLetter"/>
      <w:lvlText w:val="%5."/>
      <w:lvlJc w:val="left"/>
      <w:pPr>
        <w:ind w:left="3600" w:hanging="360"/>
      </w:pPr>
    </w:lvl>
    <w:lvl w:ilvl="5" w:tplc="30332922" w:tentative="1">
      <w:start w:val="1"/>
      <w:numFmt w:val="lowerRoman"/>
      <w:lvlText w:val="%6."/>
      <w:lvlJc w:val="right"/>
      <w:pPr>
        <w:ind w:left="4320" w:hanging="180"/>
      </w:pPr>
    </w:lvl>
    <w:lvl w:ilvl="6" w:tplc="30332922" w:tentative="1">
      <w:start w:val="1"/>
      <w:numFmt w:val="decimal"/>
      <w:lvlText w:val="%7."/>
      <w:lvlJc w:val="left"/>
      <w:pPr>
        <w:ind w:left="5040" w:hanging="360"/>
      </w:pPr>
    </w:lvl>
    <w:lvl w:ilvl="7" w:tplc="30332922" w:tentative="1">
      <w:start w:val="1"/>
      <w:numFmt w:val="lowerLetter"/>
      <w:lvlText w:val="%8."/>
      <w:lvlJc w:val="left"/>
      <w:pPr>
        <w:ind w:left="5760" w:hanging="360"/>
      </w:pPr>
    </w:lvl>
    <w:lvl w:ilvl="8" w:tplc="30332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9">
    <w:multiLevelType w:val="hybridMultilevel"/>
    <w:lvl w:ilvl="0" w:tplc="70343430">
      <w:start w:val="1"/>
      <w:numFmt w:val="decimal"/>
      <w:lvlText w:val="%1."/>
      <w:lvlJc w:val="left"/>
      <w:pPr>
        <w:ind w:left="720" w:hanging="360"/>
      </w:pPr>
    </w:lvl>
    <w:lvl w:ilvl="1" w:tplc="70343430" w:tentative="1">
      <w:start w:val="1"/>
      <w:numFmt w:val="lowerLetter"/>
      <w:lvlText w:val="%2."/>
      <w:lvlJc w:val="left"/>
      <w:pPr>
        <w:ind w:left="1440" w:hanging="360"/>
      </w:pPr>
    </w:lvl>
    <w:lvl w:ilvl="2" w:tplc="70343430" w:tentative="1">
      <w:start w:val="1"/>
      <w:numFmt w:val="lowerRoman"/>
      <w:lvlText w:val="%3."/>
      <w:lvlJc w:val="right"/>
      <w:pPr>
        <w:ind w:left="2160" w:hanging="180"/>
      </w:pPr>
    </w:lvl>
    <w:lvl w:ilvl="3" w:tplc="70343430" w:tentative="1">
      <w:start w:val="1"/>
      <w:numFmt w:val="decimal"/>
      <w:lvlText w:val="%4."/>
      <w:lvlJc w:val="left"/>
      <w:pPr>
        <w:ind w:left="2880" w:hanging="360"/>
      </w:pPr>
    </w:lvl>
    <w:lvl w:ilvl="4" w:tplc="70343430" w:tentative="1">
      <w:start w:val="1"/>
      <w:numFmt w:val="lowerLetter"/>
      <w:lvlText w:val="%5."/>
      <w:lvlJc w:val="left"/>
      <w:pPr>
        <w:ind w:left="3600" w:hanging="360"/>
      </w:pPr>
    </w:lvl>
    <w:lvl w:ilvl="5" w:tplc="70343430" w:tentative="1">
      <w:start w:val="1"/>
      <w:numFmt w:val="lowerRoman"/>
      <w:lvlText w:val="%6."/>
      <w:lvlJc w:val="right"/>
      <w:pPr>
        <w:ind w:left="4320" w:hanging="180"/>
      </w:pPr>
    </w:lvl>
    <w:lvl w:ilvl="6" w:tplc="70343430" w:tentative="1">
      <w:start w:val="1"/>
      <w:numFmt w:val="decimal"/>
      <w:lvlText w:val="%7."/>
      <w:lvlJc w:val="left"/>
      <w:pPr>
        <w:ind w:left="5040" w:hanging="360"/>
      </w:pPr>
    </w:lvl>
    <w:lvl w:ilvl="7" w:tplc="70343430" w:tentative="1">
      <w:start w:val="1"/>
      <w:numFmt w:val="lowerLetter"/>
      <w:lvlText w:val="%8."/>
      <w:lvlJc w:val="left"/>
      <w:pPr>
        <w:ind w:left="5760" w:hanging="360"/>
      </w:pPr>
    </w:lvl>
    <w:lvl w:ilvl="8" w:tplc="70343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8">
    <w:multiLevelType w:val="hybridMultilevel"/>
    <w:lvl w:ilvl="0" w:tplc="46041138">
      <w:start w:val="1"/>
      <w:numFmt w:val="decimal"/>
      <w:lvlText w:val="%1."/>
      <w:lvlJc w:val="left"/>
      <w:pPr>
        <w:ind w:left="720" w:hanging="360"/>
      </w:pPr>
    </w:lvl>
    <w:lvl w:ilvl="1" w:tplc="46041138" w:tentative="1">
      <w:start w:val="1"/>
      <w:numFmt w:val="lowerLetter"/>
      <w:lvlText w:val="%2."/>
      <w:lvlJc w:val="left"/>
      <w:pPr>
        <w:ind w:left="1440" w:hanging="360"/>
      </w:pPr>
    </w:lvl>
    <w:lvl w:ilvl="2" w:tplc="46041138" w:tentative="1">
      <w:start w:val="1"/>
      <w:numFmt w:val="lowerRoman"/>
      <w:lvlText w:val="%3."/>
      <w:lvlJc w:val="right"/>
      <w:pPr>
        <w:ind w:left="2160" w:hanging="180"/>
      </w:pPr>
    </w:lvl>
    <w:lvl w:ilvl="3" w:tplc="46041138" w:tentative="1">
      <w:start w:val="1"/>
      <w:numFmt w:val="decimal"/>
      <w:lvlText w:val="%4."/>
      <w:lvlJc w:val="left"/>
      <w:pPr>
        <w:ind w:left="2880" w:hanging="360"/>
      </w:pPr>
    </w:lvl>
    <w:lvl w:ilvl="4" w:tplc="46041138" w:tentative="1">
      <w:start w:val="1"/>
      <w:numFmt w:val="lowerLetter"/>
      <w:lvlText w:val="%5."/>
      <w:lvlJc w:val="left"/>
      <w:pPr>
        <w:ind w:left="3600" w:hanging="360"/>
      </w:pPr>
    </w:lvl>
    <w:lvl w:ilvl="5" w:tplc="46041138" w:tentative="1">
      <w:start w:val="1"/>
      <w:numFmt w:val="lowerRoman"/>
      <w:lvlText w:val="%6."/>
      <w:lvlJc w:val="right"/>
      <w:pPr>
        <w:ind w:left="4320" w:hanging="180"/>
      </w:pPr>
    </w:lvl>
    <w:lvl w:ilvl="6" w:tplc="46041138" w:tentative="1">
      <w:start w:val="1"/>
      <w:numFmt w:val="decimal"/>
      <w:lvlText w:val="%7."/>
      <w:lvlJc w:val="left"/>
      <w:pPr>
        <w:ind w:left="5040" w:hanging="360"/>
      </w:pPr>
    </w:lvl>
    <w:lvl w:ilvl="7" w:tplc="46041138" w:tentative="1">
      <w:start w:val="1"/>
      <w:numFmt w:val="lowerLetter"/>
      <w:lvlText w:val="%8."/>
      <w:lvlJc w:val="left"/>
      <w:pPr>
        <w:ind w:left="5760" w:hanging="360"/>
      </w:pPr>
    </w:lvl>
    <w:lvl w:ilvl="8" w:tplc="46041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7">
    <w:multiLevelType w:val="hybridMultilevel"/>
    <w:lvl w:ilvl="0" w:tplc="98041125">
      <w:start w:val="1"/>
      <w:numFmt w:val="decimal"/>
      <w:lvlText w:val="%1."/>
      <w:lvlJc w:val="left"/>
      <w:pPr>
        <w:ind w:left="720" w:hanging="360"/>
      </w:pPr>
    </w:lvl>
    <w:lvl w:ilvl="1" w:tplc="98041125" w:tentative="1">
      <w:start w:val="1"/>
      <w:numFmt w:val="lowerLetter"/>
      <w:lvlText w:val="%2."/>
      <w:lvlJc w:val="left"/>
      <w:pPr>
        <w:ind w:left="1440" w:hanging="360"/>
      </w:pPr>
    </w:lvl>
    <w:lvl w:ilvl="2" w:tplc="98041125" w:tentative="1">
      <w:start w:val="1"/>
      <w:numFmt w:val="lowerRoman"/>
      <w:lvlText w:val="%3."/>
      <w:lvlJc w:val="right"/>
      <w:pPr>
        <w:ind w:left="2160" w:hanging="180"/>
      </w:pPr>
    </w:lvl>
    <w:lvl w:ilvl="3" w:tplc="98041125" w:tentative="1">
      <w:start w:val="1"/>
      <w:numFmt w:val="decimal"/>
      <w:lvlText w:val="%4."/>
      <w:lvlJc w:val="left"/>
      <w:pPr>
        <w:ind w:left="2880" w:hanging="360"/>
      </w:pPr>
    </w:lvl>
    <w:lvl w:ilvl="4" w:tplc="98041125" w:tentative="1">
      <w:start w:val="1"/>
      <w:numFmt w:val="lowerLetter"/>
      <w:lvlText w:val="%5."/>
      <w:lvlJc w:val="left"/>
      <w:pPr>
        <w:ind w:left="3600" w:hanging="360"/>
      </w:pPr>
    </w:lvl>
    <w:lvl w:ilvl="5" w:tplc="98041125" w:tentative="1">
      <w:start w:val="1"/>
      <w:numFmt w:val="lowerRoman"/>
      <w:lvlText w:val="%6."/>
      <w:lvlJc w:val="right"/>
      <w:pPr>
        <w:ind w:left="4320" w:hanging="180"/>
      </w:pPr>
    </w:lvl>
    <w:lvl w:ilvl="6" w:tplc="98041125" w:tentative="1">
      <w:start w:val="1"/>
      <w:numFmt w:val="decimal"/>
      <w:lvlText w:val="%7."/>
      <w:lvlJc w:val="left"/>
      <w:pPr>
        <w:ind w:left="5040" w:hanging="360"/>
      </w:pPr>
    </w:lvl>
    <w:lvl w:ilvl="7" w:tplc="98041125" w:tentative="1">
      <w:start w:val="1"/>
      <w:numFmt w:val="lowerLetter"/>
      <w:lvlText w:val="%8."/>
      <w:lvlJc w:val="left"/>
      <w:pPr>
        <w:ind w:left="5760" w:hanging="360"/>
      </w:pPr>
    </w:lvl>
    <w:lvl w:ilvl="8" w:tplc="98041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6">
    <w:multiLevelType w:val="hybridMultilevel"/>
    <w:lvl w:ilvl="0" w:tplc="67681555">
      <w:start w:val="1"/>
      <w:numFmt w:val="decimal"/>
      <w:lvlText w:val="%1."/>
      <w:lvlJc w:val="left"/>
      <w:pPr>
        <w:ind w:left="720" w:hanging="360"/>
      </w:pPr>
    </w:lvl>
    <w:lvl w:ilvl="1" w:tplc="67681555" w:tentative="1">
      <w:start w:val="1"/>
      <w:numFmt w:val="lowerLetter"/>
      <w:lvlText w:val="%2."/>
      <w:lvlJc w:val="left"/>
      <w:pPr>
        <w:ind w:left="1440" w:hanging="360"/>
      </w:pPr>
    </w:lvl>
    <w:lvl w:ilvl="2" w:tplc="67681555" w:tentative="1">
      <w:start w:val="1"/>
      <w:numFmt w:val="lowerRoman"/>
      <w:lvlText w:val="%3."/>
      <w:lvlJc w:val="right"/>
      <w:pPr>
        <w:ind w:left="2160" w:hanging="180"/>
      </w:pPr>
    </w:lvl>
    <w:lvl w:ilvl="3" w:tplc="67681555" w:tentative="1">
      <w:start w:val="1"/>
      <w:numFmt w:val="decimal"/>
      <w:lvlText w:val="%4."/>
      <w:lvlJc w:val="left"/>
      <w:pPr>
        <w:ind w:left="2880" w:hanging="360"/>
      </w:pPr>
    </w:lvl>
    <w:lvl w:ilvl="4" w:tplc="67681555" w:tentative="1">
      <w:start w:val="1"/>
      <w:numFmt w:val="lowerLetter"/>
      <w:lvlText w:val="%5."/>
      <w:lvlJc w:val="left"/>
      <w:pPr>
        <w:ind w:left="3600" w:hanging="360"/>
      </w:pPr>
    </w:lvl>
    <w:lvl w:ilvl="5" w:tplc="67681555" w:tentative="1">
      <w:start w:val="1"/>
      <w:numFmt w:val="lowerRoman"/>
      <w:lvlText w:val="%6."/>
      <w:lvlJc w:val="right"/>
      <w:pPr>
        <w:ind w:left="4320" w:hanging="180"/>
      </w:pPr>
    </w:lvl>
    <w:lvl w:ilvl="6" w:tplc="67681555" w:tentative="1">
      <w:start w:val="1"/>
      <w:numFmt w:val="decimal"/>
      <w:lvlText w:val="%7."/>
      <w:lvlJc w:val="left"/>
      <w:pPr>
        <w:ind w:left="5040" w:hanging="360"/>
      </w:pPr>
    </w:lvl>
    <w:lvl w:ilvl="7" w:tplc="67681555" w:tentative="1">
      <w:start w:val="1"/>
      <w:numFmt w:val="lowerLetter"/>
      <w:lvlText w:val="%8."/>
      <w:lvlJc w:val="left"/>
      <w:pPr>
        <w:ind w:left="5760" w:hanging="360"/>
      </w:pPr>
    </w:lvl>
    <w:lvl w:ilvl="8" w:tplc="67681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5">
    <w:multiLevelType w:val="hybridMultilevel"/>
    <w:lvl w:ilvl="0" w:tplc="45105384">
      <w:start w:val="1"/>
      <w:numFmt w:val="decimal"/>
      <w:lvlText w:val="%1."/>
      <w:lvlJc w:val="left"/>
      <w:pPr>
        <w:ind w:left="720" w:hanging="360"/>
      </w:pPr>
    </w:lvl>
    <w:lvl w:ilvl="1" w:tplc="45105384" w:tentative="1">
      <w:start w:val="1"/>
      <w:numFmt w:val="lowerLetter"/>
      <w:lvlText w:val="%2."/>
      <w:lvlJc w:val="left"/>
      <w:pPr>
        <w:ind w:left="1440" w:hanging="360"/>
      </w:pPr>
    </w:lvl>
    <w:lvl w:ilvl="2" w:tplc="45105384" w:tentative="1">
      <w:start w:val="1"/>
      <w:numFmt w:val="lowerRoman"/>
      <w:lvlText w:val="%3."/>
      <w:lvlJc w:val="right"/>
      <w:pPr>
        <w:ind w:left="2160" w:hanging="180"/>
      </w:pPr>
    </w:lvl>
    <w:lvl w:ilvl="3" w:tplc="45105384" w:tentative="1">
      <w:start w:val="1"/>
      <w:numFmt w:val="decimal"/>
      <w:lvlText w:val="%4."/>
      <w:lvlJc w:val="left"/>
      <w:pPr>
        <w:ind w:left="2880" w:hanging="360"/>
      </w:pPr>
    </w:lvl>
    <w:lvl w:ilvl="4" w:tplc="45105384" w:tentative="1">
      <w:start w:val="1"/>
      <w:numFmt w:val="lowerLetter"/>
      <w:lvlText w:val="%5."/>
      <w:lvlJc w:val="left"/>
      <w:pPr>
        <w:ind w:left="3600" w:hanging="360"/>
      </w:pPr>
    </w:lvl>
    <w:lvl w:ilvl="5" w:tplc="45105384" w:tentative="1">
      <w:start w:val="1"/>
      <w:numFmt w:val="lowerRoman"/>
      <w:lvlText w:val="%6."/>
      <w:lvlJc w:val="right"/>
      <w:pPr>
        <w:ind w:left="4320" w:hanging="180"/>
      </w:pPr>
    </w:lvl>
    <w:lvl w:ilvl="6" w:tplc="45105384" w:tentative="1">
      <w:start w:val="1"/>
      <w:numFmt w:val="decimal"/>
      <w:lvlText w:val="%7."/>
      <w:lvlJc w:val="left"/>
      <w:pPr>
        <w:ind w:left="5040" w:hanging="360"/>
      </w:pPr>
    </w:lvl>
    <w:lvl w:ilvl="7" w:tplc="45105384" w:tentative="1">
      <w:start w:val="1"/>
      <w:numFmt w:val="lowerLetter"/>
      <w:lvlText w:val="%8."/>
      <w:lvlJc w:val="left"/>
      <w:pPr>
        <w:ind w:left="5760" w:hanging="360"/>
      </w:pPr>
    </w:lvl>
    <w:lvl w:ilvl="8" w:tplc="451053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4">
    <w:multiLevelType w:val="hybridMultilevel"/>
    <w:lvl w:ilvl="0" w:tplc="19075974">
      <w:start w:val="1"/>
      <w:numFmt w:val="decimal"/>
      <w:lvlText w:val="%1."/>
      <w:lvlJc w:val="left"/>
      <w:pPr>
        <w:ind w:left="720" w:hanging="360"/>
      </w:pPr>
    </w:lvl>
    <w:lvl w:ilvl="1" w:tplc="19075974" w:tentative="1">
      <w:start w:val="1"/>
      <w:numFmt w:val="lowerLetter"/>
      <w:lvlText w:val="%2."/>
      <w:lvlJc w:val="left"/>
      <w:pPr>
        <w:ind w:left="1440" w:hanging="360"/>
      </w:pPr>
    </w:lvl>
    <w:lvl w:ilvl="2" w:tplc="19075974" w:tentative="1">
      <w:start w:val="1"/>
      <w:numFmt w:val="lowerRoman"/>
      <w:lvlText w:val="%3."/>
      <w:lvlJc w:val="right"/>
      <w:pPr>
        <w:ind w:left="2160" w:hanging="180"/>
      </w:pPr>
    </w:lvl>
    <w:lvl w:ilvl="3" w:tplc="19075974" w:tentative="1">
      <w:start w:val="1"/>
      <w:numFmt w:val="decimal"/>
      <w:lvlText w:val="%4."/>
      <w:lvlJc w:val="left"/>
      <w:pPr>
        <w:ind w:left="2880" w:hanging="360"/>
      </w:pPr>
    </w:lvl>
    <w:lvl w:ilvl="4" w:tplc="19075974" w:tentative="1">
      <w:start w:val="1"/>
      <w:numFmt w:val="lowerLetter"/>
      <w:lvlText w:val="%5."/>
      <w:lvlJc w:val="left"/>
      <w:pPr>
        <w:ind w:left="3600" w:hanging="360"/>
      </w:pPr>
    </w:lvl>
    <w:lvl w:ilvl="5" w:tplc="19075974" w:tentative="1">
      <w:start w:val="1"/>
      <w:numFmt w:val="lowerRoman"/>
      <w:lvlText w:val="%6."/>
      <w:lvlJc w:val="right"/>
      <w:pPr>
        <w:ind w:left="4320" w:hanging="180"/>
      </w:pPr>
    </w:lvl>
    <w:lvl w:ilvl="6" w:tplc="19075974" w:tentative="1">
      <w:start w:val="1"/>
      <w:numFmt w:val="decimal"/>
      <w:lvlText w:val="%7."/>
      <w:lvlJc w:val="left"/>
      <w:pPr>
        <w:ind w:left="5040" w:hanging="360"/>
      </w:pPr>
    </w:lvl>
    <w:lvl w:ilvl="7" w:tplc="19075974" w:tentative="1">
      <w:start w:val="1"/>
      <w:numFmt w:val="lowerLetter"/>
      <w:lvlText w:val="%8."/>
      <w:lvlJc w:val="left"/>
      <w:pPr>
        <w:ind w:left="5760" w:hanging="360"/>
      </w:pPr>
    </w:lvl>
    <w:lvl w:ilvl="8" w:tplc="19075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3">
    <w:multiLevelType w:val="hybridMultilevel"/>
    <w:lvl w:ilvl="0" w:tplc="80726785">
      <w:start w:val="1"/>
      <w:numFmt w:val="decimal"/>
      <w:lvlText w:val="%1."/>
      <w:lvlJc w:val="left"/>
      <w:pPr>
        <w:ind w:left="720" w:hanging="360"/>
      </w:pPr>
    </w:lvl>
    <w:lvl w:ilvl="1" w:tplc="80726785" w:tentative="1">
      <w:start w:val="1"/>
      <w:numFmt w:val="lowerLetter"/>
      <w:lvlText w:val="%2."/>
      <w:lvlJc w:val="left"/>
      <w:pPr>
        <w:ind w:left="1440" w:hanging="360"/>
      </w:pPr>
    </w:lvl>
    <w:lvl w:ilvl="2" w:tplc="80726785" w:tentative="1">
      <w:start w:val="1"/>
      <w:numFmt w:val="lowerRoman"/>
      <w:lvlText w:val="%3."/>
      <w:lvlJc w:val="right"/>
      <w:pPr>
        <w:ind w:left="2160" w:hanging="180"/>
      </w:pPr>
    </w:lvl>
    <w:lvl w:ilvl="3" w:tplc="80726785" w:tentative="1">
      <w:start w:val="1"/>
      <w:numFmt w:val="decimal"/>
      <w:lvlText w:val="%4."/>
      <w:lvlJc w:val="left"/>
      <w:pPr>
        <w:ind w:left="2880" w:hanging="360"/>
      </w:pPr>
    </w:lvl>
    <w:lvl w:ilvl="4" w:tplc="80726785" w:tentative="1">
      <w:start w:val="1"/>
      <w:numFmt w:val="lowerLetter"/>
      <w:lvlText w:val="%5."/>
      <w:lvlJc w:val="left"/>
      <w:pPr>
        <w:ind w:left="3600" w:hanging="360"/>
      </w:pPr>
    </w:lvl>
    <w:lvl w:ilvl="5" w:tplc="80726785" w:tentative="1">
      <w:start w:val="1"/>
      <w:numFmt w:val="lowerRoman"/>
      <w:lvlText w:val="%6."/>
      <w:lvlJc w:val="right"/>
      <w:pPr>
        <w:ind w:left="4320" w:hanging="180"/>
      </w:pPr>
    </w:lvl>
    <w:lvl w:ilvl="6" w:tplc="80726785" w:tentative="1">
      <w:start w:val="1"/>
      <w:numFmt w:val="decimal"/>
      <w:lvlText w:val="%7."/>
      <w:lvlJc w:val="left"/>
      <w:pPr>
        <w:ind w:left="5040" w:hanging="360"/>
      </w:pPr>
    </w:lvl>
    <w:lvl w:ilvl="7" w:tplc="80726785" w:tentative="1">
      <w:start w:val="1"/>
      <w:numFmt w:val="lowerLetter"/>
      <w:lvlText w:val="%8."/>
      <w:lvlJc w:val="left"/>
      <w:pPr>
        <w:ind w:left="5760" w:hanging="360"/>
      </w:pPr>
    </w:lvl>
    <w:lvl w:ilvl="8" w:tplc="80726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2">
    <w:multiLevelType w:val="hybridMultilevel"/>
    <w:lvl w:ilvl="0" w:tplc="29600593">
      <w:start w:val="1"/>
      <w:numFmt w:val="decimal"/>
      <w:lvlText w:val="%1."/>
      <w:lvlJc w:val="left"/>
      <w:pPr>
        <w:ind w:left="720" w:hanging="360"/>
      </w:pPr>
    </w:lvl>
    <w:lvl w:ilvl="1" w:tplc="29600593" w:tentative="1">
      <w:start w:val="1"/>
      <w:numFmt w:val="lowerLetter"/>
      <w:lvlText w:val="%2."/>
      <w:lvlJc w:val="left"/>
      <w:pPr>
        <w:ind w:left="1440" w:hanging="360"/>
      </w:pPr>
    </w:lvl>
    <w:lvl w:ilvl="2" w:tplc="29600593" w:tentative="1">
      <w:start w:val="1"/>
      <w:numFmt w:val="lowerRoman"/>
      <w:lvlText w:val="%3."/>
      <w:lvlJc w:val="right"/>
      <w:pPr>
        <w:ind w:left="2160" w:hanging="180"/>
      </w:pPr>
    </w:lvl>
    <w:lvl w:ilvl="3" w:tplc="29600593" w:tentative="1">
      <w:start w:val="1"/>
      <w:numFmt w:val="decimal"/>
      <w:lvlText w:val="%4."/>
      <w:lvlJc w:val="left"/>
      <w:pPr>
        <w:ind w:left="2880" w:hanging="360"/>
      </w:pPr>
    </w:lvl>
    <w:lvl w:ilvl="4" w:tplc="29600593" w:tentative="1">
      <w:start w:val="1"/>
      <w:numFmt w:val="lowerLetter"/>
      <w:lvlText w:val="%5."/>
      <w:lvlJc w:val="left"/>
      <w:pPr>
        <w:ind w:left="3600" w:hanging="360"/>
      </w:pPr>
    </w:lvl>
    <w:lvl w:ilvl="5" w:tplc="29600593" w:tentative="1">
      <w:start w:val="1"/>
      <w:numFmt w:val="lowerRoman"/>
      <w:lvlText w:val="%6."/>
      <w:lvlJc w:val="right"/>
      <w:pPr>
        <w:ind w:left="4320" w:hanging="180"/>
      </w:pPr>
    </w:lvl>
    <w:lvl w:ilvl="6" w:tplc="29600593" w:tentative="1">
      <w:start w:val="1"/>
      <w:numFmt w:val="decimal"/>
      <w:lvlText w:val="%7."/>
      <w:lvlJc w:val="left"/>
      <w:pPr>
        <w:ind w:left="5040" w:hanging="360"/>
      </w:pPr>
    </w:lvl>
    <w:lvl w:ilvl="7" w:tplc="29600593" w:tentative="1">
      <w:start w:val="1"/>
      <w:numFmt w:val="lowerLetter"/>
      <w:lvlText w:val="%8."/>
      <w:lvlJc w:val="left"/>
      <w:pPr>
        <w:ind w:left="5760" w:hanging="360"/>
      </w:pPr>
    </w:lvl>
    <w:lvl w:ilvl="8" w:tplc="29600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1">
    <w:multiLevelType w:val="hybridMultilevel"/>
    <w:lvl w:ilvl="0" w:tplc="48545000">
      <w:start w:val="1"/>
      <w:numFmt w:val="decimal"/>
      <w:lvlText w:val="%1."/>
      <w:lvlJc w:val="left"/>
      <w:pPr>
        <w:ind w:left="720" w:hanging="360"/>
      </w:pPr>
    </w:lvl>
    <w:lvl w:ilvl="1" w:tplc="48545000" w:tentative="1">
      <w:start w:val="1"/>
      <w:numFmt w:val="lowerLetter"/>
      <w:lvlText w:val="%2."/>
      <w:lvlJc w:val="left"/>
      <w:pPr>
        <w:ind w:left="1440" w:hanging="360"/>
      </w:pPr>
    </w:lvl>
    <w:lvl w:ilvl="2" w:tplc="48545000" w:tentative="1">
      <w:start w:val="1"/>
      <w:numFmt w:val="lowerRoman"/>
      <w:lvlText w:val="%3."/>
      <w:lvlJc w:val="right"/>
      <w:pPr>
        <w:ind w:left="2160" w:hanging="180"/>
      </w:pPr>
    </w:lvl>
    <w:lvl w:ilvl="3" w:tplc="48545000" w:tentative="1">
      <w:start w:val="1"/>
      <w:numFmt w:val="decimal"/>
      <w:lvlText w:val="%4."/>
      <w:lvlJc w:val="left"/>
      <w:pPr>
        <w:ind w:left="2880" w:hanging="360"/>
      </w:pPr>
    </w:lvl>
    <w:lvl w:ilvl="4" w:tplc="48545000" w:tentative="1">
      <w:start w:val="1"/>
      <w:numFmt w:val="lowerLetter"/>
      <w:lvlText w:val="%5."/>
      <w:lvlJc w:val="left"/>
      <w:pPr>
        <w:ind w:left="3600" w:hanging="360"/>
      </w:pPr>
    </w:lvl>
    <w:lvl w:ilvl="5" w:tplc="48545000" w:tentative="1">
      <w:start w:val="1"/>
      <w:numFmt w:val="lowerRoman"/>
      <w:lvlText w:val="%6."/>
      <w:lvlJc w:val="right"/>
      <w:pPr>
        <w:ind w:left="4320" w:hanging="180"/>
      </w:pPr>
    </w:lvl>
    <w:lvl w:ilvl="6" w:tplc="48545000" w:tentative="1">
      <w:start w:val="1"/>
      <w:numFmt w:val="decimal"/>
      <w:lvlText w:val="%7."/>
      <w:lvlJc w:val="left"/>
      <w:pPr>
        <w:ind w:left="5040" w:hanging="360"/>
      </w:pPr>
    </w:lvl>
    <w:lvl w:ilvl="7" w:tplc="48545000" w:tentative="1">
      <w:start w:val="1"/>
      <w:numFmt w:val="lowerLetter"/>
      <w:lvlText w:val="%8."/>
      <w:lvlJc w:val="left"/>
      <w:pPr>
        <w:ind w:left="5760" w:hanging="360"/>
      </w:pPr>
    </w:lvl>
    <w:lvl w:ilvl="8" w:tplc="48545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0">
    <w:multiLevelType w:val="hybridMultilevel"/>
    <w:lvl w:ilvl="0" w:tplc="90914795">
      <w:start w:val="1"/>
      <w:numFmt w:val="decimal"/>
      <w:lvlText w:val="%1."/>
      <w:lvlJc w:val="left"/>
      <w:pPr>
        <w:ind w:left="720" w:hanging="360"/>
      </w:pPr>
    </w:lvl>
    <w:lvl w:ilvl="1" w:tplc="90914795" w:tentative="1">
      <w:start w:val="1"/>
      <w:numFmt w:val="lowerLetter"/>
      <w:lvlText w:val="%2."/>
      <w:lvlJc w:val="left"/>
      <w:pPr>
        <w:ind w:left="1440" w:hanging="360"/>
      </w:pPr>
    </w:lvl>
    <w:lvl w:ilvl="2" w:tplc="90914795" w:tentative="1">
      <w:start w:val="1"/>
      <w:numFmt w:val="lowerRoman"/>
      <w:lvlText w:val="%3."/>
      <w:lvlJc w:val="right"/>
      <w:pPr>
        <w:ind w:left="2160" w:hanging="180"/>
      </w:pPr>
    </w:lvl>
    <w:lvl w:ilvl="3" w:tplc="90914795" w:tentative="1">
      <w:start w:val="1"/>
      <w:numFmt w:val="decimal"/>
      <w:lvlText w:val="%4."/>
      <w:lvlJc w:val="left"/>
      <w:pPr>
        <w:ind w:left="2880" w:hanging="360"/>
      </w:pPr>
    </w:lvl>
    <w:lvl w:ilvl="4" w:tplc="90914795" w:tentative="1">
      <w:start w:val="1"/>
      <w:numFmt w:val="lowerLetter"/>
      <w:lvlText w:val="%5."/>
      <w:lvlJc w:val="left"/>
      <w:pPr>
        <w:ind w:left="3600" w:hanging="360"/>
      </w:pPr>
    </w:lvl>
    <w:lvl w:ilvl="5" w:tplc="90914795" w:tentative="1">
      <w:start w:val="1"/>
      <w:numFmt w:val="lowerRoman"/>
      <w:lvlText w:val="%6."/>
      <w:lvlJc w:val="right"/>
      <w:pPr>
        <w:ind w:left="4320" w:hanging="180"/>
      </w:pPr>
    </w:lvl>
    <w:lvl w:ilvl="6" w:tplc="90914795" w:tentative="1">
      <w:start w:val="1"/>
      <w:numFmt w:val="decimal"/>
      <w:lvlText w:val="%7."/>
      <w:lvlJc w:val="left"/>
      <w:pPr>
        <w:ind w:left="5040" w:hanging="360"/>
      </w:pPr>
    </w:lvl>
    <w:lvl w:ilvl="7" w:tplc="90914795" w:tentative="1">
      <w:start w:val="1"/>
      <w:numFmt w:val="lowerLetter"/>
      <w:lvlText w:val="%8."/>
      <w:lvlJc w:val="left"/>
      <w:pPr>
        <w:ind w:left="5760" w:hanging="360"/>
      </w:pPr>
    </w:lvl>
    <w:lvl w:ilvl="8" w:tplc="90914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9">
    <w:multiLevelType w:val="hybridMultilevel"/>
    <w:lvl w:ilvl="0" w:tplc="90843641">
      <w:start w:val="1"/>
      <w:numFmt w:val="decimal"/>
      <w:lvlText w:val="%1."/>
      <w:lvlJc w:val="left"/>
      <w:pPr>
        <w:ind w:left="720" w:hanging="360"/>
      </w:pPr>
    </w:lvl>
    <w:lvl w:ilvl="1" w:tplc="90843641" w:tentative="1">
      <w:start w:val="1"/>
      <w:numFmt w:val="lowerLetter"/>
      <w:lvlText w:val="%2."/>
      <w:lvlJc w:val="left"/>
      <w:pPr>
        <w:ind w:left="1440" w:hanging="360"/>
      </w:pPr>
    </w:lvl>
    <w:lvl w:ilvl="2" w:tplc="90843641" w:tentative="1">
      <w:start w:val="1"/>
      <w:numFmt w:val="lowerRoman"/>
      <w:lvlText w:val="%3."/>
      <w:lvlJc w:val="right"/>
      <w:pPr>
        <w:ind w:left="2160" w:hanging="180"/>
      </w:pPr>
    </w:lvl>
    <w:lvl w:ilvl="3" w:tplc="90843641" w:tentative="1">
      <w:start w:val="1"/>
      <w:numFmt w:val="decimal"/>
      <w:lvlText w:val="%4."/>
      <w:lvlJc w:val="left"/>
      <w:pPr>
        <w:ind w:left="2880" w:hanging="360"/>
      </w:pPr>
    </w:lvl>
    <w:lvl w:ilvl="4" w:tplc="90843641" w:tentative="1">
      <w:start w:val="1"/>
      <w:numFmt w:val="lowerLetter"/>
      <w:lvlText w:val="%5."/>
      <w:lvlJc w:val="left"/>
      <w:pPr>
        <w:ind w:left="3600" w:hanging="360"/>
      </w:pPr>
    </w:lvl>
    <w:lvl w:ilvl="5" w:tplc="90843641" w:tentative="1">
      <w:start w:val="1"/>
      <w:numFmt w:val="lowerRoman"/>
      <w:lvlText w:val="%6."/>
      <w:lvlJc w:val="right"/>
      <w:pPr>
        <w:ind w:left="4320" w:hanging="180"/>
      </w:pPr>
    </w:lvl>
    <w:lvl w:ilvl="6" w:tplc="90843641" w:tentative="1">
      <w:start w:val="1"/>
      <w:numFmt w:val="decimal"/>
      <w:lvlText w:val="%7."/>
      <w:lvlJc w:val="left"/>
      <w:pPr>
        <w:ind w:left="5040" w:hanging="360"/>
      </w:pPr>
    </w:lvl>
    <w:lvl w:ilvl="7" w:tplc="90843641" w:tentative="1">
      <w:start w:val="1"/>
      <w:numFmt w:val="lowerLetter"/>
      <w:lvlText w:val="%8."/>
      <w:lvlJc w:val="left"/>
      <w:pPr>
        <w:ind w:left="5760" w:hanging="360"/>
      </w:pPr>
    </w:lvl>
    <w:lvl w:ilvl="8" w:tplc="90843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8">
    <w:multiLevelType w:val="hybridMultilevel"/>
    <w:lvl w:ilvl="0" w:tplc="54399002">
      <w:start w:val="1"/>
      <w:numFmt w:val="decimal"/>
      <w:lvlText w:val="%1."/>
      <w:lvlJc w:val="left"/>
      <w:pPr>
        <w:ind w:left="720" w:hanging="360"/>
      </w:pPr>
    </w:lvl>
    <w:lvl w:ilvl="1" w:tplc="54399002" w:tentative="1">
      <w:start w:val="1"/>
      <w:numFmt w:val="lowerLetter"/>
      <w:lvlText w:val="%2."/>
      <w:lvlJc w:val="left"/>
      <w:pPr>
        <w:ind w:left="1440" w:hanging="360"/>
      </w:pPr>
    </w:lvl>
    <w:lvl w:ilvl="2" w:tplc="54399002" w:tentative="1">
      <w:start w:val="1"/>
      <w:numFmt w:val="lowerRoman"/>
      <w:lvlText w:val="%3."/>
      <w:lvlJc w:val="right"/>
      <w:pPr>
        <w:ind w:left="2160" w:hanging="180"/>
      </w:pPr>
    </w:lvl>
    <w:lvl w:ilvl="3" w:tplc="54399002" w:tentative="1">
      <w:start w:val="1"/>
      <w:numFmt w:val="decimal"/>
      <w:lvlText w:val="%4."/>
      <w:lvlJc w:val="left"/>
      <w:pPr>
        <w:ind w:left="2880" w:hanging="360"/>
      </w:pPr>
    </w:lvl>
    <w:lvl w:ilvl="4" w:tplc="54399002" w:tentative="1">
      <w:start w:val="1"/>
      <w:numFmt w:val="lowerLetter"/>
      <w:lvlText w:val="%5."/>
      <w:lvlJc w:val="left"/>
      <w:pPr>
        <w:ind w:left="3600" w:hanging="360"/>
      </w:pPr>
    </w:lvl>
    <w:lvl w:ilvl="5" w:tplc="54399002" w:tentative="1">
      <w:start w:val="1"/>
      <w:numFmt w:val="lowerRoman"/>
      <w:lvlText w:val="%6."/>
      <w:lvlJc w:val="right"/>
      <w:pPr>
        <w:ind w:left="4320" w:hanging="180"/>
      </w:pPr>
    </w:lvl>
    <w:lvl w:ilvl="6" w:tplc="54399002" w:tentative="1">
      <w:start w:val="1"/>
      <w:numFmt w:val="decimal"/>
      <w:lvlText w:val="%7."/>
      <w:lvlJc w:val="left"/>
      <w:pPr>
        <w:ind w:left="5040" w:hanging="360"/>
      </w:pPr>
    </w:lvl>
    <w:lvl w:ilvl="7" w:tplc="54399002" w:tentative="1">
      <w:start w:val="1"/>
      <w:numFmt w:val="lowerLetter"/>
      <w:lvlText w:val="%8."/>
      <w:lvlJc w:val="left"/>
      <w:pPr>
        <w:ind w:left="5760" w:hanging="360"/>
      </w:pPr>
    </w:lvl>
    <w:lvl w:ilvl="8" w:tplc="54399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7">
    <w:multiLevelType w:val="hybridMultilevel"/>
    <w:lvl w:ilvl="0" w:tplc="42517081">
      <w:start w:val="1"/>
      <w:numFmt w:val="decimal"/>
      <w:lvlText w:val="%1."/>
      <w:lvlJc w:val="left"/>
      <w:pPr>
        <w:ind w:left="720" w:hanging="360"/>
      </w:pPr>
    </w:lvl>
    <w:lvl w:ilvl="1" w:tplc="42517081" w:tentative="1">
      <w:start w:val="1"/>
      <w:numFmt w:val="lowerLetter"/>
      <w:lvlText w:val="%2."/>
      <w:lvlJc w:val="left"/>
      <w:pPr>
        <w:ind w:left="1440" w:hanging="360"/>
      </w:pPr>
    </w:lvl>
    <w:lvl w:ilvl="2" w:tplc="42517081" w:tentative="1">
      <w:start w:val="1"/>
      <w:numFmt w:val="lowerRoman"/>
      <w:lvlText w:val="%3."/>
      <w:lvlJc w:val="right"/>
      <w:pPr>
        <w:ind w:left="2160" w:hanging="180"/>
      </w:pPr>
    </w:lvl>
    <w:lvl w:ilvl="3" w:tplc="42517081" w:tentative="1">
      <w:start w:val="1"/>
      <w:numFmt w:val="decimal"/>
      <w:lvlText w:val="%4."/>
      <w:lvlJc w:val="left"/>
      <w:pPr>
        <w:ind w:left="2880" w:hanging="360"/>
      </w:pPr>
    </w:lvl>
    <w:lvl w:ilvl="4" w:tplc="42517081" w:tentative="1">
      <w:start w:val="1"/>
      <w:numFmt w:val="lowerLetter"/>
      <w:lvlText w:val="%5."/>
      <w:lvlJc w:val="left"/>
      <w:pPr>
        <w:ind w:left="3600" w:hanging="360"/>
      </w:pPr>
    </w:lvl>
    <w:lvl w:ilvl="5" w:tplc="42517081" w:tentative="1">
      <w:start w:val="1"/>
      <w:numFmt w:val="lowerRoman"/>
      <w:lvlText w:val="%6."/>
      <w:lvlJc w:val="right"/>
      <w:pPr>
        <w:ind w:left="4320" w:hanging="180"/>
      </w:pPr>
    </w:lvl>
    <w:lvl w:ilvl="6" w:tplc="42517081" w:tentative="1">
      <w:start w:val="1"/>
      <w:numFmt w:val="decimal"/>
      <w:lvlText w:val="%7."/>
      <w:lvlJc w:val="left"/>
      <w:pPr>
        <w:ind w:left="5040" w:hanging="360"/>
      </w:pPr>
    </w:lvl>
    <w:lvl w:ilvl="7" w:tplc="42517081" w:tentative="1">
      <w:start w:val="1"/>
      <w:numFmt w:val="lowerLetter"/>
      <w:lvlText w:val="%8."/>
      <w:lvlJc w:val="left"/>
      <w:pPr>
        <w:ind w:left="5760" w:hanging="360"/>
      </w:pPr>
    </w:lvl>
    <w:lvl w:ilvl="8" w:tplc="42517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6">
    <w:multiLevelType w:val="hybridMultilevel"/>
    <w:lvl w:ilvl="0" w:tplc="61455182">
      <w:start w:val="1"/>
      <w:numFmt w:val="decimal"/>
      <w:lvlText w:val="%1."/>
      <w:lvlJc w:val="left"/>
      <w:pPr>
        <w:ind w:left="720" w:hanging="360"/>
      </w:pPr>
    </w:lvl>
    <w:lvl w:ilvl="1" w:tplc="61455182" w:tentative="1">
      <w:start w:val="1"/>
      <w:numFmt w:val="lowerLetter"/>
      <w:lvlText w:val="%2."/>
      <w:lvlJc w:val="left"/>
      <w:pPr>
        <w:ind w:left="1440" w:hanging="360"/>
      </w:pPr>
    </w:lvl>
    <w:lvl w:ilvl="2" w:tplc="61455182" w:tentative="1">
      <w:start w:val="1"/>
      <w:numFmt w:val="lowerRoman"/>
      <w:lvlText w:val="%3."/>
      <w:lvlJc w:val="right"/>
      <w:pPr>
        <w:ind w:left="2160" w:hanging="180"/>
      </w:pPr>
    </w:lvl>
    <w:lvl w:ilvl="3" w:tplc="61455182" w:tentative="1">
      <w:start w:val="1"/>
      <w:numFmt w:val="decimal"/>
      <w:lvlText w:val="%4."/>
      <w:lvlJc w:val="left"/>
      <w:pPr>
        <w:ind w:left="2880" w:hanging="360"/>
      </w:pPr>
    </w:lvl>
    <w:lvl w:ilvl="4" w:tplc="61455182" w:tentative="1">
      <w:start w:val="1"/>
      <w:numFmt w:val="lowerLetter"/>
      <w:lvlText w:val="%5."/>
      <w:lvlJc w:val="left"/>
      <w:pPr>
        <w:ind w:left="3600" w:hanging="360"/>
      </w:pPr>
    </w:lvl>
    <w:lvl w:ilvl="5" w:tplc="61455182" w:tentative="1">
      <w:start w:val="1"/>
      <w:numFmt w:val="lowerRoman"/>
      <w:lvlText w:val="%6."/>
      <w:lvlJc w:val="right"/>
      <w:pPr>
        <w:ind w:left="4320" w:hanging="180"/>
      </w:pPr>
    </w:lvl>
    <w:lvl w:ilvl="6" w:tplc="61455182" w:tentative="1">
      <w:start w:val="1"/>
      <w:numFmt w:val="decimal"/>
      <w:lvlText w:val="%7."/>
      <w:lvlJc w:val="left"/>
      <w:pPr>
        <w:ind w:left="5040" w:hanging="360"/>
      </w:pPr>
    </w:lvl>
    <w:lvl w:ilvl="7" w:tplc="61455182" w:tentative="1">
      <w:start w:val="1"/>
      <w:numFmt w:val="lowerLetter"/>
      <w:lvlText w:val="%8."/>
      <w:lvlJc w:val="left"/>
      <w:pPr>
        <w:ind w:left="5760" w:hanging="360"/>
      </w:pPr>
    </w:lvl>
    <w:lvl w:ilvl="8" w:tplc="61455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5">
    <w:multiLevelType w:val="hybridMultilevel"/>
    <w:lvl w:ilvl="0" w:tplc="29243325">
      <w:start w:val="1"/>
      <w:numFmt w:val="decimal"/>
      <w:lvlText w:val="%1."/>
      <w:lvlJc w:val="left"/>
      <w:pPr>
        <w:ind w:left="720" w:hanging="360"/>
      </w:pPr>
    </w:lvl>
    <w:lvl w:ilvl="1" w:tplc="29243325" w:tentative="1">
      <w:start w:val="1"/>
      <w:numFmt w:val="lowerLetter"/>
      <w:lvlText w:val="%2."/>
      <w:lvlJc w:val="left"/>
      <w:pPr>
        <w:ind w:left="1440" w:hanging="360"/>
      </w:pPr>
    </w:lvl>
    <w:lvl w:ilvl="2" w:tplc="29243325" w:tentative="1">
      <w:start w:val="1"/>
      <w:numFmt w:val="lowerRoman"/>
      <w:lvlText w:val="%3."/>
      <w:lvlJc w:val="right"/>
      <w:pPr>
        <w:ind w:left="2160" w:hanging="180"/>
      </w:pPr>
    </w:lvl>
    <w:lvl w:ilvl="3" w:tplc="29243325" w:tentative="1">
      <w:start w:val="1"/>
      <w:numFmt w:val="decimal"/>
      <w:lvlText w:val="%4."/>
      <w:lvlJc w:val="left"/>
      <w:pPr>
        <w:ind w:left="2880" w:hanging="360"/>
      </w:pPr>
    </w:lvl>
    <w:lvl w:ilvl="4" w:tplc="29243325" w:tentative="1">
      <w:start w:val="1"/>
      <w:numFmt w:val="lowerLetter"/>
      <w:lvlText w:val="%5."/>
      <w:lvlJc w:val="left"/>
      <w:pPr>
        <w:ind w:left="3600" w:hanging="360"/>
      </w:pPr>
    </w:lvl>
    <w:lvl w:ilvl="5" w:tplc="29243325" w:tentative="1">
      <w:start w:val="1"/>
      <w:numFmt w:val="lowerRoman"/>
      <w:lvlText w:val="%6."/>
      <w:lvlJc w:val="right"/>
      <w:pPr>
        <w:ind w:left="4320" w:hanging="180"/>
      </w:pPr>
    </w:lvl>
    <w:lvl w:ilvl="6" w:tplc="29243325" w:tentative="1">
      <w:start w:val="1"/>
      <w:numFmt w:val="decimal"/>
      <w:lvlText w:val="%7."/>
      <w:lvlJc w:val="left"/>
      <w:pPr>
        <w:ind w:left="5040" w:hanging="360"/>
      </w:pPr>
    </w:lvl>
    <w:lvl w:ilvl="7" w:tplc="29243325" w:tentative="1">
      <w:start w:val="1"/>
      <w:numFmt w:val="lowerLetter"/>
      <w:lvlText w:val="%8."/>
      <w:lvlJc w:val="left"/>
      <w:pPr>
        <w:ind w:left="5760" w:hanging="360"/>
      </w:pPr>
    </w:lvl>
    <w:lvl w:ilvl="8" w:tplc="292433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4">
    <w:multiLevelType w:val="hybridMultilevel"/>
    <w:lvl w:ilvl="0" w:tplc="10757335">
      <w:start w:val="1"/>
      <w:numFmt w:val="decimal"/>
      <w:lvlText w:val="%1."/>
      <w:lvlJc w:val="left"/>
      <w:pPr>
        <w:ind w:left="720" w:hanging="360"/>
      </w:pPr>
    </w:lvl>
    <w:lvl w:ilvl="1" w:tplc="10757335" w:tentative="1">
      <w:start w:val="1"/>
      <w:numFmt w:val="lowerLetter"/>
      <w:lvlText w:val="%2."/>
      <w:lvlJc w:val="left"/>
      <w:pPr>
        <w:ind w:left="1440" w:hanging="360"/>
      </w:pPr>
    </w:lvl>
    <w:lvl w:ilvl="2" w:tplc="10757335" w:tentative="1">
      <w:start w:val="1"/>
      <w:numFmt w:val="lowerRoman"/>
      <w:lvlText w:val="%3."/>
      <w:lvlJc w:val="right"/>
      <w:pPr>
        <w:ind w:left="2160" w:hanging="180"/>
      </w:pPr>
    </w:lvl>
    <w:lvl w:ilvl="3" w:tplc="10757335" w:tentative="1">
      <w:start w:val="1"/>
      <w:numFmt w:val="decimal"/>
      <w:lvlText w:val="%4."/>
      <w:lvlJc w:val="left"/>
      <w:pPr>
        <w:ind w:left="2880" w:hanging="360"/>
      </w:pPr>
    </w:lvl>
    <w:lvl w:ilvl="4" w:tplc="10757335" w:tentative="1">
      <w:start w:val="1"/>
      <w:numFmt w:val="lowerLetter"/>
      <w:lvlText w:val="%5."/>
      <w:lvlJc w:val="left"/>
      <w:pPr>
        <w:ind w:left="3600" w:hanging="360"/>
      </w:pPr>
    </w:lvl>
    <w:lvl w:ilvl="5" w:tplc="10757335" w:tentative="1">
      <w:start w:val="1"/>
      <w:numFmt w:val="lowerRoman"/>
      <w:lvlText w:val="%6."/>
      <w:lvlJc w:val="right"/>
      <w:pPr>
        <w:ind w:left="4320" w:hanging="180"/>
      </w:pPr>
    </w:lvl>
    <w:lvl w:ilvl="6" w:tplc="10757335" w:tentative="1">
      <w:start w:val="1"/>
      <w:numFmt w:val="decimal"/>
      <w:lvlText w:val="%7."/>
      <w:lvlJc w:val="left"/>
      <w:pPr>
        <w:ind w:left="5040" w:hanging="360"/>
      </w:pPr>
    </w:lvl>
    <w:lvl w:ilvl="7" w:tplc="10757335" w:tentative="1">
      <w:start w:val="1"/>
      <w:numFmt w:val="lowerLetter"/>
      <w:lvlText w:val="%8."/>
      <w:lvlJc w:val="left"/>
      <w:pPr>
        <w:ind w:left="5760" w:hanging="360"/>
      </w:pPr>
    </w:lvl>
    <w:lvl w:ilvl="8" w:tplc="10757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3">
    <w:multiLevelType w:val="hybridMultilevel"/>
    <w:lvl w:ilvl="0" w:tplc="14230809">
      <w:start w:val="1"/>
      <w:numFmt w:val="decimal"/>
      <w:lvlText w:val="%1."/>
      <w:lvlJc w:val="left"/>
      <w:pPr>
        <w:ind w:left="720" w:hanging="360"/>
      </w:pPr>
    </w:lvl>
    <w:lvl w:ilvl="1" w:tplc="14230809" w:tentative="1">
      <w:start w:val="1"/>
      <w:numFmt w:val="lowerLetter"/>
      <w:lvlText w:val="%2."/>
      <w:lvlJc w:val="left"/>
      <w:pPr>
        <w:ind w:left="1440" w:hanging="360"/>
      </w:pPr>
    </w:lvl>
    <w:lvl w:ilvl="2" w:tplc="14230809" w:tentative="1">
      <w:start w:val="1"/>
      <w:numFmt w:val="lowerRoman"/>
      <w:lvlText w:val="%3."/>
      <w:lvlJc w:val="right"/>
      <w:pPr>
        <w:ind w:left="2160" w:hanging="180"/>
      </w:pPr>
    </w:lvl>
    <w:lvl w:ilvl="3" w:tplc="14230809" w:tentative="1">
      <w:start w:val="1"/>
      <w:numFmt w:val="decimal"/>
      <w:lvlText w:val="%4."/>
      <w:lvlJc w:val="left"/>
      <w:pPr>
        <w:ind w:left="2880" w:hanging="360"/>
      </w:pPr>
    </w:lvl>
    <w:lvl w:ilvl="4" w:tplc="14230809" w:tentative="1">
      <w:start w:val="1"/>
      <w:numFmt w:val="lowerLetter"/>
      <w:lvlText w:val="%5."/>
      <w:lvlJc w:val="left"/>
      <w:pPr>
        <w:ind w:left="3600" w:hanging="360"/>
      </w:pPr>
    </w:lvl>
    <w:lvl w:ilvl="5" w:tplc="14230809" w:tentative="1">
      <w:start w:val="1"/>
      <w:numFmt w:val="lowerRoman"/>
      <w:lvlText w:val="%6."/>
      <w:lvlJc w:val="right"/>
      <w:pPr>
        <w:ind w:left="4320" w:hanging="180"/>
      </w:pPr>
    </w:lvl>
    <w:lvl w:ilvl="6" w:tplc="14230809" w:tentative="1">
      <w:start w:val="1"/>
      <w:numFmt w:val="decimal"/>
      <w:lvlText w:val="%7."/>
      <w:lvlJc w:val="left"/>
      <w:pPr>
        <w:ind w:left="5040" w:hanging="360"/>
      </w:pPr>
    </w:lvl>
    <w:lvl w:ilvl="7" w:tplc="14230809" w:tentative="1">
      <w:start w:val="1"/>
      <w:numFmt w:val="lowerLetter"/>
      <w:lvlText w:val="%8."/>
      <w:lvlJc w:val="left"/>
      <w:pPr>
        <w:ind w:left="5760" w:hanging="360"/>
      </w:pPr>
    </w:lvl>
    <w:lvl w:ilvl="8" w:tplc="14230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2">
    <w:multiLevelType w:val="hybridMultilevel"/>
    <w:lvl w:ilvl="0" w:tplc="5781449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32">
    <w:abstractNumId w:val="1432"/>
  </w:num>
  <w:num w:numId="1433">
    <w:abstractNumId w:val="1433"/>
  </w:num>
  <w:num w:numId="1434">
    <w:abstractNumId w:val="1434"/>
  </w:num>
  <w:num w:numId="1435">
    <w:abstractNumId w:val="1435"/>
  </w:num>
  <w:num w:numId="1436">
    <w:abstractNumId w:val="1436"/>
  </w:num>
  <w:num w:numId="1437">
    <w:abstractNumId w:val="1437"/>
  </w:num>
  <w:num w:numId="1438">
    <w:abstractNumId w:val="1438"/>
  </w:num>
  <w:num w:numId="1439">
    <w:abstractNumId w:val="1439"/>
  </w:num>
  <w:num w:numId="1440">
    <w:abstractNumId w:val="1440"/>
  </w:num>
  <w:num w:numId="1441">
    <w:abstractNumId w:val="1441"/>
  </w:num>
  <w:num w:numId="1442">
    <w:abstractNumId w:val="1442"/>
  </w:num>
  <w:num w:numId="1443">
    <w:abstractNumId w:val="1443"/>
  </w:num>
  <w:num w:numId="1444">
    <w:abstractNumId w:val="1444"/>
  </w:num>
  <w:num w:numId="1445">
    <w:abstractNumId w:val="1445"/>
  </w:num>
  <w:num w:numId="1446">
    <w:abstractNumId w:val="1446"/>
  </w:num>
  <w:num w:numId="1447">
    <w:abstractNumId w:val="1447"/>
  </w:num>
  <w:num w:numId="1448">
    <w:abstractNumId w:val="1448"/>
  </w:num>
  <w:num w:numId="1449">
    <w:abstractNumId w:val="1449"/>
  </w:num>
  <w:num w:numId="1450">
    <w:abstractNumId w:val="1450"/>
  </w:num>
  <w:num w:numId="1451">
    <w:abstractNumId w:val="1451"/>
  </w:num>
  <w:num w:numId="1452">
    <w:abstractNumId w:val="1452"/>
  </w:num>
  <w:num w:numId="1453">
    <w:abstractNumId w:val="1453"/>
  </w:num>
  <w:num w:numId="1454">
    <w:abstractNumId w:val="1454"/>
  </w:num>
  <w:num w:numId="1455">
    <w:abstractNumId w:val="1455"/>
  </w:num>
  <w:num w:numId="1456">
    <w:abstractNumId w:val="1456"/>
  </w:num>
  <w:num w:numId="1457">
    <w:abstractNumId w:val="1457"/>
  </w:num>
  <w:num w:numId="1458">
    <w:abstractNumId w:val="1458"/>
  </w:num>
  <w:num w:numId="1459">
    <w:abstractNumId w:val="1459"/>
  </w:num>
  <w:num w:numId="1460">
    <w:abstractNumId w:val="1460"/>
  </w:num>
  <w:num w:numId="1461">
    <w:abstractNumId w:val="1461"/>
  </w:num>
  <w:num w:numId="1462">
    <w:abstractNumId w:val="1462"/>
  </w:num>
  <w:num w:numId="1463">
    <w:abstractNumId w:val="1463"/>
  </w:num>
  <w:num w:numId="1464">
    <w:abstractNumId w:val="1464"/>
  </w:num>
  <w:num w:numId="1465">
    <w:abstractNumId w:val="1465"/>
  </w:num>
  <w:num w:numId="1466">
    <w:abstractNumId w:val="1466"/>
  </w:num>
  <w:num w:numId="1467">
    <w:abstractNumId w:val="1467"/>
  </w:num>
  <w:num w:numId="1468">
    <w:abstractNumId w:val="1468"/>
  </w:num>
  <w:num w:numId="1469">
    <w:abstractNumId w:val="1469"/>
  </w:num>
  <w:num w:numId="1470">
    <w:abstractNumId w:val="1470"/>
  </w:num>
  <w:num w:numId="1471">
    <w:abstractNumId w:val="1471"/>
  </w:num>
  <w:num w:numId="1472">
    <w:abstractNumId w:val="1472"/>
  </w:num>
  <w:num w:numId="1473">
    <w:abstractNumId w:val="1473"/>
  </w:num>
  <w:num w:numId="1474">
    <w:abstractNumId w:val="1474"/>
  </w:num>
  <w:num w:numId="1475">
    <w:abstractNumId w:val="1475"/>
  </w:num>
  <w:num w:numId="1476">
    <w:abstractNumId w:val="1476"/>
  </w:num>
  <w:num w:numId="1477">
    <w:abstractNumId w:val="1477"/>
  </w:num>
  <w:num w:numId="1478">
    <w:abstractNumId w:val="1478"/>
  </w:num>
  <w:num w:numId="1479">
    <w:abstractNumId w:val="1479"/>
  </w:num>
  <w:num w:numId="1480">
    <w:abstractNumId w:val="1480"/>
  </w:num>
  <w:num w:numId="1481">
    <w:abstractNumId w:val="1481"/>
  </w:num>
  <w:num w:numId="1482">
    <w:abstractNumId w:val="1482"/>
  </w:num>
  <w:num w:numId="1483">
    <w:abstractNumId w:val="1483"/>
  </w:num>
  <w:num w:numId="1484">
    <w:abstractNumId w:val="1484"/>
  </w:num>
  <w:num w:numId="1485">
    <w:abstractNumId w:val="1485"/>
  </w:num>
  <w:num w:numId="1486">
    <w:abstractNumId w:val="1486"/>
  </w:num>
  <w:num w:numId="1487">
    <w:abstractNumId w:val="1487"/>
  </w:num>
  <w:num w:numId="1488">
    <w:abstractNumId w:val="1488"/>
  </w:num>
  <w:num w:numId="1489">
    <w:abstractNumId w:val="1489"/>
  </w:num>
  <w:num w:numId="1490">
    <w:abstractNumId w:val="1490"/>
  </w:num>
  <w:num w:numId="1491">
    <w:abstractNumId w:val="1491"/>
  </w:num>
  <w:num w:numId="1492">
    <w:abstractNumId w:val="1492"/>
  </w:num>
  <w:num w:numId="1493">
    <w:abstractNumId w:val="1493"/>
  </w:num>
  <w:num w:numId="1494">
    <w:abstractNumId w:val="1494"/>
  </w:num>
  <w:num w:numId="1495">
    <w:abstractNumId w:val="1495"/>
  </w:num>
  <w:num w:numId="1496">
    <w:abstractNumId w:val="1496"/>
  </w:num>
  <w:num w:numId="1497">
    <w:abstractNumId w:val="1497"/>
  </w:num>
  <w:num w:numId="1498">
    <w:abstractNumId w:val="1498"/>
  </w:num>
  <w:num w:numId="1499">
    <w:abstractNumId w:val="1499"/>
  </w:num>
  <w:num w:numId="1500">
    <w:abstractNumId w:val="1500"/>
  </w:num>
  <w:num w:numId="1501">
    <w:abstractNumId w:val="1501"/>
  </w:num>
  <w:num w:numId="1502">
    <w:abstractNumId w:val="1502"/>
  </w:num>
  <w:num w:numId="1503">
    <w:abstractNumId w:val="1503"/>
  </w:num>
  <w:num w:numId="1504">
    <w:abstractNumId w:val="1504"/>
  </w:num>
  <w:num w:numId="1505">
    <w:abstractNumId w:val="1505"/>
  </w:num>
  <w:num w:numId="1506">
    <w:abstractNumId w:val="1506"/>
  </w:num>
  <w:num w:numId="1507">
    <w:abstractNumId w:val="1507"/>
  </w:num>
  <w:num w:numId="1508">
    <w:abstractNumId w:val="1508"/>
  </w:num>
  <w:num w:numId="1509">
    <w:abstractNumId w:val="1509"/>
  </w:num>
  <w:num w:numId="1510">
    <w:abstractNumId w:val="1510"/>
  </w:num>
  <w:num w:numId="1511">
    <w:abstractNumId w:val="1511"/>
  </w:num>
  <w:num w:numId="1512">
    <w:abstractNumId w:val="1512"/>
  </w:num>
  <w:num w:numId="1513">
    <w:abstractNumId w:val="1513"/>
  </w:num>
  <w:num w:numId="1514">
    <w:abstractNumId w:val="15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88952657" Type="http://schemas.openxmlformats.org/officeDocument/2006/relationships/comments" Target="comments.xml"/><Relationship Id="rId385884398" Type="http://schemas.microsoft.com/office/2011/relationships/commentsExtended" Target="commentsExtended.xml"/><Relationship Id="rId44066838" Type="http://schemas.openxmlformats.org/officeDocument/2006/relationships/image" Target="media/imgrId44066838.jpg"/><Relationship Id="rId821767a3c3bae3237" Type="http://schemas.openxmlformats.org/officeDocument/2006/relationships/hyperlink" Target="https://iservice.lombardini.it/jsp/Template2/manuale.jsp?id=120&amp;parent=1000" TargetMode="External"/><Relationship Id="rId520967a3c3bae3b9c" Type="http://schemas.openxmlformats.org/officeDocument/2006/relationships/hyperlink" Target="https://iservice.lombardini.it/jsp/Template2/manuale.jsp?id=114&amp;parent=1000" TargetMode="External"/><Relationship Id="rId334167a3c3bae47fb" Type="http://schemas.openxmlformats.org/officeDocument/2006/relationships/hyperlink" Target="https://iservice.lombardini.it/jsp/Template2/manuale.jsp?id=103&amp;parent=1000" TargetMode="External"/><Relationship Id="rId774767a3c3bae5157" Type="http://schemas.openxmlformats.org/officeDocument/2006/relationships/hyperlink" Target="https://iservice.lombardini.it/jsp/Template2/manuale.jsp?id=822&amp;parent=1000" TargetMode="External"/><Relationship Id="rId958767a3c3bae53c5" Type="http://schemas.openxmlformats.org/officeDocument/2006/relationships/hyperlink" Target="https://iservice.lombardini.it/jsp/Template2/manuale.jsp?id=822&amp;parent=1000" TargetMode="External"/><Relationship Id="rId253067a3c3bae63b9" Type="http://schemas.openxmlformats.org/officeDocument/2006/relationships/hyperlink" Target="https://iservice.lombardini.it/jsp/Template2/manuale.jsp?id=822&amp;parent=1000" TargetMode="External"/><Relationship Id="rId453367a3c3baf127b" Type="http://schemas.openxmlformats.org/officeDocument/2006/relationships/hyperlink" Target="https://iservice.lombardini.it/jsp/Template2/manuale.jsp?id=822&amp;parent=1000" TargetMode="External"/><Relationship Id="rId393467a3c3bb082c2" Type="http://schemas.openxmlformats.org/officeDocument/2006/relationships/hyperlink" Target="https://iservice.lombardini.it/jsp/Template2/manuale.jsp?id=822&amp;parent=1000" TargetMode="External"/><Relationship Id="rId714667a3c3bb37caf" Type="http://schemas.openxmlformats.org/officeDocument/2006/relationships/hyperlink" Target="https://iservice.lombardini.it/jsp/Template2/manuale.jsp?id=107&amp;parent=1000" TargetMode="External"/><Relationship Id="rId156467a3c3bb68687" Type="http://schemas.openxmlformats.org/officeDocument/2006/relationships/hyperlink" Target="https://iservice.lombardini.it/jsp/Template2/manuale.jsp?id=822&amp;parent=1000" TargetMode="External"/><Relationship Id="rId737167a3c3bbcc7ae" Type="http://schemas.openxmlformats.org/officeDocument/2006/relationships/hyperlink" Target="https://iservice.lombardini.it/jsp/Template2/manuale.jsp?id=822&amp;parent=1000" TargetMode="External"/><Relationship Id="rId762767a3c3bbcd295" Type="http://schemas.openxmlformats.org/officeDocument/2006/relationships/hyperlink" Target="https://iservice.lombardini.it/jsp/Template2/manuale.jsp?id=822&amp;parent=1000" TargetMode="External"/><Relationship Id="rId337267a3c3bbdb732" Type="http://schemas.openxmlformats.org/officeDocument/2006/relationships/hyperlink" Target="https://iservice.lombardini.it/jsp/Template2/manuale.jsp?id=822&amp;parent=1000" TargetMode="External"/><Relationship Id="rId162067a3c3bbed2e9" Type="http://schemas.openxmlformats.org/officeDocument/2006/relationships/hyperlink" Target="https://iservice.lombardini.it/jsp/Template2/manuale.jsp?id=822&amp;parent=1000" TargetMode="External"/><Relationship Id="rId638867a3c3bc4eef5" Type="http://schemas.openxmlformats.org/officeDocument/2006/relationships/hyperlink" Target="https://iservice.lombardini.it/jsp/Template2/manuale.jsp?id=822&amp;parent=1000" TargetMode="External"/><Relationship Id="rId475867a3c3bc80446" Type="http://schemas.openxmlformats.org/officeDocument/2006/relationships/hyperlink" Target="https://iservice.lombardini.it/jsp/Template2/manuale.jsp?id=105&amp;parent=1000" TargetMode="External"/><Relationship Id="rId527867a3c3bcaa487" Type="http://schemas.openxmlformats.org/officeDocument/2006/relationships/hyperlink" Target="https://iservice.lombardini.it/jsp/Template2/manuale.jsp?id=822&amp;parent=1000" TargetMode="External"/><Relationship Id="rId374167a3c3bcc8d7e" Type="http://schemas.openxmlformats.org/officeDocument/2006/relationships/hyperlink" Target="https://iservice.lombardini.it/jsp/Template2/manuale.jsp?id=822&amp;parent=1000" TargetMode="External"/><Relationship Id="rId974867a3c3bd03b09" Type="http://schemas.openxmlformats.org/officeDocument/2006/relationships/hyperlink" Target="https://iservice.lombardini.it/jsp/Template2/manuale.jsp?id=132&amp;parent=1000" TargetMode="External"/><Relationship Id="rId536767a3c3bd265cb" Type="http://schemas.openxmlformats.org/officeDocument/2006/relationships/hyperlink" Target="https://iservice.lombardini.it/jsp/Template2/manuale.jsp?id=822&amp;parent=1000" TargetMode="External"/><Relationship Id="rId219667a3c3bd326c8" Type="http://schemas.openxmlformats.org/officeDocument/2006/relationships/hyperlink" Target="https://iservice.lombardini.it/jsp/Template2/manuale.jsp?id=822&amp;parent=1000" TargetMode="External"/><Relationship Id="rId783467a3c3bd7432e" Type="http://schemas.openxmlformats.org/officeDocument/2006/relationships/hyperlink" Target="https://iservice.lombardini.it/jsp/Template2/manuale.jsp?id=199&amp;parent=1000" TargetMode="External"/><Relationship Id="rId745767a3c3bd8756a" Type="http://schemas.openxmlformats.org/officeDocument/2006/relationships/hyperlink" Target="https://iservice.lombardini.it/jsp/Template2/manuale.jsp?id=103&amp;parent=1000" TargetMode="External"/><Relationship Id="rId791667a3c3bd9553b" Type="http://schemas.openxmlformats.org/officeDocument/2006/relationships/hyperlink" Target="https://iservice.lombardini.it/jsp/Template2/manuale.jsp?id=822&amp;parent=1000" TargetMode="External"/><Relationship Id="rId204267a3c3bd97580" Type="http://schemas.openxmlformats.org/officeDocument/2006/relationships/hyperlink" Target="https://iservice.lombardini.it/jsp/Template2/manuale.jsp?id=103&amp;parent=1000" TargetMode="External"/><Relationship Id="rId652167a3c3bdbdcae" Type="http://schemas.openxmlformats.org/officeDocument/2006/relationships/hyperlink" Target="https://iservice.lombardini.it/jsp/Template2/manuale.jsp?id=112&amp;parent=1000" TargetMode="External"/><Relationship Id="rId618967a3c3bdbe3d7" Type="http://schemas.openxmlformats.org/officeDocument/2006/relationships/hyperlink" Target="https://iservice.lombardini.it/jsp/Template2/manuale.jsp?id=822&amp;parent=1000" TargetMode="External"/><Relationship Id="rId241267a3c3bdbf34d" Type="http://schemas.openxmlformats.org/officeDocument/2006/relationships/hyperlink" Target="https://iservice.lombardini.it/jsp/Template2/manuale.jsp?id=822&amp;parent=1000" TargetMode="External"/><Relationship Id="rId301567a3c3bdc0e1b" Type="http://schemas.openxmlformats.org/officeDocument/2006/relationships/hyperlink" Target="https://iservice.lombardini.it/jsp/Template2/manuale.jsp?id=103&amp;parent=1000" TargetMode="External"/><Relationship Id="rId295667a3c3bdf05b9" Type="http://schemas.openxmlformats.org/officeDocument/2006/relationships/hyperlink" Target="https://iservice.lombardini.it/jsp/Template2/manuale.jsp?id=822&amp;parent=1000" TargetMode="External"/><Relationship Id="rId451467a3c3bdf0950" Type="http://schemas.openxmlformats.org/officeDocument/2006/relationships/hyperlink" Target="https://iservice.lombardini.it/jsp/Template2/manuale.jsp?id=140&amp;parent=1000" TargetMode="External"/><Relationship Id="rId247367a3c3bdf1424" Type="http://schemas.openxmlformats.org/officeDocument/2006/relationships/hyperlink" Target="https://iservice.lombardini.it/jsp/Template2/manuale.jsp?id=822&amp;parent=1000" TargetMode="External"/><Relationship Id="rId359367a3c3be07c5b" Type="http://schemas.openxmlformats.org/officeDocument/2006/relationships/hyperlink" Target="https://iservice.lombardini.it/jsp/Template2/manuale.jsp?id=822&amp;parent=1000" TargetMode="External"/><Relationship Id="rId912267a3c3be0819e" Type="http://schemas.openxmlformats.org/officeDocument/2006/relationships/hyperlink" Target="https://iservice.lombardini.it/jsp/Template2/manuale.jsp?id=822&amp;parent=1000" TargetMode="External"/><Relationship Id="rId711967a3c3be08460" Type="http://schemas.openxmlformats.org/officeDocument/2006/relationships/hyperlink" Target="https://iservice.lombardini.it/jsp/Template2/manuale.jsp?id=136&amp;parent=1000" TargetMode="External"/><Relationship Id="rId177967a3c3be73239" Type="http://schemas.openxmlformats.org/officeDocument/2006/relationships/hyperlink" Target="https://iservice.lombardini.it/jsp/Template2/manuale.jsp?id=822&amp;parent=1000" TargetMode="External"/><Relationship Id="rId849967a3c3be740a5" Type="http://schemas.openxmlformats.org/officeDocument/2006/relationships/hyperlink" Target="https://iservice.lombardini.it/jsp/Template2/manuale.jsp?id=822&amp;parent=1000" TargetMode="External"/><Relationship Id="rId375067a3c3be7b556" Type="http://schemas.openxmlformats.org/officeDocument/2006/relationships/hyperlink" Target="https://iservice.lombardini.it/jsp/Template2/manuale.jsp?id=822&amp;parent=1000" TargetMode="External"/><Relationship Id="rId447667a3c3badcbd7" Type="http://schemas.openxmlformats.org/officeDocument/2006/relationships/image" Target="media/imgrId447667a3c3badcbd7.jpg"/><Relationship Id="rId587667a3c3bae29c1" Type="http://schemas.openxmlformats.org/officeDocument/2006/relationships/image" Target="media/imgrId587667a3c3bae29c1.gif"/><Relationship Id="rId379067a3c3baf067e" Type="http://schemas.openxmlformats.org/officeDocument/2006/relationships/image" Target="media/imgrId379067a3c3baf067e.jpg"/><Relationship Id="rId956767a3c3bb06d36" Type="http://schemas.openxmlformats.org/officeDocument/2006/relationships/image" Target="media/imgrId956767a3c3bb06d36.jpg"/><Relationship Id="rId937767a3c3bb186a2" Type="http://schemas.openxmlformats.org/officeDocument/2006/relationships/image" Target="media/imgrId937767a3c3bb186a2.jpg"/><Relationship Id="rId751267a3c3bb2628a" Type="http://schemas.openxmlformats.org/officeDocument/2006/relationships/image" Target="media/imgrId751267a3c3bb2628a.jpg"/><Relationship Id="rId462867a3c3bb30507" Type="http://schemas.openxmlformats.org/officeDocument/2006/relationships/image" Target="media/imgrId462867a3c3bb30507.jpg"/><Relationship Id="rId322267a3c3bb37241" Type="http://schemas.openxmlformats.org/officeDocument/2006/relationships/image" Target="media/imgrId322267a3c3bb37241.jpg"/><Relationship Id="rId899267a3c3bb41b85" Type="http://schemas.openxmlformats.org/officeDocument/2006/relationships/image" Target="media/imgrId899267a3c3bb41b85.jpg"/><Relationship Id="rId376067a3c3bb4f822" Type="http://schemas.openxmlformats.org/officeDocument/2006/relationships/image" Target="media/imgrId376067a3c3bb4f822.jpg"/><Relationship Id="rId461467a3c3bb5b61b" Type="http://schemas.openxmlformats.org/officeDocument/2006/relationships/image" Target="media/imgrId461467a3c3bb5b61b.jpg"/><Relationship Id="rId500467a3c3bb67600" Type="http://schemas.openxmlformats.org/officeDocument/2006/relationships/image" Target="media/imgrId500467a3c3bb67600.jpg"/><Relationship Id="rId311667a3c3bb74e90" Type="http://schemas.openxmlformats.org/officeDocument/2006/relationships/image" Target="media/imgrId311667a3c3bb74e90.jpg"/><Relationship Id="rId466667a3c3bb7c494" Type="http://schemas.openxmlformats.org/officeDocument/2006/relationships/image" Target="media/imgrId466667a3c3bb7c494.jpg"/><Relationship Id="rId698867a3c3bb86fb0" Type="http://schemas.openxmlformats.org/officeDocument/2006/relationships/image" Target="media/imgrId698867a3c3bb86fb0.jpg"/><Relationship Id="rId761067a3c3bb8f9e4" Type="http://schemas.openxmlformats.org/officeDocument/2006/relationships/image" Target="media/imgrId761067a3c3bb8f9e4.jpg"/><Relationship Id="rId785467a3c3bb99388" Type="http://schemas.openxmlformats.org/officeDocument/2006/relationships/image" Target="media/imgrId785467a3c3bb99388.jpg"/><Relationship Id="rId258867a3c3bb9f368" Type="http://schemas.openxmlformats.org/officeDocument/2006/relationships/image" Target="media/imgrId258867a3c3bb9f368.jpg"/><Relationship Id="rId592467a3c3bba548b" Type="http://schemas.openxmlformats.org/officeDocument/2006/relationships/image" Target="media/imgrId592467a3c3bba548b.gif"/><Relationship Id="rId696167a3c3bbb2499" Type="http://schemas.openxmlformats.org/officeDocument/2006/relationships/image" Target="media/imgrId696167a3c3bbb2499.jpg"/><Relationship Id="rId838867a3c3bbba70f" Type="http://schemas.openxmlformats.org/officeDocument/2006/relationships/image" Target="media/imgrId838867a3c3bbba70f.gif"/><Relationship Id="rId113167a3c3bbc6123" Type="http://schemas.openxmlformats.org/officeDocument/2006/relationships/image" Target="media/imgrId113167a3c3bbc6123.jpg"/><Relationship Id="rId702567a3c3bbcbb96" Type="http://schemas.openxmlformats.org/officeDocument/2006/relationships/image" Target="media/imgrId702567a3c3bbcbb96.gif"/><Relationship Id="rId512767a3c3bbdaa30" Type="http://schemas.openxmlformats.org/officeDocument/2006/relationships/image" Target="media/imgrId512767a3c3bbdaa30.jpg"/><Relationship Id="rId664867a3c3bbe501f" Type="http://schemas.openxmlformats.org/officeDocument/2006/relationships/image" Target="media/imgrId664867a3c3bbe501f.jpg"/><Relationship Id="rId719467a3c3bbec9cc" Type="http://schemas.openxmlformats.org/officeDocument/2006/relationships/image" Target="media/imgrId719467a3c3bbec9cc.gif"/><Relationship Id="rId938867a3c3bc03868" Type="http://schemas.openxmlformats.org/officeDocument/2006/relationships/image" Target="media/imgrId938867a3c3bc03868.jpg"/><Relationship Id="rId839967a3c3bc0bc83" Type="http://schemas.openxmlformats.org/officeDocument/2006/relationships/image" Target="media/imgrId839967a3c3bc0bc83.gif"/><Relationship Id="rId147067a3c3bc11dd5" Type="http://schemas.openxmlformats.org/officeDocument/2006/relationships/image" Target="media/imgrId147067a3c3bc11dd5.jpg"/><Relationship Id="rId786667a3c3bc1f396" Type="http://schemas.openxmlformats.org/officeDocument/2006/relationships/image" Target="media/imgrId786667a3c3bc1f396.jpg"/><Relationship Id="rId878267a3c3bc2ab22" Type="http://schemas.openxmlformats.org/officeDocument/2006/relationships/image" Target="media/imgrId878267a3c3bc2ab22.jpg"/><Relationship Id="rId161867a3c3bc372e7" Type="http://schemas.openxmlformats.org/officeDocument/2006/relationships/image" Target="media/imgrId161867a3c3bc372e7.jpg"/><Relationship Id="rId281067a3c3bc40f16" Type="http://schemas.openxmlformats.org/officeDocument/2006/relationships/image" Target="media/imgrId281067a3c3bc40f16.jpg"/><Relationship Id="rId557367a3c3bc4d6b0" Type="http://schemas.openxmlformats.org/officeDocument/2006/relationships/image" Target="media/imgrId557367a3c3bc4d6b0.jpg"/><Relationship Id="rId237467a3c3bc58a6b" Type="http://schemas.openxmlformats.org/officeDocument/2006/relationships/image" Target="media/imgrId237467a3c3bc58a6b.jpg"/><Relationship Id="rId100167a3c3bc64616" Type="http://schemas.openxmlformats.org/officeDocument/2006/relationships/image" Target="media/imgrId100167a3c3bc64616.jpg"/><Relationship Id="rId802267a3c3bc6c673" Type="http://schemas.openxmlformats.org/officeDocument/2006/relationships/image" Target="media/imgrId802267a3c3bc6c673.jpg"/><Relationship Id="rId960667a3c3bc77336" Type="http://schemas.openxmlformats.org/officeDocument/2006/relationships/image" Target="media/imgrId960667a3c3bc77336.jpg"/><Relationship Id="rId973267a3c3bc7f5c0" Type="http://schemas.openxmlformats.org/officeDocument/2006/relationships/image" Target="media/imgrId973267a3c3bc7f5c0.jpg"/><Relationship Id="rId888367a3c3bc89ad6" Type="http://schemas.openxmlformats.org/officeDocument/2006/relationships/image" Target="media/imgrId888367a3c3bc89ad6.jpg"/><Relationship Id="rId290067a3c3bc9477c" Type="http://schemas.openxmlformats.org/officeDocument/2006/relationships/image" Target="media/imgrId290067a3c3bc9477c.jpg"/><Relationship Id="rId809767a3c3bc9a611" Type="http://schemas.openxmlformats.org/officeDocument/2006/relationships/image" Target="media/imgrId809767a3c3bc9a611.gif"/><Relationship Id="rId868367a3c3bca465c" Type="http://schemas.openxmlformats.org/officeDocument/2006/relationships/image" Target="media/imgrId868367a3c3bca465c.jpg"/><Relationship Id="rId805067a3c3bca9ac9" Type="http://schemas.openxmlformats.org/officeDocument/2006/relationships/image" Target="media/imgrId805067a3c3bca9ac9.gif"/><Relationship Id="rId591367a3c3bcb4753" Type="http://schemas.openxmlformats.org/officeDocument/2006/relationships/image" Target="media/imgrId591367a3c3bcb4753.jpg"/><Relationship Id="rId747167a3c3bcc0157" Type="http://schemas.openxmlformats.org/officeDocument/2006/relationships/image" Target="media/imgrId747167a3c3bcc0157.jpg"/><Relationship Id="rId379567a3c3bcc73b1" Type="http://schemas.openxmlformats.org/officeDocument/2006/relationships/image" Target="media/imgrId379567a3c3bcc73b1.jpg"/><Relationship Id="rId952367a3c3bcd34a8" Type="http://schemas.openxmlformats.org/officeDocument/2006/relationships/image" Target="media/imgrId952367a3c3bcd34a8.jpg"/><Relationship Id="rId317767a3c3bce3662" Type="http://schemas.openxmlformats.org/officeDocument/2006/relationships/image" Target="media/imgrId317767a3c3bce3662.jpg"/><Relationship Id="rId422567a3c3bcea6e8" Type="http://schemas.openxmlformats.org/officeDocument/2006/relationships/image" Target="media/imgrId422567a3c3bcea6e8.jpg"/><Relationship Id="rId543367a3c3bd02d88" Type="http://schemas.openxmlformats.org/officeDocument/2006/relationships/image" Target="media/imgrId543367a3c3bd02d88.jpg"/><Relationship Id="rId772067a3c3bd0ce24" Type="http://schemas.openxmlformats.org/officeDocument/2006/relationships/image" Target="media/imgrId772067a3c3bd0ce24.jpg"/><Relationship Id="rId834767a3c3bd1a533" Type="http://schemas.openxmlformats.org/officeDocument/2006/relationships/image" Target="media/imgrId834767a3c3bd1a533.jpg"/><Relationship Id="rId134767a3c3bd25380" Type="http://schemas.openxmlformats.org/officeDocument/2006/relationships/image" Target="media/imgrId134767a3c3bd25380.jpg"/><Relationship Id="rId414767a3c3bd31e60" Type="http://schemas.openxmlformats.org/officeDocument/2006/relationships/image" Target="media/imgrId414767a3c3bd31e60.jpg"/><Relationship Id="rId845067a3c3bd3c9d6" Type="http://schemas.openxmlformats.org/officeDocument/2006/relationships/image" Target="media/imgrId845067a3c3bd3c9d6.jpg"/><Relationship Id="rId420767a3c3bd43fd5" Type="http://schemas.openxmlformats.org/officeDocument/2006/relationships/image" Target="media/imgrId420767a3c3bd43fd5.jpg"/><Relationship Id="rId617967a3c3bd51fa6" Type="http://schemas.openxmlformats.org/officeDocument/2006/relationships/image" Target="media/imgrId617967a3c3bd51fa6.jpg"/><Relationship Id="rId350767a3c3bd5a50f" Type="http://schemas.openxmlformats.org/officeDocument/2006/relationships/image" Target="media/imgrId350767a3c3bd5a50f.jpg"/><Relationship Id="rId807267a3c3bd630bd" Type="http://schemas.openxmlformats.org/officeDocument/2006/relationships/image" Target="media/imgrId807267a3c3bd630bd.jpg"/><Relationship Id="rId817167a3c3bd6b7e9" Type="http://schemas.openxmlformats.org/officeDocument/2006/relationships/image" Target="media/imgrId817167a3c3bd6b7e9.jpg"/><Relationship Id="rId346267a3c3bd73a0e" Type="http://schemas.openxmlformats.org/officeDocument/2006/relationships/image" Target="media/imgrId346267a3c3bd73a0e.jpg"/><Relationship Id="rId796167a3c3bd7cf5a" Type="http://schemas.openxmlformats.org/officeDocument/2006/relationships/image" Target="media/imgrId796167a3c3bd7cf5a.jpg"/><Relationship Id="rId616167a3c3bd86be8" Type="http://schemas.openxmlformats.org/officeDocument/2006/relationships/image" Target="media/imgrId616167a3c3bd86be8.jpg"/><Relationship Id="rId804967a3c3bd8e9f5" Type="http://schemas.openxmlformats.org/officeDocument/2006/relationships/image" Target="media/imgrId804967a3c3bd8e9f5.jpg"/><Relationship Id="rId634067a3c3bd9432d" Type="http://schemas.openxmlformats.org/officeDocument/2006/relationships/image" Target="media/imgrId634067a3c3bd9432d.jpg"/><Relationship Id="rId677067a3c3bd9f63f" Type="http://schemas.openxmlformats.org/officeDocument/2006/relationships/image" Target="media/imgrId677067a3c3bd9f63f.jpg"/><Relationship Id="rId992667a3c3bda7b64" Type="http://schemas.openxmlformats.org/officeDocument/2006/relationships/image" Target="media/imgrId992667a3c3bda7b64.jpg"/><Relationship Id="rId146867a3c3bdad569" Type="http://schemas.openxmlformats.org/officeDocument/2006/relationships/image" Target="media/imgrId146867a3c3bdad569.gif"/><Relationship Id="rId863367a3c3bdb6b14" Type="http://schemas.openxmlformats.org/officeDocument/2006/relationships/image" Target="media/imgrId863367a3c3bdb6b14.jpg"/><Relationship Id="rId689167a3c3bdbd35e" Type="http://schemas.openxmlformats.org/officeDocument/2006/relationships/image" Target="media/imgrId689167a3c3bdbd35e.jpg"/><Relationship Id="rId130667a3c3bdc884f" Type="http://schemas.openxmlformats.org/officeDocument/2006/relationships/image" Target="media/imgrId130667a3c3bdc884f.jpg"/><Relationship Id="rId348067a3c3bdd31ce" Type="http://schemas.openxmlformats.org/officeDocument/2006/relationships/image" Target="media/imgrId348067a3c3bdd31ce.jpg"/><Relationship Id="rId463367a3c3bddd7a2" Type="http://schemas.openxmlformats.org/officeDocument/2006/relationships/image" Target="media/imgrId463367a3c3bddd7a2.jpg"/><Relationship Id="rId232367a3c3bde944b" Type="http://schemas.openxmlformats.org/officeDocument/2006/relationships/image" Target="media/imgrId232367a3c3bde944b.jpg"/><Relationship Id="rId743067a3c3bdefb89" Type="http://schemas.openxmlformats.org/officeDocument/2006/relationships/image" Target="media/imgrId743067a3c3bdefb89.jpg"/><Relationship Id="rId487567a3c3be066b4" Type="http://schemas.openxmlformats.org/officeDocument/2006/relationships/image" Target="media/imgrId487567a3c3be066b4.jpg"/><Relationship Id="rId161167a3c3be0fa70" Type="http://schemas.openxmlformats.org/officeDocument/2006/relationships/image" Target="media/imgrId161167a3c3be0fa70.jpg"/><Relationship Id="rId392967a3c3be19cb0" Type="http://schemas.openxmlformats.org/officeDocument/2006/relationships/image" Target="media/imgrId392967a3c3be19cb0.jpg"/><Relationship Id="rId539767a3c3be223a3" Type="http://schemas.openxmlformats.org/officeDocument/2006/relationships/image" Target="media/imgrId539767a3c3be223a3.jpg"/><Relationship Id="rId653267a3c3be2c08f" Type="http://schemas.openxmlformats.org/officeDocument/2006/relationships/image" Target="media/imgrId653267a3c3be2c08f.jpg"/><Relationship Id="rId189167a3c3be3419f" Type="http://schemas.openxmlformats.org/officeDocument/2006/relationships/image" Target="media/imgrId189167a3c3be3419f.jpg"/><Relationship Id="rId915467a3c3be39723" Type="http://schemas.openxmlformats.org/officeDocument/2006/relationships/image" Target="media/imgrId915467a3c3be39723.gif"/><Relationship Id="rId372767a3c3be42f0a" Type="http://schemas.openxmlformats.org/officeDocument/2006/relationships/image" Target="media/imgrId372767a3c3be42f0a.jpg"/><Relationship Id="rId666567a3c3be4ac88" Type="http://schemas.openxmlformats.org/officeDocument/2006/relationships/image" Target="media/imgrId666567a3c3be4ac88.jpg"/><Relationship Id="rId926967a3c3be504c1" Type="http://schemas.openxmlformats.org/officeDocument/2006/relationships/image" Target="media/imgrId926967a3c3be504c1.jpg"/><Relationship Id="rId837367a3c3be58904" Type="http://schemas.openxmlformats.org/officeDocument/2006/relationships/image" Target="media/imgrId837367a3c3be58904.jpg"/><Relationship Id="rId532367a3c3be61cee" Type="http://schemas.openxmlformats.org/officeDocument/2006/relationships/image" Target="media/imgrId532367a3c3be61cee.jpg"/><Relationship Id="rId888967a3c3be69b15" Type="http://schemas.openxmlformats.org/officeDocument/2006/relationships/image" Target="media/imgrId888967a3c3be69b15.jpg"/><Relationship Id="rId161867a3c3be72c2d" Type="http://schemas.openxmlformats.org/officeDocument/2006/relationships/image" Target="media/imgrId161867a3c3be72c2d.gif"/><Relationship Id="rId879567a3c3be7ad2e" Type="http://schemas.openxmlformats.org/officeDocument/2006/relationships/image" Target="media/imgrId879567a3c3be7ad2e.jpg"/><Relationship Id="rId469867a3c3be82f64" Type="http://schemas.openxmlformats.org/officeDocument/2006/relationships/image" Target="media/imgrId469867a3c3be82f64.jpg"/><Relationship Id="rId726067a3c3be883e3" Type="http://schemas.openxmlformats.org/officeDocument/2006/relationships/image" Target="media/imgrId726067a3c3be883e3.jpg"/><Relationship Id="rId445767a3c3be92945" Type="http://schemas.openxmlformats.org/officeDocument/2006/relationships/image" Target="media/imgrId445767a3c3be92945.jpg"/><Relationship Id="rId386667a3c3be983ec" Type="http://schemas.openxmlformats.org/officeDocument/2006/relationships/image" Target="media/imgrId386667a3c3be983ec.gif"/><Relationship Id="rId768167a3c3bea0095" Type="http://schemas.openxmlformats.org/officeDocument/2006/relationships/image" Target="media/imgrId768167a3c3bea0095.jpg"/><Relationship Id="rId529367a3c3bea858c" Type="http://schemas.openxmlformats.org/officeDocument/2006/relationships/image" Target="media/imgrId529367a3c3bea858c.gif"/><Relationship Id="rId612667a3c3beaf738" Type="http://schemas.openxmlformats.org/officeDocument/2006/relationships/image" Target="media/imgrId612667a3c3beaf738.jpg"/><Relationship Id="rId214167a3c3beb8142" Type="http://schemas.openxmlformats.org/officeDocument/2006/relationships/image" Target="media/imgrId214167a3c3beb8142.gif"/><Relationship Id="rId412667a3c3bebfed8" Type="http://schemas.openxmlformats.org/officeDocument/2006/relationships/image" Target="media/imgrId412667a3c3bebfed8.jpg"/><Relationship Id="rId375467a3c3bec8d70" Type="http://schemas.openxmlformats.org/officeDocument/2006/relationships/image" Target="media/imgrId375467a3c3bec8d70.jpg"/><Relationship Id="rId931967a3c3bed0ae5" Type="http://schemas.openxmlformats.org/officeDocument/2006/relationships/image" Target="media/imgrId931967a3c3bed0ae5.jpg"/><Relationship Id="rId189667a3c3bed6f3d" Type="http://schemas.openxmlformats.org/officeDocument/2006/relationships/image" Target="media/imgrId189667a3c3bed6f3d.gif"/><Relationship Id="rId363067a3c3bede9fe" Type="http://schemas.openxmlformats.org/officeDocument/2006/relationships/image" Target="media/imgrId363067a3c3bede9fe.jpg"/><Relationship Id="rId906267a3c3bee78f1" Type="http://schemas.openxmlformats.org/officeDocument/2006/relationships/image" Target="media/imgrId906267a3c3bee78f1.jpg"/><Relationship Id="rId799267a3c3beed94d" Type="http://schemas.openxmlformats.org/officeDocument/2006/relationships/image" Target="media/imgrId799267a3c3beed94d.jpg"/><Relationship Id="rId380267a3c3bf05f70" Type="http://schemas.openxmlformats.org/officeDocument/2006/relationships/image" Target="media/imgrId380267a3c3bf05f70.jpg"/><Relationship Id="rId946967a3c3bf0fc33" Type="http://schemas.openxmlformats.org/officeDocument/2006/relationships/image" Target="media/imgrId946967a3c3bf0fc33.png"/><Relationship Id="rId921267a3c3bf1b51b" Type="http://schemas.openxmlformats.org/officeDocument/2006/relationships/image" Target="media/imgrId921267a3c3bf1b51b.png"/><Relationship Id="rId754067a3c3bf2642d" Type="http://schemas.openxmlformats.org/officeDocument/2006/relationships/image" Target="media/imgrId754067a3c3bf2642d.png"/><Relationship Id="rId493967a3c3bf30957" Type="http://schemas.openxmlformats.org/officeDocument/2006/relationships/image" Target="media/imgrId493967a3c3bf30957.jpg"/><Relationship Id="rId569167a3c3bf36646" Type="http://schemas.openxmlformats.org/officeDocument/2006/relationships/image" Target="media/imgrId569167a3c3bf36646.jpg"/><Relationship Id="rId724267a3c3bf3f1c2" Type="http://schemas.openxmlformats.org/officeDocument/2006/relationships/image" Target="media/imgrId724267a3c3bf3f1c2.jpg"/><Relationship Id="rId817167a3c3bf49aac" Type="http://schemas.openxmlformats.org/officeDocument/2006/relationships/image" Target="media/imgrId817167a3c3bf49aac.jpg"/><Relationship Id="rId826867a3c3bf55f2e" Type="http://schemas.openxmlformats.org/officeDocument/2006/relationships/image" Target="media/imgrId826867a3c3bf55f2e.jpg"/><Relationship Id="rId429967a3c3bf5e2b8" Type="http://schemas.openxmlformats.org/officeDocument/2006/relationships/image" Target="media/imgrId429967a3c3bf5e2b8.jpg"/><Relationship Id="rId140367a3c3bf64625" Type="http://schemas.openxmlformats.org/officeDocument/2006/relationships/image" Target="media/imgrId140367a3c3bf64625.gif"/><Relationship Id="rId989267a3c3bf6bd1a" Type="http://schemas.openxmlformats.org/officeDocument/2006/relationships/image" Target="media/imgrId989267a3c3bf6bd1a.jpg"/><Relationship Id="rId343967a3c3bf737c6" Type="http://schemas.openxmlformats.org/officeDocument/2006/relationships/image" Target="media/imgrId343967a3c3bf737c6.jpg"/><Relationship Id="rId563467a3c3bf7a98a" Type="http://schemas.openxmlformats.org/officeDocument/2006/relationships/image" Target="media/imgrId563467a3c3bf7a98a.gif"/><Relationship Id="rId773467a3c3bf83d73" Type="http://schemas.openxmlformats.org/officeDocument/2006/relationships/image" Target="media/imgrId773467a3c3bf83d73.jpg"/><Relationship Id="rId906567a3c3bf89591" Type="http://schemas.openxmlformats.org/officeDocument/2006/relationships/image" Target="media/imgrId906567a3c3bf89591.gif"/><Relationship Id="rId541967a3c3bf914d9" Type="http://schemas.openxmlformats.org/officeDocument/2006/relationships/image" Target="media/imgrId541967a3c3bf914d9.jpg"/><Relationship Id="rId248467a3c3bf9b2b2" Type="http://schemas.openxmlformats.org/officeDocument/2006/relationships/image" Target="media/imgrId248467a3c3bf9b2b2.jpg"/><Relationship Id="rId321467a3c3bfa3cab" Type="http://schemas.openxmlformats.org/officeDocument/2006/relationships/image" Target="media/imgrId321467a3c3bfa3cab.jpg"/><Relationship Id="rId816767a3c3bfacf42" Type="http://schemas.openxmlformats.org/officeDocument/2006/relationships/image" Target="media/imgrId816767a3c3bfacf42.jpg"/><Relationship Id="rId164967a3c3bfb4ecf" Type="http://schemas.openxmlformats.org/officeDocument/2006/relationships/image" Target="media/imgrId164967a3c3bfb4ecf.jpg"/><Relationship Id="rId481767a3c3bfbe3f5" Type="http://schemas.openxmlformats.org/officeDocument/2006/relationships/image" Target="media/imgrId481767a3c3bfbe3f5.jpg"/><Relationship Id="rId649667a3c3bfc7ed9" Type="http://schemas.openxmlformats.org/officeDocument/2006/relationships/image" Target="media/imgrId649667a3c3bfc7ed9.gif"/><Relationship Id="rId476167a3c3bfd1831" Type="http://schemas.openxmlformats.org/officeDocument/2006/relationships/image" Target="media/imgrId476167a3c3bfd1831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066838" Type="http://schemas.openxmlformats.org/officeDocument/2006/relationships/image" Target="media/imgrId4406683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066838" Type="http://schemas.openxmlformats.org/officeDocument/2006/relationships/image" Target="media/imgrId4406683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066838" Type="http://schemas.openxmlformats.org/officeDocument/2006/relationships/image" Target="media/imgrId4406683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066838" Type="http://schemas.openxmlformats.org/officeDocument/2006/relationships/image" Target="media/imgrId4406683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066838" Type="http://schemas.openxmlformats.org/officeDocument/2006/relationships/image" Target="media/imgrId4406683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066838" Type="http://schemas.openxmlformats.org/officeDocument/2006/relationships/image" Target="media/imgrId4406683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