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505156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847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509335" w:name="ctxt"/>
    <w:bookmarkEnd w:id="2150933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13101" name="name294567a3ca38726f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2267a3ca38726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1209904" name="name108267a3ca387975e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20467a3ca3879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2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2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66467a3ca3879f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306167a3ca387a5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2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633667a3ca387ac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2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2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584367a3ca387b4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63667a3ca387b6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1467a3ca387c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08486" name="name239367a3ca38870d6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60267a3ca3887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6067a3ca3887b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23053" name="name162967a3ca3892a08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76267a3ca3892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786967a3ca3894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44937" name="name465167a3ca389d8b0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531467a3ca389d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82044" name="name823767a3ca38a9df8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133667a3ca38a9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82704" name="name296667a3ca38b2061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23167a3ca38b2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22228" name="name666867a3ca38ba9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567a3ca38ba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300067a3ca38bb3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736846" name="name339367a3ca38c3746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59867a3ca38c3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78807" name="name257967a3ca38cfb00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05167a3ca38cf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74350" name="name180667a3ca38dba51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242367a3ca38db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31748" name="name610367a3ca38e333d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702267a3ca38e3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2767a3ca38e4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6579" name="name947867a3ca38ecce7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993067a3ca38ec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93451" name="name604767a3ca38f31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067a3ca38f3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11080766" name="name161467a3ca39074b5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849567a3ca3907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7035" name="name548467a3ca3911f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167a3ca3911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042066" name="name500667a3ca3919b64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96867a3ca3919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38985" name="name401167a3ca39201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167a3ca3920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039871" name="name490467a3ca392675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2067a3ca3926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61405" name="name224967a3ca39310c7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89467a3ca3931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888293" name="name633067a3ca3936c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3667a3ca3936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77803" name="name880567a3ca393df32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296067a3ca393d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405320" name="name939567a3ca3943f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4067a3ca3943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0567a3ca3944b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9767a3ca3945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02373" name="name300167a3ca394fc6e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24267a3ca394f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222767a3ca39509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23973" name="name752867a3ca395b4c4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512567a3ca395b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27962" name="name790667a3ca3960d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0967a3ca3960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514167a3ca3961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34326" name="name915367a3ca396884e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55067a3ca3968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616476" name="name680767a3ca396e3f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6167a3ca396e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99377" name="name814667a3ca397410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4367a3ca3974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31451" name="name832067a3ca397c228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36767a3ca397c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10421" name="name431467a3ca398441c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990767a3ca3984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138312" name="name810567a3ca398d1fb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299167a3ca398d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95586" name="name349367a3ca3999049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35667a3ca3999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5405" name="name752767a3ca39a4966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32767a3ca39a4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472167a3ca39a68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64743" name="name465767a3ca39afc61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00867a3ca39af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20898" name="name142867a3ca39bb013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76367a3ca39bb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78871" name="name647667a3ca39c0e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667a3ca39c0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81132" name="name865867a3ca39cabc5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76067a3ca39ca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13428" name="name798267a3ca39d4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067a3ca39d4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22267a3ca39d5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63205" name="name942667a3ca39dda51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50067a3ca39dd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32741" name="name912467a3ca39e66ae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04367a3ca39e6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991257" name="name703567a3ca39ec8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2867a3ca39ec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33903" name="name333067a3ca3a012e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36267a3ca3a01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074422" name="name198267a3ca3a06c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7567a3ca3a06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31067a3ca3a07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39934" name="name997967a3ca3a10130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85167a3ca3a10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37156" name="name772367a3ca3a1b86f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871967a3ca3a1b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45557" name="name877567a3ca3a211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067a3ca3a21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8567a3ca3a22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61654" name="name897467a3ca3a2ad32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99867a3ca3a2a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82682" name="name472667a3ca3a396ba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13267a3ca3a39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87022" name="name841167a3ca3a4054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8467a3ca3a40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41734" name="name709267a3ca3a49920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26367a3ca3a49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551867a3ca3a4a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38604" name="name307267a3ca3a50bcd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36167a3ca3a50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50598" name="name833467a3ca3a5d996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36567a3ca3a5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96262" name="name590967a3ca3a65753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93867a3ca3a65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57967a3ca3a66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4833" name="name497167a3ca3a70572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56367a3ca3a70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852367a3ca3a70d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49151" name="name351867a3ca3a7bc7c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606667a3ca3a7b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29739" name="name730567a3ca3a8257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4667a3ca3a82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79582" name="name163167a3ca3a8f5bd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02267a3ca3a8f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71466" name="name617467a3ca3a96a71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87867a3ca3a96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52006" name="name967367a3ca3aa0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267a3ca3aa0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38368" name="name567067a3ca3aa9fe4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33467a3ca3aa9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19087" name="name837267a3ca3ab3b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3567a3ca3ab3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45367a3ca3ab4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405617" name="name572467a3ca3abcb28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246767a3ca3abc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82834" name="name173867a3ca3ac34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067a3ca3ac3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48667a3ca3ac3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675645" name="name913767a3ca3acb4f5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705967a3ca3acb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04140" name="name395567a3ca3ad18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367a3ca3ad1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591667a3ca3ad29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21267a3ca3ad49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36923" name="name265667a3ca3adfe8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06267a3ca3adf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73167" name="name211067a3ca3aeb2d4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44667a3ca3aeb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212651" name="name920467a3ca3af0f5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5367a3ca3af0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85958" name="name647467a3ca3b0501f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91467a3ca3b05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79924" name="name803367a3ca3b0c4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167a3ca3b0c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50367a3ca3b0ce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86667a3ca3b0d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32167a3ca3b0e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40467a3ca3b104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46517" name="name351567a3ca3b1bae1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85767a3ca3b1b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43442" name="name276867a3ca3b229f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77967a3ca3b22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88506" name="name432367a3ca3b2ed5e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575167a3ca3b2e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80159" name="name841767a3ca3b3ac8a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20367a3ca3b3a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78540" name="name881367a3ca3b442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067a3ca3b44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16167a3ca3b44c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5067a3ca3b44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68067a3ca3b459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45166" name="name470067a3ca3b4b70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8967a3ca3b4b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68267a3ca3b4c9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57967a3ca3b4c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967667a3ca3b4d0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02509" name="name240967a3ca3b54346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351367a3ca3b54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26099" name="name244867a3ca3b5b8f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2067a3ca3b5b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11057" name="name122367a3ca3b6508e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92567a3ca3b65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122688" name="name158867a3ca3b70aa6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689967a3ca3b70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05789" name="name752267a3ca3b7bf9b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413867a3ca3b7b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57080" name="name275467a3ca3b820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9967a3ca3b82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85282" name="name742267a3ca3b8b11e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683967a3ca3b8b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56097" name="name227867a3ca3b930ca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130167a3ca3b93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09869" name="name858167a3ca3b9cc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167a3ca3b9c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7721" name="name971667a3ca3ba46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367a3ca3ba4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29350" name="name455967a3ca3bb1af5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232067a3ca3bb1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370270" name="name858667a3ca3bb91a8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40367a3ca3bb9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941519" name="name129967a3ca3bbf2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9267a3ca3bbf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27067a3ca3bbf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59967a3ca3bc04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41346" name="name861767a3ca3bc75e1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16467a3ca3bc7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66867a3ca3bc7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77564" name="name892967a3ca3bd0b38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293767a3ca3bd0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66640" name="name201567a3ca3bd66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267a3ca3bd6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84292" name="name753567a3ca3bde123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28167a3ca3bde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011316" name="name792067a3ca3be34b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6367a3ca3be3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33159" name="name673167a3ca3beb2ef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89167a3ca3beb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748131" name="name653867a3ca3bf0d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1867a3ca3bf0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82814" name="name574867a3ca3c066f6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09467a3ca3c06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145447" name="name223767a3ca3c0bf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7567a3ca3c0b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203610" name="name388167a3ca3c17708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505567a3ca3c17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406299" name="name157067a3ca3c2314e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36867a3ca3c23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30816" name="name946267a3ca3c2eb6b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559467a3ca3c2e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788590" name="name773067a3ca3c348c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6167a3ca3c34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9796" name="name172167a3ca3c3c292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87467a3ca3c3c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02776" name="name285767a3ca3c4505b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881267a3ca3c45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36568" name="name764167a3ca3c4d1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067a3ca3c4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1148337" name="name111767a3ca3c5608d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53367a3ca3c56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4966624" name="name255967a3ca3c62c6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29467a3ca3c62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8557822" name="name233967a3ca3c6f70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61067a3ca3c6f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2049985" name="name456567a3ca3c7b9e6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58367a3ca3c7b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026590" name="name683267a3ca3c8894d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688767a3ca3c88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24885" name="name912567a3ca3c9016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5267a3ca3c90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64698" name="name823767a3ca3c9874b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68667a3ca3c98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30711448" name="name651967a3ca3ca3e7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65767a3ca3ca3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97638001" name="name767767a3ca3caf5f5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24767a3ca3caf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642463" name="name924367a3ca3cbc285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06567a3ca3cbc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625321" name="name854367a3ca3cc67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7167a3ca3cc6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26783" name="name298367a3ca3cce8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867a3ca3cce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17723" name="name438867a3ca3cd62fa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56467a3ca3cd6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620264" name="name920567a3ca3cdbf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2567a3ca3cdb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09128" name="name441367a3ca3ce2ea6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92467a3ca3ce2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471846" name="name189767a3ca3cebb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7567a3ca3ceb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0749" name="name677967a3ca3cf373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584867a3ca3cf3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27933" name="name581667a3ca3d078a3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25167a3ca3d07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44456" name="name790367a3ca3d0ecab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385467a3ca3d0e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45254" name="name821767a3ca3d16f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367a3ca3d16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12519" name="name347267a3ca3d22bd8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90567a3ca3d22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11262" name="name643367a3ca3d2e44e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619667a3ca3d2e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20503" name="name667567a3ca3d340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0467a3ca3d34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41188" name="name929767a3ca3d3dc07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20767a3ca3d3d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316">
    <w:multiLevelType w:val="hybridMultilevel"/>
    <w:lvl w:ilvl="0" w:tplc="95709344">
      <w:start w:val="1"/>
      <w:numFmt w:val="decimal"/>
      <w:lvlText w:val="%1."/>
      <w:lvlJc w:val="left"/>
      <w:pPr>
        <w:ind w:left="720" w:hanging="360"/>
      </w:pPr>
    </w:lvl>
    <w:lvl w:ilvl="1" w:tplc="95709344" w:tentative="1">
      <w:start w:val="1"/>
      <w:numFmt w:val="lowerLetter"/>
      <w:lvlText w:val="%2."/>
      <w:lvlJc w:val="left"/>
      <w:pPr>
        <w:ind w:left="1440" w:hanging="360"/>
      </w:pPr>
    </w:lvl>
    <w:lvl w:ilvl="2" w:tplc="95709344" w:tentative="1">
      <w:start w:val="1"/>
      <w:numFmt w:val="lowerRoman"/>
      <w:lvlText w:val="%3."/>
      <w:lvlJc w:val="right"/>
      <w:pPr>
        <w:ind w:left="2160" w:hanging="180"/>
      </w:pPr>
    </w:lvl>
    <w:lvl w:ilvl="3" w:tplc="95709344" w:tentative="1">
      <w:start w:val="1"/>
      <w:numFmt w:val="decimal"/>
      <w:lvlText w:val="%4."/>
      <w:lvlJc w:val="left"/>
      <w:pPr>
        <w:ind w:left="2880" w:hanging="360"/>
      </w:pPr>
    </w:lvl>
    <w:lvl w:ilvl="4" w:tplc="95709344" w:tentative="1">
      <w:start w:val="1"/>
      <w:numFmt w:val="lowerLetter"/>
      <w:lvlText w:val="%5."/>
      <w:lvlJc w:val="left"/>
      <w:pPr>
        <w:ind w:left="3600" w:hanging="360"/>
      </w:pPr>
    </w:lvl>
    <w:lvl w:ilvl="5" w:tplc="95709344" w:tentative="1">
      <w:start w:val="1"/>
      <w:numFmt w:val="lowerRoman"/>
      <w:lvlText w:val="%6."/>
      <w:lvlJc w:val="right"/>
      <w:pPr>
        <w:ind w:left="4320" w:hanging="180"/>
      </w:pPr>
    </w:lvl>
    <w:lvl w:ilvl="6" w:tplc="95709344" w:tentative="1">
      <w:start w:val="1"/>
      <w:numFmt w:val="decimal"/>
      <w:lvlText w:val="%7."/>
      <w:lvlJc w:val="left"/>
      <w:pPr>
        <w:ind w:left="5040" w:hanging="360"/>
      </w:pPr>
    </w:lvl>
    <w:lvl w:ilvl="7" w:tplc="95709344" w:tentative="1">
      <w:start w:val="1"/>
      <w:numFmt w:val="lowerLetter"/>
      <w:lvlText w:val="%8."/>
      <w:lvlJc w:val="left"/>
      <w:pPr>
        <w:ind w:left="5760" w:hanging="360"/>
      </w:pPr>
    </w:lvl>
    <w:lvl w:ilvl="8" w:tplc="95709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5">
    <w:multiLevelType w:val="hybridMultilevel"/>
    <w:lvl w:ilvl="0" w:tplc="26879013">
      <w:start w:val="1"/>
      <w:numFmt w:val="decimal"/>
      <w:lvlText w:val="%1."/>
      <w:lvlJc w:val="left"/>
      <w:pPr>
        <w:ind w:left="720" w:hanging="360"/>
      </w:pPr>
    </w:lvl>
    <w:lvl w:ilvl="1" w:tplc="26879013" w:tentative="1">
      <w:start w:val="1"/>
      <w:numFmt w:val="lowerLetter"/>
      <w:lvlText w:val="%2."/>
      <w:lvlJc w:val="left"/>
      <w:pPr>
        <w:ind w:left="1440" w:hanging="360"/>
      </w:pPr>
    </w:lvl>
    <w:lvl w:ilvl="2" w:tplc="26879013" w:tentative="1">
      <w:start w:val="1"/>
      <w:numFmt w:val="lowerRoman"/>
      <w:lvlText w:val="%3."/>
      <w:lvlJc w:val="right"/>
      <w:pPr>
        <w:ind w:left="2160" w:hanging="180"/>
      </w:pPr>
    </w:lvl>
    <w:lvl w:ilvl="3" w:tplc="26879013" w:tentative="1">
      <w:start w:val="1"/>
      <w:numFmt w:val="decimal"/>
      <w:lvlText w:val="%4."/>
      <w:lvlJc w:val="left"/>
      <w:pPr>
        <w:ind w:left="2880" w:hanging="360"/>
      </w:pPr>
    </w:lvl>
    <w:lvl w:ilvl="4" w:tplc="26879013" w:tentative="1">
      <w:start w:val="1"/>
      <w:numFmt w:val="lowerLetter"/>
      <w:lvlText w:val="%5."/>
      <w:lvlJc w:val="left"/>
      <w:pPr>
        <w:ind w:left="3600" w:hanging="360"/>
      </w:pPr>
    </w:lvl>
    <w:lvl w:ilvl="5" w:tplc="26879013" w:tentative="1">
      <w:start w:val="1"/>
      <w:numFmt w:val="lowerRoman"/>
      <w:lvlText w:val="%6."/>
      <w:lvlJc w:val="right"/>
      <w:pPr>
        <w:ind w:left="4320" w:hanging="180"/>
      </w:pPr>
    </w:lvl>
    <w:lvl w:ilvl="6" w:tplc="26879013" w:tentative="1">
      <w:start w:val="1"/>
      <w:numFmt w:val="decimal"/>
      <w:lvlText w:val="%7."/>
      <w:lvlJc w:val="left"/>
      <w:pPr>
        <w:ind w:left="5040" w:hanging="360"/>
      </w:pPr>
    </w:lvl>
    <w:lvl w:ilvl="7" w:tplc="26879013" w:tentative="1">
      <w:start w:val="1"/>
      <w:numFmt w:val="lowerLetter"/>
      <w:lvlText w:val="%8."/>
      <w:lvlJc w:val="left"/>
      <w:pPr>
        <w:ind w:left="5760" w:hanging="360"/>
      </w:pPr>
    </w:lvl>
    <w:lvl w:ilvl="8" w:tplc="26879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4">
    <w:multiLevelType w:val="hybridMultilevel"/>
    <w:lvl w:ilvl="0" w:tplc="65733321">
      <w:start w:val="1"/>
      <w:numFmt w:val="decimal"/>
      <w:lvlText w:val="%1."/>
      <w:lvlJc w:val="left"/>
      <w:pPr>
        <w:ind w:left="720" w:hanging="360"/>
      </w:pPr>
    </w:lvl>
    <w:lvl w:ilvl="1" w:tplc="65733321" w:tentative="1">
      <w:start w:val="1"/>
      <w:numFmt w:val="lowerLetter"/>
      <w:lvlText w:val="%2."/>
      <w:lvlJc w:val="left"/>
      <w:pPr>
        <w:ind w:left="1440" w:hanging="360"/>
      </w:pPr>
    </w:lvl>
    <w:lvl w:ilvl="2" w:tplc="65733321" w:tentative="1">
      <w:start w:val="1"/>
      <w:numFmt w:val="lowerRoman"/>
      <w:lvlText w:val="%3."/>
      <w:lvlJc w:val="right"/>
      <w:pPr>
        <w:ind w:left="2160" w:hanging="180"/>
      </w:pPr>
    </w:lvl>
    <w:lvl w:ilvl="3" w:tplc="65733321" w:tentative="1">
      <w:start w:val="1"/>
      <w:numFmt w:val="decimal"/>
      <w:lvlText w:val="%4."/>
      <w:lvlJc w:val="left"/>
      <w:pPr>
        <w:ind w:left="2880" w:hanging="360"/>
      </w:pPr>
    </w:lvl>
    <w:lvl w:ilvl="4" w:tplc="65733321" w:tentative="1">
      <w:start w:val="1"/>
      <w:numFmt w:val="lowerLetter"/>
      <w:lvlText w:val="%5."/>
      <w:lvlJc w:val="left"/>
      <w:pPr>
        <w:ind w:left="3600" w:hanging="360"/>
      </w:pPr>
    </w:lvl>
    <w:lvl w:ilvl="5" w:tplc="65733321" w:tentative="1">
      <w:start w:val="1"/>
      <w:numFmt w:val="lowerRoman"/>
      <w:lvlText w:val="%6."/>
      <w:lvlJc w:val="right"/>
      <w:pPr>
        <w:ind w:left="4320" w:hanging="180"/>
      </w:pPr>
    </w:lvl>
    <w:lvl w:ilvl="6" w:tplc="65733321" w:tentative="1">
      <w:start w:val="1"/>
      <w:numFmt w:val="decimal"/>
      <w:lvlText w:val="%7."/>
      <w:lvlJc w:val="left"/>
      <w:pPr>
        <w:ind w:left="5040" w:hanging="360"/>
      </w:pPr>
    </w:lvl>
    <w:lvl w:ilvl="7" w:tplc="65733321" w:tentative="1">
      <w:start w:val="1"/>
      <w:numFmt w:val="lowerLetter"/>
      <w:lvlText w:val="%8."/>
      <w:lvlJc w:val="left"/>
      <w:pPr>
        <w:ind w:left="5760" w:hanging="360"/>
      </w:pPr>
    </w:lvl>
    <w:lvl w:ilvl="8" w:tplc="65733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3">
    <w:multiLevelType w:val="hybridMultilevel"/>
    <w:lvl w:ilvl="0" w:tplc="88462341">
      <w:start w:val="1"/>
      <w:numFmt w:val="decimal"/>
      <w:lvlText w:val="%1."/>
      <w:lvlJc w:val="left"/>
      <w:pPr>
        <w:ind w:left="720" w:hanging="360"/>
      </w:pPr>
    </w:lvl>
    <w:lvl w:ilvl="1" w:tplc="88462341" w:tentative="1">
      <w:start w:val="1"/>
      <w:numFmt w:val="lowerLetter"/>
      <w:lvlText w:val="%2."/>
      <w:lvlJc w:val="left"/>
      <w:pPr>
        <w:ind w:left="1440" w:hanging="360"/>
      </w:pPr>
    </w:lvl>
    <w:lvl w:ilvl="2" w:tplc="88462341" w:tentative="1">
      <w:start w:val="1"/>
      <w:numFmt w:val="lowerRoman"/>
      <w:lvlText w:val="%3."/>
      <w:lvlJc w:val="right"/>
      <w:pPr>
        <w:ind w:left="2160" w:hanging="180"/>
      </w:pPr>
    </w:lvl>
    <w:lvl w:ilvl="3" w:tplc="88462341" w:tentative="1">
      <w:start w:val="1"/>
      <w:numFmt w:val="decimal"/>
      <w:lvlText w:val="%4."/>
      <w:lvlJc w:val="left"/>
      <w:pPr>
        <w:ind w:left="2880" w:hanging="360"/>
      </w:pPr>
    </w:lvl>
    <w:lvl w:ilvl="4" w:tplc="88462341" w:tentative="1">
      <w:start w:val="1"/>
      <w:numFmt w:val="lowerLetter"/>
      <w:lvlText w:val="%5."/>
      <w:lvlJc w:val="left"/>
      <w:pPr>
        <w:ind w:left="3600" w:hanging="360"/>
      </w:pPr>
    </w:lvl>
    <w:lvl w:ilvl="5" w:tplc="88462341" w:tentative="1">
      <w:start w:val="1"/>
      <w:numFmt w:val="lowerRoman"/>
      <w:lvlText w:val="%6."/>
      <w:lvlJc w:val="right"/>
      <w:pPr>
        <w:ind w:left="4320" w:hanging="180"/>
      </w:pPr>
    </w:lvl>
    <w:lvl w:ilvl="6" w:tplc="88462341" w:tentative="1">
      <w:start w:val="1"/>
      <w:numFmt w:val="decimal"/>
      <w:lvlText w:val="%7."/>
      <w:lvlJc w:val="left"/>
      <w:pPr>
        <w:ind w:left="5040" w:hanging="360"/>
      </w:pPr>
    </w:lvl>
    <w:lvl w:ilvl="7" w:tplc="88462341" w:tentative="1">
      <w:start w:val="1"/>
      <w:numFmt w:val="lowerLetter"/>
      <w:lvlText w:val="%8."/>
      <w:lvlJc w:val="left"/>
      <w:pPr>
        <w:ind w:left="5760" w:hanging="360"/>
      </w:pPr>
    </w:lvl>
    <w:lvl w:ilvl="8" w:tplc="88462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2">
    <w:multiLevelType w:val="hybridMultilevel"/>
    <w:lvl w:ilvl="0" w:tplc="37726979">
      <w:start w:val="1"/>
      <w:numFmt w:val="decimal"/>
      <w:lvlText w:val="%1."/>
      <w:lvlJc w:val="left"/>
      <w:pPr>
        <w:ind w:left="720" w:hanging="360"/>
      </w:pPr>
    </w:lvl>
    <w:lvl w:ilvl="1" w:tplc="37726979" w:tentative="1">
      <w:start w:val="1"/>
      <w:numFmt w:val="lowerLetter"/>
      <w:lvlText w:val="%2."/>
      <w:lvlJc w:val="left"/>
      <w:pPr>
        <w:ind w:left="1440" w:hanging="360"/>
      </w:pPr>
    </w:lvl>
    <w:lvl w:ilvl="2" w:tplc="37726979" w:tentative="1">
      <w:start w:val="1"/>
      <w:numFmt w:val="lowerRoman"/>
      <w:lvlText w:val="%3."/>
      <w:lvlJc w:val="right"/>
      <w:pPr>
        <w:ind w:left="2160" w:hanging="180"/>
      </w:pPr>
    </w:lvl>
    <w:lvl w:ilvl="3" w:tplc="37726979" w:tentative="1">
      <w:start w:val="1"/>
      <w:numFmt w:val="decimal"/>
      <w:lvlText w:val="%4."/>
      <w:lvlJc w:val="left"/>
      <w:pPr>
        <w:ind w:left="2880" w:hanging="360"/>
      </w:pPr>
    </w:lvl>
    <w:lvl w:ilvl="4" w:tplc="37726979" w:tentative="1">
      <w:start w:val="1"/>
      <w:numFmt w:val="lowerLetter"/>
      <w:lvlText w:val="%5."/>
      <w:lvlJc w:val="left"/>
      <w:pPr>
        <w:ind w:left="3600" w:hanging="360"/>
      </w:pPr>
    </w:lvl>
    <w:lvl w:ilvl="5" w:tplc="37726979" w:tentative="1">
      <w:start w:val="1"/>
      <w:numFmt w:val="lowerRoman"/>
      <w:lvlText w:val="%6."/>
      <w:lvlJc w:val="right"/>
      <w:pPr>
        <w:ind w:left="4320" w:hanging="180"/>
      </w:pPr>
    </w:lvl>
    <w:lvl w:ilvl="6" w:tplc="37726979" w:tentative="1">
      <w:start w:val="1"/>
      <w:numFmt w:val="decimal"/>
      <w:lvlText w:val="%7."/>
      <w:lvlJc w:val="left"/>
      <w:pPr>
        <w:ind w:left="5040" w:hanging="360"/>
      </w:pPr>
    </w:lvl>
    <w:lvl w:ilvl="7" w:tplc="37726979" w:tentative="1">
      <w:start w:val="1"/>
      <w:numFmt w:val="lowerLetter"/>
      <w:lvlText w:val="%8."/>
      <w:lvlJc w:val="left"/>
      <w:pPr>
        <w:ind w:left="5760" w:hanging="360"/>
      </w:pPr>
    </w:lvl>
    <w:lvl w:ilvl="8" w:tplc="37726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1">
    <w:multiLevelType w:val="hybridMultilevel"/>
    <w:lvl w:ilvl="0" w:tplc="60242019">
      <w:start w:val="1"/>
      <w:numFmt w:val="decimal"/>
      <w:lvlText w:val="%1."/>
      <w:lvlJc w:val="left"/>
      <w:pPr>
        <w:ind w:left="720" w:hanging="360"/>
      </w:pPr>
    </w:lvl>
    <w:lvl w:ilvl="1" w:tplc="60242019" w:tentative="1">
      <w:start w:val="1"/>
      <w:numFmt w:val="lowerLetter"/>
      <w:lvlText w:val="%2."/>
      <w:lvlJc w:val="left"/>
      <w:pPr>
        <w:ind w:left="1440" w:hanging="360"/>
      </w:pPr>
    </w:lvl>
    <w:lvl w:ilvl="2" w:tplc="60242019" w:tentative="1">
      <w:start w:val="1"/>
      <w:numFmt w:val="lowerRoman"/>
      <w:lvlText w:val="%3."/>
      <w:lvlJc w:val="right"/>
      <w:pPr>
        <w:ind w:left="2160" w:hanging="180"/>
      </w:pPr>
    </w:lvl>
    <w:lvl w:ilvl="3" w:tplc="60242019" w:tentative="1">
      <w:start w:val="1"/>
      <w:numFmt w:val="decimal"/>
      <w:lvlText w:val="%4."/>
      <w:lvlJc w:val="left"/>
      <w:pPr>
        <w:ind w:left="2880" w:hanging="360"/>
      </w:pPr>
    </w:lvl>
    <w:lvl w:ilvl="4" w:tplc="60242019" w:tentative="1">
      <w:start w:val="1"/>
      <w:numFmt w:val="lowerLetter"/>
      <w:lvlText w:val="%5."/>
      <w:lvlJc w:val="left"/>
      <w:pPr>
        <w:ind w:left="3600" w:hanging="360"/>
      </w:pPr>
    </w:lvl>
    <w:lvl w:ilvl="5" w:tplc="60242019" w:tentative="1">
      <w:start w:val="1"/>
      <w:numFmt w:val="lowerRoman"/>
      <w:lvlText w:val="%6."/>
      <w:lvlJc w:val="right"/>
      <w:pPr>
        <w:ind w:left="4320" w:hanging="180"/>
      </w:pPr>
    </w:lvl>
    <w:lvl w:ilvl="6" w:tplc="60242019" w:tentative="1">
      <w:start w:val="1"/>
      <w:numFmt w:val="decimal"/>
      <w:lvlText w:val="%7."/>
      <w:lvlJc w:val="left"/>
      <w:pPr>
        <w:ind w:left="5040" w:hanging="360"/>
      </w:pPr>
    </w:lvl>
    <w:lvl w:ilvl="7" w:tplc="60242019" w:tentative="1">
      <w:start w:val="1"/>
      <w:numFmt w:val="lowerLetter"/>
      <w:lvlText w:val="%8."/>
      <w:lvlJc w:val="left"/>
      <w:pPr>
        <w:ind w:left="5760" w:hanging="360"/>
      </w:pPr>
    </w:lvl>
    <w:lvl w:ilvl="8" w:tplc="60242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0">
    <w:multiLevelType w:val="hybridMultilevel"/>
    <w:lvl w:ilvl="0" w:tplc="68252369">
      <w:start w:val="1"/>
      <w:numFmt w:val="decimal"/>
      <w:lvlText w:val="%1."/>
      <w:lvlJc w:val="left"/>
      <w:pPr>
        <w:ind w:left="720" w:hanging="360"/>
      </w:pPr>
    </w:lvl>
    <w:lvl w:ilvl="1" w:tplc="68252369" w:tentative="1">
      <w:start w:val="1"/>
      <w:numFmt w:val="lowerLetter"/>
      <w:lvlText w:val="%2."/>
      <w:lvlJc w:val="left"/>
      <w:pPr>
        <w:ind w:left="1440" w:hanging="360"/>
      </w:pPr>
    </w:lvl>
    <w:lvl w:ilvl="2" w:tplc="68252369" w:tentative="1">
      <w:start w:val="1"/>
      <w:numFmt w:val="lowerRoman"/>
      <w:lvlText w:val="%3."/>
      <w:lvlJc w:val="right"/>
      <w:pPr>
        <w:ind w:left="2160" w:hanging="180"/>
      </w:pPr>
    </w:lvl>
    <w:lvl w:ilvl="3" w:tplc="68252369" w:tentative="1">
      <w:start w:val="1"/>
      <w:numFmt w:val="decimal"/>
      <w:lvlText w:val="%4."/>
      <w:lvlJc w:val="left"/>
      <w:pPr>
        <w:ind w:left="2880" w:hanging="360"/>
      </w:pPr>
    </w:lvl>
    <w:lvl w:ilvl="4" w:tplc="68252369" w:tentative="1">
      <w:start w:val="1"/>
      <w:numFmt w:val="lowerLetter"/>
      <w:lvlText w:val="%5."/>
      <w:lvlJc w:val="left"/>
      <w:pPr>
        <w:ind w:left="3600" w:hanging="360"/>
      </w:pPr>
    </w:lvl>
    <w:lvl w:ilvl="5" w:tplc="68252369" w:tentative="1">
      <w:start w:val="1"/>
      <w:numFmt w:val="lowerRoman"/>
      <w:lvlText w:val="%6."/>
      <w:lvlJc w:val="right"/>
      <w:pPr>
        <w:ind w:left="4320" w:hanging="180"/>
      </w:pPr>
    </w:lvl>
    <w:lvl w:ilvl="6" w:tplc="68252369" w:tentative="1">
      <w:start w:val="1"/>
      <w:numFmt w:val="decimal"/>
      <w:lvlText w:val="%7."/>
      <w:lvlJc w:val="left"/>
      <w:pPr>
        <w:ind w:left="5040" w:hanging="360"/>
      </w:pPr>
    </w:lvl>
    <w:lvl w:ilvl="7" w:tplc="68252369" w:tentative="1">
      <w:start w:val="1"/>
      <w:numFmt w:val="lowerLetter"/>
      <w:lvlText w:val="%8."/>
      <w:lvlJc w:val="left"/>
      <w:pPr>
        <w:ind w:left="5760" w:hanging="360"/>
      </w:pPr>
    </w:lvl>
    <w:lvl w:ilvl="8" w:tplc="68252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9">
    <w:multiLevelType w:val="hybridMultilevel"/>
    <w:lvl w:ilvl="0" w:tplc="53589844">
      <w:start w:val="1"/>
      <w:numFmt w:val="decimal"/>
      <w:lvlText w:val="%1."/>
      <w:lvlJc w:val="left"/>
      <w:pPr>
        <w:ind w:left="720" w:hanging="360"/>
      </w:pPr>
    </w:lvl>
    <w:lvl w:ilvl="1" w:tplc="53589844" w:tentative="1">
      <w:start w:val="1"/>
      <w:numFmt w:val="lowerLetter"/>
      <w:lvlText w:val="%2."/>
      <w:lvlJc w:val="left"/>
      <w:pPr>
        <w:ind w:left="1440" w:hanging="360"/>
      </w:pPr>
    </w:lvl>
    <w:lvl w:ilvl="2" w:tplc="53589844" w:tentative="1">
      <w:start w:val="1"/>
      <w:numFmt w:val="lowerRoman"/>
      <w:lvlText w:val="%3."/>
      <w:lvlJc w:val="right"/>
      <w:pPr>
        <w:ind w:left="2160" w:hanging="180"/>
      </w:pPr>
    </w:lvl>
    <w:lvl w:ilvl="3" w:tplc="53589844" w:tentative="1">
      <w:start w:val="1"/>
      <w:numFmt w:val="decimal"/>
      <w:lvlText w:val="%4."/>
      <w:lvlJc w:val="left"/>
      <w:pPr>
        <w:ind w:left="2880" w:hanging="360"/>
      </w:pPr>
    </w:lvl>
    <w:lvl w:ilvl="4" w:tplc="53589844" w:tentative="1">
      <w:start w:val="1"/>
      <w:numFmt w:val="lowerLetter"/>
      <w:lvlText w:val="%5."/>
      <w:lvlJc w:val="left"/>
      <w:pPr>
        <w:ind w:left="3600" w:hanging="360"/>
      </w:pPr>
    </w:lvl>
    <w:lvl w:ilvl="5" w:tplc="53589844" w:tentative="1">
      <w:start w:val="1"/>
      <w:numFmt w:val="lowerRoman"/>
      <w:lvlText w:val="%6."/>
      <w:lvlJc w:val="right"/>
      <w:pPr>
        <w:ind w:left="4320" w:hanging="180"/>
      </w:pPr>
    </w:lvl>
    <w:lvl w:ilvl="6" w:tplc="53589844" w:tentative="1">
      <w:start w:val="1"/>
      <w:numFmt w:val="decimal"/>
      <w:lvlText w:val="%7."/>
      <w:lvlJc w:val="left"/>
      <w:pPr>
        <w:ind w:left="5040" w:hanging="360"/>
      </w:pPr>
    </w:lvl>
    <w:lvl w:ilvl="7" w:tplc="53589844" w:tentative="1">
      <w:start w:val="1"/>
      <w:numFmt w:val="lowerLetter"/>
      <w:lvlText w:val="%8."/>
      <w:lvlJc w:val="left"/>
      <w:pPr>
        <w:ind w:left="5760" w:hanging="360"/>
      </w:pPr>
    </w:lvl>
    <w:lvl w:ilvl="8" w:tplc="5358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8">
    <w:multiLevelType w:val="hybridMultilevel"/>
    <w:lvl w:ilvl="0" w:tplc="36128854">
      <w:start w:val="1"/>
      <w:numFmt w:val="decimal"/>
      <w:lvlText w:val="%1."/>
      <w:lvlJc w:val="left"/>
      <w:pPr>
        <w:ind w:left="720" w:hanging="360"/>
      </w:pPr>
    </w:lvl>
    <w:lvl w:ilvl="1" w:tplc="36128854" w:tentative="1">
      <w:start w:val="1"/>
      <w:numFmt w:val="lowerLetter"/>
      <w:lvlText w:val="%2."/>
      <w:lvlJc w:val="left"/>
      <w:pPr>
        <w:ind w:left="1440" w:hanging="360"/>
      </w:pPr>
    </w:lvl>
    <w:lvl w:ilvl="2" w:tplc="36128854" w:tentative="1">
      <w:start w:val="1"/>
      <w:numFmt w:val="lowerRoman"/>
      <w:lvlText w:val="%3."/>
      <w:lvlJc w:val="right"/>
      <w:pPr>
        <w:ind w:left="2160" w:hanging="180"/>
      </w:pPr>
    </w:lvl>
    <w:lvl w:ilvl="3" w:tplc="36128854" w:tentative="1">
      <w:start w:val="1"/>
      <w:numFmt w:val="decimal"/>
      <w:lvlText w:val="%4."/>
      <w:lvlJc w:val="left"/>
      <w:pPr>
        <w:ind w:left="2880" w:hanging="360"/>
      </w:pPr>
    </w:lvl>
    <w:lvl w:ilvl="4" w:tplc="36128854" w:tentative="1">
      <w:start w:val="1"/>
      <w:numFmt w:val="lowerLetter"/>
      <w:lvlText w:val="%5."/>
      <w:lvlJc w:val="left"/>
      <w:pPr>
        <w:ind w:left="3600" w:hanging="360"/>
      </w:pPr>
    </w:lvl>
    <w:lvl w:ilvl="5" w:tplc="36128854" w:tentative="1">
      <w:start w:val="1"/>
      <w:numFmt w:val="lowerRoman"/>
      <w:lvlText w:val="%6."/>
      <w:lvlJc w:val="right"/>
      <w:pPr>
        <w:ind w:left="4320" w:hanging="180"/>
      </w:pPr>
    </w:lvl>
    <w:lvl w:ilvl="6" w:tplc="36128854" w:tentative="1">
      <w:start w:val="1"/>
      <w:numFmt w:val="decimal"/>
      <w:lvlText w:val="%7."/>
      <w:lvlJc w:val="left"/>
      <w:pPr>
        <w:ind w:left="5040" w:hanging="360"/>
      </w:pPr>
    </w:lvl>
    <w:lvl w:ilvl="7" w:tplc="36128854" w:tentative="1">
      <w:start w:val="1"/>
      <w:numFmt w:val="lowerLetter"/>
      <w:lvlText w:val="%8."/>
      <w:lvlJc w:val="left"/>
      <w:pPr>
        <w:ind w:left="5760" w:hanging="360"/>
      </w:pPr>
    </w:lvl>
    <w:lvl w:ilvl="8" w:tplc="36128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7">
    <w:multiLevelType w:val="hybridMultilevel"/>
    <w:lvl w:ilvl="0" w:tplc="43831013">
      <w:start w:val="1"/>
      <w:numFmt w:val="decimal"/>
      <w:lvlText w:val="%1."/>
      <w:lvlJc w:val="left"/>
      <w:pPr>
        <w:ind w:left="720" w:hanging="360"/>
      </w:pPr>
    </w:lvl>
    <w:lvl w:ilvl="1" w:tplc="43831013" w:tentative="1">
      <w:start w:val="1"/>
      <w:numFmt w:val="lowerLetter"/>
      <w:lvlText w:val="%2."/>
      <w:lvlJc w:val="left"/>
      <w:pPr>
        <w:ind w:left="1440" w:hanging="360"/>
      </w:pPr>
    </w:lvl>
    <w:lvl w:ilvl="2" w:tplc="43831013" w:tentative="1">
      <w:start w:val="1"/>
      <w:numFmt w:val="lowerRoman"/>
      <w:lvlText w:val="%3."/>
      <w:lvlJc w:val="right"/>
      <w:pPr>
        <w:ind w:left="2160" w:hanging="180"/>
      </w:pPr>
    </w:lvl>
    <w:lvl w:ilvl="3" w:tplc="43831013" w:tentative="1">
      <w:start w:val="1"/>
      <w:numFmt w:val="decimal"/>
      <w:lvlText w:val="%4."/>
      <w:lvlJc w:val="left"/>
      <w:pPr>
        <w:ind w:left="2880" w:hanging="360"/>
      </w:pPr>
    </w:lvl>
    <w:lvl w:ilvl="4" w:tplc="43831013" w:tentative="1">
      <w:start w:val="1"/>
      <w:numFmt w:val="lowerLetter"/>
      <w:lvlText w:val="%5."/>
      <w:lvlJc w:val="left"/>
      <w:pPr>
        <w:ind w:left="3600" w:hanging="360"/>
      </w:pPr>
    </w:lvl>
    <w:lvl w:ilvl="5" w:tplc="43831013" w:tentative="1">
      <w:start w:val="1"/>
      <w:numFmt w:val="lowerRoman"/>
      <w:lvlText w:val="%6."/>
      <w:lvlJc w:val="right"/>
      <w:pPr>
        <w:ind w:left="4320" w:hanging="180"/>
      </w:pPr>
    </w:lvl>
    <w:lvl w:ilvl="6" w:tplc="43831013" w:tentative="1">
      <w:start w:val="1"/>
      <w:numFmt w:val="decimal"/>
      <w:lvlText w:val="%7."/>
      <w:lvlJc w:val="left"/>
      <w:pPr>
        <w:ind w:left="5040" w:hanging="360"/>
      </w:pPr>
    </w:lvl>
    <w:lvl w:ilvl="7" w:tplc="43831013" w:tentative="1">
      <w:start w:val="1"/>
      <w:numFmt w:val="lowerLetter"/>
      <w:lvlText w:val="%8."/>
      <w:lvlJc w:val="left"/>
      <w:pPr>
        <w:ind w:left="5760" w:hanging="360"/>
      </w:pPr>
    </w:lvl>
    <w:lvl w:ilvl="8" w:tplc="43831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6">
    <w:multiLevelType w:val="hybridMultilevel"/>
    <w:lvl w:ilvl="0" w:tplc="45417602">
      <w:start w:val="1"/>
      <w:numFmt w:val="decimal"/>
      <w:lvlText w:val="%1."/>
      <w:lvlJc w:val="left"/>
      <w:pPr>
        <w:ind w:left="720" w:hanging="360"/>
      </w:pPr>
    </w:lvl>
    <w:lvl w:ilvl="1" w:tplc="45417602" w:tentative="1">
      <w:start w:val="1"/>
      <w:numFmt w:val="lowerLetter"/>
      <w:lvlText w:val="%2."/>
      <w:lvlJc w:val="left"/>
      <w:pPr>
        <w:ind w:left="1440" w:hanging="360"/>
      </w:pPr>
    </w:lvl>
    <w:lvl w:ilvl="2" w:tplc="45417602" w:tentative="1">
      <w:start w:val="1"/>
      <w:numFmt w:val="lowerRoman"/>
      <w:lvlText w:val="%3."/>
      <w:lvlJc w:val="right"/>
      <w:pPr>
        <w:ind w:left="2160" w:hanging="180"/>
      </w:pPr>
    </w:lvl>
    <w:lvl w:ilvl="3" w:tplc="45417602" w:tentative="1">
      <w:start w:val="1"/>
      <w:numFmt w:val="decimal"/>
      <w:lvlText w:val="%4."/>
      <w:lvlJc w:val="left"/>
      <w:pPr>
        <w:ind w:left="2880" w:hanging="360"/>
      </w:pPr>
    </w:lvl>
    <w:lvl w:ilvl="4" w:tplc="45417602" w:tentative="1">
      <w:start w:val="1"/>
      <w:numFmt w:val="lowerLetter"/>
      <w:lvlText w:val="%5."/>
      <w:lvlJc w:val="left"/>
      <w:pPr>
        <w:ind w:left="3600" w:hanging="360"/>
      </w:pPr>
    </w:lvl>
    <w:lvl w:ilvl="5" w:tplc="45417602" w:tentative="1">
      <w:start w:val="1"/>
      <w:numFmt w:val="lowerRoman"/>
      <w:lvlText w:val="%6."/>
      <w:lvlJc w:val="right"/>
      <w:pPr>
        <w:ind w:left="4320" w:hanging="180"/>
      </w:pPr>
    </w:lvl>
    <w:lvl w:ilvl="6" w:tplc="45417602" w:tentative="1">
      <w:start w:val="1"/>
      <w:numFmt w:val="decimal"/>
      <w:lvlText w:val="%7."/>
      <w:lvlJc w:val="left"/>
      <w:pPr>
        <w:ind w:left="5040" w:hanging="360"/>
      </w:pPr>
    </w:lvl>
    <w:lvl w:ilvl="7" w:tplc="45417602" w:tentative="1">
      <w:start w:val="1"/>
      <w:numFmt w:val="lowerLetter"/>
      <w:lvlText w:val="%8."/>
      <w:lvlJc w:val="left"/>
      <w:pPr>
        <w:ind w:left="5760" w:hanging="360"/>
      </w:pPr>
    </w:lvl>
    <w:lvl w:ilvl="8" w:tplc="4541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5">
    <w:multiLevelType w:val="hybridMultilevel"/>
    <w:lvl w:ilvl="0" w:tplc="84084738">
      <w:start w:val="1"/>
      <w:numFmt w:val="decimal"/>
      <w:lvlText w:val="%1."/>
      <w:lvlJc w:val="left"/>
      <w:pPr>
        <w:ind w:left="720" w:hanging="360"/>
      </w:pPr>
    </w:lvl>
    <w:lvl w:ilvl="1" w:tplc="84084738" w:tentative="1">
      <w:start w:val="1"/>
      <w:numFmt w:val="lowerLetter"/>
      <w:lvlText w:val="%2."/>
      <w:lvlJc w:val="left"/>
      <w:pPr>
        <w:ind w:left="1440" w:hanging="360"/>
      </w:pPr>
    </w:lvl>
    <w:lvl w:ilvl="2" w:tplc="84084738" w:tentative="1">
      <w:start w:val="1"/>
      <w:numFmt w:val="lowerRoman"/>
      <w:lvlText w:val="%3."/>
      <w:lvlJc w:val="right"/>
      <w:pPr>
        <w:ind w:left="2160" w:hanging="180"/>
      </w:pPr>
    </w:lvl>
    <w:lvl w:ilvl="3" w:tplc="84084738" w:tentative="1">
      <w:start w:val="1"/>
      <w:numFmt w:val="decimal"/>
      <w:lvlText w:val="%4."/>
      <w:lvlJc w:val="left"/>
      <w:pPr>
        <w:ind w:left="2880" w:hanging="360"/>
      </w:pPr>
    </w:lvl>
    <w:lvl w:ilvl="4" w:tplc="84084738" w:tentative="1">
      <w:start w:val="1"/>
      <w:numFmt w:val="lowerLetter"/>
      <w:lvlText w:val="%5."/>
      <w:lvlJc w:val="left"/>
      <w:pPr>
        <w:ind w:left="3600" w:hanging="360"/>
      </w:pPr>
    </w:lvl>
    <w:lvl w:ilvl="5" w:tplc="84084738" w:tentative="1">
      <w:start w:val="1"/>
      <w:numFmt w:val="lowerRoman"/>
      <w:lvlText w:val="%6."/>
      <w:lvlJc w:val="right"/>
      <w:pPr>
        <w:ind w:left="4320" w:hanging="180"/>
      </w:pPr>
    </w:lvl>
    <w:lvl w:ilvl="6" w:tplc="84084738" w:tentative="1">
      <w:start w:val="1"/>
      <w:numFmt w:val="decimal"/>
      <w:lvlText w:val="%7."/>
      <w:lvlJc w:val="left"/>
      <w:pPr>
        <w:ind w:left="5040" w:hanging="360"/>
      </w:pPr>
    </w:lvl>
    <w:lvl w:ilvl="7" w:tplc="84084738" w:tentative="1">
      <w:start w:val="1"/>
      <w:numFmt w:val="lowerLetter"/>
      <w:lvlText w:val="%8."/>
      <w:lvlJc w:val="left"/>
      <w:pPr>
        <w:ind w:left="5760" w:hanging="360"/>
      </w:pPr>
    </w:lvl>
    <w:lvl w:ilvl="8" w:tplc="84084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4">
    <w:multiLevelType w:val="hybridMultilevel"/>
    <w:lvl w:ilvl="0" w:tplc="59449602">
      <w:start w:val="1"/>
      <w:numFmt w:val="decimal"/>
      <w:lvlText w:val="%1."/>
      <w:lvlJc w:val="left"/>
      <w:pPr>
        <w:ind w:left="720" w:hanging="360"/>
      </w:pPr>
    </w:lvl>
    <w:lvl w:ilvl="1" w:tplc="59449602" w:tentative="1">
      <w:start w:val="1"/>
      <w:numFmt w:val="lowerLetter"/>
      <w:lvlText w:val="%2."/>
      <w:lvlJc w:val="left"/>
      <w:pPr>
        <w:ind w:left="1440" w:hanging="360"/>
      </w:pPr>
    </w:lvl>
    <w:lvl w:ilvl="2" w:tplc="59449602" w:tentative="1">
      <w:start w:val="1"/>
      <w:numFmt w:val="lowerRoman"/>
      <w:lvlText w:val="%3."/>
      <w:lvlJc w:val="right"/>
      <w:pPr>
        <w:ind w:left="2160" w:hanging="180"/>
      </w:pPr>
    </w:lvl>
    <w:lvl w:ilvl="3" w:tplc="59449602" w:tentative="1">
      <w:start w:val="1"/>
      <w:numFmt w:val="decimal"/>
      <w:lvlText w:val="%4."/>
      <w:lvlJc w:val="left"/>
      <w:pPr>
        <w:ind w:left="2880" w:hanging="360"/>
      </w:pPr>
    </w:lvl>
    <w:lvl w:ilvl="4" w:tplc="59449602" w:tentative="1">
      <w:start w:val="1"/>
      <w:numFmt w:val="lowerLetter"/>
      <w:lvlText w:val="%5."/>
      <w:lvlJc w:val="left"/>
      <w:pPr>
        <w:ind w:left="3600" w:hanging="360"/>
      </w:pPr>
    </w:lvl>
    <w:lvl w:ilvl="5" w:tplc="59449602" w:tentative="1">
      <w:start w:val="1"/>
      <w:numFmt w:val="lowerRoman"/>
      <w:lvlText w:val="%6."/>
      <w:lvlJc w:val="right"/>
      <w:pPr>
        <w:ind w:left="4320" w:hanging="180"/>
      </w:pPr>
    </w:lvl>
    <w:lvl w:ilvl="6" w:tplc="59449602" w:tentative="1">
      <w:start w:val="1"/>
      <w:numFmt w:val="decimal"/>
      <w:lvlText w:val="%7."/>
      <w:lvlJc w:val="left"/>
      <w:pPr>
        <w:ind w:left="5040" w:hanging="360"/>
      </w:pPr>
    </w:lvl>
    <w:lvl w:ilvl="7" w:tplc="59449602" w:tentative="1">
      <w:start w:val="1"/>
      <w:numFmt w:val="lowerLetter"/>
      <w:lvlText w:val="%8."/>
      <w:lvlJc w:val="left"/>
      <w:pPr>
        <w:ind w:left="5760" w:hanging="360"/>
      </w:pPr>
    </w:lvl>
    <w:lvl w:ilvl="8" w:tplc="59449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3">
    <w:multiLevelType w:val="hybridMultilevel"/>
    <w:lvl w:ilvl="0" w:tplc="45990594">
      <w:start w:val="1"/>
      <w:numFmt w:val="decimal"/>
      <w:lvlText w:val="%1."/>
      <w:lvlJc w:val="left"/>
      <w:pPr>
        <w:ind w:left="720" w:hanging="360"/>
      </w:pPr>
    </w:lvl>
    <w:lvl w:ilvl="1" w:tplc="45990594" w:tentative="1">
      <w:start w:val="1"/>
      <w:numFmt w:val="lowerLetter"/>
      <w:lvlText w:val="%2."/>
      <w:lvlJc w:val="left"/>
      <w:pPr>
        <w:ind w:left="1440" w:hanging="360"/>
      </w:pPr>
    </w:lvl>
    <w:lvl w:ilvl="2" w:tplc="45990594" w:tentative="1">
      <w:start w:val="1"/>
      <w:numFmt w:val="lowerRoman"/>
      <w:lvlText w:val="%3."/>
      <w:lvlJc w:val="right"/>
      <w:pPr>
        <w:ind w:left="2160" w:hanging="180"/>
      </w:pPr>
    </w:lvl>
    <w:lvl w:ilvl="3" w:tplc="45990594" w:tentative="1">
      <w:start w:val="1"/>
      <w:numFmt w:val="decimal"/>
      <w:lvlText w:val="%4."/>
      <w:lvlJc w:val="left"/>
      <w:pPr>
        <w:ind w:left="2880" w:hanging="360"/>
      </w:pPr>
    </w:lvl>
    <w:lvl w:ilvl="4" w:tplc="45990594" w:tentative="1">
      <w:start w:val="1"/>
      <w:numFmt w:val="lowerLetter"/>
      <w:lvlText w:val="%5."/>
      <w:lvlJc w:val="left"/>
      <w:pPr>
        <w:ind w:left="3600" w:hanging="360"/>
      </w:pPr>
    </w:lvl>
    <w:lvl w:ilvl="5" w:tplc="45990594" w:tentative="1">
      <w:start w:val="1"/>
      <w:numFmt w:val="lowerRoman"/>
      <w:lvlText w:val="%6."/>
      <w:lvlJc w:val="right"/>
      <w:pPr>
        <w:ind w:left="4320" w:hanging="180"/>
      </w:pPr>
    </w:lvl>
    <w:lvl w:ilvl="6" w:tplc="45990594" w:tentative="1">
      <w:start w:val="1"/>
      <w:numFmt w:val="decimal"/>
      <w:lvlText w:val="%7."/>
      <w:lvlJc w:val="left"/>
      <w:pPr>
        <w:ind w:left="5040" w:hanging="360"/>
      </w:pPr>
    </w:lvl>
    <w:lvl w:ilvl="7" w:tplc="45990594" w:tentative="1">
      <w:start w:val="1"/>
      <w:numFmt w:val="lowerLetter"/>
      <w:lvlText w:val="%8."/>
      <w:lvlJc w:val="left"/>
      <w:pPr>
        <w:ind w:left="5760" w:hanging="360"/>
      </w:pPr>
    </w:lvl>
    <w:lvl w:ilvl="8" w:tplc="45990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2">
    <w:multiLevelType w:val="hybridMultilevel"/>
    <w:lvl w:ilvl="0" w:tplc="39719755">
      <w:start w:val="1"/>
      <w:numFmt w:val="decimal"/>
      <w:lvlText w:val="%1."/>
      <w:lvlJc w:val="left"/>
      <w:pPr>
        <w:ind w:left="720" w:hanging="360"/>
      </w:pPr>
    </w:lvl>
    <w:lvl w:ilvl="1" w:tplc="39719755" w:tentative="1">
      <w:start w:val="1"/>
      <w:numFmt w:val="lowerLetter"/>
      <w:lvlText w:val="%2."/>
      <w:lvlJc w:val="left"/>
      <w:pPr>
        <w:ind w:left="1440" w:hanging="360"/>
      </w:pPr>
    </w:lvl>
    <w:lvl w:ilvl="2" w:tplc="39719755" w:tentative="1">
      <w:start w:val="1"/>
      <w:numFmt w:val="lowerRoman"/>
      <w:lvlText w:val="%3."/>
      <w:lvlJc w:val="right"/>
      <w:pPr>
        <w:ind w:left="2160" w:hanging="180"/>
      </w:pPr>
    </w:lvl>
    <w:lvl w:ilvl="3" w:tplc="39719755" w:tentative="1">
      <w:start w:val="1"/>
      <w:numFmt w:val="decimal"/>
      <w:lvlText w:val="%4."/>
      <w:lvlJc w:val="left"/>
      <w:pPr>
        <w:ind w:left="2880" w:hanging="360"/>
      </w:pPr>
    </w:lvl>
    <w:lvl w:ilvl="4" w:tplc="39719755" w:tentative="1">
      <w:start w:val="1"/>
      <w:numFmt w:val="lowerLetter"/>
      <w:lvlText w:val="%5."/>
      <w:lvlJc w:val="left"/>
      <w:pPr>
        <w:ind w:left="3600" w:hanging="360"/>
      </w:pPr>
    </w:lvl>
    <w:lvl w:ilvl="5" w:tplc="39719755" w:tentative="1">
      <w:start w:val="1"/>
      <w:numFmt w:val="lowerRoman"/>
      <w:lvlText w:val="%6."/>
      <w:lvlJc w:val="right"/>
      <w:pPr>
        <w:ind w:left="4320" w:hanging="180"/>
      </w:pPr>
    </w:lvl>
    <w:lvl w:ilvl="6" w:tplc="39719755" w:tentative="1">
      <w:start w:val="1"/>
      <w:numFmt w:val="decimal"/>
      <w:lvlText w:val="%7."/>
      <w:lvlJc w:val="left"/>
      <w:pPr>
        <w:ind w:left="5040" w:hanging="360"/>
      </w:pPr>
    </w:lvl>
    <w:lvl w:ilvl="7" w:tplc="39719755" w:tentative="1">
      <w:start w:val="1"/>
      <w:numFmt w:val="lowerLetter"/>
      <w:lvlText w:val="%8."/>
      <w:lvlJc w:val="left"/>
      <w:pPr>
        <w:ind w:left="5760" w:hanging="360"/>
      </w:pPr>
    </w:lvl>
    <w:lvl w:ilvl="8" w:tplc="3971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1">
    <w:multiLevelType w:val="hybridMultilevel"/>
    <w:lvl w:ilvl="0" w:tplc="32793720">
      <w:start w:val="1"/>
      <w:numFmt w:val="decimal"/>
      <w:lvlText w:val="%1."/>
      <w:lvlJc w:val="left"/>
      <w:pPr>
        <w:ind w:left="720" w:hanging="360"/>
      </w:pPr>
    </w:lvl>
    <w:lvl w:ilvl="1" w:tplc="32793720" w:tentative="1">
      <w:start w:val="1"/>
      <w:numFmt w:val="lowerLetter"/>
      <w:lvlText w:val="%2."/>
      <w:lvlJc w:val="left"/>
      <w:pPr>
        <w:ind w:left="1440" w:hanging="360"/>
      </w:pPr>
    </w:lvl>
    <w:lvl w:ilvl="2" w:tplc="32793720" w:tentative="1">
      <w:start w:val="1"/>
      <w:numFmt w:val="lowerRoman"/>
      <w:lvlText w:val="%3."/>
      <w:lvlJc w:val="right"/>
      <w:pPr>
        <w:ind w:left="2160" w:hanging="180"/>
      </w:pPr>
    </w:lvl>
    <w:lvl w:ilvl="3" w:tplc="32793720" w:tentative="1">
      <w:start w:val="1"/>
      <w:numFmt w:val="decimal"/>
      <w:lvlText w:val="%4."/>
      <w:lvlJc w:val="left"/>
      <w:pPr>
        <w:ind w:left="2880" w:hanging="360"/>
      </w:pPr>
    </w:lvl>
    <w:lvl w:ilvl="4" w:tplc="32793720" w:tentative="1">
      <w:start w:val="1"/>
      <w:numFmt w:val="lowerLetter"/>
      <w:lvlText w:val="%5."/>
      <w:lvlJc w:val="left"/>
      <w:pPr>
        <w:ind w:left="3600" w:hanging="360"/>
      </w:pPr>
    </w:lvl>
    <w:lvl w:ilvl="5" w:tplc="32793720" w:tentative="1">
      <w:start w:val="1"/>
      <w:numFmt w:val="lowerRoman"/>
      <w:lvlText w:val="%6."/>
      <w:lvlJc w:val="right"/>
      <w:pPr>
        <w:ind w:left="4320" w:hanging="180"/>
      </w:pPr>
    </w:lvl>
    <w:lvl w:ilvl="6" w:tplc="32793720" w:tentative="1">
      <w:start w:val="1"/>
      <w:numFmt w:val="decimal"/>
      <w:lvlText w:val="%7."/>
      <w:lvlJc w:val="left"/>
      <w:pPr>
        <w:ind w:left="5040" w:hanging="360"/>
      </w:pPr>
    </w:lvl>
    <w:lvl w:ilvl="7" w:tplc="32793720" w:tentative="1">
      <w:start w:val="1"/>
      <w:numFmt w:val="lowerLetter"/>
      <w:lvlText w:val="%8."/>
      <w:lvlJc w:val="left"/>
      <w:pPr>
        <w:ind w:left="5760" w:hanging="360"/>
      </w:pPr>
    </w:lvl>
    <w:lvl w:ilvl="8" w:tplc="32793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0">
    <w:multiLevelType w:val="hybridMultilevel"/>
    <w:lvl w:ilvl="0" w:tplc="52905638">
      <w:start w:val="1"/>
      <w:numFmt w:val="decimal"/>
      <w:lvlText w:val="%1."/>
      <w:lvlJc w:val="left"/>
      <w:pPr>
        <w:ind w:left="720" w:hanging="360"/>
      </w:pPr>
    </w:lvl>
    <w:lvl w:ilvl="1" w:tplc="52905638" w:tentative="1">
      <w:start w:val="1"/>
      <w:numFmt w:val="lowerLetter"/>
      <w:lvlText w:val="%2."/>
      <w:lvlJc w:val="left"/>
      <w:pPr>
        <w:ind w:left="1440" w:hanging="360"/>
      </w:pPr>
    </w:lvl>
    <w:lvl w:ilvl="2" w:tplc="52905638" w:tentative="1">
      <w:start w:val="1"/>
      <w:numFmt w:val="lowerRoman"/>
      <w:lvlText w:val="%3."/>
      <w:lvlJc w:val="right"/>
      <w:pPr>
        <w:ind w:left="2160" w:hanging="180"/>
      </w:pPr>
    </w:lvl>
    <w:lvl w:ilvl="3" w:tplc="52905638" w:tentative="1">
      <w:start w:val="1"/>
      <w:numFmt w:val="decimal"/>
      <w:lvlText w:val="%4."/>
      <w:lvlJc w:val="left"/>
      <w:pPr>
        <w:ind w:left="2880" w:hanging="360"/>
      </w:pPr>
    </w:lvl>
    <w:lvl w:ilvl="4" w:tplc="52905638" w:tentative="1">
      <w:start w:val="1"/>
      <w:numFmt w:val="lowerLetter"/>
      <w:lvlText w:val="%5."/>
      <w:lvlJc w:val="left"/>
      <w:pPr>
        <w:ind w:left="3600" w:hanging="360"/>
      </w:pPr>
    </w:lvl>
    <w:lvl w:ilvl="5" w:tplc="52905638" w:tentative="1">
      <w:start w:val="1"/>
      <w:numFmt w:val="lowerRoman"/>
      <w:lvlText w:val="%6."/>
      <w:lvlJc w:val="right"/>
      <w:pPr>
        <w:ind w:left="4320" w:hanging="180"/>
      </w:pPr>
    </w:lvl>
    <w:lvl w:ilvl="6" w:tplc="52905638" w:tentative="1">
      <w:start w:val="1"/>
      <w:numFmt w:val="decimal"/>
      <w:lvlText w:val="%7."/>
      <w:lvlJc w:val="left"/>
      <w:pPr>
        <w:ind w:left="5040" w:hanging="360"/>
      </w:pPr>
    </w:lvl>
    <w:lvl w:ilvl="7" w:tplc="52905638" w:tentative="1">
      <w:start w:val="1"/>
      <w:numFmt w:val="lowerLetter"/>
      <w:lvlText w:val="%8."/>
      <w:lvlJc w:val="left"/>
      <w:pPr>
        <w:ind w:left="5760" w:hanging="360"/>
      </w:pPr>
    </w:lvl>
    <w:lvl w:ilvl="8" w:tplc="52905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9">
    <w:multiLevelType w:val="hybridMultilevel"/>
    <w:lvl w:ilvl="0" w:tplc="20610332">
      <w:start w:val="1"/>
      <w:numFmt w:val="decimal"/>
      <w:lvlText w:val="%1."/>
      <w:lvlJc w:val="left"/>
      <w:pPr>
        <w:ind w:left="720" w:hanging="360"/>
      </w:pPr>
    </w:lvl>
    <w:lvl w:ilvl="1" w:tplc="20610332" w:tentative="1">
      <w:start w:val="1"/>
      <w:numFmt w:val="lowerLetter"/>
      <w:lvlText w:val="%2."/>
      <w:lvlJc w:val="left"/>
      <w:pPr>
        <w:ind w:left="1440" w:hanging="360"/>
      </w:pPr>
    </w:lvl>
    <w:lvl w:ilvl="2" w:tplc="20610332" w:tentative="1">
      <w:start w:val="1"/>
      <w:numFmt w:val="lowerRoman"/>
      <w:lvlText w:val="%3."/>
      <w:lvlJc w:val="right"/>
      <w:pPr>
        <w:ind w:left="2160" w:hanging="180"/>
      </w:pPr>
    </w:lvl>
    <w:lvl w:ilvl="3" w:tplc="20610332" w:tentative="1">
      <w:start w:val="1"/>
      <w:numFmt w:val="decimal"/>
      <w:lvlText w:val="%4."/>
      <w:lvlJc w:val="left"/>
      <w:pPr>
        <w:ind w:left="2880" w:hanging="360"/>
      </w:pPr>
    </w:lvl>
    <w:lvl w:ilvl="4" w:tplc="20610332" w:tentative="1">
      <w:start w:val="1"/>
      <w:numFmt w:val="lowerLetter"/>
      <w:lvlText w:val="%5."/>
      <w:lvlJc w:val="left"/>
      <w:pPr>
        <w:ind w:left="3600" w:hanging="360"/>
      </w:pPr>
    </w:lvl>
    <w:lvl w:ilvl="5" w:tplc="20610332" w:tentative="1">
      <w:start w:val="1"/>
      <w:numFmt w:val="lowerRoman"/>
      <w:lvlText w:val="%6."/>
      <w:lvlJc w:val="right"/>
      <w:pPr>
        <w:ind w:left="4320" w:hanging="180"/>
      </w:pPr>
    </w:lvl>
    <w:lvl w:ilvl="6" w:tplc="20610332" w:tentative="1">
      <w:start w:val="1"/>
      <w:numFmt w:val="decimal"/>
      <w:lvlText w:val="%7."/>
      <w:lvlJc w:val="left"/>
      <w:pPr>
        <w:ind w:left="5040" w:hanging="360"/>
      </w:pPr>
    </w:lvl>
    <w:lvl w:ilvl="7" w:tplc="20610332" w:tentative="1">
      <w:start w:val="1"/>
      <w:numFmt w:val="lowerLetter"/>
      <w:lvlText w:val="%8."/>
      <w:lvlJc w:val="left"/>
      <w:pPr>
        <w:ind w:left="5760" w:hanging="360"/>
      </w:pPr>
    </w:lvl>
    <w:lvl w:ilvl="8" w:tplc="20610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8">
    <w:multiLevelType w:val="hybridMultilevel"/>
    <w:lvl w:ilvl="0" w:tplc="38724701">
      <w:start w:val="1"/>
      <w:numFmt w:val="decimal"/>
      <w:lvlText w:val="%1."/>
      <w:lvlJc w:val="left"/>
      <w:pPr>
        <w:ind w:left="720" w:hanging="360"/>
      </w:pPr>
    </w:lvl>
    <w:lvl w:ilvl="1" w:tplc="38724701" w:tentative="1">
      <w:start w:val="1"/>
      <w:numFmt w:val="lowerLetter"/>
      <w:lvlText w:val="%2."/>
      <w:lvlJc w:val="left"/>
      <w:pPr>
        <w:ind w:left="1440" w:hanging="360"/>
      </w:pPr>
    </w:lvl>
    <w:lvl w:ilvl="2" w:tplc="38724701" w:tentative="1">
      <w:start w:val="1"/>
      <w:numFmt w:val="lowerRoman"/>
      <w:lvlText w:val="%3."/>
      <w:lvlJc w:val="right"/>
      <w:pPr>
        <w:ind w:left="2160" w:hanging="180"/>
      </w:pPr>
    </w:lvl>
    <w:lvl w:ilvl="3" w:tplc="38724701" w:tentative="1">
      <w:start w:val="1"/>
      <w:numFmt w:val="decimal"/>
      <w:lvlText w:val="%4."/>
      <w:lvlJc w:val="left"/>
      <w:pPr>
        <w:ind w:left="2880" w:hanging="360"/>
      </w:pPr>
    </w:lvl>
    <w:lvl w:ilvl="4" w:tplc="38724701" w:tentative="1">
      <w:start w:val="1"/>
      <w:numFmt w:val="lowerLetter"/>
      <w:lvlText w:val="%5."/>
      <w:lvlJc w:val="left"/>
      <w:pPr>
        <w:ind w:left="3600" w:hanging="360"/>
      </w:pPr>
    </w:lvl>
    <w:lvl w:ilvl="5" w:tplc="38724701" w:tentative="1">
      <w:start w:val="1"/>
      <w:numFmt w:val="lowerRoman"/>
      <w:lvlText w:val="%6."/>
      <w:lvlJc w:val="right"/>
      <w:pPr>
        <w:ind w:left="4320" w:hanging="180"/>
      </w:pPr>
    </w:lvl>
    <w:lvl w:ilvl="6" w:tplc="38724701" w:tentative="1">
      <w:start w:val="1"/>
      <w:numFmt w:val="decimal"/>
      <w:lvlText w:val="%7."/>
      <w:lvlJc w:val="left"/>
      <w:pPr>
        <w:ind w:left="5040" w:hanging="360"/>
      </w:pPr>
    </w:lvl>
    <w:lvl w:ilvl="7" w:tplc="38724701" w:tentative="1">
      <w:start w:val="1"/>
      <w:numFmt w:val="lowerLetter"/>
      <w:lvlText w:val="%8."/>
      <w:lvlJc w:val="left"/>
      <w:pPr>
        <w:ind w:left="5760" w:hanging="360"/>
      </w:pPr>
    </w:lvl>
    <w:lvl w:ilvl="8" w:tplc="38724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7">
    <w:multiLevelType w:val="hybridMultilevel"/>
    <w:lvl w:ilvl="0" w:tplc="89336820">
      <w:start w:val="1"/>
      <w:numFmt w:val="decimal"/>
      <w:lvlText w:val="%1."/>
      <w:lvlJc w:val="left"/>
      <w:pPr>
        <w:ind w:left="720" w:hanging="360"/>
      </w:pPr>
    </w:lvl>
    <w:lvl w:ilvl="1" w:tplc="89336820" w:tentative="1">
      <w:start w:val="1"/>
      <w:numFmt w:val="lowerLetter"/>
      <w:lvlText w:val="%2."/>
      <w:lvlJc w:val="left"/>
      <w:pPr>
        <w:ind w:left="1440" w:hanging="360"/>
      </w:pPr>
    </w:lvl>
    <w:lvl w:ilvl="2" w:tplc="89336820" w:tentative="1">
      <w:start w:val="1"/>
      <w:numFmt w:val="lowerRoman"/>
      <w:lvlText w:val="%3."/>
      <w:lvlJc w:val="right"/>
      <w:pPr>
        <w:ind w:left="2160" w:hanging="180"/>
      </w:pPr>
    </w:lvl>
    <w:lvl w:ilvl="3" w:tplc="89336820" w:tentative="1">
      <w:start w:val="1"/>
      <w:numFmt w:val="decimal"/>
      <w:lvlText w:val="%4."/>
      <w:lvlJc w:val="left"/>
      <w:pPr>
        <w:ind w:left="2880" w:hanging="360"/>
      </w:pPr>
    </w:lvl>
    <w:lvl w:ilvl="4" w:tplc="89336820" w:tentative="1">
      <w:start w:val="1"/>
      <w:numFmt w:val="lowerLetter"/>
      <w:lvlText w:val="%5."/>
      <w:lvlJc w:val="left"/>
      <w:pPr>
        <w:ind w:left="3600" w:hanging="360"/>
      </w:pPr>
    </w:lvl>
    <w:lvl w:ilvl="5" w:tplc="89336820" w:tentative="1">
      <w:start w:val="1"/>
      <w:numFmt w:val="lowerRoman"/>
      <w:lvlText w:val="%6."/>
      <w:lvlJc w:val="right"/>
      <w:pPr>
        <w:ind w:left="4320" w:hanging="180"/>
      </w:pPr>
    </w:lvl>
    <w:lvl w:ilvl="6" w:tplc="89336820" w:tentative="1">
      <w:start w:val="1"/>
      <w:numFmt w:val="decimal"/>
      <w:lvlText w:val="%7."/>
      <w:lvlJc w:val="left"/>
      <w:pPr>
        <w:ind w:left="5040" w:hanging="360"/>
      </w:pPr>
    </w:lvl>
    <w:lvl w:ilvl="7" w:tplc="89336820" w:tentative="1">
      <w:start w:val="1"/>
      <w:numFmt w:val="lowerLetter"/>
      <w:lvlText w:val="%8."/>
      <w:lvlJc w:val="left"/>
      <w:pPr>
        <w:ind w:left="5760" w:hanging="360"/>
      </w:pPr>
    </w:lvl>
    <w:lvl w:ilvl="8" w:tplc="89336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6">
    <w:multiLevelType w:val="hybridMultilevel"/>
    <w:lvl w:ilvl="0" w:tplc="57823659">
      <w:start w:val="1"/>
      <w:numFmt w:val="decimal"/>
      <w:lvlText w:val="%1."/>
      <w:lvlJc w:val="left"/>
      <w:pPr>
        <w:ind w:left="720" w:hanging="360"/>
      </w:pPr>
    </w:lvl>
    <w:lvl w:ilvl="1" w:tplc="57823659" w:tentative="1">
      <w:start w:val="1"/>
      <w:numFmt w:val="lowerLetter"/>
      <w:lvlText w:val="%2."/>
      <w:lvlJc w:val="left"/>
      <w:pPr>
        <w:ind w:left="1440" w:hanging="360"/>
      </w:pPr>
    </w:lvl>
    <w:lvl w:ilvl="2" w:tplc="57823659" w:tentative="1">
      <w:start w:val="1"/>
      <w:numFmt w:val="lowerRoman"/>
      <w:lvlText w:val="%3."/>
      <w:lvlJc w:val="right"/>
      <w:pPr>
        <w:ind w:left="2160" w:hanging="180"/>
      </w:pPr>
    </w:lvl>
    <w:lvl w:ilvl="3" w:tplc="57823659" w:tentative="1">
      <w:start w:val="1"/>
      <w:numFmt w:val="decimal"/>
      <w:lvlText w:val="%4."/>
      <w:lvlJc w:val="left"/>
      <w:pPr>
        <w:ind w:left="2880" w:hanging="360"/>
      </w:pPr>
    </w:lvl>
    <w:lvl w:ilvl="4" w:tplc="57823659" w:tentative="1">
      <w:start w:val="1"/>
      <w:numFmt w:val="lowerLetter"/>
      <w:lvlText w:val="%5."/>
      <w:lvlJc w:val="left"/>
      <w:pPr>
        <w:ind w:left="3600" w:hanging="360"/>
      </w:pPr>
    </w:lvl>
    <w:lvl w:ilvl="5" w:tplc="57823659" w:tentative="1">
      <w:start w:val="1"/>
      <w:numFmt w:val="lowerRoman"/>
      <w:lvlText w:val="%6."/>
      <w:lvlJc w:val="right"/>
      <w:pPr>
        <w:ind w:left="4320" w:hanging="180"/>
      </w:pPr>
    </w:lvl>
    <w:lvl w:ilvl="6" w:tplc="57823659" w:tentative="1">
      <w:start w:val="1"/>
      <w:numFmt w:val="decimal"/>
      <w:lvlText w:val="%7."/>
      <w:lvlJc w:val="left"/>
      <w:pPr>
        <w:ind w:left="5040" w:hanging="360"/>
      </w:pPr>
    </w:lvl>
    <w:lvl w:ilvl="7" w:tplc="57823659" w:tentative="1">
      <w:start w:val="1"/>
      <w:numFmt w:val="lowerLetter"/>
      <w:lvlText w:val="%8."/>
      <w:lvlJc w:val="left"/>
      <w:pPr>
        <w:ind w:left="5760" w:hanging="360"/>
      </w:pPr>
    </w:lvl>
    <w:lvl w:ilvl="8" w:tplc="57823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5">
    <w:multiLevelType w:val="hybridMultilevel"/>
    <w:lvl w:ilvl="0" w:tplc="86016237">
      <w:start w:val="1"/>
      <w:numFmt w:val="decimal"/>
      <w:lvlText w:val="%1."/>
      <w:lvlJc w:val="left"/>
      <w:pPr>
        <w:ind w:left="720" w:hanging="360"/>
      </w:pPr>
    </w:lvl>
    <w:lvl w:ilvl="1" w:tplc="86016237" w:tentative="1">
      <w:start w:val="1"/>
      <w:numFmt w:val="lowerLetter"/>
      <w:lvlText w:val="%2."/>
      <w:lvlJc w:val="left"/>
      <w:pPr>
        <w:ind w:left="1440" w:hanging="360"/>
      </w:pPr>
    </w:lvl>
    <w:lvl w:ilvl="2" w:tplc="86016237" w:tentative="1">
      <w:start w:val="1"/>
      <w:numFmt w:val="lowerRoman"/>
      <w:lvlText w:val="%3."/>
      <w:lvlJc w:val="right"/>
      <w:pPr>
        <w:ind w:left="2160" w:hanging="180"/>
      </w:pPr>
    </w:lvl>
    <w:lvl w:ilvl="3" w:tplc="86016237" w:tentative="1">
      <w:start w:val="1"/>
      <w:numFmt w:val="decimal"/>
      <w:lvlText w:val="%4."/>
      <w:lvlJc w:val="left"/>
      <w:pPr>
        <w:ind w:left="2880" w:hanging="360"/>
      </w:pPr>
    </w:lvl>
    <w:lvl w:ilvl="4" w:tplc="86016237" w:tentative="1">
      <w:start w:val="1"/>
      <w:numFmt w:val="lowerLetter"/>
      <w:lvlText w:val="%5."/>
      <w:lvlJc w:val="left"/>
      <w:pPr>
        <w:ind w:left="3600" w:hanging="360"/>
      </w:pPr>
    </w:lvl>
    <w:lvl w:ilvl="5" w:tplc="86016237" w:tentative="1">
      <w:start w:val="1"/>
      <w:numFmt w:val="lowerRoman"/>
      <w:lvlText w:val="%6."/>
      <w:lvlJc w:val="right"/>
      <w:pPr>
        <w:ind w:left="4320" w:hanging="180"/>
      </w:pPr>
    </w:lvl>
    <w:lvl w:ilvl="6" w:tplc="86016237" w:tentative="1">
      <w:start w:val="1"/>
      <w:numFmt w:val="decimal"/>
      <w:lvlText w:val="%7."/>
      <w:lvlJc w:val="left"/>
      <w:pPr>
        <w:ind w:left="5040" w:hanging="360"/>
      </w:pPr>
    </w:lvl>
    <w:lvl w:ilvl="7" w:tplc="86016237" w:tentative="1">
      <w:start w:val="1"/>
      <w:numFmt w:val="lowerLetter"/>
      <w:lvlText w:val="%8."/>
      <w:lvlJc w:val="left"/>
      <w:pPr>
        <w:ind w:left="5760" w:hanging="360"/>
      </w:pPr>
    </w:lvl>
    <w:lvl w:ilvl="8" w:tplc="86016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4">
    <w:multiLevelType w:val="hybridMultilevel"/>
    <w:lvl w:ilvl="0" w:tplc="91429996">
      <w:start w:val="1"/>
      <w:numFmt w:val="decimal"/>
      <w:lvlText w:val="%1."/>
      <w:lvlJc w:val="left"/>
      <w:pPr>
        <w:ind w:left="720" w:hanging="360"/>
      </w:pPr>
    </w:lvl>
    <w:lvl w:ilvl="1" w:tplc="91429996" w:tentative="1">
      <w:start w:val="1"/>
      <w:numFmt w:val="lowerLetter"/>
      <w:lvlText w:val="%2."/>
      <w:lvlJc w:val="left"/>
      <w:pPr>
        <w:ind w:left="1440" w:hanging="360"/>
      </w:pPr>
    </w:lvl>
    <w:lvl w:ilvl="2" w:tplc="91429996" w:tentative="1">
      <w:start w:val="1"/>
      <w:numFmt w:val="lowerRoman"/>
      <w:lvlText w:val="%3."/>
      <w:lvlJc w:val="right"/>
      <w:pPr>
        <w:ind w:left="2160" w:hanging="180"/>
      </w:pPr>
    </w:lvl>
    <w:lvl w:ilvl="3" w:tplc="91429996" w:tentative="1">
      <w:start w:val="1"/>
      <w:numFmt w:val="decimal"/>
      <w:lvlText w:val="%4."/>
      <w:lvlJc w:val="left"/>
      <w:pPr>
        <w:ind w:left="2880" w:hanging="360"/>
      </w:pPr>
    </w:lvl>
    <w:lvl w:ilvl="4" w:tplc="91429996" w:tentative="1">
      <w:start w:val="1"/>
      <w:numFmt w:val="lowerLetter"/>
      <w:lvlText w:val="%5."/>
      <w:lvlJc w:val="left"/>
      <w:pPr>
        <w:ind w:left="3600" w:hanging="360"/>
      </w:pPr>
    </w:lvl>
    <w:lvl w:ilvl="5" w:tplc="91429996" w:tentative="1">
      <w:start w:val="1"/>
      <w:numFmt w:val="lowerRoman"/>
      <w:lvlText w:val="%6."/>
      <w:lvlJc w:val="right"/>
      <w:pPr>
        <w:ind w:left="4320" w:hanging="180"/>
      </w:pPr>
    </w:lvl>
    <w:lvl w:ilvl="6" w:tplc="91429996" w:tentative="1">
      <w:start w:val="1"/>
      <w:numFmt w:val="decimal"/>
      <w:lvlText w:val="%7."/>
      <w:lvlJc w:val="left"/>
      <w:pPr>
        <w:ind w:left="5040" w:hanging="360"/>
      </w:pPr>
    </w:lvl>
    <w:lvl w:ilvl="7" w:tplc="91429996" w:tentative="1">
      <w:start w:val="1"/>
      <w:numFmt w:val="lowerLetter"/>
      <w:lvlText w:val="%8."/>
      <w:lvlJc w:val="left"/>
      <w:pPr>
        <w:ind w:left="5760" w:hanging="360"/>
      </w:pPr>
    </w:lvl>
    <w:lvl w:ilvl="8" w:tplc="91429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3">
    <w:multiLevelType w:val="hybridMultilevel"/>
    <w:lvl w:ilvl="0" w:tplc="47582900">
      <w:start w:val="1"/>
      <w:numFmt w:val="decimal"/>
      <w:lvlText w:val="%1."/>
      <w:lvlJc w:val="left"/>
      <w:pPr>
        <w:ind w:left="720" w:hanging="360"/>
      </w:pPr>
    </w:lvl>
    <w:lvl w:ilvl="1" w:tplc="47582900" w:tentative="1">
      <w:start w:val="1"/>
      <w:numFmt w:val="lowerLetter"/>
      <w:lvlText w:val="%2."/>
      <w:lvlJc w:val="left"/>
      <w:pPr>
        <w:ind w:left="1440" w:hanging="360"/>
      </w:pPr>
    </w:lvl>
    <w:lvl w:ilvl="2" w:tplc="47582900" w:tentative="1">
      <w:start w:val="1"/>
      <w:numFmt w:val="lowerRoman"/>
      <w:lvlText w:val="%3."/>
      <w:lvlJc w:val="right"/>
      <w:pPr>
        <w:ind w:left="2160" w:hanging="180"/>
      </w:pPr>
    </w:lvl>
    <w:lvl w:ilvl="3" w:tplc="47582900" w:tentative="1">
      <w:start w:val="1"/>
      <w:numFmt w:val="decimal"/>
      <w:lvlText w:val="%4."/>
      <w:lvlJc w:val="left"/>
      <w:pPr>
        <w:ind w:left="2880" w:hanging="360"/>
      </w:pPr>
    </w:lvl>
    <w:lvl w:ilvl="4" w:tplc="47582900" w:tentative="1">
      <w:start w:val="1"/>
      <w:numFmt w:val="lowerLetter"/>
      <w:lvlText w:val="%5."/>
      <w:lvlJc w:val="left"/>
      <w:pPr>
        <w:ind w:left="3600" w:hanging="360"/>
      </w:pPr>
    </w:lvl>
    <w:lvl w:ilvl="5" w:tplc="47582900" w:tentative="1">
      <w:start w:val="1"/>
      <w:numFmt w:val="lowerRoman"/>
      <w:lvlText w:val="%6."/>
      <w:lvlJc w:val="right"/>
      <w:pPr>
        <w:ind w:left="4320" w:hanging="180"/>
      </w:pPr>
    </w:lvl>
    <w:lvl w:ilvl="6" w:tplc="47582900" w:tentative="1">
      <w:start w:val="1"/>
      <w:numFmt w:val="decimal"/>
      <w:lvlText w:val="%7."/>
      <w:lvlJc w:val="left"/>
      <w:pPr>
        <w:ind w:left="5040" w:hanging="360"/>
      </w:pPr>
    </w:lvl>
    <w:lvl w:ilvl="7" w:tplc="47582900" w:tentative="1">
      <w:start w:val="1"/>
      <w:numFmt w:val="lowerLetter"/>
      <w:lvlText w:val="%8."/>
      <w:lvlJc w:val="left"/>
      <w:pPr>
        <w:ind w:left="5760" w:hanging="360"/>
      </w:pPr>
    </w:lvl>
    <w:lvl w:ilvl="8" w:tplc="47582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2">
    <w:multiLevelType w:val="hybridMultilevel"/>
    <w:lvl w:ilvl="0" w:tplc="40366130">
      <w:start w:val="1"/>
      <w:numFmt w:val="decimal"/>
      <w:lvlText w:val="%1."/>
      <w:lvlJc w:val="left"/>
      <w:pPr>
        <w:ind w:left="720" w:hanging="360"/>
      </w:pPr>
    </w:lvl>
    <w:lvl w:ilvl="1" w:tplc="40366130" w:tentative="1">
      <w:start w:val="1"/>
      <w:numFmt w:val="lowerLetter"/>
      <w:lvlText w:val="%2."/>
      <w:lvlJc w:val="left"/>
      <w:pPr>
        <w:ind w:left="1440" w:hanging="360"/>
      </w:pPr>
    </w:lvl>
    <w:lvl w:ilvl="2" w:tplc="40366130" w:tentative="1">
      <w:start w:val="1"/>
      <w:numFmt w:val="lowerRoman"/>
      <w:lvlText w:val="%3."/>
      <w:lvlJc w:val="right"/>
      <w:pPr>
        <w:ind w:left="2160" w:hanging="180"/>
      </w:pPr>
    </w:lvl>
    <w:lvl w:ilvl="3" w:tplc="40366130" w:tentative="1">
      <w:start w:val="1"/>
      <w:numFmt w:val="decimal"/>
      <w:lvlText w:val="%4."/>
      <w:lvlJc w:val="left"/>
      <w:pPr>
        <w:ind w:left="2880" w:hanging="360"/>
      </w:pPr>
    </w:lvl>
    <w:lvl w:ilvl="4" w:tplc="40366130" w:tentative="1">
      <w:start w:val="1"/>
      <w:numFmt w:val="lowerLetter"/>
      <w:lvlText w:val="%5."/>
      <w:lvlJc w:val="left"/>
      <w:pPr>
        <w:ind w:left="3600" w:hanging="360"/>
      </w:pPr>
    </w:lvl>
    <w:lvl w:ilvl="5" w:tplc="40366130" w:tentative="1">
      <w:start w:val="1"/>
      <w:numFmt w:val="lowerRoman"/>
      <w:lvlText w:val="%6."/>
      <w:lvlJc w:val="right"/>
      <w:pPr>
        <w:ind w:left="4320" w:hanging="180"/>
      </w:pPr>
    </w:lvl>
    <w:lvl w:ilvl="6" w:tplc="40366130" w:tentative="1">
      <w:start w:val="1"/>
      <w:numFmt w:val="decimal"/>
      <w:lvlText w:val="%7."/>
      <w:lvlJc w:val="left"/>
      <w:pPr>
        <w:ind w:left="5040" w:hanging="360"/>
      </w:pPr>
    </w:lvl>
    <w:lvl w:ilvl="7" w:tplc="40366130" w:tentative="1">
      <w:start w:val="1"/>
      <w:numFmt w:val="lowerLetter"/>
      <w:lvlText w:val="%8."/>
      <w:lvlJc w:val="left"/>
      <w:pPr>
        <w:ind w:left="5760" w:hanging="360"/>
      </w:pPr>
    </w:lvl>
    <w:lvl w:ilvl="8" w:tplc="40366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1">
    <w:multiLevelType w:val="hybridMultilevel"/>
    <w:lvl w:ilvl="0" w:tplc="30254897">
      <w:start w:val="1"/>
      <w:numFmt w:val="decimal"/>
      <w:lvlText w:val="%1."/>
      <w:lvlJc w:val="left"/>
      <w:pPr>
        <w:ind w:left="720" w:hanging="360"/>
      </w:pPr>
    </w:lvl>
    <w:lvl w:ilvl="1" w:tplc="30254897" w:tentative="1">
      <w:start w:val="1"/>
      <w:numFmt w:val="lowerLetter"/>
      <w:lvlText w:val="%2."/>
      <w:lvlJc w:val="left"/>
      <w:pPr>
        <w:ind w:left="1440" w:hanging="360"/>
      </w:pPr>
    </w:lvl>
    <w:lvl w:ilvl="2" w:tplc="30254897" w:tentative="1">
      <w:start w:val="1"/>
      <w:numFmt w:val="lowerRoman"/>
      <w:lvlText w:val="%3."/>
      <w:lvlJc w:val="right"/>
      <w:pPr>
        <w:ind w:left="2160" w:hanging="180"/>
      </w:pPr>
    </w:lvl>
    <w:lvl w:ilvl="3" w:tplc="30254897" w:tentative="1">
      <w:start w:val="1"/>
      <w:numFmt w:val="decimal"/>
      <w:lvlText w:val="%4."/>
      <w:lvlJc w:val="left"/>
      <w:pPr>
        <w:ind w:left="2880" w:hanging="360"/>
      </w:pPr>
    </w:lvl>
    <w:lvl w:ilvl="4" w:tplc="30254897" w:tentative="1">
      <w:start w:val="1"/>
      <w:numFmt w:val="lowerLetter"/>
      <w:lvlText w:val="%5."/>
      <w:lvlJc w:val="left"/>
      <w:pPr>
        <w:ind w:left="3600" w:hanging="360"/>
      </w:pPr>
    </w:lvl>
    <w:lvl w:ilvl="5" w:tplc="30254897" w:tentative="1">
      <w:start w:val="1"/>
      <w:numFmt w:val="lowerRoman"/>
      <w:lvlText w:val="%6."/>
      <w:lvlJc w:val="right"/>
      <w:pPr>
        <w:ind w:left="4320" w:hanging="180"/>
      </w:pPr>
    </w:lvl>
    <w:lvl w:ilvl="6" w:tplc="30254897" w:tentative="1">
      <w:start w:val="1"/>
      <w:numFmt w:val="decimal"/>
      <w:lvlText w:val="%7."/>
      <w:lvlJc w:val="left"/>
      <w:pPr>
        <w:ind w:left="5040" w:hanging="360"/>
      </w:pPr>
    </w:lvl>
    <w:lvl w:ilvl="7" w:tplc="30254897" w:tentative="1">
      <w:start w:val="1"/>
      <w:numFmt w:val="lowerLetter"/>
      <w:lvlText w:val="%8."/>
      <w:lvlJc w:val="left"/>
      <w:pPr>
        <w:ind w:left="5760" w:hanging="360"/>
      </w:pPr>
    </w:lvl>
    <w:lvl w:ilvl="8" w:tplc="30254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0">
    <w:multiLevelType w:val="hybridMultilevel"/>
    <w:lvl w:ilvl="0" w:tplc="84263738">
      <w:start w:val="1"/>
      <w:numFmt w:val="decimal"/>
      <w:lvlText w:val="%1."/>
      <w:lvlJc w:val="left"/>
      <w:pPr>
        <w:ind w:left="720" w:hanging="360"/>
      </w:pPr>
    </w:lvl>
    <w:lvl w:ilvl="1" w:tplc="84263738" w:tentative="1">
      <w:start w:val="1"/>
      <w:numFmt w:val="lowerLetter"/>
      <w:lvlText w:val="%2."/>
      <w:lvlJc w:val="left"/>
      <w:pPr>
        <w:ind w:left="1440" w:hanging="360"/>
      </w:pPr>
    </w:lvl>
    <w:lvl w:ilvl="2" w:tplc="84263738" w:tentative="1">
      <w:start w:val="1"/>
      <w:numFmt w:val="lowerRoman"/>
      <w:lvlText w:val="%3."/>
      <w:lvlJc w:val="right"/>
      <w:pPr>
        <w:ind w:left="2160" w:hanging="180"/>
      </w:pPr>
    </w:lvl>
    <w:lvl w:ilvl="3" w:tplc="84263738" w:tentative="1">
      <w:start w:val="1"/>
      <w:numFmt w:val="decimal"/>
      <w:lvlText w:val="%4."/>
      <w:lvlJc w:val="left"/>
      <w:pPr>
        <w:ind w:left="2880" w:hanging="360"/>
      </w:pPr>
    </w:lvl>
    <w:lvl w:ilvl="4" w:tplc="84263738" w:tentative="1">
      <w:start w:val="1"/>
      <w:numFmt w:val="lowerLetter"/>
      <w:lvlText w:val="%5."/>
      <w:lvlJc w:val="left"/>
      <w:pPr>
        <w:ind w:left="3600" w:hanging="360"/>
      </w:pPr>
    </w:lvl>
    <w:lvl w:ilvl="5" w:tplc="84263738" w:tentative="1">
      <w:start w:val="1"/>
      <w:numFmt w:val="lowerRoman"/>
      <w:lvlText w:val="%6."/>
      <w:lvlJc w:val="right"/>
      <w:pPr>
        <w:ind w:left="4320" w:hanging="180"/>
      </w:pPr>
    </w:lvl>
    <w:lvl w:ilvl="6" w:tplc="84263738" w:tentative="1">
      <w:start w:val="1"/>
      <w:numFmt w:val="decimal"/>
      <w:lvlText w:val="%7."/>
      <w:lvlJc w:val="left"/>
      <w:pPr>
        <w:ind w:left="5040" w:hanging="360"/>
      </w:pPr>
    </w:lvl>
    <w:lvl w:ilvl="7" w:tplc="84263738" w:tentative="1">
      <w:start w:val="1"/>
      <w:numFmt w:val="lowerLetter"/>
      <w:lvlText w:val="%8."/>
      <w:lvlJc w:val="left"/>
      <w:pPr>
        <w:ind w:left="5760" w:hanging="360"/>
      </w:pPr>
    </w:lvl>
    <w:lvl w:ilvl="8" w:tplc="84263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9">
    <w:multiLevelType w:val="hybridMultilevel"/>
    <w:lvl w:ilvl="0" w:tplc="37402713">
      <w:start w:val="1"/>
      <w:numFmt w:val="decimal"/>
      <w:lvlText w:val="%1."/>
      <w:lvlJc w:val="left"/>
      <w:pPr>
        <w:ind w:left="720" w:hanging="360"/>
      </w:pPr>
    </w:lvl>
    <w:lvl w:ilvl="1" w:tplc="37402713" w:tentative="1">
      <w:start w:val="1"/>
      <w:numFmt w:val="lowerLetter"/>
      <w:lvlText w:val="%2."/>
      <w:lvlJc w:val="left"/>
      <w:pPr>
        <w:ind w:left="1440" w:hanging="360"/>
      </w:pPr>
    </w:lvl>
    <w:lvl w:ilvl="2" w:tplc="37402713" w:tentative="1">
      <w:start w:val="1"/>
      <w:numFmt w:val="lowerRoman"/>
      <w:lvlText w:val="%3."/>
      <w:lvlJc w:val="right"/>
      <w:pPr>
        <w:ind w:left="2160" w:hanging="180"/>
      </w:pPr>
    </w:lvl>
    <w:lvl w:ilvl="3" w:tplc="37402713" w:tentative="1">
      <w:start w:val="1"/>
      <w:numFmt w:val="decimal"/>
      <w:lvlText w:val="%4."/>
      <w:lvlJc w:val="left"/>
      <w:pPr>
        <w:ind w:left="2880" w:hanging="360"/>
      </w:pPr>
    </w:lvl>
    <w:lvl w:ilvl="4" w:tplc="37402713" w:tentative="1">
      <w:start w:val="1"/>
      <w:numFmt w:val="lowerLetter"/>
      <w:lvlText w:val="%5."/>
      <w:lvlJc w:val="left"/>
      <w:pPr>
        <w:ind w:left="3600" w:hanging="360"/>
      </w:pPr>
    </w:lvl>
    <w:lvl w:ilvl="5" w:tplc="37402713" w:tentative="1">
      <w:start w:val="1"/>
      <w:numFmt w:val="lowerRoman"/>
      <w:lvlText w:val="%6."/>
      <w:lvlJc w:val="right"/>
      <w:pPr>
        <w:ind w:left="4320" w:hanging="180"/>
      </w:pPr>
    </w:lvl>
    <w:lvl w:ilvl="6" w:tplc="37402713" w:tentative="1">
      <w:start w:val="1"/>
      <w:numFmt w:val="decimal"/>
      <w:lvlText w:val="%7."/>
      <w:lvlJc w:val="left"/>
      <w:pPr>
        <w:ind w:left="5040" w:hanging="360"/>
      </w:pPr>
    </w:lvl>
    <w:lvl w:ilvl="7" w:tplc="37402713" w:tentative="1">
      <w:start w:val="1"/>
      <w:numFmt w:val="lowerLetter"/>
      <w:lvlText w:val="%8."/>
      <w:lvlJc w:val="left"/>
      <w:pPr>
        <w:ind w:left="5760" w:hanging="360"/>
      </w:pPr>
    </w:lvl>
    <w:lvl w:ilvl="8" w:tplc="37402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8">
    <w:multiLevelType w:val="hybridMultilevel"/>
    <w:lvl w:ilvl="0" w:tplc="32049326">
      <w:start w:val="1"/>
      <w:numFmt w:val="decimal"/>
      <w:lvlText w:val="%1."/>
      <w:lvlJc w:val="left"/>
      <w:pPr>
        <w:ind w:left="720" w:hanging="360"/>
      </w:pPr>
    </w:lvl>
    <w:lvl w:ilvl="1" w:tplc="32049326" w:tentative="1">
      <w:start w:val="1"/>
      <w:numFmt w:val="lowerLetter"/>
      <w:lvlText w:val="%2."/>
      <w:lvlJc w:val="left"/>
      <w:pPr>
        <w:ind w:left="1440" w:hanging="360"/>
      </w:pPr>
    </w:lvl>
    <w:lvl w:ilvl="2" w:tplc="32049326" w:tentative="1">
      <w:start w:val="1"/>
      <w:numFmt w:val="lowerRoman"/>
      <w:lvlText w:val="%3."/>
      <w:lvlJc w:val="right"/>
      <w:pPr>
        <w:ind w:left="2160" w:hanging="180"/>
      </w:pPr>
    </w:lvl>
    <w:lvl w:ilvl="3" w:tplc="32049326" w:tentative="1">
      <w:start w:val="1"/>
      <w:numFmt w:val="decimal"/>
      <w:lvlText w:val="%4."/>
      <w:lvlJc w:val="left"/>
      <w:pPr>
        <w:ind w:left="2880" w:hanging="360"/>
      </w:pPr>
    </w:lvl>
    <w:lvl w:ilvl="4" w:tplc="32049326" w:tentative="1">
      <w:start w:val="1"/>
      <w:numFmt w:val="lowerLetter"/>
      <w:lvlText w:val="%5."/>
      <w:lvlJc w:val="left"/>
      <w:pPr>
        <w:ind w:left="3600" w:hanging="360"/>
      </w:pPr>
    </w:lvl>
    <w:lvl w:ilvl="5" w:tplc="32049326" w:tentative="1">
      <w:start w:val="1"/>
      <w:numFmt w:val="lowerRoman"/>
      <w:lvlText w:val="%6."/>
      <w:lvlJc w:val="right"/>
      <w:pPr>
        <w:ind w:left="4320" w:hanging="180"/>
      </w:pPr>
    </w:lvl>
    <w:lvl w:ilvl="6" w:tplc="32049326" w:tentative="1">
      <w:start w:val="1"/>
      <w:numFmt w:val="decimal"/>
      <w:lvlText w:val="%7."/>
      <w:lvlJc w:val="left"/>
      <w:pPr>
        <w:ind w:left="5040" w:hanging="360"/>
      </w:pPr>
    </w:lvl>
    <w:lvl w:ilvl="7" w:tplc="32049326" w:tentative="1">
      <w:start w:val="1"/>
      <w:numFmt w:val="lowerLetter"/>
      <w:lvlText w:val="%8."/>
      <w:lvlJc w:val="left"/>
      <w:pPr>
        <w:ind w:left="5760" w:hanging="360"/>
      </w:pPr>
    </w:lvl>
    <w:lvl w:ilvl="8" w:tplc="32049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7">
    <w:multiLevelType w:val="hybridMultilevel"/>
    <w:lvl w:ilvl="0" w:tplc="17040793">
      <w:start w:val="1"/>
      <w:numFmt w:val="decimal"/>
      <w:lvlText w:val="%1."/>
      <w:lvlJc w:val="left"/>
      <w:pPr>
        <w:ind w:left="720" w:hanging="360"/>
      </w:pPr>
    </w:lvl>
    <w:lvl w:ilvl="1" w:tplc="17040793" w:tentative="1">
      <w:start w:val="1"/>
      <w:numFmt w:val="lowerLetter"/>
      <w:lvlText w:val="%2."/>
      <w:lvlJc w:val="left"/>
      <w:pPr>
        <w:ind w:left="1440" w:hanging="360"/>
      </w:pPr>
    </w:lvl>
    <w:lvl w:ilvl="2" w:tplc="17040793" w:tentative="1">
      <w:start w:val="1"/>
      <w:numFmt w:val="lowerRoman"/>
      <w:lvlText w:val="%3."/>
      <w:lvlJc w:val="right"/>
      <w:pPr>
        <w:ind w:left="2160" w:hanging="180"/>
      </w:pPr>
    </w:lvl>
    <w:lvl w:ilvl="3" w:tplc="17040793" w:tentative="1">
      <w:start w:val="1"/>
      <w:numFmt w:val="decimal"/>
      <w:lvlText w:val="%4."/>
      <w:lvlJc w:val="left"/>
      <w:pPr>
        <w:ind w:left="2880" w:hanging="360"/>
      </w:pPr>
    </w:lvl>
    <w:lvl w:ilvl="4" w:tplc="17040793" w:tentative="1">
      <w:start w:val="1"/>
      <w:numFmt w:val="lowerLetter"/>
      <w:lvlText w:val="%5."/>
      <w:lvlJc w:val="left"/>
      <w:pPr>
        <w:ind w:left="3600" w:hanging="360"/>
      </w:pPr>
    </w:lvl>
    <w:lvl w:ilvl="5" w:tplc="17040793" w:tentative="1">
      <w:start w:val="1"/>
      <w:numFmt w:val="lowerRoman"/>
      <w:lvlText w:val="%6."/>
      <w:lvlJc w:val="right"/>
      <w:pPr>
        <w:ind w:left="4320" w:hanging="180"/>
      </w:pPr>
    </w:lvl>
    <w:lvl w:ilvl="6" w:tplc="17040793" w:tentative="1">
      <w:start w:val="1"/>
      <w:numFmt w:val="decimal"/>
      <w:lvlText w:val="%7."/>
      <w:lvlJc w:val="left"/>
      <w:pPr>
        <w:ind w:left="5040" w:hanging="360"/>
      </w:pPr>
    </w:lvl>
    <w:lvl w:ilvl="7" w:tplc="17040793" w:tentative="1">
      <w:start w:val="1"/>
      <w:numFmt w:val="lowerLetter"/>
      <w:lvlText w:val="%8."/>
      <w:lvlJc w:val="left"/>
      <w:pPr>
        <w:ind w:left="5760" w:hanging="360"/>
      </w:pPr>
    </w:lvl>
    <w:lvl w:ilvl="8" w:tplc="1704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6">
    <w:multiLevelType w:val="hybridMultilevel"/>
    <w:lvl w:ilvl="0" w:tplc="86526887">
      <w:start w:val="1"/>
      <w:numFmt w:val="decimal"/>
      <w:lvlText w:val="%1."/>
      <w:lvlJc w:val="left"/>
      <w:pPr>
        <w:ind w:left="720" w:hanging="360"/>
      </w:pPr>
    </w:lvl>
    <w:lvl w:ilvl="1" w:tplc="86526887" w:tentative="1">
      <w:start w:val="1"/>
      <w:numFmt w:val="lowerLetter"/>
      <w:lvlText w:val="%2."/>
      <w:lvlJc w:val="left"/>
      <w:pPr>
        <w:ind w:left="1440" w:hanging="360"/>
      </w:pPr>
    </w:lvl>
    <w:lvl w:ilvl="2" w:tplc="86526887" w:tentative="1">
      <w:start w:val="1"/>
      <w:numFmt w:val="lowerRoman"/>
      <w:lvlText w:val="%3."/>
      <w:lvlJc w:val="right"/>
      <w:pPr>
        <w:ind w:left="2160" w:hanging="180"/>
      </w:pPr>
    </w:lvl>
    <w:lvl w:ilvl="3" w:tplc="86526887" w:tentative="1">
      <w:start w:val="1"/>
      <w:numFmt w:val="decimal"/>
      <w:lvlText w:val="%4."/>
      <w:lvlJc w:val="left"/>
      <w:pPr>
        <w:ind w:left="2880" w:hanging="360"/>
      </w:pPr>
    </w:lvl>
    <w:lvl w:ilvl="4" w:tplc="86526887" w:tentative="1">
      <w:start w:val="1"/>
      <w:numFmt w:val="lowerLetter"/>
      <w:lvlText w:val="%5."/>
      <w:lvlJc w:val="left"/>
      <w:pPr>
        <w:ind w:left="3600" w:hanging="360"/>
      </w:pPr>
    </w:lvl>
    <w:lvl w:ilvl="5" w:tplc="86526887" w:tentative="1">
      <w:start w:val="1"/>
      <w:numFmt w:val="lowerRoman"/>
      <w:lvlText w:val="%6."/>
      <w:lvlJc w:val="right"/>
      <w:pPr>
        <w:ind w:left="4320" w:hanging="180"/>
      </w:pPr>
    </w:lvl>
    <w:lvl w:ilvl="6" w:tplc="86526887" w:tentative="1">
      <w:start w:val="1"/>
      <w:numFmt w:val="decimal"/>
      <w:lvlText w:val="%7."/>
      <w:lvlJc w:val="left"/>
      <w:pPr>
        <w:ind w:left="5040" w:hanging="360"/>
      </w:pPr>
    </w:lvl>
    <w:lvl w:ilvl="7" w:tplc="86526887" w:tentative="1">
      <w:start w:val="1"/>
      <w:numFmt w:val="lowerLetter"/>
      <w:lvlText w:val="%8."/>
      <w:lvlJc w:val="left"/>
      <w:pPr>
        <w:ind w:left="5760" w:hanging="360"/>
      </w:pPr>
    </w:lvl>
    <w:lvl w:ilvl="8" w:tplc="86526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5">
    <w:multiLevelType w:val="hybridMultilevel"/>
    <w:lvl w:ilvl="0" w:tplc="90624650">
      <w:start w:val="1"/>
      <w:numFmt w:val="decimal"/>
      <w:lvlText w:val="%1."/>
      <w:lvlJc w:val="left"/>
      <w:pPr>
        <w:ind w:left="720" w:hanging="360"/>
      </w:pPr>
    </w:lvl>
    <w:lvl w:ilvl="1" w:tplc="90624650" w:tentative="1">
      <w:start w:val="1"/>
      <w:numFmt w:val="lowerLetter"/>
      <w:lvlText w:val="%2."/>
      <w:lvlJc w:val="left"/>
      <w:pPr>
        <w:ind w:left="1440" w:hanging="360"/>
      </w:pPr>
    </w:lvl>
    <w:lvl w:ilvl="2" w:tplc="90624650" w:tentative="1">
      <w:start w:val="1"/>
      <w:numFmt w:val="lowerRoman"/>
      <w:lvlText w:val="%3."/>
      <w:lvlJc w:val="right"/>
      <w:pPr>
        <w:ind w:left="2160" w:hanging="180"/>
      </w:pPr>
    </w:lvl>
    <w:lvl w:ilvl="3" w:tplc="90624650" w:tentative="1">
      <w:start w:val="1"/>
      <w:numFmt w:val="decimal"/>
      <w:lvlText w:val="%4."/>
      <w:lvlJc w:val="left"/>
      <w:pPr>
        <w:ind w:left="2880" w:hanging="360"/>
      </w:pPr>
    </w:lvl>
    <w:lvl w:ilvl="4" w:tplc="90624650" w:tentative="1">
      <w:start w:val="1"/>
      <w:numFmt w:val="lowerLetter"/>
      <w:lvlText w:val="%5."/>
      <w:lvlJc w:val="left"/>
      <w:pPr>
        <w:ind w:left="3600" w:hanging="360"/>
      </w:pPr>
    </w:lvl>
    <w:lvl w:ilvl="5" w:tplc="90624650" w:tentative="1">
      <w:start w:val="1"/>
      <w:numFmt w:val="lowerRoman"/>
      <w:lvlText w:val="%6."/>
      <w:lvlJc w:val="right"/>
      <w:pPr>
        <w:ind w:left="4320" w:hanging="180"/>
      </w:pPr>
    </w:lvl>
    <w:lvl w:ilvl="6" w:tplc="90624650" w:tentative="1">
      <w:start w:val="1"/>
      <w:numFmt w:val="decimal"/>
      <w:lvlText w:val="%7."/>
      <w:lvlJc w:val="left"/>
      <w:pPr>
        <w:ind w:left="5040" w:hanging="360"/>
      </w:pPr>
    </w:lvl>
    <w:lvl w:ilvl="7" w:tplc="90624650" w:tentative="1">
      <w:start w:val="1"/>
      <w:numFmt w:val="lowerLetter"/>
      <w:lvlText w:val="%8."/>
      <w:lvlJc w:val="left"/>
      <w:pPr>
        <w:ind w:left="5760" w:hanging="360"/>
      </w:pPr>
    </w:lvl>
    <w:lvl w:ilvl="8" w:tplc="90624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4">
    <w:multiLevelType w:val="hybridMultilevel"/>
    <w:lvl w:ilvl="0" w:tplc="71866972">
      <w:start w:val="1"/>
      <w:numFmt w:val="decimal"/>
      <w:lvlText w:val="%1."/>
      <w:lvlJc w:val="left"/>
      <w:pPr>
        <w:ind w:left="720" w:hanging="360"/>
      </w:pPr>
    </w:lvl>
    <w:lvl w:ilvl="1" w:tplc="71866972" w:tentative="1">
      <w:start w:val="1"/>
      <w:numFmt w:val="lowerLetter"/>
      <w:lvlText w:val="%2."/>
      <w:lvlJc w:val="left"/>
      <w:pPr>
        <w:ind w:left="1440" w:hanging="360"/>
      </w:pPr>
    </w:lvl>
    <w:lvl w:ilvl="2" w:tplc="71866972" w:tentative="1">
      <w:start w:val="1"/>
      <w:numFmt w:val="lowerRoman"/>
      <w:lvlText w:val="%3."/>
      <w:lvlJc w:val="right"/>
      <w:pPr>
        <w:ind w:left="2160" w:hanging="180"/>
      </w:pPr>
    </w:lvl>
    <w:lvl w:ilvl="3" w:tplc="71866972" w:tentative="1">
      <w:start w:val="1"/>
      <w:numFmt w:val="decimal"/>
      <w:lvlText w:val="%4."/>
      <w:lvlJc w:val="left"/>
      <w:pPr>
        <w:ind w:left="2880" w:hanging="360"/>
      </w:pPr>
    </w:lvl>
    <w:lvl w:ilvl="4" w:tplc="71866972" w:tentative="1">
      <w:start w:val="1"/>
      <w:numFmt w:val="lowerLetter"/>
      <w:lvlText w:val="%5."/>
      <w:lvlJc w:val="left"/>
      <w:pPr>
        <w:ind w:left="3600" w:hanging="360"/>
      </w:pPr>
    </w:lvl>
    <w:lvl w:ilvl="5" w:tplc="71866972" w:tentative="1">
      <w:start w:val="1"/>
      <w:numFmt w:val="lowerRoman"/>
      <w:lvlText w:val="%6."/>
      <w:lvlJc w:val="right"/>
      <w:pPr>
        <w:ind w:left="4320" w:hanging="180"/>
      </w:pPr>
    </w:lvl>
    <w:lvl w:ilvl="6" w:tplc="71866972" w:tentative="1">
      <w:start w:val="1"/>
      <w:numFmt w:val="decimal"/>
      <w:lvlText w:val="%7."/>
      <w:lvlJc w:val="left"/>
      <w:pPr>
        <w:ind w:left="5040" w:hanging="360"/>
      </w:pPr>
    </w:lvl>
    <w:lvl w:ilvl="7" w:tplc="71866972" w:tentative="1">
      <w:start w:val="1"/>
      <w:numFmt w:val="lowerLetter"/>
      <w:lvlText w:val="%8."/>
      <w:lvlJc w:val="left"/>
      <w:pPr>
        <w:ind w:left="5760" w:hanging="360"/>
      </w:pPr>
    </w:lvl>
    <w:lvl w:ilvl="8" w:tplc="71866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3">
    <w:multiLevelType w:val="hybridMultilevel"/>
    <w:lvl w:ilvl="0" w:tplc="27536564">
      <w:start w:val="1"/>
      <w:numFmt w:val="decimal"/>
      <w:lvlText w:val="%1."/>
      <w:lvlJc w:val="left"/>
      <w:pPr>
        <w:ind w:left="720" w:hanging="360"/>
      </w:pPr>
    </w:lvl>
    <w:lvl w:ilvl="1" w:tplc="27536564" w:tentative="1">
      <w:start w:val="1"/>
      <w:numFmt w:val="lowerLetter"/>
      <w:lvlText w:val="%2."/>
      <w:lvlJc w:val="left"/>
      <w:pPr>
        <w:ind w:left="1440" w:hanging="360"/>
      </w:pPr>
    </w:lvl>
    <w:lvl w:ilvl="2" w:tplc="27536564" w:tentative="1">
      <w:start w:val="1"/>
      <w:numFmt w:val="lowerRoman"/>
      <w:lvlText w:val="%3."/>
      <w:lvlJc w:val="right"/>
      <w:pPr>
        <w:ind w:left="2160" w:hanging="180"/>
      </w:pPr>
    </w:lvl>
    <w:lvl w:ilvl="3" w:tplc="27536564" w:tentative="1">
      <w:start w:val="1"/>
      <w:numFmt w:val="decimal"/>
      <w:lvlText w:val="%4."/>
      <w:lvlJc w:val="left"/>
      <w:pPr>
        <w:ind w:left="2880" w:hanging="360"/>
      </w:pPr>
    </w:lvl>
    <w:lvl w:ilvl="4" w:tplc="27536564" w:tentative="1">
      <w:start w:val="1"/>
      <w:numFmt w:val="lowerLetter"/>
      <w:lvlText w:val="%5."/>
      <w:lvlJc w:val="left"/>
      <w:pPr>
        <w:ind w:left="3600" w:hanging="360"/>
      </w:pPr>
    </w:lvl>
    <w:lvl w:ilvl="5" w:tplc="27536564" w:tentative="1">
      <w:start w:val="1"/>
      <w:numFmt w:val="lowerRoman"/>
      <w:lvlText w:val="%6."/>
      <w:lvlJc w:val="right"/>
      <w:pPr>
        <w:ind w:left="4320" w:hanging="180"/>
      </w:pPr>
    </w:lvl>
    <w:lvl w:ilvl="6" w:tplc="27536564" w:tentative="1">
      <w:start w:val="1"/>
      <w:numFmt w:val="decimal"/>
      <w:lvlText w:val="%7."/>
      <w:lvlJc w:val="left"/>
      <w:pPr>
        <w:ind w:left="5040" w:hanging="360"/>
      </w:pPr>
    </w:lvl>
    <w:lvl w:ilvl="7" w:tplc="27536564" w:tentative="1">
      <w:start w:val="1"/>
      <w:numFmt w:val="lowerLetter"/>
      <w:lvlText w:val="%8."/>
      <w:lvlJc w:val="left"/>
      <w:pPr>
        <w:ind w:left="5760" w:hanging="360"/>
      </w:pPr>
    </w:lvl>
    <w:lvl w:ilvl="8" w:tplc="27536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2">
    <w:multiLevelType w:val="hybridMultilevel"/>
    <w:lvl w:ilvl="0" w:tplc="77686136">
      <w:start w:val="1"/>
      <w:numFmt w:val="decimal"/>
      <w:lvlText w:val="%1."/>
      <w:lvlJc w:val="left"/>
      <w:pPr>
        <w:ind w:left="720" w:hanging="360"/>
      </w:pPr>
    </w:lvl>
    <w:lvl w:ilvl="1" w:tplc="77686136" w:tentative="1">
      <w:start w:val="1"/>
      <w:numFmt w:val="lowerLetter"/>
      <w:lvlText w:val="%2."/>
      <w:lvlJc w:val="left"/>
      <w:pPr>
        <w:ind w:left="1440" w:hanging="360"/>
      </w:pPr>
    </w:lvl>
    <w:lvl w:ilvl="2" w:tplc="77686136" w:tentative="1">
      <w:start w:val="1"/>
      <w:numFmt w:val="lowerRoman"/>
      <w:lvlText w:val="%3."/>
      <w:lvlJc w:val="right"/>
      <w:pPr>
        <w:ind w:left="2160" w:hanging="180"/>
      </w:pPr>
    </w:lvl>
    <w:lvl w:ilvl="3" w:tplc="77686136" w:tentative="1">
      <w:start w:val="1"/>
      <w:numFmt w:val="decimal"/>
      <w:lvlText w:val="%4."/>
      <w:lvlJc w:val="left"/>
      <w:pPr>
        <w:ind w:left="2880" w:hanging="360"/>
      </w:pPr>
    </w:lvl>
    <w:lvl w:ilvl="4" w:tplc="77686136" w:tentative="1">
      <w:start w:val="1"/>
      <w:numFmt w:val="lowerLetter"/>
      <w:lvlText w:val="%5."/>
      <w:lvlJc w:val="left"/>
      <w:pPr>
        <w:ind w:left="3600" w:hanging="360"/>
      </w:pPr>
    </w:lvl>
    <w:lvl w:ilvl="5" w:tplc="77686136" w:tentative="1">
      <w:start w:val="1"/>
      <w:numFmt w:val="lowerRoman"/>
      <w:lvlText w:val="%6."/>
      <w:lvlJc w:val="right"/>
      <w:pPr>
        <w:ind w:left="4320" w:hanging="180"/>
      </w:pPr>
    </w:lvl>
    <w:lvl w:ilvl="6" w:tplc="77686136" w:tentative="1">
      <w:start w:val="1"/>
      <w:numFmt w:val="decimal"/>
      <w:lvlText w:val="%7."/>
      <w:lvlJc w:val="left"/>
      <w:pPr>
        <w:ind w:left="5040" w:hanging="360"/>
      </w:pPr>
    </w:lvl>
    <w:lvl w:ilvl="7" w:tplc="77686136" w:tentative="1">
      <w:start w:val="1"/>
      <w:numFmt w:val="lowerLetter"/>
      <w:lvlText w:val="%8."/>
      <w:lvlJc w:val="left"/>
      <w:pPr>
        <w:ind w:left="5760" w:hanging="360"/>
      </w:pPr>
    </w:lvl>
    <w:lvl w:ilvl="8" w:tplc="77686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1">
    <w:multiLevelType w:val="hybridMultilevel"/>
    <w:lvl w:ilvl="0" w:tplc="77115292">
      <w:start w:val="1"/>
      <w:numFmt w:val="decimal"/>
      <w:lvlText w:val="%1."/>
      <w:lvlJc w:val="left"/>
      <w:pPr>
        <w:ind w:left="720" w:hanging="360"/>
      </w:pPr>
    </w:lvl>
    <w:lvl w:ilvl="1" w:tplc="77115292" w:tentative="1">
      <w:start w:val="1"/>
      <w:numFmt w:val="lowerLetter"/>
      <w:lvlText w:val="%2."/>
      <w:lvlJc w:val="left"/>
      <w:pPr>
        <w:ind w:left="1440" w:hanging="360"/>
      </w:pPr>
    </w:lvl>
    <w:lvl w:ilvl="2" w:tplc="77115292" w:tentative="1">
      <w:start w:val="1"/>
      <w:numFmt w:val="lowerRoman"/>
      <w:lvlText w:val="%3."/>
      <w:lvlJc w:val="right"/>
      <w:pPr>
        <w:ind w:left="2160" w:hanging="180"/>
      </w:pPr>
    </w:lvl>
    <w:lvl w:ilvl="3" w:tplc="77115292" w:tentative="1">
      <w:start w:val="1"/>
      <w:numFmt w:val="decimal"/>
      <w:lvlText w:val="%4."/>
      <w:lvlJc w:val="left"/>
      <w:pPr>
        <w:ind w:left="2880" w:hanging="360"/>
      </w:pPr>
    </w:lvl>
    <w:lvl w:ilvl="4" w:tplc="77115292" w:tentative="1">
      <w:start w:val="1"/>
      <w:numFmt w:val="lowerLetter"/>
      <w:lvlText w:val="%5."/>
      <w:lvlJc w:val="left"/>
      <w:pPr>
        <w:ind w:left="3600" w:hanging="360"/>
      </w:pPr>
    </w:lvl>
    <w:lvl w:ilvl="5" w:tplc="77115292" w:tentative="1">
      <w:start w:val="1"/>
      <w:numFmt w:val="lowerRoman"/>
      <w:lvlText w:val="%6."/>
      <w:lvlJc w:val="right"/>
      <w:pPr>
        <w:ind w:left="4320" w:hanging="180"/>
      </w:pPr>
    </w:lvl>
    <w:lvl w:ilvl="6" w:tplc="77115292" w:tentative="1">
      <w:start w:val="1"/>
      <w:numFmt w:val="decimal"/>
      <w:lvlText w:val="%7."/>
      <w:lvlJc w:val="left"/>
      <w:pPr>
        <w:ind w:left="5040" w:hanging="360"/>
      </w:pPr>
    </w:lvl>
    <w:lvl w:ilvl="7" w:tplc="77115292" w:tentative="1">
      <w:start w:val="1"/>
      <w:numFmt w:val="lowerLetter"/>
      <w:lvlText w:val="%8."/>
      <w:lvlJc w:val="left"/>
      <w:pPr>
        <w:ind w:left="5760" w:hanging="360"/>
      </w:pPr>
    </w:lvl>
    <w:lvl w:ilvl="8" w:tplc="77115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0">
    <w:multiLevelType w:val="hybridMultilevel"/>
    <w:lvl w:ilvl="0" w:tplc="73051924">
      <w:start w:val="1"/>
      <w:numFmt w:val="decimal"/>
      <w:lvlText w:val="%1."/>
      <w:lvlJc w:val="left"/>
      <w:pPr>
        <w:ind w:left="720" w:hanging="360"/>
      </w:pPr>
    </w:lvl>
    <w:lvl w:ilvl="1" w:tplc="73051924" w:tentative="1">
      <w:start w:val="1"/>
      <w:numFmt w:val="lowerLetter"/>
      <w:lvlText w:val="%2."/>
      <w:lvlJc w:val="left"/>
      <w:pPr>
        <w:ind w:left="1440" w:hanging="360"/>
      </w:pPr>
    </w:lvl>
    <w:lvl w:ilvl="2" w:tplc="73051924" w:tentative="1">
      <w:start w:val="1"/>
      <w:numFmt w:val="lowerRoman"/>
      <w:lvlText w:val="%3."/>
      <w:lvlJc w:val="right"/>
      <w:pPr>
        <w:ind w:left="2160" w:hanging="180"/>
      </w:pPr>
    </w:lvl>
    <w:lvl w:ilvl="3" w:tplc="73051924" w:tentative="1">
      <w:start w:val="1"/>
      <w:numFmt w:val="decimal"/>
      <w:lvlText w:val="%4."/>
      <w:lvlJc w:val="left"/>
      <w:pPr>
        <w:ind w:left="2880" w:hanging="360"/>
      </w:pPr>
    </w:lvl>
    <w:lvl w:ilvl="4" w:tplc="73051924" w:tentative="1">
      <w:start w:val="1"/>
      <w:numFmt w:val="lowerLetter"/>
      <w:lvlText w:val="%5."/>
      <w:lvlJc w:val="left"/>
      <w:pPr>
        <w:ind w:left="3600" w:hanging="360"/>
      </w:pPr>
    </w:lvl>
    <w:lvl w:ilvl="5" w:tplc="73051924" w:tentative="1">
      <w:start w:val="1"/>
      <w:numFmt w:val="lowerRoman"/>
      <w:lvlText w:val="%6."/>
      <w:lvlJc w:val="right"/>
      <w:pPr>
        <w:ind w:left="4320" w:hanging="180"/>
      </w:pPr>
    </w:lvl>
    <w:lvl w:ilvl="6" w:tplc="73051924" w:tentative="1">
      <w:start w:val="1"/>
      <w:numFmt w:val="decimal"/>
      <w:lvlText w:val="%7."/>
      <w:lvlJc w:val="left"/>
      <w:pPr>
        <w:ind w:left="5040" w:hanging="360"/>
      </w:pPr>
    </w:lvl>
    <w:lvl w:ilvl="7" w:tplc="73051924" w:tentative="1">
      <w:start w:val="1"/>
      <w:numFmt w:val="lowerLetter"/>
      <w:lvlText w:val="%8."/>
      <w:lvlJc w:val="left"/>
      <w:pPr>
        <w:ind w:left="5760" w:hanging="360"/>
      </w:pPr>
    </w:lvl>
    <w:lvl w:ilvl="8" w:tplc="73051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9">
    <w:multiLevelType w:val="hybridMultilevel"/>
    <w:lvl w:ilvl="0" w:tplc="29565708">
      <w:start w:val="1"/>
      <w:numFmt w:val="decimal"/>
      <w:lvlText w:val="%1."/>
      <w:lvlJc w:val="left"/>
      <w:pPr>
        <w:ind w:left="720" w:hanging="360"/>
      </w:pPr>
    </w:lvl>
    <w:lvl w:ilvl="1" w:tplc="29565708" w:tentative="1">
      <w:start w:val="1"/>
      <w:numFmt w:val="lowerLetter"/>
      <w:lvlText w:val="%2."/>
      <w:lvlJc w:val="left"/>
      <w:pPr>
        <w:ind w:left="1440" w:hanging="360"/>
      </w:pPr>
    </w:lvl>
    <w:lvl w:ilvl="2" w:tplc="29565708" w:tentative="1">
      <w:start w:val="1"/>
      <w:numFmt w:val="lowerRoman"/>
      <w:lvlText w:val="%3."/>
      <w:lvlJc w:val="right"/>
      <w:pPr>
        <w:ind w:left="2160" w:hanging="180"/>
      </w:pPr>
    </w:lvl>
    <w:lvl w:ilvl="3" w:tplc="29565708" w:tentative="1">
      <w:start w:val="1"/>
      <w:numFmt w:val="decimal"/>
      <w:lvlText w:val="%4."/>
      <w:lvlJc w:val="left"/>
      <w:pPr>
        <w:ind w:left="2880" w:hanging="360"/>
      </w:pPr>
    </w:lvl>
    <w:lvl w:ilvl="4" w:tplc="29565708" w:tentative="1">
      <w:start w:val="1"/>
      <w:numFmt w:val="lowerLetter"/>
      <w:lvlText w:val="%5."/>
      <w:lvlJc w:val="left"/>
      <w:pPr>
        <w:ind w:left="3600" w:hanging="360"/>
      </w:pPr>
    </w:lvl>
    <w:lvl w:ilvl="5" w:tplc="29565708" w:tentative="1">
      <w:start w:val="1"/>
      <w:numFmt w:val="lowerRoman"/>
      <w:lvlText w:val="%6."/>
      <w:lvlJc w:val="right"/>
      <w:pPr>
        <w:ind w:left="4320" w:hanging="180"/>
      </w:pPr>
    </w:lvl>
    <w:lvl w:ilvl="6" w:tplc="29565708" w:tentative="1">
      <w:start w:val="1"/>
      <w:numFmt w:val="decimal"/>
      <w:lvlText w:val="%7."/>
      <w:lvlJc w:val="left"/>
      <w:pPr>
        <w:ind w:left="5040" w:hanging="360"/>
      </w:pPr>
    </w:lvl>
    <w:lvl w:ilvl="7" w:tplc="29565708" w:tentative="1">
      <w:start w:val="1"/>
      <w:numFmt w:val="lowerLetter"/>
      <w:lvlText w:val="%8."/>
      <w:lvlJc w:val="left"/>
      <w:pPr>
        <w:ind w:left="5760" w:hanging="360"/>
      </w:pPr>
    </w:lvl>
    <w:lvl w:ilvl="8" w:tplc="29565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8">
    <w:multiLevelType w:val="hybridMultilevel"/>
    <w:lvl w:ilvl="0" w:tplc="79460239">
      <w:start w:val="1"/>
      <w:numFmt w:val="decimal"/>
      <w:lvlText w:val="%1."/>
      <w:lvlJc w:val="left"/>
      <w:pPr>
        <w:ind w:left="720" w:hanging="360"/>
      </w:pPr>
    </w:lvl>
    <w:lvl w:ilvl="1" w:tplc="79460239" w:tentative="1">
      <w:start w:val="1"/>
      <w:numFmt w:val="lowerLetter"/>
      <w:lvlText w:val="%2."/>
      <w:lvlJc w:val="left"/>
      <w:pPr>
        <w:ind w:left="1440" w:hanging="360"/>
      </w:pPr>
    </w:lvl>
    <w:lvl w:ilvl="2" w:tplc="79460239" w:tentative="1">
      <w:start w:val="1"/>
      <w:numFmt w:val="lowerRoman"/>
      <w:lvlText w:val="%3."/>
      <w:lvlJc w:val="right"/>
      <w:pPr>
        <w:ind w:left="2160" w:hanging="180"/>
      </w:pPr>
    </w:lvl>
    <w:lvl w:ilvl="3" w:tplc="79460239" w:tentative="1">
      <w:start w:val="1"/>
      <w:numFmt w:val="decimal"/>
      <w:lvlText w:val="%4."/>
      <w:lvlJc w:val="left"/>
      <w:pPr>
        <w:ind w:left="2880" w:hanging="360"/>
      </w:pPr>
    </w:lvl>
    <w:lvl w:ilvl="4" w:tplc="79460239" w:tentative="1">
      <w:start w:val="1"/>
      <w:numFmt w:val="lowerLetter"/>
      <w:lvlText w:val="%5."/>
      <w:lvlJc w:val="left"/>
      <w:pPr>
        <w:ind w:left="3600" w:hanging="360"/>
      </w:pPr>
    </w:lvl>
    <w:lvl w:ilvl="5" w:tplc="79460239" w:tentative="1">
      <w:start w:val="1"/>
      <w:numFmt w:val="lowerRoman"/>
      <w:lvlText w:val="%6."/>
      <w:lvlJc w:val="right"/>
      <w:pPr>
        <w:ind w:left="4320" w:hanging="180"/>
      </w:pPr>
    </w:lvl>
    <w:lvl w:ilvl="6" w:tplc="79460239" w:tentative="1">
      <w:start w:val="1"/>
      <w:numFmt w:val="decimal"/>
      <w:lvlText w:val="%7."/>
      <w:lvlJc w:val="left"/>
      <w:pPr>
        <w:ind w:left="5040" w:hanging="360"/>
      </w:pPr>
    </w:lvl>
    <w:lvl w:ilvl="7" w:tplc="79460239" w:tentative="1">
      <w:start w:val="1"/>
      <w:numFmt w:val="lowerLetter"/>
      <w:lvlText w:val="%8."/>
      <w:lvlJc w:val="left"/>
      <w:pPr>
        <w:ind w:left="5760" w:hanging="360"/>
      </w:pPr>
    </w:lvl>
    <w:lvl w:ilvl="8" w:tplc="79460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7">
    <w:multiLevelType w:val="hybridMultilevel"/>
    <w:lvl w:ilvl="0" w:tplc="25171310">
      <w:start w:val="1"/>
      <w:numFmt w:val="decimal"/>
      <w:lvlText w:val="%1."/>
      <w:lvlJc w:val="left"/>
      <w:pPr>
        <w:ind w:left="720" w:hanging="360"/>
      </w:pPr>
    </w:lvl>
    <w:lvl w:ilvl="1" w:tplc="25171310" w:tentative="1">
      <w:start w:val="1"/>
      <w:numFmt w:val="lowerLetter"/>
      <w:lvlText w:val="%2."/>
      <w:lvlJc w:val="left"/>
      <w:pPr>
        <w:ind w:left="1440" w:hanging="360"/>
      </w:pPr>
    </w:lvl>
    <w:lvl w:ilvl="2" w:tplc="25171310" w:tentative="1">
      <w:start w:val="1"/>
      <w:numFmt w:val="lowerRoman"/>
      <w:lvlText w:val="%3."/>
      <w:lvlJc w:val="right"/>
      <w:pPr>
        <w:ind w:left="2160" w:hanging="180"/>
      </w:pPr>
    </w:lvl>
    <w:lvl w:ilvl="3" w:tplc="25171310" w:tentative="1">
      <w:start w:val="1"/>
      <w:numFmt w:val="decimal"/>
      <w:lvlText w:val="%4."/>
      <w:lvlJc w:val="left"/>
      <w:pPr>
        <w:ind w:left="2880" w:hanging="360"/>
      </w:pPr>
    </w:lvl>
    <w:lvl w:ilvl="4" w:tplc="25171310" w:tentative="1">
      <w:start w:val="1"/>
      <w:numFmt w:val="lowerLetter"/>
      <w:lvlText w:val="%5."/>
      <w:lvlJc w:val="left"/>
      <w:pPr>
        <w:ind w:left="3600" w:hanging="360"/>
      </w:pPr>
    </w:lvl>
    <w:lvl w:ilvl="5" w:tplc="25171310" w:tentative="1">
      <w:start w:val="1"/>
      <w:numFmt w:val="lowerRoman"/>
      <w:lvlText w:val="%6."/>
      <w:lvlJc w:val="right"/>
      <w:pPr>
        <w:ind w:left="4320" w:hanging="180"/>
      </w:pPr>
    </w:lvl>
    <w:lvl w:ilvl="6" w:tplc="25171310" w:tentative="1">
      <w:start w:val="1"/>
      <w:numFmt w:val="decimal"/>
      <w:lvlText w:val="%7."/>
      <w:lvlJc w:val="left"/>
      <w:pPr>
        <w:ind w:left="5040" w:hanging="360"/>
      </w:pPr>
    </w:lvl>
    <w:lvl w:ilvl="7" w:tplc="25171310" w:tentative="1">
      <w:start w:val="1"/>
      <w:numFmt w:val="lowerLetter"/>
      <w:lvlText w:val="%8."/>
      <w:lvlJc w:val="left"/>
      <w:pPr>
        <w:ind w:left="5760" w:hanging="360"/>
      </w:pPr>
    </w:lvl>
    <w:lvl w:ilvl="8" w:tplc="25171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6">
    <w:multiLevelType w:val="hybridMultilevel"/>
    <w:lvl w:ilvl="0" w:tplc="38828772">
      <w:start w:val="1"/>
      <w:numFmt w:val="decimal"/>
      <w:lvlText w:val="%1."/>
      <w:lvlJc w:val="left"/>
      <w:pPr>
        <w:ind w:left="720" w:hanging="360"/>
      </w:pPr>
    </w:lvl>
    <w:lvl w:ilvl="1" w:tplc="38828772" w:tentative="1">
      <w:start w:val="1"/>
      <w:numFmt w:val="lowerLetter"/>
      <w:lvlText w:val="%2."/>
      <w:lvlJc w:val="left"/>
      <w:pPr>
        <w:ind w:left="1440" w:hanging="360"/>
      </w:pPr>
    </w:lvl>
    <w:lvl w:ilvl="2" w:tplc="38828772" w:tentative="1">
      <w:start w:val="1"/>
      <w:numFmt w:val="lowerRoman"/>
      <w:lvlText w:val="%3."/>
      <w:lvlJc w:val="right"/>
      <w:pPr>
        <w:ind w:left="2160" w:hanging="180"/>
      </w:pPr>
    </w:lvl>
    <w:lvl w:ilvl="3" w:tplc="38828772" w:tentative="1">
      <w:start w:val="1"/>
      <w:numFmt w:val="decimal"/>
      <w:lvlText w:val="%4."/>
      <w:lvlJc w:val="left"/>
      <w:pPr>
        <w:ind w:left="2880" w:hanging="360"/>
      </w:pPr>
    </w:lvl>
    <w:lvl w:ilvl="4" w:tplc="38828772" w:tentative="1">
      <w:start w:val="1"/>
      <w:numFmt w:val="lowerLetter"/>
      <w:lvlText w:val="%5."/>
      <w:lvlJc w:val="left"/>
      <w:pPr>
        <w:ind w:left="3600" w:hanging="360"/>
      </w:pPr>
    </w:lvl>
    <w:lvl w:ilvl="5" w:tplc="38828772" w:tentative="1">
      <w:start w:val="1"/>
      <w:numFmt w:val="lowerRoman"/>
      <w:lvlText w:val="%6."/>
      <w:lvlJc w:val="right"/>
      <w:pPr>
        <w:ind w:left="4320" w:hanging="180"/>
      </w:pPr>
    </w:lvl>
    <w:lvl w:ilvl="6" w:tplc="38828772" w:tentative="1">
      <w:start w:val="1"/>
      <w:numFmt w:val="decimal"/>
      <w:lvlText w:val="%7."/>
      <w:lvlJc w:val="left"/>
      <w:pPr>
        <w:ind w:left="5040" w:hanging="360"/>
      </w:pPr>
    </w:lvl>
    <w:lvl w:ilvl="7" w:tplc="38828772" w:tentative="1">
      <w:start w:val="1"/>
      <w:numFmt w:val="lowerLetter"/>
      <w:lvlText w:val="%8."/>
      <w:lvlJc w:val="left"/>
      <w:pPr>
        <w:ind w:left="5760" w:hanging="360"/>
      </w:pPr>
    </w:lvl>
    <w:lvl w:ilvl="8" w:tplc="3882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5">
    <w:multiLevelType w:val="hybridMultilevel"/>
    <w:lvl w:ilvl="0" w:tplc="29397670">
      <w:start w:val="1"/>
      <w:numFmt w:val="decimal"/>
      <w:lvlText w:val="%1."/>
      <w:lvlJc w:val="left"/>
      <w:pPr>
        <w:ind w:left="720" w:hanging="360"/>
      </w:pPr>
    </w:lvl>
    <w:lvl w:ilvl="1" w:tplc="29397670" w:tentative="1">
      <w:start w:val="1"/>
      <w:numFmt w:val="lowerLetter"/>
      <w:lvlText w:val="%2."/>
      <w:lvlJc w:val="left"/>
      <w:pPr>
        <w:ind w:left="1440" w:hanging="360"/>
      </w:pPr>
    </w:lvl>
    <w:lvl w:ilvl="2" w:tplc="29397670" w:tentative="1">
      <w:start w:val="1"/>
      <w:numFmt w:val="lowerRoman"/>
      <w:lvlText w:val="%3."/>
      <w:lvlJc w:val="right"/>
      <w:pPr>
        <w:ind w:left="2160" w:hanging="180"/>
      </w:pPr>
    </w:lvl>
    <w:lvl w:ilvl="3" w:tplc="29397670" w:tentative="1">
      <w:start w:val="1"/>
      <w:numFmt w:val="decimal"/>
      <w:lvlText w:val="%4."/>
      <w:lvlJc w:val="left"/>
      <w:pPr>
        <w:ind w:left="2880" w:hanging="360"/>
      </w:pPr>
    </w:lvl>
    <w:lvl w:ilvl="4" w:tplc="29397670" w:tentative="1">
      <w:start w:val="1"/>
      <w:numFmt w:val="lowerLetter"/>
      <w:lvlText w:val="%5."/>
      <w:lvlJc w:val="left"/>
      <w:pPr>
        <w:ind w:left="3600" w:hanging="360"/>
      </w:pPr>
    </w:lvl>
    <w:lvl w:ilvl="5" w:tplc="29397670" w:tentative="1">
      <w:start w:val="1"/>
      <w:numFmt w:val="lowerRoman"/>
      <w:lvlText w:val="%6."/>
      <w:lvlJc w:val="right"/>
      <w:pPr>
        <w:ind w:left="4320" w:hanging="180"/>
      </w:pPr>
    </w:lvl>
    <w:lvl w:ilvl="6" w:tplc="29397670" w:tentative="1">
      <w:start w:val="1"/>
      <w:numFmt w:val="decimal"/>
      <w:lvlText w:val="%7."/>
      <w:lvlJc w:val="left"/>
      <w:pPr>
        <w:ind w:left="5040" w:hanging="360"/>
      </w:pPr>
    </w:lvl>
    <w:lvl w:ilvl="7" w:tplc="29397670" w:tentative="1">
      <w:start w:val="1"/>
      <w:numFmt w:val="lowerLetter"/>
      <w:lvlText w:val="%8."/>
      <w:lvlJc w:val="left"/>
      <w:pPr>
        <w:ind w:left="5760" w:hanging="360"/>
      </w:pPr>
    </w:lvl>
    <w:lvl w:ilvl="8" w:tplc="29397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4">
    <w:multiLevelType w:val="hybridMultilevel"/>
    <w:lvl w:ilvl="0" w:tplc="40239244">
      <w:start w:val="1"/>
      <w:numFmt w:val="decimal"/>
      <w:lvlText w:val="%1."/>
      <w:lvlJc w:val="left"/>
      <w:pPr>
        <w:ind w:left="720" w:hanging="360"/>
      </w:pPr>
    </w:lvl>
    <w:lvl w:ilvl="1" w:tplc="40239244" w:tentative="1">
      <w:start w:val="1"/>
      <w:numFmt w:val="lowerLetter"/>
      <w:lvlText w:val="%2."/>
      <w:lvlJc w:val="left"/>
      <w:pPr>
        <w:ind w:left="1440" w:hanging="360"/>
      </w:pPr>
    </w:lvl>
    <w:lvl w:ilvl="2" w:tplc="40239244" w:tentative="1">
      <w:start w:val="1"/>
      <w:numFmt w:val="lowerRoman"/>
      <w:lvlText w:val="%3."/>
      <w:lvlJc w:val="right"/>
      <w:pPr>
        <w:ind w:left="2160" w:hanging="180"/>
      </w:pPr>
    </w:lvl>
    <w:lvl w:ilvl="3" w:tplc="40239244" w:tentative="1">
      <w:start w:val="1"/>
      <w:numFmt w:val="decimal"/>
      <w:lvlText w:val="%4."/>
      <w:lvlJc w:val="left"/>
      <w:pPr>
        <w:ind w:left="2880" w:hanging="360"/>
      </w:pPr>
    </w:lvl>
    <w:lvl w:ilvl="4" w:tplc="40239244" w:tentative="1">
      <w:start w:val="1"/>
      <w:numFmt w:val="lowerLetter"/>
      <w:lvlText w:val="%5."/>
      <w:lvlJc w:val="left"/>
      <w:pPr>
        <w:ind w:left="3600" w:hanging="360"/>
      </w:pPr>
    </w:lvl>
    <w:lvl w:ilvl="5" w:tplc="40239244" w:tentative="1">
      <w:start w:val="1"/>
      <w:numFmt w:val="lowerRoman"/>
      <w:lvlText w:val="%6."/>
      <w:lvlJc w:val="right"/>
      <w:pPr>
        <w:ind w:left="4320" w:hanging="180"/>
      </w:pPr>
    </w:lvl>
    <w:lvl w:ilvl="6" w:tplc="40239244" w:tentative="1">
      <w:start w:val="1"/>
      <w:numFmt w:val="decimal"/>
      <w:lvlText w:val="%7."/>
      <w:lvlJc w:val="left"/>
      <w:pPr>
        <w:ind w:left="5040" w:hanging="360"/>
      </w:pPr>
    </w:lvl>
    <w:lvl w:ilvl="7" w:tplc="40239244" w:tentative="1">
      <w:start w:val="1"/>
      <w:numFmt w:val="lowerLetter"/>
      <w:lvlText w:val="%8."/>
      <w:lvlJc w:val="left"/>
      <w:pPr>
        <w:ind w:left="5760" w:hanging="360"/>
      </w:pPr>
    </w:lvl>
    <w:lvl w:ilvl="8" w:tplc="40239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3">
    <w:multiLevelType w:val="hybridMultilevel"/>
    <w:lvl w:ilvl="0" w:tplc="38166768">
      <w:start w:val="1"/>
      <w:numFmt w:val="decimal"/>
      <w:lvlText w:val="%1."/>
      <w:lvlJc w:val="left"/>
      <w:pPr>
        <w:ind w:left="720" w:hanging="360"/>
      </w:pPr>
    </w:lvl>
    <w:lvl w:ilvl="1" w:tplc="38166768" w:tentative="1">
      <w:start w:val="1"/>
      <w:numFmt w:val="lowerLetter"/>
      <w:lvlText w:val="%2."/>
      <w:lvlJc w:val="left"/>
      <w:pPr>
        <w:ind w:left="1440" w:hanging="360"/>
      </w:pPr>
    </w:lvl>
    <w:lvl w:ilvl="2" w:tplc="38166768" w:tentative="1">
      <w:start w:val="1"/>
      <w:numFmt w:val="lowerRoman"/>
      <w:lvlText w:val="%3."/>
      <w:lvlJc w:val="right"/>
      <w:pPr>
        <w:ind w:left="2160" w:hanging="180"/>
      </w:pPr>
    </w:lvl>
    <w:lvl w:ilvl="3" w:tplc="38166768" w:tentative="1">
      <w:start w:val="1"/>
      <w:numFmt w:val="decimal"/>
      <w:lvlText w:val="%4."/>
      <w:lvlJc w:val="left"/>
      <w:pPr>
        <w:ind w:left="2880" w:hanging="360"/>
      </w:pPr>
    </w:lvl>
    <w:lvl w:ilvl="4" w:tplc="38166768" w:tentative="1">
      <w:start w:val="1"/>
      <w:numFmt w:val="lowerLetter"/>
      <w:lvlText w:val="%5."/>
      <w:lvlJc w:val="left"/>
      <w:pPr>
        <w:ind w:left="3600" w:hanging="360"/>
      </w:pPr>
    </w:lvl>
    <w:lvl w:ilvl="5" w:tplc="38166768" w:tentative="1">
      <w:start w:val="1"/>
      <w:numFmt w:val="lowerRoman"/>
      <w:lvlText w:val="%6."/>
      <w:lvlJc w:val="right"/>
      <w:pPr>
        <w:ind w:left="4320" w:hanging="180"/>
      </w:pPr>
    </w:lvl>
    <w:lvl w:ilvl="6" w:tplc="38166768" w:tentative="1">
      <w:start w:val="1"/>
      <w:numFmt w:val="decimal"/>
      <w:lvlText w:val="%7."/>
      <w:lvlJc w:val="left"/>
      <w:pPr>
        <w:ind w:left="5040" w:hanging="360"/>
      </w:pPr>
    </w:lvl>
    <w:lvl w:ilvl="7" w:tplc="38166768" w:tentative="1">
      <w:start w:val="1"/>
      <w:numFmt w:val="lowerLetter"/>
      <w:lvlText w:val="%8."/>
      <w:lvlJc w:val="left"/>
      <w:pPr>
        <w:ind w:left="5760" w:hanging="360"/>
      </w:pPr>
    </w:lvl>
    <w:lvl w:ilvl="8" w:tplc="38166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2">
    <w:multiLevelType w:val="hybridMultilevel"/>
    <w:lvl w:ilvl="0" w:tplc="86578259">
      <w:start w:val="1"/>
      <w:numFmt w:val="decimal"/>
      <w:lvlText w:val="%1."/>
      <w:lvlJc w:val="left"/>
      <w:pPr>
        <w:ind w:left="720" w:hanging="360"/>
      </w:pPr>
    </w:lvl>
    <w:lvl w:ilvl="1" w:tplc="86578259" w:tentative="1">
      <w:start w:val="1"/>
      <w:numFmt w:val="lowerLetter"/>
      <w:lvlText w:val="%2."/>
      <w:lvlJc w:val="left"/>
      <w:pPr>
        <w:ind w:left="1440" w:hanging="360"/>
      </w:pPr>
    </w:lvl>
    <w:lvl w:ilvl="2" w:tplc="86578259" w:tentative="1">
      <w:start w:val="1"/>
      <w:numFmt w:val="lowerRoman"/>
      <w:lvlText w:val="%3."/>
      <w:lvlJc w:val="right"/>
      <w:pPr>
        <w:ind w:left="2160" w:hanging="180"/>
      </w:pPr>
    </w:lvl>
    <w:lvl w:ilvl="3" w:tplc="86578259" w:tentative="1">
      <w:start w:val="1"/>
      <w:numFmt w:val="decimal"/>
      <w:lvlText w:val="%4."/>
      <w:lvlJc w:val="left"/>
      <w:pPr>
        <w:ind w:left="2880" w:hanging="360"/>
      </w:pPr>
    </w:lvl>
    <w:lvl w:ilvl="4" w:tplc="86578259" w:tentative="1">
      <w:start w:val="1"/>
      <w:numFmt w:val="lowerLetter"/>
      <w:lvlText w:val="%5."/>
      <w:lvlJc w:val="left"/>
      <w:pPr>
        <w:ind w:left="3600" w:hanging="360"/>
      </w:pPr>
    </w:lvl>
    <w:lvl w:ilvl="5" w:tplc="86578259" w:tentative="1">
      <w:start w:val="1"/>
      <w:numFmt w:val="lowerRoman"/>
      <w:lvlText w:val="%6."/>
      <w:lvlJc w:val="right"/>
      <w:pPr>
        <w:ind w:left="4320" w:hanging="180"/>
      </w:pPr>
    </w:lvl>
    <w:lvl w:ilvl="6" w:tplc="86578259" w:tentative="1">
      <w:start w:val="1"/>
      <w:numFmt w:val="decimal"/>
      <w:lvlText w:val="%7."/>
      <w:lvlJc w:val="left"/>
      <w:pPr>
        <w:ind w:left="5040" w:hanging="360"/>
      </w:pPr>
    </w:lvl>
    <w:lvl w:ilvl="7" w:tplc="86578259" w:tentative="1">
      <w:start w:val="1"/>
      <w:numFmt w:val="lowerLetter"/>
      <w:lvlText w:val="%8."/>
      <w:lvlJc w:val="left"/>
      <w:pPr>
        <w:ind w:left="5760" w:hanging="360"/>
      </w:pPr>
    </w:lvl>
    <w:lvl w:ilvl="8" w:tplc="86578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1">
    <w:multiLevelType w:val="hybridMultilevel"/>
    <w:lvl w:ilvl="0" w:tplc="94253997">
      <w:start w:val="1"/>
      <w:numFmt w:val="decimal"/>
      <w:lvlText w:val="%1."/>
      <w:lvlJc w:val="left"/>
      <w:pPr>
        <w:ind w:left="720" w:hanging="360"/>
      </w:pPr>
    </w:lvl>
    <w:lvl w:ilvl="1" w:tplc="94253997" w:tentative="1">
      <w:start w:val="1"/>
      <w:numFmt w:val="lowerLetter"/>
      <w:lvlText w:val="%2."/>
      <w:lvlJc w:val="left"/>
      <w:pPr>
        <w:ind w:left="1440" w:hanging="360"/>
      </w:pPr>
    </w:lvl>
    <w:lvl w:ilvl="2" w:tplc="94253997" w:tentative="1">
      <w:start w:val="1"/>
      <w:numFmt w:val="lowerRoman"/>
      <w:lvlText w:val="%3."/>
      <w:lvlJc w:val="right"/>
      <w:pPr>
        <w:ind w:left="2160" w:hanging="180"/>
      </w:pPr>
    </w:lvl>
    <w:lvl w:ilvl="3" w:tplc="94253997" w:tentative="1">
      <w:start w:val="1"/>
      <w:numFmt w:val="decimal"/>
      <w:lvlText w:val="%4."/>
      <w:lvlJc w:val="left"/>
      <w:pPr>
        <w:ind w:left="2880" w:hanging="360"/>
      </w:pPr>
    </w:lvl>
    <w:lvl w:ilvl="4" w:tplc="94253997" w:tentative="1">
      <w:start w:val="1"/>
      <w:numFmt w:val="lowerLetter"/>
      <w:lvlText w:val="%5."/>
      <w:lvlJc w:val="left"/>
      <w:pPr>
        <w:ind w:left="3600" w:hanging="360"/>
      </w:pPr>
    </w:lvl>
    <w:lvl w:ilvl="5" w:tplc="94253997" w:tentative="1">
      <w:start w:val="1"/>
      <w:numFmt w:val="lowerRoman"/>
      <w:lvlText w:val="%6."/>
      <w:lvlJc w:val="right"/>
      <w:pPr>
        <w:ind w:left="4320" w:hanging="180"/>
      </w:pPr>
    </w:lvl>
    <w:lvl w:ilvl="6" w:tplc="94253997" w:tentative="1">
      <w:start w:val="1"/>
      <w:numFmt w:val="decimal"/>
      <w:lvlText w:val="%7."/>
      <w:lvlJc w:val="left"/>
      <w:pPr>
        <w:ind w:left="5040" w:hanging="360"/>
      </w:pPr>
    </w:lvl>
    <w:lvl w:ilvl="7" w:tplc="94253997" w:tentative="1">
      <w:start w:val="1"/>
      <w:numFmt w:val="lowerLetter"/>
      <w:lvlText w:val="%8."/>
      <w:lvlJc w:val="left"/>
      <w:pPr>
        <w:ind w:left="5760" w:hanging="360"/>
      </w:pPr>
    </w:lvl>
    <w:lvl w:ilvl="8" w:tplc="94253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0">
    <w:multiLevelType w:val="hybridMultilevel"/>
    <w:lvl w:ilvl="0" w:tplc="87533491">
      <w:start w:val="1"/>
      <w:numFmt w:val="decimal"/>
      <w:lvlText w:val="%1."/>
      <w:lvlJc w:val="left"/>
      <w:pPr>
        <w:ind w:left="720" w:hanging="360"/>
      </w:pPr>
    </w:lvl>
    <w:lvl w:ilvl="1" w:tplc="87533491" w:tentative="1">
      <w:start w:val="1"/>
      <w:numFmt w:val="lowerLetter"/>
      <w:lvlText w:val="%2."/>
      <w:lvlJc w:val="left"/>
      <w:pPr>
        <w:ind w:left="1440" w:hanging="360"/>
      </w:pPr>
    </w:lvl>
    <w:lvl w:ilvl="2" w:tplc="87533491" w:tentative="1">
      <w:start w:val="1"/>
      <w:numFmt w:val="lowerRoman"/>
      <w:lvlText w:val="%3."/>
      <w:lvlJc w:val="right"/>
      <w:pPr>
        <w:ind w:left="2160" w:hanging="180"/>
      </w:pPr>
    </w:lvl>
    <w:lvl w:ilvl="3" w:tplc="87533491" w:tentative="1">
      <w:start w:val="1"/>
      <w:numFmt w:val="decimal"/>
      <w:lvlText w:val="%4."/>
      <w:lvlJc w:val="left"/>
      <w:pPr>
        <w:ind w:left="2880" w:hanging="360"/>
      </w:pPr>
    </w:lvl>
    <w:lvl w:ilvl="4" w:tplc="87533491" w:tentative="1">
      <w:start w:val="1"/>
      <w:numFmt w:val="lowerLetter"/>
      <w:lvlText w:val="%5."/>
      <w:lvlJc w:val="left"/>
      <w:pPr>
        <w:ind w:left="3600" w:hanging="360"/>
      </w:pPr>
    </w:lvl>
    <w:lvl w:ilvl="5" w:tplc="87533491" w:tentative="1">
      <w:start w:val="1"/>
      <w:numFmt w:val="lowerRoman"/>
      <w:lvlText w:val="%6."/>
      <w:lvlJc w:val="right"/>
      <w:pPr>
        <w:ind w:left="4320" w:hanging="180"/>
      </w:pPr>
    </w:lvl>
    <w:lvl w:ilvl="6" w:tplc="87533491" w:tentative="1">
      <w:start w:val="1"/>
      <w:numFmt w:val="decimal"/>
      <w:lvlText w:val="%7."/>
      <w:lvlJc w:val="left"/>
      <w:pPr>
        <w:ind w:left="5040" w:hanging="360"/>
      </w:pPr>
    </w:lvl>
    <w:lvl w:ilvl="7" w:tplc="87533491" w:tentative="1">
      <w:start w:val="1"/>
      <w:numFmt w:val="lowerLetter"/>
      <w:lvlText w:val="%8."/>
      <w:lvlJc w:val="left"/>
      <w:pPr>
        <w:ind w:left="5760" w:hanging="360"/>
      </w:pPr>
    </w:lvl>
    <w:lvl w:ilvl="8" w:tplc="87533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9">
    <w:multiLevelType w:val="hybridMultilevel"/>
    <w:lvl w:ilvl="0" w:tplc="69631507">
      <w:start w:val="1"/>
      <w:numFmt w:val="decimal"/>
      <w:lvlText w:val="%1."/>
      <w:lvlJc w:val="left"/>
      <w:pPr>
        <w:ind w:left="720" w:hanging="360"/>
      </w:pPr>
    </w:lvl>
    <w:lvl w:ilvl="1" w:tplc="69631507" w:tentative="1">
      <w:start w:val="1"/>
      <w:numFmt w:val="lowerLetter"/>
      <w:lvlText w:val="%2."/>
      <w:lvlJc w:val="left"/>
      <w:pPr>
        <w:ind w:left="1440" w:hanging="360"/>
      </w:pPr>
    </w:lvl>
    <w:lvl w:ilvl="2" w:tplc="69631507" w:tentative="1">
      <w:start w:val="1"/>
      <w:numFmt w:val="lowerRoman"/>
      <w:lvlText w:val="%3."/>
      <w:lvlJc w:val="right"/>
      <w:pPr>
        <w:ind w:left="2160" w:hanging="180"/>
      </w:pPr>
    </w:lvl>
    <w:lvl w:ilvl="3" w:tplc="69631507" w:tentative="1">
      <w:start w:val="1"/>
      <w:numFmt w:val="decimal"/>
      <w:lvlText w:val="%4."/>
      <w:lvlJc w:val="left"/>
      <w:pPr>
        <w:ind w:left="2880" w:hanging="360"/>
      </w:pPr>
    </w:lvl>
    <w:lvl w:ilvl="4" w:tplc="69631507" w:tentative="1">
      <w:start w:val="1"/>
      <w:numFmt w:val="lowerLetter"/>
      <w:lvlText w:val="%5."/>
      <w:lvlJc w:val="left"/>
      <w:pPr>
        <w:ind w:left="3600" w:hanging="360"/>
      </w:pPr>
    </w:lvl>
    <w:lvl w:ilvl="5" w:tplc="69631507" w:tentative="1">
      <w:start w:val="1"/>
      <w:numFmt w:val="lowerRoman"/>
      <w:lvlText w:val="%6."/>
      <w:lvlJc w:val="right"/>
      <w:pPr>
        <w:ind w:left="4320" w:hanging="180"/>
      </w:pPr>
    </w:lvl>
    <w:lvl w:ilvl="6" w:tplc="69631507" w:tentative="1">
      <w:start w:val="1"/>
      <w:numFmt w:val="decimal"/>
      <w:lvlText w:val="%7."/>
      <w:lvlJc w:val="left"/>
      <w:pPr>
        <w:ind w:left="5040" w:hanging="360"/>
      </w:pPr>
    </w:lvl>
    <w:lvl w:ilvl="7" w:tplc="69631507" w:tentative="1">
      <w:start w:val="1"/>
      <w:numFmt w:val="lowerLetter"/>
      <w:lvlText w:val="%8."/>
      <w:lvlJc w:val="left"/>
      <w:pPr>
        <w:ind w:left="5760" w:hanging="360"/>
      </w:pPr>
    </w:lvl>
    <w:lvl w:ilvl="8" w:tplc="69631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8">
    <w:multiLevelType w:val="hybridMultilevel"/>
    <w:lvl w:ilvl="0" w:tplc="61133525">
      <w:start w:val="1"/>
      <w:numFmt w:val="decimal"/>
      <w:lvlText w:val="%1."/>
      <w:lvlJc w:val="left"/>
      <w:pPr>
        <w:ind w:left="720" w:hanging="360"/>
      </w:pPr>
    </w:lvl>
    <w:lvl w:ilvl="1" w:tplc="61133525" w:tentative="1">
      <w:start w:val="1"/>
      <w:numFmt w:val="lowerLetter"/>
      <w:lvlText w:val="%2."/>
      <w:lvlJc w:val="left"/>
      <w:pPr>
        <w:ind w:left="1440" w:hanging="360"/>
      </w:pPr>
    </w:lvl>
    <w:lvl w:ilvl="2" w:tplc="61133525" w:tentative="1">
      <w:start w:val="1"/>
      <w:numFmt w:val="lowerRoman"/>
      <w:lvlText w:val="%3."/>
      <w:lvlJc w:val="right"/>
      <w:pPr>
        <w:ind w:left="2160" w:hanging="180"/>
      </w:pPr>
    </w:lvl>
    <w:lvl w:ilvl="3" w:tplc="61133525" w:tentative="1">
      <w:start w:val="1"/>
      <w:numFmt w:val="decimal"/>
      <w:lvlText w:val="%4."/>
      <w:lvlJc w:val="left"/>
      <w:pPr>
        <w:ind w:left="2880" w:hanging="360"/>
      </w:pPr>
    </w:lvl>
    <w:lvl w:ilvl="4" w:tplc="61133525" w:tentative="1">
      <w:start w:val="1"/>
      <w:numFmt w:val="lowerLetter"/>
      <w:lvlText w:val="%5."/>
      <w:lvlJc w:val="left"/>
      <w:pPr>
        <w:ind w:left="3600" w:hanging="360"/>
      </w:pPr>
    </w:lvl>
    <w:lvl w:ilvl="5" w:tplc="61133525" w:tentative="1">
      <w:start w:val="1"/>
      <w:numFmt w:val="lowerRoman"/>
      <w:lvlText w:val="%6."/>
      <w:lvlJc w:val="right"/>
      <w:pPr>
        <w:ind w:left="4320" w:hanging="180"/>
      </w:pPr>
    </w:lvl>
    <w:lvl w:ilvl="6" w:tplc="61133525" w:tentative="1">
      <w:start w:val="1"/>
      <w:numFmt w:val="decimal"/>
      <w:lvlText w:val="%7."/>
      <w:lvlJc w:val="left"/>
      <w:pPr>
        <w:ind w:left="5040" w:hanging="360"/>
      </w:pPr>
    </w:lvl>
    <w:lvl w:ilvl="7" w:tplc="61133525" w:tentative="1">
      <w:start w:val="1"/>
      <w:numFmt w:val="lowerLetter"/>
      <w:lvlText w:val="%8."/>
      <w:lvlJc w:val="left"/>
      <w:pPr>
        <w:ind w:left="5760" w:hanging="360"/>
      </w:pPr>
    </w:lvl>
    <w:lvl w:ilvl="8" w:tplc="61133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7">
    <w:multiLevelType w:val="hybridMultilevel"/>
    <w:lvl w:ilvl="0" w:tplc="44650317">
      <w:start w:val="1"/>
      <w:numFmt w:val="decimal"/>
      <w:lvlText w:val="%1."/>
      <w:lvlJc w:val="left"/>
      <w:pPr>
        <w:ind w:left="720" w:hanging="360"/>
      </w:pPr>
    </w:lvl>
    <w:lvl w:ilvl="1" w:tplc="44650317" w:tentative="1">
      <w:start w:val="1"/>
      <w:numFmt w:val="lowerLetter"/>
      <w:lvlText w:val="%2."/>
      <w:lvlJc w:val="left"/>
      <w:pPr>
        <w:ind w:left="1440" w:hanging="360"/>
      </w:pPr>
    </w:lvl>
    <w:lvl w:ilvl="2" w:tplc="44650317" w:tentative="1">
      <w:start w:val="1"/>
      <w:numFmt w:val="lowerRoman"/>
      <w:lvlText w:val="%3."/>
      <w:lvlJc w:val="right"/>
      <w:pPr>
        <w:ind w:left="2160" w:hanging="180"/>
      </w:pPr>
    </w:lvl>
    <w:lvl w:ilvl="3" w:tplc="44650317" w:tentative="1">
      <w:start w:val="1"/>
      <w:numFmt w:val="decimal"/>
      <w:lvlText w:val="%4."/>
      <w:lvlJc w:val="left"/>
      <w:pPr>
        <w:ind w:left="2880" w:hanging="360"/>
      </w:pPr>
    </w:lvl>
    <w:lvl w:ilvl="4" w:tplc="44650317" w:tentative="1">
      <w:start w:val="1"/>
      <w:numFmt w:val="lowerLetter"/>
      <w:lvlText w:val="%5."/>
      <w:lvlJc w:val="left"/>
      <w:pPr>
        <w:ind w:left="3600" w:hanging="360"/>
      </w:pPr>
    </w:lvl>
    <w:lvl w:ilvl="5" w:tplc="44650317" w:tentative="1">
      <w:start w:val="1"/>
      <w:numFmt w:val="lowerRoman"/>
      <w:lvlText w:val="%6."/>
      <w:lvlJc w:val="right"/>
      <w:pPr>
        <w:ind w:left="4320" w:hanging="180"/>
      </w:pPr>
    </w:lvl>
    <w:lvl w:ilvl="6" w:tplc="44650317" w:tentative="1">
      <w:start w:val="1"/>
      <w:numFmt w:val="decimal"/>
      <w:lvlText w:val="%7."/>
      <w:lvlJc w:val="left"/>
      <w:pPr>
        <w:ind w:left="5040" w:hanging="360"/>
      </w:pPr>
    </w:lvl>
    <w:lvl w:ilvl="7" w:tplc="44650317" w:tentative="1">
      <w:start w:val="1"/>
      <w:numFmt w:val="lowerLetter"/>
      <w:lvlText w:val="%8."/>
      <w:lvlJc w:val="left"/>
      <w:pPr>
        <w:ind w:left="5760" w:hanging="360"/>
      </w:pPr>
    </w:lvl>
    <w:lvl w:ilvl="8" w:tplc="4465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6">
    <w:multiLevelType w:val="hybridMultilevel"/>
    <w:lvl w:ilvl="0" w:tplc="65962843">
      <w:start w:val="1"/>
      <w:numFmt w:val="decimal"/>
      <w:lvlText w:val="%1."/>
      <w:lvlJc w:val="left"/>
      <w:pPr>
        <w:ind w:left="720" w:hanging="360"/>
      </w:pPr>
    </w:lvl>
    <w:lvl w:ilvl="1" w:tplc="65962843" w:tentative="1">
      <w:start w:val="1"/>
      <w:numFmt w:val="lowerLetter"/>
      <w:lvlText w:val="%2."/>
      <w:lvlJc w:val="left"/>
      <w:pPr>
        <w:ind w:left="1440" w:hanging="360"/>
      </w:pPr>
    </w:lvl>
    <w:lvl w:ilvl="2" w:tplc="65962843" w:tentative="1">
      <w:start w:val="1"/>
      <w:numFmt w:val="lowerRoman"/>
      <w:lvlText w:val="%3."/>
      <w:lvlJc w:val="right"/>
      <w:pPr>
        <w:ind w:left="2160" w:hanging="180"/>
      </w:pPr>
    </w:lvl>
    <w:lvl w:ilvl="3" w:tplc="65962843" w:tentative="1">
      <w:start w:val="1"/>
      <w:numFmt w:val="decimal"/>
      <w:lvlText w:val="%4."/>
      <w:lvlJc w:val="left"/>
      <w:pPr>
        <w:ind w:left="2880" w:hanging="360"/>
      </w:pPr>
    </w:lvl>
    <w:lvl w:ilvl="4" w:tplc="65962843" w:tentative="1">
      <w:start w:val="1"/>
      <w:numFmt w:val="lowerLetter"/>
      <w:lvlText w:val="%5."/>
      <w:lvlJc w:val="left"/>
      <w:pPr>
        <w:ind w:left="3600" w:hanging="360"/>
      </w:pPr>
    </w:lvl>
    <w:lvl w:ilvl="5" w:tplc="65962843" w:tentative="1">
      <w:start w:val="1"/>
      <w:numFmt w:val="lowerRoman"/>
      <w:lvlText w:val="%6."/>
      <w:lvlJc w:val="right"/>
      <w:pPr>
        <w:ind w:left="4320" w:hanging="180"/>
      </w:pPr>
    </w:lvl>
    <w:lvl w:ilvl="6" w:tplc="65962843" w:tentative="1">
      <w:start w:val="1"/>
      <w:numFmt w:val="decimal"/>
      <w:lvlText w:val="%7."/>
      <w:lvlJc w:val="left"/>
      <w:pPr>
        <w:ind w:left="5040" w:hanging="360"/>
      </w:pPr>
    </w:lvl>
    <w:lvl w:ilvl="7" w:tplc="65962843" w:tentative="1">
      <w:start w:val="1"/>
      <w:numFmt w:val="lowerLetter"/>
      <w:lvlText w:val="%8."/>
      <w:lvlJc w:val="left"/>
      <w:pPr>
        <w:ind w:left="5760" w:hanging="360"/>
      </w:pPr>
    </w:lvl>
    <w:lvl w:ilvl="8" w:tplc="65962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5">
    <w:multiLevelType w:val="hybridMultilevel"/>
    <w:lvl w:ilvl="0" w:tplc="96286146">
      <w:start w:val="1"/>
      <w:numFmt w:val="decimal"/>
      <w:lvlText w:val="%1."/>
      <w:lvlJc w:val="left"/>
      <w:pPr>
        <w:ind w:left="720" w:hanging="360"/>
      </w:pPr>
    </w:lvl>
    <w:lvl w:ilvl="1" w:tplc="96286146" w:tentative="1">
      <w:start w:val="1"/>
      <w:numFmt w:val="lowerLetter"/>
      <w:lvlText w:val="%2."/>
      <w:lvlJc w:val="left"/>
      <w:pPr>
        <w:ind w:left="1440" w:hanging="360"/>
      </w:pPr>
    </w:lvl>
    <w:lvl w:ilvl="2" w:tplc="96286146" w:tentative="1">
      <w:start w:val="1"/>
      <w:numFmt w:val="lowerRoman"/>
      <w:lvlText w:val="%3."/>
      <w:lvlJc w:val="right"/>
      <w:pPr>
        <w:ind w:left="2160" w:hanging="180"/>
      </w:pPr>
    </w:lvl>
    <w:lvl w:ilvl="3" w:tplc="96286146" w:tentative="1">
      <w:start w:val="1"/>
      <w:numFmt w:val="decimal"/>
      <w:lvlText w:val="%4."/>
      <w:lvlJc w:val="left"/>
      <w:pPr>
        <w:ind w:left="2880" w:hanging="360"/>
      </w:pPr>
    </w:lvl>
    <w:lvl w:ilvl="4" w:tplc="96286146" w:tentative="1">
      <w:start w:val="1"/>
      <w:numFmt w:val="lowerLetter"/>
      <w:lvlText w:val="%5."/>
      <w:lvlJc w:val="left"/>
      <w:pPr>
        <w:ind w:left="3600" w:hanging="360"/>
      </w:pPr>
    </w:lvl>
    <w:lvl w:ilvl="5" w:tplc="96286146" w:tentative="1">
      <w:start w:val="1"/>
      <w:numFmt w:val="lowerRoman"/>
      <w:lvlText w:val="%6."/>
      <w:lvlJc w:val="right"/>
      <w:pPr>
        <w:ind w:left="4320" w:hanging="180"/>
      </w:pPr>
    </w:lvl>
    <w:lvl w:ilvl="6" w:tplc="96286146" w:tentative="1">
      <w:start w:val="1"/>
      <w:numFmt w:val="decimal"/>
      <w:lvlText w:val="%7."/>
      <w:lvlJc w:val="left"/>
      <w:pPr>
        <w:ind w:left="5040" w:hanging="360"/>
      </w:pPr>
    </w:lvl>
    <w:lvl w:ilvl="7" w:tplc="96286146" w:tentative="1">
      <w:start w:val="1"/>
      <w:numFmt w:val="lowerLetter"/>
      <w:lvlText w:val="%8."/>
      <w:lvlJc w:val="left"/>
      <w:pPr>
        <w:ind w:left="5760" w:hanging="360"/>
      </w:pPr>
    </w:lvl>
    <w:lvl w:ilvl="8" w:tplc="96286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4">
    <w:multiLevelType w:val="hybridMultilevel"/>
    <w:lvl w:ilvl="0" w:tplc="78441699">
      <w:start w:val="1"/>
      <w:numFmt w:val="decimal"/>
      <w:lvlText w:val="%1."/>
      <w:lvlJc w:val="left"/>
      <w:pPr>
        <w:ind w:left="720" w:hanging="360"/>
      </w:pPr>
    </w:lvl>
    <w:lvl w:ilvl="1" w:tplc="78441699" w:tentative="1">
      <w:start w:val="1"/>
      <w:numFmt w:val="lowerLetter"/>
      <w:lvlText w:val="%2."/>
      <w:lvlJc w:val="left"/>
      <w:pPr>
        <w:ind w:left="1440" w:hanging="360"/>
      </w:pPr>
    </w:lvl>
    <w:lvl w:ilvl="2" w:tplc="78441699" w:tentative="1">
      <w:start w:val="1"/>
      <w:numFmt w:val="lowerRoman"/>
      <w:lvlText w:val="%3."/>
      <w:lvlJc w:val="right"/>
      <w:pPr>
        <w:ind w:left="2160" w:hanging="180"/>
      </w:pPr>
    </w:lvl>
    <w:lvl w:ilvl="3" w:tplc="78441699" w:tentative="1">
      <w:start w:val="1"/>
      <w:numFmt w:val="decimal"/>
      <w:lvlText w:val="%4."/>
      <w:lvlJc w:val="left"/>
      <w:pPr>
        <w:ind w:left="2880" w:hanging="360"/>
      </w:pPr>
    </w:lvl>
    <w:lvl w:ilvl="4" w:tplc="78441699" w:tentative="1">
      <w:start w:val="1"/>
      <w:numFmt w:val="lowerLetter"/>
      <w:lvlText w:val="%5."/>
      <w:lvlJc w:val="left"/>
      <w:pPr>
        <w:ind w:left="3600" w:hanging="360"/>
      </w:pPr>
    </w:lvl>
    <w:lvl w:ilvl="5" w:tplc="78441699" w:tentative="1">
      <w:start w:val="1"/>
      <w:numFmt w:val="lowerRoman"/>
      <w:lvlText w:val="%6."/>
      <w:lvlJc w:val="right"/>
      <w:pPr>
        <w:ind w:left="4320" w:hanging="180"/>
      </w:pPr>
    </w:lvl>
    <w:lvl w:ilvl="6" w:tplc="78441699" w:tentative="1">
      <w:start w:val="1"/>
      <w:numFmt w:val="decimal"/>
      <w:lvlText w:val="%7."/>
      <w:lvlJc w:val="left"/>
      <w:pPr>
        <w:ind w:left="5040" w:hanging="360"/>
      </w:pPr>
    </w:lvl>
    <w:lvl w:ilvl="7" w:tplc="78441699" w:tentative="1">
      <w:start w:val="1"/>
      <w:numFmt w:val="lowerLetter"/>
      <w:lvlText w:val="%8."/>
      <w:lvlJc w:val="left"/>
      <w:pPr>
        <w:ind w:left="5760" w:hanging="360"/>
      </w:pPr>
    </w:lvl>
    <w:lvl w:ilvl="8" w:tplc="78441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3">
    <w:multiLevelType w:val="hybridMultilevel"/>
    <w:lvl w:ilvl="0" w:tplc="18021679">
      <w:start w:val="1"/>
      <w:numFmt w:val="decimal"/>
      <w:lvlText w:val="%1."/>
      <w:lvlJc w:val="left"/>
      <w:pPr>
        <w:ind w:left="720" w:hanging="360"/>
      </w:pPr>
    </w:lvl>
    <w:lvl w:ilvl="1" w:tplc="18021679" w:tentative="1">
      <w:start w:val="1"/>
      <w:numFmt w:val="lowerLetter"/>
      <w:lvlText w:val="%2."/>
      <w:lvlJc w:val="left"/>
      <w:pPr>
        <w:ind w:left="1440" w:hanging="360"/>
      </w:pPr>
    </w:lvl>
    <w:lvl w:ilvl="2" w:tplc="18021679" w:tentative="1">
      <w:start w:val="1"/>
      <w:numFmt w:val="lowerRoman"/>
      <w:lvlText w:val="%3."/>
      <w:lvlJc w:val="right"/>
      <w:pPr>
        <w:ind w:left="2160" w:hanging="180"/>
      </w:pPr>
    </w:lvl>
    <w:lvl w:ilvl="3" w:tplc="18021679" w:tentative="1">
      <w:start w:val="1"/>
      <w:numFmt w:val="decimal"/>
      <w:lvlText w:val="%4."/>
      <w:lvlJc w:val="left"/>
      <w:pPr>
        <w:ind w:left="2880" w:hanging="360"/>
      </w:pPr>
    </w:lvl>
    <w:lvl w:ilvl="4" w:tplc="18021679" w:tentative="1">
      <w:start w:val="1"/>
      <w:numFmt w:val="lowerLetter"/>
      <w:lvlText w:val="%5."/>
      <w:lvlJc w:val="left"/>
      <w:pPr>
        <w:ind w:left="3600" w:hanging="360"/>
      </w:pPr>
    </w:lvl>
    <w:lvl w:ilvl="5" w:tplc="18021679" w:tentative="1">
      <w:start w:val="1"/>
      <w:numFmt w:val="lowerRoman"/>
      <w:lvlText w:val="%6."/>
      <w:lvlJc w:val="right"/>
      <w:pPr>
        <w:ind w:left="4320" w:hanging="180"/>
      </w:pPr>
    </w:lvl>
    <w:lvl w:ilvl="6" w:tplc="18021679" w:tentative="1">
      <w:start w:val="1"/>
      <w:numFmt w:val="decimal"/>
      <w:lvlText w:val="%7."/>
      <w:lvlJc w:val="left"/>
      <w:pPr>
        <w:ind w:left="5040" w:hanging="360"/>
      </w:pPr>
    </w:lvl>
    <w:lvl w:ilvl="7" w:tplc="18021679" w:tentative="1">
      <w:start w:val="1"/>
      <w:numFmt w:val="lowerLetter"/>
      <w:lvlText w:val="%8."/>
      <w:lvlJc w:val="left"/>
      <w:pPr>
        <w:ind w:left="5760" w:hanging="360"/>
      </w:pPr>
    </w:lvl>
    <w:lvl w:ilvl="8" w:tplc="18021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2">
    <w:multiLevelType w:val="hybridMultilevel"/>
    <w:lvl w:ilvl="0" w:tplc="32951049">
      <w:start w:val="1"/>
      <w:numFmt w:val="decimal"/>
      <w:lvlText w:val="%1."/>
      <w:lvlJc w:val="left"/>
      <w:pPr>
        <w:ind w:left="720" w:hanging="360"/>
      </w:pPr>
    </w:lvl>
    <w:lvl w:ilvl="1" w:tplc="32951049" w:tentative="1">
      <w:start w:val="1"/>
      <w:numFmt w:val="lowerLetter"/>
      <w:lvlText w:val="%2."/>
      <w:lvlJc w:val="left"/>
      <w:pPr>
        <w:ind w:left="1440" w:hanging="360"/>
      </w:pPr>
    </w:lvl>
    <w:lvl w:ilvl="2" w:tplc="32951049" w:tentative="1">
      <w:start w:val="1"/>
      <w:numFmt w:val="lowerRoman"/>
      <w:lvlText w:val="%3."/>
      <w:lvlJc w:val="right"/>
      <w:pPr>
        <w:ind w:left="2160" w:hanging="180"/>
      </w:pPr>
    </w:lvl>
    <w:lvl w:ilvl="3" w:tplc="32951049" w:tentative="1">
      <w:start w:val="1"/>
      <w:numFmt w:val="decimal"/>
      <w:lvlText w:val="%4."/>
      <w:lvlJc w:val="left"/>
      <w:pPr>
        <w:ind w:left="2880" w:hanging="360"/>
      </w:pPr>
    </w:lvl>
    <w:lvl w:ilvl="4" w:tplc="32951049" w:tentative="1">
      <w:start w:val="1"/>
      <w:numFmt w:val="lowerLetter"/>
      <w:lvlText w:val="%5."/>
      <w:lvlJc w:val="left"/>
      <w:pPr>
        <w:ind w:left="3600" w:hanging="360"/>
      </w:pPr>
    </w:lvl>
    <w:lvl w:ilvl="5" w:tplc="32951049" w:tentative="1">
      <w:start w:val="1"/>
      <w:numFmt w:val="lowerRoman"/>
      <w:lvlText w:val="%6."/>
      <w:lvlJc w:val="right"/>
      <w:pPr>
        <w:ind w:left="4320" w:hanging="180"/>
      </w:pPr>
    </w:lvl>
    <w:lvl w:ilvl="6" w:tplc="32951049" w:tentative="1">
      <w:start w:val="1"/>
      <w:numFmt w:val="decimal"/>
      <w:lvlText w:val="%7."/>
      <w:lvlJc w:val="left"/>
      <w:pPr>
        <w:ind w:left="5040" w:hanging="360"/>
      </w:pPr>
    </w:lvl>
    <w:lvl w:ilvl="7" w:tplc="32951049" w:tentative="1">
      <w:start w:val="1"/>
      <w:numFmt w:val="lowerLetter"/>
      <w:lvlText w:val="%8."/>
      <w:lvlJc w:val="left"/>
      <w:pPr>
        <w:ind w:left="5760" w:hanging="360"/>
      </w:pPr>
    </w:lvl>
    <w:lvl w:ilvl="8" w:tplc="32951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1">
    <w:multiLevelType w:val="hybridMultilevel"/>
    <w:lvl w:ilvl="0" w:tplc="17675791">
      <w:start w:val="1"/>
      <w:numFmt w:val="decimal"/>
      <w:lvlText w:val="%1."/>
      <w:lvlJc w:val="left"/>
      <w:pPr>
        <w:ind w:left="720" w:hanging="360"/>
      </w:pPr>
    </w:lvl>
    <w:lvl w:ilvl="1" w:tplc="17675791" w:tentative="1">
      <w:start w:val="1"/>
      <w:numFmt w:val="lowerLetter"/>
      <w:lvlText w:val="%2."/>
      <w:lvlJc w:val="left"/>
      <w:pPr>
        <w:ind w:left="1440" w:hanging="360"/>
      </w:pPr>
    </w:lvl>
    <w:lvl w:ilvl="2" w:tplc="17675791" w:tentative="1">
      <w:start w:val="1"/>
      <w:numFmt w:val="lowerRoman"/>
      <w:lvlText w:val="%3."/>
      <w:lvlJc w:val="right"/>
      <w:pPr>
        <w:ind w:left="2160" w:hanging="180"/>
      </w:pPr>
    </w:lvl>
    <w:lvl w:ilvl="3" w:tplc="17675791" w:tentative="1">
      <w:start w:val="1"/>
      <w:numFmt w:val="decimal"/>
      <w:lvlText w:val="%4."/>
      <w:lvlJc w:val="left"/>
      <w:pPr>
        <w:ind w:left="2880" w:hanging="360"/>
      </w:pPr>
    </w:lvl>
    <w:lvl w:ilvl="4" w:tplc="17675791" w:tentative="1">
      <w:start w:val="1"/>
      <w:numFmt w:val="lowerLetter"/>
      <w:lvlText w:val="%5."/>
      <w:lvlJc w:val="left"/>
      <w:pPr>
        <w:ind w:left="3600" w:hanging="360"/>
      </w:pPr>
    </w:lvl>
    <w:lvl w:ilvl="5" w:tplc="17675791" w:tentative="1">
      <w:start w:val="1"/>
      <w:numFmt w:val="lowerRoman"/>
      <w:lvlText w:val="%6."/>
      <w:lvlJc w:val="right"/>
      <w:pPr>
        <w:ind w:left="4320" w:hanging="180"/>
      </w:pPr>
    </w:lvl>
    <w:lvl w:ilvl="6" w:tplc="17675791" w:tentative="1">
      <w:start w:val="1"/>
      <w:numFmt w:val="decimal"/>
      <w:lvlText w:val="%7."/>
      <w:lvlJc w:val="left"/>
      <w:pPr>
        <w:ind w:left="5040" w:hanging="360"/>
      </w:pPr>
    </w:lvl>
    <w:lvl w:ilvl="7" w:tplc="17675791" w:tentative="1">
      <w:start w:val="1"/>
      <w:numFmt w:val="lowerLetter"/>
      <w:lvlText w:val="%8."/>
      <w:lvlJc w:val="left"/>
      <w:pPr>
        <w:ind w:left="5760" w:hanging="360"/>
      </w:pPr>
    </w:lvl>
    <w:lvl w:ilvl="8" w:tplc="17675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0">
    <w:multiLevelType w:val="hybridMultilevel"/>
    <w:lvl w:ilvl="0" w:tplc="66831276">
      <w:start w:val="1"/>
      <w:numFmt w:val="decimal"/>
      <w:lvlText w:val="%1."/>
      <w:lvlJc w:val="left"/>
      <w:pPr>
        <w:ind w:left="720" w:hanging="360"/>
      </w:pPr>
    </w:lvl>
    <w:lvl w:ilvl="1" w:tplc="66831276" w:tentative="1">
      <w:start w:val="1"/>
      <w:numFmt w:val="lowerLetter"/>
      <w:lvlText w:val="%2."/>
      <w:lvlJc w:val="left"/>
      <w:pPr>
        <w:ind w:left="1440" w:hanging="360"/>
      </w:pPr>
    </w:lvl>
    <w:lvl w:ilvl="2" w:tplc="66831276" w:tentative="1">
      <w:start w:val="1"/>
      <w:numFmt w:val="lowerRoman"/>
      <w:lvlText w:val="%3."/>
      <w:lvlJc w:val="right"/>
      <w:pPr>
        <w:ind w:left="2160" w:hanging="180"/>
      </w:pPr>
    </w:lvl>
    <w:lvl w:ilvl="3" w:tplc="66831276" w:tentative="1">
      <w:start w:val="1"/>
      <w:numFmt w:val="decimal"/>
      <w:lvlText w:val="%4."/>
      <w:lvlJc w:val="left"/>
      <w:pPr>
        <w:ind w:left="2880" w:hanging="360"/>
      </w:pPr>
    </w:lvl>
    <w:lvl w:ilvl="4" w:tplc="66831276" w:tentative="1">
      <w:start w:val="1"/>
      <w:numFmt w:val="lowerLetter"/>
      <w:lvlText w:val="%5."/>
      <w:lvlJc w:val="left"/>
      <w:pPr>
        <w:ind w:left="3600" w:hanging="360"/>
      </w:pPr>
    </w:lvl>
    <w:lvl w:ilvl="5" w:tplc="66831276" w:tentative="1">
      <w:start w:val="1"/>
      <w:numFmt w:val="lowerRoman"/>
      <w:lvlText w:val="%6."/>
      <w:lvlJc w:val="right"/>
      <w:pPr>
        <w:ind w:left="4320" w:hanging="180"/>
      </w:pPr>
    </w:lvl>
    <w:lvl w:ilvl="6" w:tplc="66831276" w:tentative="1">
      <w:start w:val="1"/>
      <w:numFmt w:val="decimal"/>
      <w:lvlText w:val="%7."/>
      <w:lvlJc w:val="left"/>
      <w:pPr>
        <w:ind w:left="5040" w:hanging="360"/>
      </w:pPr>
    </w:lvl>
    <w:lvl w:ilvl="7" w:tplc="66831276" w:tentative="1">
      <w:start w:val="1"/>
      <w:numFmt w:val="lowerLetter"/>
      <w:lvlText w:val="%8."/>
      <w:lvlJc w:val="left"/>
      <w:pPr>
        <w:ind w:left="5760" w:hanging="360"/>
      </w:pPr>
    </w:lvl>
    <w:lvl w:ilvl="8" w:tplc="66831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9">
    <w:multiLevelType w:val="hybridMultilevel"/>
    <w:lvl w:ilvl="0" w:tplc="37833815">
      <w:start w:val="1"/>
      <w:numFmt w:val="decimal"/>
      <w:lvlText w:val="%1."/>
      <w:lvlJc w:val="left"/>
      <w:pPr>
        <w:ind w:left="720" w:hanging="360"/>
      </w:pPr>
    </w:lvl>
    <w:lvl w:ilvl="1" w:tplc="37833815" w:tentative="1">
      <w:start w:val="1"/>
      <w:numFmt w:val="lowerLetter"/>
      <w:lvlText w:val="%2."/>
      <w:lvlJc w:val="left"/>
      <w:pPr>
        <w:ind w:left="1440" w:hanging="360"/>
      </w:pPr>
    </w:lvl>
    <w:lvl w:ilvl="2" w:tplc="37833815" w:tentative="1">
      <w:start w:val="1"/>
      <w:numFmt w:val="lowerRoman"/>
      <w:lvlText w:val="%3."/>
      <w:lvlJc w:val="right"/>
      <w:pPr>
        <w:ind w:left="2160" w:hanging="180"/>
      </w:pPr>
    </w:lvl>
    <w:lvl w:ilvl="3" w:tplc="37833815" w:tentative="1">
      <w:start w:val="1"/>
      <w:numFmt w:val="decimal"/>
      <w:lvlText w:val="%4."/>
      <w:lvlJc w:val="left"/>
      <w:pPr>
        <w:ind w:left="2880" w:hanging="360"/>
      </w:pPr>
    </w:lvl>
    <w:lvl w:ilvl="4" w:tplc="37833815" w:tentative="1">
      <w:start w:val="1"/>
      <w:numFmt w:val="lowerLetter"/>
      <w:lvlText w:val="%5."/>
      <w:lvlJc w:val="left"/>
      <w:pPr>
        <w:ind w:left="3600" w:hanging="360"/>
      </w:pPr>
    </w:lvl>
    <w:lvl w:ilvl="5" w:tplc="37833815" w:tentative="1">
      <w:start w:val="1"/>
      <w:numFmt w:val="lowerRoman"/>
      <w:lvlText w:val="%6."/>
      <w:lvlJc w:val="right"/>
      <w:pPr>
        <w:ind w:left="4320" w:hanging="180"/>
      </w:pPr>
    </w:lvl>
    <w:lvl w:ilvl="6" w:tplc="37833815" w:tentative="1">
      <w:start w:val="1"/>
      <w:numFmt w:val="decimal"/>
      <w:lvlText w:val="%7."/>
      <w:lvlJc w:val="left"/>
      <w:pPr>
        <w:ind w:left="5040" w:hanging="360"/>
      </w:pPr>
    </w:lvl>
    <w:lvl w:ilvl="7" w:tplc="37833815" w:tentative="1">
      <w:start w:val="1"/>
      <w:numFmt w:val="lowerLetter"/>
      <w:lvlText w:val="%8."/>
      <w:lvlJc w:val="left"/>
      <w:pPr>
        <w:ind w:left="5760" w:hanging="360"/>
      </w:pPr>
    </w:lvl>
    <w:lvl w:ilvl="8" w:tplc="37833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8">
    <w:multiLevelType w:val="hybridMultilevel"/>
    <w:lvl w:ilvl="0" w:tplc="55206512">
      <w:start w:val="1"/>
      <w:numFmt w:val="decimal"/>
      <w:lvlText w:val="%1."/>
      <w:lvlJc w:val="left"/>
      <w:pPr>
        <w:ind w:left="720" w:hanging="360"/>
      </w:pPr>
    </w:lvl>
    <w:lvl w:ilvl="1" w:tplc="55206512" w:tentative="1">
      <w:start w:val="1"/>
      <w:numFmt w:val="lowerLetter"/>
      <w:lvlText w:val="%2."/>
      <w:lvlJc w:val="left"/>
      <w:pPr>
        <w:ind w:left="1440" w:hanging="360"/>
      </w:pPr>
    </w:lvl>
    <w:lvl w:ilvl="2" w:tplc="55206512" w:tentative="1">
      <w:start w:val="1"/>
      <w:numFmt w:val="lowerRoman"/>
      <w:lvlText w:val="%3."/>
      <w:lvlJc w:val="right"/>
      <w:pPr>
        <w:ind w:left="2160" w:hanging="180"/>
      </w:pPr>
    </w:lvl>
    <w:lvl w:ilvl="3" w:tplc="55206512" w:tentative="1">
      <w:start w:val="1"/>
      <w:numFmt w:val="decimal"/>
      <w:lvlText w:val="%4."/>
      <w:lvlJc w:val="left"/>
      <w:pPr>
        <w:ind w:left="2880" w:hanging="360"/>
      </w:pPr>
    </w:lvl>
    <w:lvl w:ilvl="4" w:tplc="55206512" w:tentative="1">
      <w:start w:val="1"/>
      <w:numFmt w:val="lowerLetter"/>
      <w:lvlText w:val="%5."/>
      <w:lvlJc w:val="left"/>
      <w:pPr>
        <w:ind w:left="3600" w:hanging="360"/>
      </w:pPr>
    </w:lvl>
    <w:lvl w:ilvl="5" w:tplc="55206512" w:tentative="1">
      <w:start w:val="1"/>
      <w:numFmt w:val="lowerRoman"/>
      <w:lvlText w:val="%6."/>
      <w:lvlJc w:val="right"/>
      <w:pPr>
        <w:ind w:left="4320" w:hanging="180"/>
      </w:pPr>
    </w:lvl>
    <w:lvl w:ilvl="6" w:tplc="55206512" w:tentative="1">
      <w:start w:val="1"/>
      <w:numFmt w:val="decimal"/>
      <w:lvlText w:val="%7."/>
      <w:lvlJc w:val="left"/>
      <w:pPr>
        <w:ind w:left="5040" w:hanging="360"/>
      </w:pPr>
    </w:lvl>
    <w:lvl w:ilvl="7" w:tplc="55206512" w:tentative="1">
      <w:start w:val="1"/>
      <w:numFmt w:val="lowerLetter"/>
      <w:lvlText w:val="%8."/>
      <w:lvlJc w:val="left"/>
      <w:pPr>
        <w:ind w:left="5760" w:hanging="360"/>
      </w:pPr>
    </w:lvl>
    <w:lvl w:ilvl="8" w:tplc="55206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7">
    <w:multiLevelType w:val="hybridMultilevel"/>
    <w:lvl w:ilvl="0" w:tplc="78321083">
      <w:start w:val="1"/>
      <w:numFmt w:val="decimal"/>
      <w:lvlText w:val="%1."/>
      <w:lvlJc w:val="left"/>
      <w:pPr>
        <w:ind w:left="720" w:hanging="360"/>
      </w:pPr>
    </w:lvl>
    <w:lvl w:ilvl="1" w:tplc="78321083" w:tentative="1">
      <w:start w:val="1"/>
      <w:numFmt w:val="lowerLetter"/>
      <w:lvlText w:val="%2."/>
      <w:lvlJc w:val="left"/>
      <w:pPr>
        <w:ind w:left="1440" w:hanging="360"/>
      </w:pPr>
    </w:lvl>
    <w:lvl w:ilvl="2" w:tplc="78321083" w:tentative="1">
      <w:start w:val="1"/>
      <w:numFmt w:val="lowerRoman"/>
      <w:lvlText w:val="%3."/>
      <w:lvlJc w:val="right"/>
      <w:pPr>
        <w:ind w:left="2160" w:hanging="180"/>
      </w:pPr>
    </w:lvl>
    <w:lvl w:ilvl="3" w:tplc="78321083" w:tentative="1">
      <w:start w:val="1"/>
      <w:numFmt w:val="decimal"/>
      <w:lvlText w:val="%4."/>
      <w:lvlJc w:val="left"/>
      <w:pPr>
        <w:ind w:left="2880" w:hanging="360"/>
      </w:pPr>
    </w:lvl>
    <w:lvl w:ilvl="4" w:tplc="78321083" w:tentative="1">
      <w:start w:val="1"/>
      <w:numFmt w:val="lowerLetter"/>
      <w:lvlText w:val="%5."/>
      <w:lvlJc w:val="left"/>
      <w:pPr>
        <w:ind w:left="3600" w:hanging="360"/>
      </w:pPr>
    </w:lvl>
    <w:lvl w:ilvl="5" w:tplc="78321083" w:tentative="1">
      <w:start w:val="1"/>
      <w:numFmt w:val="lowerRoman"/>
      <w:lvlText w:val="%6."/>
      <w:lvlJc w:val="right"/>
      <w:pPr>
        <w:ind w:left="4320" w:hanging="180"/>
      </w:pPr>
    </w:lvl>
    <w:lvl w:ilvl="6" w:tplc="78321083" w:tentative="1">
      <w:start w:val="1"/>
      <w:numFmt w:val="decimal"/>
      <w:lvlText w:val="%7."/>
      <w:lvlJc w:val="left"/>
      <w:pPr>
        <w:ind w:left="5040" w:hanging="360"/>
      </w:pPr>
    </w:lvl>
    <w:lvl w:ilvl="7" w:tplc="78321083" w:tentative="1">
      <w:start w:val="1"/>
      <w:numFmt w:val="lowerLetter"/>
      <w:lvlText w:val="%8."/>
      <w:lvlJc w:val="left"/>
      <w:pPr>
        <w:ind w:left="5760" w:hanging="360"/>
      </w:pPr>
    </w:lvl>
    <w:lvl w:ilvl="8" w:tplc="78321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6">
    <w:multiLevelType w:val="hybridMultilevel"/>
    <w:lvl w:ilvl="0" w:tplc="80937377">
      <w:start w:val="1"/>
      <w:numFmt w:val="decimal"/>
      <w:lvlText w:val="%1."/>
      <w:lvlJc w:val="left"/>
      <w:pPr>
        <w:ind w:left="720" w:hanging="360"/>
      </w:pPr>
    </w:lvl>
    <w:lvl w:ilvl="1" w:tplc="80937377" w:tentative="1">
      <w:start w:val="1"/>
      <w:numFmt w:val="lowerLetter"/>
      <w:lvlText w:val="%2."/>
      <w:lvlJc w:val="left"/>
      <w:pPr>
        <w:ind w:left="1440" w:hanging="360"/>
      </w:pPr>
    </w:lvl>
    <w:lvl w:ilvl="2" w:tplc="80937377" w:tentative="1">
      <w:start w:val="1"/>
      <w:numFmt w:val="lowerRoman"/>
      <w:lvlText w:val="%3."/>
      <w:lvlJc w:val="right"/>
      <w:pPr>
        <w:ind w:left="2160" w:hanging="180"/>
      </w:pPr>
    </w:lvl>
    <w:lvl w:ilvl="3" w:tplc="80937377" w:tentative="1">
      <w:start w:val="1"/>
      <w:numFmt w:val="decimal"/>
      <w:lvlText w:val="%4."/>
      <w:lvlJc w:val="left"/>
      <w:pPr>
        <w:ind w:left="2880" w:hanging="360"/>
      </w:pPr>
    </w:lvl>
    <w:lvl w:ilvl="4" w:tplc="80937377" w:tentative="1">
      <w:start w:val="1"/>
      <w:numFmt w:val="lowerLetter"/>
      <w:lvlText w:val="%5."/>
      <w:lvlJc w:val="left"/>
      <w:pPr>
        <w:ind w:left="3600" w:hanging="360"/>
      </w:pPr>
    </w:lvl>
    <w:lvl w:ilvl="5" w:tplc="80937377" w:tentative="1">
      <w:start w:val="1"/>
      <w:numFmt w:val="lowerRoman"/>
      <w:lvlText w:val="%6."/>
      <w:lvlJc w:val="right"/>
      <w:pPr>
        <w:ind w:left="4320" w:hanging="180"/>
      </w:pPr>
    </w:lvl>
    <w:lvl w:ilvl="6" w:tplc="80937377" w:tentative="1">
      <w:start w:val="1"/>
      <w:numFmt w:val="decimal"/>
      <w:lvlText w:val="%7."/>
      <w:lvlJc w:val="left"/>
      <w:pPr>
        <w:ind w:left="5040" w:hanging="360"/>
      </w:pPr>
    </w:lvl>
    <w:lvl w:ilvl="7" w:tplc="80937377" w:tentative="1">
      <w:start w:val="1"/>
      <w:numFmt w:val="lowerLetter"/>
      <w:lvlText w:val="%8."/>
      <w:lvlJc w:val="left"/>
      <w:pPr>
        <w:ind w:left="5760" w:hanging="360"/>
      </w:pPr>
    </w:lvl>
    <w:lvl w:ilvl="8" w:tplc="80937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5">
    <w:multiLevelType w:val="hybridMultilevel"/>
    <w:lvl w:ilvl="0" w:tplc="27237185">
      <w:start w:val="1"/>
      <w:numFmt w:val="decimal"/>
      <w:lvlText w:val="%1."/>
      <w:lvlJc w:val="left"/>
      <w:pPr>
        <w:ind w:left="720" w:hanging="360"/>
      </w:pPr>
    </w:lvl>
    <w:lvl w:ilvl="1" w:tplc="27237185" w:tentative="1">
      <w:start w:val="1"/>
      <w:numFmt w:val="lowerLetter"/>
      <w:lvlText w:val="%2."/>
      <w:lvlJc w:val="left"/>
      <w:pPr>
        <w:ind w:left="1440" w:hanging="360"/>
      </w:pPr>
    </w:lvl>
    <w:lvl w:ilvl="2" w:tplc="27237185" w:tentative="1">
      <w:start w:val="1"/>
      <w:numFmt w:val="lowerRoman"/>
      <w:lvlText w:val="%3."/>
      <w:lvlJc w:val="right"/>
      <w:pPr>
        <w:ind w:left="2160" w:hanging="180"/>
      </w:pPr>
    </w:lvl>
    <w:lvl w:ilvl="3" w:tplc="27237185" w:tentative="1">
      <w:start w:val="1"/>
      <w:numFmt w:val="decimal"/>
      <w:lvlText w:val="%4."/>
      <w:lvlJc w:val="left"/>
      <w:pPr>
        <w:ind w:left="2880" w:hanging="360"/>
      </w:pPr>
    </w:lvl>
    <w:lvl w:ilvl="4" w:tplc="27237185" w:tentative="1">
      <w:start w:val="1"/>
      <w:numFmt w:val="lowerLetter"/>
      <w:lvlText w:val="%5."/>
      <w:lvlJc w:val="left"/>
      <w:pPr>
        <w:ind w:left="3600" w:hanging="360"/>
      </w:pPr>
    </w:lvl>
    <w:lvl w:ilvl="5" w:tplc="27237185" w:tentative="1">
      <w:start w:val="1"/>
      <w:numFmt w:val="lowerRoman"/>
      <w:lvlText w:val="%6."/>
      <w:lvlJc w:val="right"/>
      <w:pPr>
        <w:ind w:left="4320" w:hanging="180"/>
      </w:pPr>
    </w:lvl>
    <w:lvl w:ilvl="6" w:tplc="27237185" w:tentative="1">
      <w:start w:val="1"/>
      <w:numFmt w:val="decimal"/>
      <w:lvlText w:val="%7."/>
      <w:lvlJc w:val="left"/>
      <w:pPr>
        <w:ind w:left="5040" w:hanging="360"/>
      </w:pPr>
    </w:lvl>
    <w:lvl w:ilvl="7" w:tplc="27237185" w:tentative="1">
      <w:start w:val="1"/>
      <w:numFmt w:val="lowerLetter"/>
      <w:lvlText w:val="%8."/>
      <w:lvlJc w:val="left"/>
      <w:pPr>
        <w:ind w:left="5760" w:hanging="360"/>
      </w:pPr>
    </w:lvl>
    <w:lvl w:ilvl="8" w:tplc="27237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4">
    <w:multiLevelType w:val="hybridMultilevel"/>
    <w:lvl w:ilvl="0" w:tplc="76054361">
      <w:start w:val="1"/>
      <w:numFmt w:val="decimal"/>
      <w:lvlText w:val="%1."/>
      <w:lvlJc w:val="left"/>
      <w:pPr>
        <w:ind w:left="720" w:hanging="360"/>
      </w:pPr>
    </w:lvl>
    <w:lvl w:ilvl="1" w:tplc="76054361" w:tentative="1">
      <w:start w:val="1"/>
      <w:numFmt w:val="lowerLetter"/>
      <w:lvlText w:val="%2."/>
      <w:lvlJc w:val="left"/>
      <w:pPr>
        <w:ind w:left="1440" w:hanging="360"/>
      </w:pPr>
    </w:lvl>
    <w:lvl w:ilvl="2" w:tplc="76054361" w:tentative="1">
      <w:start w:val="1"/>
      <w:numFmt w:val="lowerRoman"/>
      <w:lvlText w:val="%3."/>
      <w:lvlJc w:val="right"/>
      <w:pPr>
        <w:ind w:left="2160" w:hanging="180"/>
      </w:pPr>
    </w:lvl>
    <w:lvl w:ilvl="3" w:tplc="76054361" w:tentative="1">
      <w:start w:val="1"/>
      <w:numFmt w:val="decimal"/>
      <w:lvlText w:val="%4."/>
      <w:lvlJc w:val="left"/>
      <w:pPr>
        <w:ind w:left="2880" w:hanging="360"/>
      </w:pPr>
    </w:lvl>
    <w:lvl w:ilvl="4" w:tplc="76054361" w:tentative="1">
      <w:start w:val="1"/>
      <w:numFmt w:val="lowerLetter"/>
      <w:lvlText w:val="%5."/>
      <w:lvlJc w:val="left"/>
      <w:pPr>
        <w:ind w:left="3600" w:hanging="360"/>
      </w:pPr>
    </w:lvl>
    <w:lvl w:ilvl="5" w:tplc="76054361" w:tentative="1">
      <w:start w:val="1"/>
      <w:numFmt w:val="lowerRoman"/>
      <w:lvlText w:val="%6."/>
      <w:lvlJc w:val="right"/>
      <w:pPr>
        <w:ind w:left="4320" w:hanging="180"/>
      </w:pPr>
    </w:lvl>
    <w:lvl w:ilvl="6" w:tplc="76054361" w:tentative="1">
      <w:start w:val="1"/>
      <w:numFmt w:val="decimal"/>
      <w:lvlText w:val="%7."/>
      <w:lvlJc w:val="left"/>
      <w:pPr>
        <w:ind w:left="5040" w:hanging="360"/>
      </w:pPr>
    </w:lvl>
    <w:lvl w:ilvl="7" w:tplc="76054361" w:tentative="1">
      <w:start w:val="1"/>
      <w:numFmt w:val="lowerLetter"/>
      <w:lvlText w:val="%8."/>
      <w:lvlJc w:val="left"/>
      <w:pPr>
        <w:ind w:left="5760" w:hanging="360"/>
      </w:pPr>
    </w:lvl>
    <w:lvl w:ilvl="8" w:tplc="76054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3">
    <w:multiLevelType w:val="hybridMultilevel"/>
    <w:lvl w:ilvl="0" w:tplc="63742772">
      <w:start w:val="1"/>
      <w:numFmt w:val="decimal"/>
      <w:lvlText w:val="%1."/>
      <w:lvlJc w:val="left"/>
      <w:pPr>
        <w:ind w:left="720" w:hanging="360"/>
      </w:pPr>
    </w:lvl>
    <w:lvl w:ilvl="1" w:tplc="63742772" w:tentative="1">
      <w:start w:val="1"/>
      <w:numFmt w:val="lowerLetter"/>
      <w:lvlText w:val="%2."/>
      <w:lvlJc w:val="left"/>
      <w:pPr>
        <w:ind w:left="1440" w:hanging="360"/>
      </w:pPr>
    </w:lvl>
    <w:lvl w:ilvl="2" w:tplc="63742772" w:tentative="1">
      <w:start w:val="1"/>
      <w:numFmt w:val="lowerRoman"/>
      <w:lvlText w:val="%3."/>
      <w:lvlJc w:val="right"/>
      <w:pPr>
        <w:ind w:left="2160" w:hanging="180"/>
      </w:pPr>
    </w:lvl>
    <w:lvl w:ilvl="3" w:tplc="63742772" w:tentative="1">
      <w:start w:val="1"/>
      <w:numFmt w:val="decimal"/>
      <w:lvlText w:val="%4."/>
      <w:lvlJc w:val="left"/>
      <w:pPr>
        <w:ind w:left="2880" w:hanging="360"/>
      </w:pPr>
    </w:lvl>
    <w:lvl w:ilvl="4" w:tplc="63742772" w:tentative="1">
      <w:start w:val="1"/>
      <w:numFmt w:val="lowerLetter"/>
      <w:lvlText w:val="%5."/>
      <w:lvlJc w:val="left"/>
      <w:pPr>
        <w:ind w:left="3600" w:hanging="360"/>
      </w:pPr>
    </w:lvl>
    <w:lvl w:ilvl="5" w:tplc="63742772" w:tentative="1">
      <w:start w:val="1"/>
      <w:numFmt w:val="lowerRoman"/>
      <w:lvlText w:val="%6."/>
      <w:lvlJc w:val="right"/>
      <w:pPr>
        <w:ind w:left="4320" w:hanging="180"/>
      </w:pPr>
    </w:lvl>
    <w:lvl w:ilvl="6" w:tplc="63742772" w:tentative="1">
      <w:start w:val="1"/>
      <w:numFmt w:val="decimal"/>
      <w:lvlText w:val="%7."/>
      <w:lvlJc w:val="left"/>
      <w:pPr>
        <w:ind w:left="5040" w:hanging="360"/>
      </w:pPr>
    </w:lvl>
    <w:lvl w:ilvl="7" w:tplc="63742772" w:tentative="1">
      <w:start w:val="1"/>
      <w:numFmt w:val="lowerLetter"/>
      <w:lvlText w:val="%8."/>
      <w:lvlJc w:val="left"/>
      <w:pPr>
        <w:ind w:left="5760" w:hanging="360"/>
      </w:pPr>
    </w:lvl>
    <w:lvl w:ilvl="8" w:tplc="63742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2">
    <w:multiLevelType w:val="hybridMultilevel"/>
    <w:lvl w:ilvl="0" w:tplc="23673019">
      <w:start w:val="1"/>
      <w:numFmt w:val="decimal"/>
      <w:lvlText w:val="%1."/>
      <w:lvlJc w:val="left"/>
      <w:pPr>
        <w:ind w:left="720" w:hanging="360"/>
      </w:pPr>
    </w:lvl>
    <w:lvl w:ilvl="1" w:tplc="23673019" w:tentative="1">
      <w:start w:val="1"/>
      <w:numFmt w:val="lowerLetter"/>
      <w:lvlText w:val="%2."/>
      <w:lvlJc w:val="left"/>
      <w:pPr>
        <w:ind w:left="1440" w:hanging="360"/>
      </w:pPr>
    </w:lvl>
    <w:lvl w:ilvl="2" w:tplc="23673019" w:tentative="1">
      <w:start w:val="1"/>
      <w:numFmt w:val="lowerRoman"/>
      <w:lvlText w:val="%3."/>
      <w:lvlJc w:val="right"/>
      <w:pPr>
        <w:ind w:left="2160" w:hanging="180"/>
      </w:pPr>
    </w:lvl>
    <w:lvl w:ilvl="3" w:tplc="23673019" w:tentative="1">
      <w:start w:val="1"/>
      <w:numFmt w:val="decimal"/>
      <w:lvlText w:val="%4."/>
      <w:lvlJc w:val="left"/>
      <w:pPr>
        <w:ind w:left="2880" w:hanging="360"/>
      </w:pPr>
    </w:lvl>
    <w:lvl w:ilvl="4" w:tplc="23673019" w:tentative="1">
      <w:start w:val="1"/>
      <w:numFmt w:val="lowerLetter"/>
      <w:lvlText w:val="%5."/>
      <w:lvlJc w:val="left"/>
      <w:pPr>
        <w:ind w:left="3600" w:hanging="360"/>
      </w:pPr>
    </w:lvl>
    <w:lvl w:ilvl="5" w:tplc="23673019" w:tentative="1">
      <w:start w:val="1"/>
      <w:numFmt w:val="lowerRoman"/>
      <w:lvlText w:val="%6."/>
      <w:lvlJc w:val="right"/>
      <w:pPr>
        <w:ind w:left="4320" w:hanging="180"/>
      </w:pPr>
    </w:lvl>
    <w:lvl w:ilvl="6" w:tplc="23673019" w:tentative="1">
      <w:start w:val="1"/>
      <w:numFmt w:val="decimal"/>
      <w:lvlText w:val="%7."/>
      <w:lvlJc w:val="left"/>
      <w:pPr>
        <w:ind w:left="5040" w:hanging="360"/>
      </w:pPr>
    </w:lvl>
    <w:lvl w:ilvl="7" w:tplc="23673019" w:tentative="1">
      <w:start w:val="1"/>
      <w:numFmt w:val="lowerLetter"/>
      <w:lvlText w:val="%8."/>
      <w:lvlJc w:val="left"/>
      <w:pPr>
        <w:ind w:left="5760" w:hanging="360"/>
      </w:pPr>
    </w:lvl>
    <w:lvl w:ilvl="8" w:tplc="23673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1">
    <w:multiLevelType w:val="hybridMultilevel"/>
    <w:lvl w:ilvl="0" w:tplc="39301031">
      <w:start w:val="1"/>
      <w:numFmt w:val="decimal"/>
      <w:lvlText w:val="%1."/>
      <w:lvlJc w:val="left"/>
      <w:pPr>
        <w:ind w:left="720" w:hanging="360"/>
      </w:pPr>
    </w:lvl>
    <w:lvl w:ilvl="1" w:tplc="39301031" w:tentative="1">
      <w:start w:val="1"/>
      <w:numFmt w:val="lowerLetter"/>
      <w:lvlText w:val="%2."/>
      <w:lvlJc w:val="left"/>
      <w:pPr>
        <w:ind w:left="1440" w:hanging="360"/>
      </w:pPr>
    </w:lvl>
    <w:lvl w:ilvl="2" w:tplc="39301031" w:tentative="1">
      <w:start w:val="1"/>
      <w:numFmt w:val="lowerRoman"/>
      <w:lvlText w:val="%3."/>
      <w:lvlJc w:val="right"/>
      <w:pPr>
        <w:ind w:left="2160" w:hanging="180"/>
      </w:pPr>
    </w:lvl>
    <w:lvl w:ilvl="3" w:tplc="39301031" w:tentative="1">
      <w:start w:val="1"/>
      <w:numFmt w:val="decimal"/>
      <w:lvlText w:val="%4."/>
      <w:lvlJc w:val="left"/>
      <w:pPr>
        <w:ind w:left="2880" w:hanging="360"/>
      </w:pPr>
    </w:lvl>
    <w:lvl w:ilvl="4" w:tplc="39301031" w:tentative="1">
      <w:start w:val="1"/>
      <w:numFmt w:val="lowerLetter"/>
      <w:lvlText w:val="%5."/>
      <w:lvlJc w:val="left"/>
      <w:pPr>
        <w:ind w:left="3600" w:hanging="360"/>
      </w:pPr>
    </w:lvl>
    <w:lvl w:ilvl="5" w:tplc="39301031" w:tentative="1">
      <w:start w:val="1"/>
      <w:numFmt w:val="lowerRoman"/>
      <w:lvlText w:val="%6."/>
      <w:lvlJc w:val="right"/>
      <w:pPr>
        <w:ind w:left="4320" w:hanging="180"/>
      </w:pPr>
    </w:lvl>
    <w:lvl w:ilvl="6" w:tplc="39301031" w:tentative="1">
      <w:start w:val="1"/>
      <w:numFmt w:val="decimal"/>
      <w:lvlText w:val="%7."/>
      <w:lvlJc w:val="left"/>
      <w:pPr>
        <w:ind w:left="5040" w:hanging="360"/>
      </w:pPr>
    </w:lvl>
    <w:lvl w:ilvl="7" w:tplc="39301031" w:tentative="1">
      <w:start w:val="1"/>
      <w:numFmt w:val="lowerLetter"/>
      <w:lvlText w:val="%8."/>
      <w:lvlJc w:val="left"/>
      <w:pPr>
        <w:ind w:left="5760" w:hanging="360"/>
      </w:pPr>
    </w:lvl>
    <w:lvl w:ilvl="8" w:tplc="39301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0">
    <w:multiLevelType w:val="hybridMultilevel"/>
    <w:lvl w:ilvl="0" w:tplc="11276820">
      <w:start w:val="1"/>
      <w:numFmt w:val="decimal"/>
      <w:lvlText w:val="%1."/>
      <w:lvlJc w:val="left"/>
      <w:pPr>
        <w:ind w:left="720" w:hanging="360"/>
      </w:pPr>
    </w:lvl>
    <w:lvl w:ilvl="1" w:tplc="11276820" w:tentative="1">
      <w:start w:val="1"/>
      <w:numFmt w:val="lowerLetter"/>
      <w:lvlText w:val="%2."/>
      <w:lvlJc w:val="left"/>
      <w:pPr>
        <w:ind w:left="1440" w:hanging="360"/>
      </w:pPr>
    </w:lvl>
    <w:lvl w:ilvl="2" w:tplc="11276820" w:tentative="1">
      <w:start w:val="1"/>
      <w:numFmt w:val="lowerRoman"/>
      <w:lvlText w:val="%3."/>
      <w:lvlJc w:val="right"/>
      <w:pPr>
        <w:ind w:left="2160" w:hanging="180"/>
      </w:pPr>
    </w:lvl>
    <w:lvl w:ilvl="3" w:tplc="11276820" w:tentative="1">
      <w:start w:val="1"/>
      <w:numFmt w:val="decimal"/>
      <w:lvlText w:val="%4."/>
      <w:lvlJc w:val="left"/>
      <w:pPr>
        <w:ind w:left="2880" w:hanging="360"/>
      </w:pPr>
    </w:lvl>
    <w:lvl w:ilvl="4" w:tplc="11276820" w:tentative="1">
      <w:start w:val="1"/>
      <w:numFmt w:val="lowerLetter"/>
      <w:lvlText w:val="%5."/>
      <w:lvlJc w:val="left"/>
      <w:pPr>
        <w:ind w:left="3600" w:hanging="360"/>
      </w:pPr>
    </w:lvl>
    <w:lvl w:ilvl="5" w:tplc="11276820" w:tentative="1">
      <w:start w:val="1"/>
      <w:numFmt w:val="lowerRoman"/>
      <w:lvlText w:val="%6."/>
      <w:lvlJc w:val="right"/>
      <w:pPr>
        <w:ind w:left="4320" w:hanging="180"/>
      </w:pPr>
    </w:lvl>
    <w:lvl w:ilvl="6" w:tplc="11276820" w:tentative="1">
      <w:start w:val="1"/>
      <w:numFmt w:val="decimal"/>
      <w:lvlText w:val="%7."/>
      <w:lvlJc w:val="left"/>
      <w:pPr>
        <w:ind w:left="5040" w:hanging="360"/>
      </w:pPr>
    </w:lvl>
    <w:lvl w:ilvl="7" w:tplc="11276820" w:tentative="1">
      <w:start w:val="1"/>
      <w:numFmt w:val="lowerLetter"/>
      <w:lvlText w:val="%8."/>
      <w:lvlJc w:val="left"/>
      <w:pPr>
        <w:ind w:left="5760" w:hanging="360"/>
      </w:pPr>
    </w:lvl>
    <w:lvl w:ilvl="8" w:tplc="11276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9">
    <w:multiLevelType w:val="hybridMultilevel"/>
    <w:lvl w:ilvl="0" w:tplc="17701552">
      <w:start w:val="1"/>
      <w:numFmt w:val="decimal"/>
      <w:lvlText w:val="%1."/>
      <w:lvlJc w:val="left"/>
      <w:pPr>
        <w:ind w:left="720" w:hanging="360"/>
      </w:pPr>
    </w:lvl>
    <w:lvl w:ilvl="1" w:tplc="17701552" w:tentative="1">
      <w:start w:val="1"/>
      <w:numFmt w:val="lowerLetter"/>
      <w:lvlText w:val="%2."/>
      <w:lvlJc w:val="left"/>
      <w:pPr>
        <w:ind w:left="1440" w:hanging="360"/>
      </w:pPr>
    </w:lvl>
    <w:lvl w:ilvl="2" w:tplc="17701552" w:tentative="1">
      <w:start w:val="1"/>
      <w:numFmt w:val="lowerRoman"/>
      <w:lvlText w:val="%3."/>
      <w:lvlJc w:val="right"/>
      <w:pPr>
        <w:ind w:left="2160" w:hanging="180"/>
      </w:pPr>
    </w:lvl>
    <w:lvl w:ilvl="3" w:tplc="17701552" w:tentative="1">
      <w:start w:val="1"/>
      <w:numFmt w:val="decimal"/>
      <w:lvlText w:val="%4."/>
      <w:lvlJc w:val="left"/>
      <w:pPr>
        <w:ind w:left="2880" w:hanging="360"/>
      </w:pPr>
    </w:lvl>
    <w:lvl w:ilvl="4" w:tplc="17701552" w:tentative="1">
      <w:start w:val="1"/>
      <w:numFmt w:val="lowerLetter"/>
      <w:lvlText w:val="%5."/>
      <w:lvlJc w:val="left"/>
      <w:pPr>
        <w:ind w:left="3600" w:hanging="360"/>
      </w:pPr>
    </w:lvl>
    <w:lvl w:ilvl="5" w:tplc="17701552" w:tentative="1">
      <w:start w:val="1"/>
      <w:numFmt w:val="lowerRoman"/>
      <w:lvlText w:val="%6."/>
      <w:lvlJc w:val="right"/>
      <w:pPr>
        <w:ind w:left="4320" w:hanging="180"/>
      </w:pPr>
    </w:lvl>
    <w:lvl w:ilvl="6" w:tplc="17701552" w:tentative="1">
      <w:start w:val="1"/>
      <w:numFmt w:val="decimal"/>
      <w:lvlText w:val="%7."/>
      <w:lvlJc w:val="left"/>
      <w:pPr>
        <w:ind w:left="5040" w:hanging="360"/>
      </w:pPr>
    </w:lvl>
    <w:lvl w:ilvl="7" w:tplc="17701552" w:tentative="1">
      <w:start w:val="1"/>
      <w:numFmt w:val="lowerLetter"/>
      <w:lvlText w:val="%8."/>
      <w:lvlJc w:val="left"/>
      <w:pPr>
        <w:ind w:left="5760" w:hanging="360"/>
      </w:pPr>
    </w:lvl>
    <w:lvl w:ilvl="8" w:tplc="17701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8">
    <w:multiLevelType w:val="hybridMultilevel"/>
    <w:lvl w:ilvl="0" w:tplc="11446127">
      <w:start w:val="1"/>
      <w:numFmt w:val="decimal"/>
      <w:lvlText w:val="%1."/>
      <w:lvlJc w:val="left"/>
      <w:pPr>
        <w:ind w:left="720" w:hanging="360"/>
      </w:pPr>
    </w:lvl>
    <w:lvl w:ilvl="1" w:tplc="11446127" w:tentative="1">
      <w:start w:val="1"/>
      <w:numFmt w:val="lowerLetter"/>
      <w:lvlText w:val="%2."/>
      <w:lvlJc w:val="left"/>
      <w:pPr>
        <w:ind w:left="1440" w:hanging="360"/>
      </w:pPr>
    </w:lvl>
    <w:lvl w:ilvl="2" w:tplc="11446127" w:tentative="1">
      <w:start w:val="1"/>
      <w:numFmt w:val="lowerRoman"/>
      <w:lvlText w:val="%3."/>
      <w:lvlJc w:val="right"/>
      <w:pPr>
        <w:ind w:left="2160" w:hanging="180"/>
      </w:pPr>
    </w:lvl>
    <w:lvl w:ilvl="3" w:tplc="11446127" w:tentative="1">
      <w:start w:val="1"/>
      <w:numFmt w:val="decimal"/>
      <w:lvlText w:val="%4."/>
      <w:lvlJc w:val="left"/>
      <w:pPr>
        <w:ind w:left="2880" w:hanging="360"/>
      </w:pPr>
    </w:lvl>
    <w:lvl w:ilvl="4" w:tplc="11446127" w:tentative="1">
      <w:start w:val="1"/>
      <w:numFmt w:val="lowerLetter"/>
      <w:lvlText w:val="%5."/>
      <w:lvlJc w:val="left"/>
      <w:pPr>
        <w:ind w:left="3600" w:hanging="360"/>
      </w:pPr>
    </w:lvl>
    <w:lvl w:ilvl="5" w:tplc="11446127" w:tentative="1">
      <w:start w:val="1"/>
      <w:numFmt w:val="lowerRoman"/>
      <w:lvlText w:val="%6."/>
      <w:lvlJc w:val="right"/>
      <w:pPr>
        <w:ind w:left="4320" w:hanging="180"/>
      </w:pPr>
    </w:lvl>
    <w:lvl w:ilvl="6" w:tplc="11446127" w:tentative="1">
      <w:start w:val="1"/>
      <w:numFmt w:val="decimal"/>
      <w:lvlText w:val="%7."/>
      <w:lvlJc w:val="left"/>
      <w:pPr>
        <w:ind w:left="5040" w:hanging="360"/>
      </w:pPr>
    </w:lvl>
    <w:lvl w:ilvl="7" w:tplc="11446127" w:tentative="1">
      <w:start w:val="1"/>
      <w:numFmt w:val="lowerLetter"/>
      <w:lvlText w:val="%8."/>
      <w:lvlJc w:val="left"/>
      <w:pPr>
        <w:ind w:left="5760" w:hanging="360"/>
      </w:pPr>
    </w:lvl>
    <w:lvl w:ilvl="8" w:tplc="11446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7">
    <w:multiLevelType w:val="hybridMultilevel"/>
    <w:lvl w:ilvl="0" w:tplc="18227389">
      <w:start w:val="1"/>
      <w:numFmt w:val="decimal"/>
      <w:lvlText w:val="%1."/>
      <w:lvlJc w:val="left"/>
      <w:pPr>
        <w:ind w:left="720" w:hanging="360"/>
      </w:pPr>
    </w:lvl>
    <w:lvl w:ilvl="1" w:tplc="18227389" w:tentative="1">
      <w:start w:val="1"/>
      <w:numFmt w:val="lowerLetter"/>
      <w:lvlText w:val="%2."/>
      <w:lvlJc w:val="left"/>
      <w:pPr>
        <w:ind w:left="1440" w:hanging="360"/>
      </w:pPr>
    </w:lvl>
    <w:lvl w:ilvl="2" w:tplc="18227389" w:tentative="1">
      <w:start w:val="1"/>
      <w:numFmt w:val="lowerRoman"/>
      <w:lvlText w:val="%3."/>
      <w:lvlJc w:val="right"/>
      <w:pPr>
        <w:ind w:left="2160" w:hanging="180"/>
      </w:pPr>
    </w:lvl>
    <w:lvl w:ilvl="3" w:tplc="18227389" w:tentative="1">
      <w:start w:val="1"/>
      <w:numFmt w:val="decimal"/>
      <w:lvlText w:val="%4."/>
      <w:lvlJc w:val="left"/>
      <w:pPr>
        <w:ind w:left="2880" w:hanging="360"/>
      </w:pPr>
    </w:lvl>
    <w:lvl w:ilvl="4" w:tplc="18227389" w:tentative="1">
      <w:start w:val="1"/>
      <w:numFmt w:val="lowerLetter"/>
      <w:lvlText w:val="%5."/>
      <w:lvlJc w:val="left"/>
      <w:pPr>
        <w:ind w:left="3600" w:hanging="360"/>
      </w:pPr>
    </w:lvl>
    <w:lvl w:ilvl="5" w:tplc="18227389" w:tentative="1">
      <w:start w:val="1"/>
      <w:numFmt w:val="lowerRoman"/>
      <w:lvlText w:val="%6."/>
      <w:lvlJc w:val="right"/>
      <w:pPr>
        <w:ind w:left="4320" w:hanging="180"/>
      </w:pPr>
    </w:lvl>
    <w:lvl w:ilvl="6" w:tplc="18227389" w:tentative="1">
      <w:start w:val="1"/>
      <w:numFmt w:val="decimal"/>
      <w:lvlText w:val="%7."/>
      <w:lvlJc w:val="left"/>
      <w:pPr>
        <w:ind w:left="5040" w:hanging="360"/>
      </w:pPr>
    </w:lvl>
    <w:lvl w:ilvl="7" w:tplc="18227389" w:tentative="1">
      <w:start w:val="1"/>
      <w:numFmt w:val="lowerLetter"/>
      <w:lvlText w:val="%8."/>
      <w:lvlJc w:val="left"/>
      <w:pPr>
        <w:ind w:left="5760" w:hanging="360"/>
      </w:pPr>
    </w:lvl>
    <w:lvl w:ilvl="8" w:tplc="18227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6">
    <w:multiLevelType w:val="hybridMultilevel"/>
    <w:lvl w:ilvl="0" w:tplc="92598440">
      <w:start w:val="1"/>
      <w:numFmt w:val="decimal"/>
      <w:lvlText w:val="%1."/>
      <w:lvlJc w:val="left"/>
      <w:pPr>
        <w:ind w:left="720" w:hanging="360"/>
      </w:pPr>
    </w:lvl>
    <w:lvl w:ilvl="1" w:tplc="92598440" w:tentative="1">
      <w:start w:val="1"/>
      <w:numFmt w:val="lowerLetter"/>
      <w:lvlText w:val="%2."/>
      <w:lvlJc w:val="left"/>
      <w:pPr>
        <w:ind w:left="1440" w:hanging="360"/>
      </w:pPr>
    </w:lvl>
    <w:lvl w:ilvl="2" w:tplc="92598440" w:tentative="1">
      <w:start w:val="1"/>
      <w:numFmt w:val="lowerRoman"/>
      <w:lvlText w:val="%3."/>
      <w:lvlJc w:val="right"/>
      <w:pPr>
        <w:ind w:left="2160" w:hanging="180"/>
      </w:pPr>
    </w:lvl>
    <w:lvl w:ilvl="3" w:tplc="92598440" w:tentative="1">
      <w:start w:val="1"/>
      <w:numFmt w:val="decimal"/>
      <w:lvlText w:val="%4."/>
      <w:lvlJc w:val="left"/>
      <w:pPr>
        <w:ind w:left="2880" w:hanging="360"/>
      </w:pPr>
    </w:lvl>
    <w:lvl w:ilvl="4" w:tplc="92598440" w:tentative="1">
      <w:start w:val="1"/>
      <w:numFmt w:val="lowerLetter"/>
      <w:lvlText w:val="%5."/>
      <w:lvlJc w:val="left"/>
      <w:pPr>
        <w:ind w:left="3600" w:hanging="360"/>
      </w:pPr>
    </w:lvl>
    <w:lvl w:ilvl="5" w:tplc="92598440" w:tentative="1">
      <w:start w:val="1"/>
      <w:numFmt w:val="lowerRoman"/>
      <w:lvlText w:val="%6."/>
      <w:lvlJc w:val="right"/>
      <w:pPr>
        <w:ind w:left="4320" w:hanging="180"/>
      </w:pPr>
    </w:lvl>
    <w:lvl w:ilvl="6" w:tplc="92598440" w:tentative="1">
      <w:start w:val="1"/>
      <w:numFmt w:val="decimal"/>
      <w:lvlText w:val="%7."/>
      <w:lvlJc w:val="left"/>
      <w:pPr>
        <w:ind w:left="5040" w:hanging="360"/>
      </w:pPr>
    </w:lvl>
    <w:lvl w:ilvl="7" w:tplc="92598440" w:tentative="1">
      <w:start w:val="1"/>
      <w:numFmt w:val="lowerLetter"/>
      <w:lvlText w:val="%8."/>
      <w:lvlJc w:val="left"/>
      <w:pPr>
        <w:ind w:left="5760" w:hanging="360"/>
      </w:pPr>
    </w:lvl>
    <w:lvl w:ilvl="8" w:tplc="92598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5">
    <w:multiLevelType w:val="hybridMultilevel"/>
    <w:lvl w:ilvl="0" w:tplc="23669015">
      <w:start w:val="1"/>
      <w:numFmt w:val="decimal"/>
      <w:lvlText w:val="%1."/>
      <w:lvlJc w:val="left"/>
      <w:pPr>
        <w:ind w:left="720" w:hanging="360"/>
      </w:pPr>
    </w:lvl>
    <w:lvl w:ilvl="1" w:tplc="23669015" w:tentative="1">
      <w:start w:val="1"/>
      <w:numFmt w:val="lowerLetter"/>
      <w:lvlText w:val="%2."/>
      <w:lvlJc w:val="left"/>
      <w:pPr>
        <w:ind w:left="1440" w:hanging="360"/>
      </w:pPr>
    </w:lvl>
    <w:lvl w:ilvl="2" w:tplc="23669015" w:tentative="1">
      <w:start w:val="1"/>
      <w:numFmt w:val="lowerRoman"/>
      <w:lvlText w:val="%3."/>
      <w:lvlJc w:val="right"/>
      <w:pPr>
        <w:ind w:left="2160" w:hanging="180"/>
      </w:pPr>
    </w:lvl>
    <w:lvl w:ilvl="3" w:tplc="23669015" w:tentative="1">
      <w:start w:val="1"/>
      <w:numFmt w:val="decimal"/>
      <w:lvlText w:val="%4."/>
      <w:lvlJc w:val="left"/>
      <w:pPr>
        <w:ind w:left="2880" w:hanging="360"/>
      </w:pPr>
    </w:lvl>
    <w:lvl w:ilvl="4" w:tplc="23669015" w:tentative="1">
      <w:start w:val="1"/>
      <w:numFmt w:val="lowerLetter"/>
      <w:lvlText w:val="%5."/>
      <w:lvlJc w:val="left"/>
      <w:pPr>
        <w:ind w:left="3600" w:hanging="360"/>
      </w:pPr>
    </w:lvl>
    <w:lvl w:ilvl="5" w:tplc="23669015" w:tentative="1">
      <w:start w:val="1"/>
      <w:numFmt w:val="lowerRoman"/>
      <w:lvlText w:val="%6."/>
      <w:lvlJc w:val="right"/>
      <w:pPr>
        <w:ind w:left="4320" w:hanging="180"/>
      </w:pPr>
    </w:lvl>
    <w:lvl w:ilvl="6" w:tplc="23669015" w:tentative="1">
      <w:start w:val="1"/>
      <w:numFmt w:val="decimal"/>
      <w:lvlText w:val="%7."/>
      <w:lvlJc w:val="left"/>
      <w:pPr>
        <w:ind w:left="5040" w:hanging="360"/>
      </w:pPr>
    </w:lvl>
    <w:lvl w:ilvl="7" w:tplc="23669015" w:tentative="1">
      <w:start w:val="1"/>
      <w:numFmt w:val="lowerLetter"/>
      <w:lvlText w:val="%8."/>
      <w:lvlJc w:val="left"/>
      <w:pPr>
        <w:ind w:left="5760" w:hanging="360"/>
      </w:pPr>
    </w:lvl>
    <w:lvl w:ilvl="8" w:tplc="23669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4">
    <w:multiLevelType w:val="hybridMultilevel"/>
    <w:lvl w:ilvl="0" w:tplc="11065448">
      <w:start w:val="1"/>
      <w:numFmt w:val="decimal"/>
      <w:lvlText w:val="%1."/>
      <w:lvlJc w:val="left"/>
      <w:pPr>
        <w:ind w:left="720" w:hanging="360"/>
      </w:pPr>
    </w:lvl>
    <w:lvl w:ilvl="1" w:tplc="11065448" w:tentative="1">
      <w:start w:val="1"/>
      <w:numFmt w:val="lowerLetter"/>
      <w:lvlText w:val="%2."/>
      <w:lvlJc w:val="left"/>
      <w:pPr>
        <w:ind w:left="1440" w:hanging="360"/>
      </w:pPr>
    </w:lvl>
    <w:lvl w:ilvl="2" w:tplc="11065448" w:tentative="1">
      <w:start w:val="1"/>
      <w:numFmt w:val="lowerRoman"/>
      <w:lvlText w:val="%3."/>
      <w:lvlJc w:val="right"/>
      <w:pPr>
        <w:ind w:left="2160" w:hanging="180"/>
      </w:pPr>
    </w:lvl>
    <w:lvl w:ilvl="3" w:tplc="11065448" w:tentative="1">
      <w:start w:val="1"/>
      <w:numFmt w:val="decimal"/>
      <w:lvlText w:val="%4."/>
      <w:lvlJc w:val="left"/>
      <w:pPr>
        <w:ind w:left="2880" w:hanging="360"/>
      </w:pPr>
    </w:lvl>
    <w:lvl w:ilvl="4" w:tplc="11065448" w:tentative="1">
      <w:start w:val="1"/>
      <w:numFmt w:val="lowerLetter"/>
      <w:lvlText w:val="%5."/>
      <w:lvlJc w:val="left"/>
      <w:pPr>
        <w:ind w:left="3600" w:hanging="360"/>
      </w:pPr>
    </w:lvl>
    <w:lvl w:ilvl="5" w:tplc="11065448" w:tentative="1">
      <w:start w:val="1"/>
      <w:numFmt w:val="lowerRoman"/>
      <w:lvlText w:val="%6."/>
      <w:lvlJc w:val="right"/>
      <w:pPr>
        <w:ind w:left="4320" w:hanging="180"/>
      </w:pPr>
    </w:lvl>
    <w:lvl w:ilvl="6" w:tplc="11065448" w:tentative="1">
      <w:start w:val="1"/>
      <w:numFmt w:val="decimal"/>
      <w:lvlText w:val="%7."/>
      <w:lvlJc w:val="left"/>
      <w:pPr>
        <w:ind w:left="5040" w:hanging="360"/>
      </w:pPr>
    </w:lvl>
    <w:lvl w:ilvl="7" w:tplc="11065448" w:tentative="1">
      <w:start w:val="1"/>
      <w:numFmt w:val="lowerLetter"/>
      <w:lvlText w:val="%8."/>
      <w:lvlJc w:val="left"/>
      <w:pPr>
        <w:ind w:left="5760" w:hanging="360"/>
      </w:pPr>
    </w:lvl>
    <w:lvl w:ilvl="8" w:tplc="1106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3">
    <w:multiLevelType w:val="hybridMultilevel"/>
    <w:lvl w:ilvl="0" w:tplc="59575831">
      <w:start w:val="1"/>
      <w:numFmt w:val="decimal"/>
      <w:lvlText w:val="%1."/>
      <w:lvlJc w:val="left"/>
      <w:pPr>
        <w:ind w:left="720" w:hanging="360"/>
      </w:pPr>
    </w:lvl>
    <w:lvl w:ilvl="1" w:tplc="59575831" w:tentative="1">
      <w:start w:val="1"/>
      <w:numFmt w:val="lowerLetter"/>
      <w:lvlText w:val="%2."/>
      <w:lvlJc w:val="left"/>
      <w:pPr>
        <w:ind w:left="1440" w:hanging="360"/>
      </w:pPr>
    </w:lvl>
    <w:lvl w:ilvl="2" w:tplc="59575831" w:tentative="1">
      <w:start w:val="1"/>
      <w:numFmt w:val="lowerRoman"/>
      <w:lvlText w:val="%3."/>
      <w:lvlJc w:val="right"/>
      <w:pPr>
        <w:ind w:left="2160" w:hanging="180"/>
      </w:pPr>
    </w:lvl>
    <w:lvl w:ilvl="3" w:tplc="59575831" w:tentative="1">
      <w:start w:val="1"/>
      <w:numFmt w:val="decimal"/>
      <w:lvlText w:val="%4."/>
      <w:lvlJc w:val="left"/>
      <w:pPr>
        <w:ind w:left="2880" w:hanging="360"/>
      </w:pPr>
    </w:lvl>
    <w:lvl w:ilvl="4" w:tplc="59575831" w:tentative="1">
      <w:start w:val="1"/>
      <w:numFmt w:val="lowerLetter"/>
      <w:lvlText w:val="%5."/>
      <w:lvlJc w:val="left"/>
      <w:pPr>
        <w:ind w:left="3600" w:hanging="360"/>
      </w:pPr>
    </w:lvl>
    <w:lvl w:ilvl="5" w:tplc="59575831" w:tentative="1">
      <w:start w:val="1"/>
      <w:numFmt w:val="lowerRoman"/>
      <w:lvlText w:val="%6."/>
      <w:lvlJc w:val="right"/>
      <w:pPr>
        <w:ind w:left="4320" w:hanging="180"/>
      </w:pPr>
    </w:lvl>
    <w:lvl w:ilvl="6" w:tplc="59575831" w:tentative="1">
      <w:start w:val="1"/>
      <w:numFmt w:val="decimal"/>
      <w:lvlText w:val="%7."/>
      <w:lvlJc w:val="left"/>
      <w:pPr>
        <w:ind w:left="5040" w:hanging="360"/>
      </w:pPr>
    </w:lvl>
    <w:lvl w:ilvl="7" w:tplc="59575831" w:tentative="1">
      <w:start w:val="1"/>
      <w:numFmt w:val="lowerLetter"/>
      <w:lvlText w:val="%8."/>
      <w:lvlJc w:val="left"/>
      <w:pPr>
        <w:ind w:left="5760" w:hanging="360"/>
      </w:pPr>
    </w:lvl>
    <w:lvl w:ilvl="8" w:tplc="59575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2">
    <w:multiLevelType w:val="hybridMultilevel"/>
    <w:lvl w:ilvl="0" w:tplc="31153885">
      <w:start w:val="1"/>
      <w:numFmt w:val="decimal"/>
      <w:lvlText w:val="%1."/>
      <w:lvlJc w:val="left"/>
      <w:pPr>
        <w:ind w:left="720" w:hanging="360"/>
      </w:pPr>
    </w:lvl>
    <w:lvl w:ilvl="1" w:tplc="31153885" w:tentative="1">
      <w:start w:val="1"/>
      <w:numFmt w:val="lowerLetter"/>
      <w:lvlText w:val="%2."/>
      <w:lvlJc w:val="left"/>
      <w:pPr>
        <w:ind w:left="1440" w:hanging="360"/>
      </w:pPr>
    </w:lvl>
    <w:lvl w:ilvl="2" w:tplc="31153885" w:tentative="1">
      <w:start w:val="1"/>
      <w:numFmt w:val="lowerRoman"/>
      <w:lvlText w:val="%3."/>
      <w:lvlJc w:val="right"/>
      <w:pPr>
        <w:ind w:left="2160" w:hanging="180"/>
      </w:pPr>
    </w:lvl>
    <w:lvl w:ilvl="3" w:tplc="31153885" w:tentative="1">
      <w:start w:val="1"/>
      <w:numFmt w:val="decimal"/>
      <w:lvlText w:val="%4."/>
      <w:lvlJc w:val="left"/>
      <w:pPr>
        <w:ind w:left="2880" w:hanging="360"/>
      </w:pPr>
    </w:lvl>
    <w:lvl w:ilvl="4" w:tplc="31153885" w:tentative="1">
      <w:start w:val="1"/>
      <w:numFmt w:val="lowerLetter"/>
      <w:lvlText w:val="%5."/>
      <w:lvlJc w:val="left"/>
      <w:pPr>
        <w:ind w:left="3600" w:hanging="360"/>
      </w:pPr>
    </w:lvl>
    <w:lvl w:ilvl="5" w:tplc="31153885" w:tentative="1">
      <w:start w:val="1"/>
      <w:numFmt w:val="lowerRoman"/>
      <w:lvlText w:val="%6."/>
      <w:lvlJc w:val="right"/>
      <w:pPr>
        <w:ind w:left="4320" w:hanging="180"/>
      </w:pPr>
    </w:lvl>
    <w:lvl w:ilvl="6" w:tplc="31153885" w:tentative="1">
      <w:start w:val="1"/>
      <w:numFmt w:val="decimal"/>
      <w:lvlText w:val="%7."/>
      <w:lvlJc w:val="left"/>
      <w:pPr>
        <w:ind w:left="5040" w:hanging="360"/>
      </w:pPr>
    </w:lvl>
    <w:lvl w:ilvl="7" w:tplc="31153885" w:tentative="1">
      <w:start w:val="1"/>
      <w:numFmt w:val="lowerLetter"/>
      <w:lvlText w:val="%8."/>
      <w:lvlJc w:val="left"/>
      <w:pPr>
        <w:ind w:left="5760" w:hanging="360"/>
      </w:pPr>
    </w:lvl>
    <w:lvl w:ilvl="8" w:tplc="31153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1">
    <w:multiLevelType w:val="hybridMultilevel"/>
    <w:lvl w:ilvl="0" w:tplc="39448472">
      <w:start w:val="1"/>
      <w:numFmt w:val="decimal"/>
      <w:lvlText w:val="%1."/>
      <w:lvlJc w:val="left"/>
      <w:pPr>
        <w:ind w:left="720" w:hanging="360"/>
      </w:pPr>
    </w:lvl>
    <w:lvl w:ilvl="1" w:tplc="39448472" w:tentative="1">
      <w:start w:val="1"/>
      <w:numFmt w:val="lowerLetter"/>
      <w:lvlText w:val="%2."/>
      <w:lvlJc w:val="left"/>
      <w:pPr>
        <w:ind w:left="1440" w:hanging="360"/>
      </w:pPr>
    </w:lvl>
    <w:lvl w:ilvl="2" w:tplc="39448472" w:tentative="1">
      <w:start w:val="1"/>
      <w:numFmt w:val="lowerRoman"/>
      <w:lvlText w:val="%3."/>
      <w:lvlJc w:val="right"/>
      <w:pPr>
        <w:ind w:left="2160" w:hanging="180"/>
      </w:pPr>
    </w:lvl>
    <w:lvl w:ilvl="3" w:tplc="39448472" w:tentative="1">
      <w:start w:val="1"/>
      <w:numFmt w:val="decimal"/>
      <w:lvlText w:val="%4."/>
      <w:lvlJc w:val="left"/>
      <w:pPr>
        <w:ind w:left="2880" w:hanging="360"/>
      </w:pPr>
    </w:lvl>
    <w:lvl w:ilvl="4" w:tplc="39448472" w:tentative="1">
      <w:start w:val="1"/>
      <w:numFmt w:val="lowerLetter"/>
      <w:lvlText w:val="%5."/>
      <w:lvlJc w:val="left"/>
      <w:pPr>
        <w:ind w:left="3600" w:hanging="360"/>
      </w:pPr>
    </w:lvl>
    <w:lvl w:ilvl="5" w:tplc="39448472" w:tentative="1">
      <w:start w:val="1"/>
      <w:numFmt w:val="lowerRoman"/>
      <w:lvlText w:val="%6."/>
      <w:lvlJc w:val="right"/>
      <w:pPr>
        <w:ind w:left="4320" w:hanging="180"/>
      </w:pPr>
    </w:lvl>
    <w:lvl w:ilvl="6" w:tplc="39448472" w:tentative="1">
      <w:start w:val="1"/>
      <w:numFmt w:val="decimal"/>
      <w:lvlText w:val="%7."/>
      <w:lvlJc w:val="left"/>
      <w:pPr>
        <w:ind w:left="5040" w:hanging="360"/>
      </w:pPr>
    </w:lvl>
    <w:lvl w:ilvl="7" w:tplc="39448472" w:tentative="1">
      <w:start w:val="1"/>
      <w:numFmt w:val="lowerLetter"/>
      <w:lvlText w:val="%8."/>
      <w:lvlJc w:val="left"/>
      <w:pPr>
        <w:ind w:left="5760" w:hanging="360"/>
      </w:pPr>
    </w:lvl>
    <w:lvl w:ilvl="8" w:tplc="39448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0">
    <w:multiLevelType w:val="hybridMultilevel"/>
    <w:lvl w:ilvl="0" w:tplc="79284751">
      <w:start w:val="1"/>
      <w:numFmt w:val="decimal"/>
      <w:lvlText w:val="%1."/>
      <w:lvlJc w:val="left"/>
      <w:pPr>
        <w:ind w:left="720" w:hanging="360"/>
      </w:pPr>
    </w:lvl>
    <w:lvl w:ilvl="1" w:tplc="79284751" w:tentative="1">
      <w:start w:val="1"/>
      <w:numFmt w:val="lowerLetter"/>
      <w:lvlText w:val="%2."/>
      <w:lvlJc w:val="left"/>
      <w:pPr>
        <w:ind w:left="1440" w:hanging="360"/>
      </w:pPr>
    </w:lvl>
    <w:lvl w:ilvl="2" w:tplc="79284751" w:tentative="1">
      <w:start w:val="1"/>
      <w:numFmt w:val="lowerRoman"/>
      <w:lvlText w:val="%3."/>
      <w:lvlJc w:val="right"/>
      <w:pPr>
        <w:ind w:left="2160" w:hanging="180"/>
      </w:pPr>
    </w:lvl>
    <w:lvl w:ilvl="3" w:tplc="79284751" w:tentative="1">
      <w:start w:val="1"/>
      <w:numFmt w:val="decimal"/>
      <w:lvlText w:val="%4."/>
      <w:lvlJc w:val="left"/>
      <w:pPr>
        <w:ind w:left="2880" w:hanging="360"/>
      </w:pPr>
    </w:lvl>
    <w:lvl w:ilvl="4" w:tplc="79284751" w:tentative="1">
      <w:start w:val="1"/>
      <w:numFmt w:val="lowerLetter"/>
      <w:lvlText w:val="%5."/>
      <w:lvlJc w:val="left"/>
      <w:pPr>
        <w:ind w:left="3600" w:hanging="360"/>
      </w:pPr>
    </w:lvl>
    <w:lvl w:ilvl="5" w:tplc="79284751" w:tentative="1">
      <w:start w:val="1"/>
      <w:numFmt w:val="lowerRoman"/>
      <w:lvlText w:val="%6."/>
      <w:lvlJc w:val="right"/>
      <w:pPr>
        <w:ind w:left="4320" w:hanging="180"/>
      </w:pPr>
    </w:lvl>
    <w:lvl w:ilvl="6" w:tplc="79284751" w:tentative="1">
      <w:start w:val="1"/>
      <w:numFmt w:val="decimal"/>
      <w:lvlText w:val="%7."/>
      <w:lvlJc w:val="left"/>
      <w:pPr>
        <w:ind w:left="5040" w:hanging="360"/>
      </w:pPr>
    </w:lvl>
    <w:lvl w:ilvl="7" w:tplc="79284751" w:tentative="1">
      <w:start w:val="1"/>
      <w:numFmt w:val="lowerLetter"/>
      <w:lvlText w:val="%8."/>
      <w:lvlJc w:val="left"/>
      <w:pPr>
        <w:ind w:left="5760" w:hanging="360"/>
      </w:pPr>
    </w:lvl>
    <w:lvl w:ilvl="8" w:tplc="79284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9">
    <w:multiLevelType w:val="hybridMultilevel"/>
    <w:lvl w:ilvl="0" w:tplc="36215586">
      <w:start w:val="1"/>
      <w:numFmt w:val="decimal"/>
      <w:lvlText w:val="%1."/>
      <w:lvlJc w:val="left"/>
      <w:pPr>
        <w:ind w:left="720" w:hanging="360"/>
      </w:pPr>
    </w:lvl>
    <w:lvl w:ilvl="1" w:tplc="36215586" w:tentative="1">
      <w:start w:val="1"/>
      <w:numFmt w:val="lowerLetter"/>
      <w:lvlText w:val="%2."/>
      <w:lvlJc w:val="left"/>
      <w:pPr>
        <w:ind w:left="1440" w:hanging="360"/>
      </w:pPr>
    </w:lvl>
    <w:lvl w:ilvl="2" w:tplc="36215586" w:tentative="1">
      <w:start w:val="1"/>
      <w:numFmt w:val="lowerRoman"/>
      <w:lvlText w:val="%3."/>
      <w:lvlJc w:val="right"/>
      <w:pPr>
        <w:ind w:left="2160" w:hanging="180"/>
      </w:pPr>
    </w:lvl>
    <w:lvl w:ilvl="3" w:tplc="36215586" w:tentative="1">
      <w:start w:val="1"/>
      <w:numFmt w:val="decimal"/>
      <w:lvlText w:val="%4."/>
      <w:lvlJc w:val="left"/>
      <w:pPr>
        <w:ind w:left="2880" w:hanging="360"/>
      </w:pPr>
    </w:lvl>
    <w:lvl w:ilvl="4" w:tplc="36215586" w:tentative="1">
      <w:start w:val="1"/>
      <w:numFmt w:val="lowerLetter"/>
      <w:lvlText w:val="%5."/>
      <w:lvlJc w:val="left"/>
      <w:pPr>
        <w:ind w:left="3600" w:hanging="360"/>
      </w:pPr>
    </w:lvl>
    <w:lvl w:ilvl="5" w:tplc="36215586" w:tentative="1">
      <w:start w:val="1"/>
      <w:numFmt w:val="lowerRoman"/>
      <w:lvlText w:val="%6."/>
      <w:lvlJc w:val="right"/>
      <w:pPr>
        <w:ind w:left="4320" w:hanging="180"/>
      </w:pPr>
    </w:lvl>
    <w:lvl w:ilvl="6" w:tplc="36215586" w:tentative="1">
      <w:start w:val="1"/>
      <w:numFmt w:val="decimal"/>
      <w:lvlText w:val="%7."/>
      <w:lvlJc w:val="left"/>
      <w:pPr>
        <w:ind w:left="5040" w:hanging="360"/>
      </w:pPr>
    </w:lvl>
    <w:lvl w:ilvl="7" w:tplc="36215586" w:tentative="1">
      <w:start w:val="1"/>
      <w:numFmt w:val="lowerLetter"/>
      <w:lvlText w:val="%8."/>
      <w:lvlJc w:val="left"/>
      <w:pPr>
        <w:ind w:left="5760" w:hanging="360"/>
      </w:pPr>
    </w:lvl>
    <w:lvl w:ilvl="8" w:tplc="36215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8">
    <w:multiLevelType w:val="hybridMultilevel"/>
    <w:lvl w:ilvl="0" w:tplc="10319406">
      <w:start w:val="1"/>
      <w:numFmt w:val="decimal"/>
      <w:lvlText w:val="%1."/>
      <w:lvlJc w:val="left"/>
      <w:pPr>
        <w:ind w:left="720" w:hanging="360"/>
      </w:pPr>
    </w:lvl>
    <w:lvl w:ilvl="1" w:tplc="10319406" w:tentative="1">
      <w:start w:val="1"/>
      <w:numFmt w:val="lowerLetter"/>
      <w:lvlText w:val="%2."/>
      <w:lvlJc w:val="left"/>
      <w:pPr>
        <w:ind w:left="1440" w:hanging="360"/>
      </w:pPr>
    </w:lvl>
    <w:lvl w:ilvl="2" w:tplc="10319406" w:tentative="1">
      <w:start w:val="1"/>
      <w:numFmt w:val="lowerRoman"/>
      <w:lvlText w:val="%3."/>
      <w:lvlJc w:val="right"/>
      <w:pPr>
        <w:ind w:left="2160" w:hanging="180"/>
      </w:pPr>
    </w:lvl>
    <w:lvl w:ilvl="3" w:tplc="10319406" w:tentative="1">
      <w:start w:val="1"/>
      <w:numFmt w:val="decimal"/>
      <w:lvlText w:val="%4."/>
      <w:lvlJc w:val="left"/>
      <w:pPr>
        <w:ind w:left="2880" w:hanging="360"/>
      </w:pPr>
    </w:lvl>
    <w:lvl w:ilvl="4" w:tplc="10319406" w:tentative="1">
      <w:start w:val="1"/>
      <w:numFmt w:val="lowerLetter"/>
      <w:lvlText w:val="%5."/>
      <w:lvlJc w:val="left"/>
      <w:pPr>
        <w:ind w:left="3600" w:hanging="360"/>
      </w:pPr>
    </w:lvl>
    <w:lvl w:ilvl="5" w:tplc="10319406" w:tentative="1">
      <w:start w:val="1"/>
      <w:numFmt w:val="lowerRoman"/>
      <w:lvlText w:val="%6."/>
      <w:lvlJc w:val="right"/>
      <w:pPr>
        <w:ind w:left="4320" w:hanging="180"/>
      </w:pPr>
    </w:lvl>
    <w:lvl w:ilvl="6" w:tplc="10319406" w:tentative="1">
      <w:start w:val="1"/>
      <w:numFmt w:val="decimal"/>
      <w:lvlText w:val="%7."/>
      <w:lvlJc w:val="left"/>
      <w:pPr>
        <w:ind w:left="5040" w:hanging="360"/>
      </w:pPr>
    </w:lvl>
    <w:lvl w:ilvl="7" w:tplc="10319406" w:tentative="1">
      <w:start w:val="1"/>
      <w:numFmt w:val="lowerLetter"/>
      <w:lvlText w:val="%8."/>
      <w:lvlJc w:val="left"/>
      <w:pPr>
        <w:ind w:left="5760" w:hanging="360"/>
      </w:pPr>
    </w:lvl>
    <w:lvl w:ilvl="8" w:tplc="10319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7">
    <w:multiLevelType w:val="hybridMultilevel"/>
    <w:lvl w:ilvl="0" w:tplc="98463444">
      <w:start w:val="1"/>
      <w:numFmt w:val="decimal"/>
      <w:lvlText w:val="%1."/>
      <w:lvlJc w:val="left"/>
      <w:pPr>
        <w:ind w:left="720" w:hanging="360"/>
      </w:pPr>
    </w:lvl>
    <w:lvl w:ilvl="1" w:tplc="98463444" w:tentative="1">
      <w:start w:val="1"/>
      <w:numFmt w:val="lowerLetter"/>
      <w:lvlText w:val="%2."/>
      <w:lvlJc w:val="left"/>
      <w:pPr>
        <w:ind w:left="1440" w:hanging="360"/>
      </w:pPr>
    </w:lvl>
    <w:lvl w:ilvl="2" w:tplc="98463444" w:tentative="1">
      <w:start w:val="1"/>
      <w:numFmt w:val="lowerRoman"/>
      <w:lvlText w:val="%3."/>
      <w:lvlJc w:val="right"/>
      <w:pPr>
        <w:ind w:left="2160" w:hanging="180"/>
      </w:pPr>
    </w:lvl>
    <w:lvl w:ilvl="3" w:tplc="98463444" w:tentative="1">
      <w:start w:val="1"/>
      <w:numFmt w:val="decimal"/>
      <w:lvlText w:val="%4."/>
      <w:lvlJc w:val="left"/>
      <w:pPr>
        <w:ind w:left="2880" w:hanging="360"/>
      </w:pPr>
    </w:lvl>
    <w:lvl w:ilvl="4" w:tplc="98463444" w:tentative="1">
      <w:start w:val="1"/>
      <w:numFmt w:val="lowerLetter"/>
      <w:lvlText w:val="%5."/>
      <w:lvlJc w:val="left"/>
      <w:pPr>
        <w:ind w:left="3600" w:hanging="360"/>
      </w:pPr>
    </w:lvl>
    <w:lvl w:ilvl="5" w:tplc="98463444" w:tentative="1">
      <w:start w:val="1"/>
      <w:numFmt w:val="lowerRoman"/>
      <w:lvlText w:val="%6."/>
      <w:lvlJc w:val="right"/>
      <w:pPr>
        <w:ind w:left="4320" w:hanging="180"/>
      </w:pPr>
    </w:lvl>
    <w:lvl w:ilvl="6" w:tplc="98463444" w:tentative="1">
      <w:start w:val="1"/>
      <w:numFmt w:val="decimal"/>
      <w:lvlText w:val="%7."/>
      <w:lvlJc w:val="left"/>
      <w:pPr>
        <w:ind w:left="5040" w:hanging="360"/>
      </w:pPr>
    </w:lvl>
    <w:lvl w:ilvl="7" w:tplc="98463444" w:tentative="1">
      <w:start w:val="1"/>
      <w:numFmt w:val="lowerLetter"/>
      <w:lvlText w:val="%8."/>
      <w:lvlJc w:val="left"/>
      <w:pPr>
        <w:ind w:left="5760" w:hanging="360"/>
      </w:pPr>
    </w:lvl>
    <w:lvl w:ilvl="8" w:tplc="98463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6">
    <w:multiLevelType w:val="hybridMultilevel"/>
    <w:lvl w:ilvl="0" w:tplc="78159352">
      <w:start w:val="1"/>
      <w:numFmt w:val="decimal"/>
      <w:lvlText w:val="%1."/>
      <w:lvlJc w:val="left"/>
      <w:pPr>
        <w:ind w:left="720" w:hanging="360"/>
      </w:pPr>
    </w:lvl>
    <w:lvl w:ilvl="1" w:tplc="78159352" w:tentative="1">
      <w:start w:val="1"/>
      <w:numFmt w:val="lowerLetter"/>
      <w:lvlText w:val="%2."/>
      <w:lvlJc w:val="left"/>
      <w:pPr>
        <w:ind w:left="1440" w:hanging="360"/>
      </w:pPr>
    </w:lvl>
    <w:lvl w:ilvl="2" w:tplc="78159352" w:tentative="1">
      <w:start w:val="1"/>
      <w:numFmt w:val="lowerRoman"/>
      <w:lvlText w:val="%3."/>
      <w:lvlJc w:val="right"/>
      <w:pPr>
        <w:ind w:left="2160" w:hanging="180"/>
      </w:pPr>
    </w:lvl>
    <w:lvl w:ilvl="3" w:tplc="78159352" w:tentative="1">
      <w:start w:val="1"/>
      <w:numFmt w:val="decimal"/>
      <w:lvlText w:val="%4."/>
      <w:lvlJc w:val="left"/>
      <w:pPr>
        <w:ind w:left="2880" w:hanging="360"/>
      </w:pPr>
    </w:lvl>
    <w:lvl w:ilvl="4" w:tplc="78159352" w:tentative="1">
      <w:start w:val="1"/>
      <w:numFmt w:val="lowerLetter"/>
      <w:lvlText w:val="%5."/>
      <w:lvlJc w:val="left"/>
      <w:pPr>
        <w:ind w:left="3600" w:hanging="360"/>
      </w:pPr>
    </w:lvl>
    <w:lvl w:ilvl="5" w:tplc="78159352" w:tentative="1">
      <w:start w:val="1"/>
      <w:numFmt w:val="lowerRoman"/>
      <w:lvlText w:val="%6."/>
      <w:lvlJc w:val="right"/>
      <w:pPr>
        <w:ind w:left="4320" w:hanging="180"/>
      </w:pPr>
    </w:lvl>
    <w:lvl w:ilvl="6" w:tplc="78159352" w:tentative="1">
      <w:start w:val="1"/>
      <w:numFmt w:val="decimal"/>
      <w:lvlText w:val="%7."/>
      <w:lvlJc w:val="left"/>
      <w:pPr>
        <w:ind w:left="5040" w:hanging="360"/>
      </w:pPr>
    </w:lvl>
    <w:lvl w:ilvl="7" w:tplc="78159352" w:tentative="1">
      <w:start w:val="1"/>
      <w:numFmt w:val="lowerLetter"/>
      <w:lvlText w:val="%8."/>
      <w:lvlJc w:val="left"/>
      <w:pPr>
        <w:ind w:left="5760" w:hanging="360"/>
      </w:pPr>
    </w:lvl>
    <w:lvl w:ilvl="8" w:tplc="7815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5">
    <w:multiLevelType w:val="hybridMultilevel"/>
    <w:lvl w:ilvl="0" w:tplc="70468237">
      <w:start w:val="1"/>
      <w:numFmt w:val="decimal"/>
      <w:lvlText w:val="%1."/>
      <w:lvlJc w:val="left"/>
      <w:pPr>
        <w:ind w:left="720" w:hanging="360"/>
      </w:pPr>
    </w:lvl>
    <w:lvl w:ilvl="1" w:tplc="70468237" w:tentative="1">
      <w:start w:val="1"/>
      <w:numFmt w:val="lowerLetter"/>
      <w:lvlText w:val="%2."/>
      <w:lvlJc w:val="left"/>
      <w:pPr>
        <w:ind w:left="1440" w:hanging="360"/>
      </w:pPr>
    </w:lvl>
    <w:lvl w:ilvl="2" w:tplc="70468237" w:tentative="1">
      <w:start w:val="1"/>
      <w:numFmt w:val="lowerRoman"/>
      <w:lvlText w:val="%3."/>
      <w:lvlJc w:val="right"/>
      <w:pPr>
        <w:ind w:left="2160" w:hanging="180"/>
      </w:pPr>
    </w:lvl>
    <w:lvl w:ilvl="3" w:tplc="70468237" w:tentative="1">
      <w:start w:val="1"/>
      <w:numFmt w:val="decimal"/>
      <w:lvlText w:val="%4."/>
      <w:lvlJc w:val="left"/>
      <w:pPr>
        <w:ind w:left="2880" w:hanging="360"/>
      </w:pPr>
    </w:lvl>
    <w:lvl w:ilvl="4" w:tplc="70468237" w:tentative="1">
      <w:start w:val="1"/>
      <w:numFmt w:val="lowerLetter"/>
      <w:lvlText w:val="%5."/>
      <w:lvlJc w:val="left"/>
      <w:pPr>
        <w:ind w:left="3600" w:hanging="360"/>
      </w:pPr>
    </w:lvl>
    <w:lvl w:ilvl="5" w:tplc="70468237" w:tentative="1">
      <w:start w:val="1"/>
      <w:numFmt w:val="lowerRoman"/>
      <w:lvlText w:val="%6."/>
      <w:lvlJc w:val="right"/>
      <w:pPr>
        <w:ind w:left="4320" w:hanging="180"/>
      </w:pPr>
    </w:lvl>
    <w:lvl w:ilvl="6" w:tplc="70468237" w:tentative="1">
      <w:start w:val="1"/>
      <w:numFmt w:val="decimal"/>
      <w:lvlText w:val="%7."/>
      <w:lvlJc w:val="left"/>
      <w:pPr>
        <w:ind w:left="5040" w:hanging="360"/>
      </w:pPr>
    </w:lvl>
    <w:lvl w:ilvl="7" w:tplc="70468237" w:tentative="1">
      <w:start w:val="1"/>
      <w:numFmt w:val="lowerLetter"/>
      <w:lvlText w:val="%8."/>
      <w:lvlJc w:val="left"/>
      <w:pPr>
        <w:ind w:left="5760" w:hanging="360"/>
      </w:pPr>
    </w:lvl>
    <w:lvl w:ilvl="8" w:tplc="70468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4">
    <w:multiLevelType w:val="hybridMultilevel"/>
    <w:lvl w:ilvl="0" w:tplc="62475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234">
    <w:abstractNumId w:val="12234"/>
  </w:num>
  <w:num w:numId="12235">
    <w:abstractNumId w:val="12235"/>
  </w:num>
  <w:num w:numId="12236">
    <w:abstractNumId w:val="12236"/>
  </w:num>
  <w:num w:numId="12237">
    <w:abstractNumId w:val="12237"/>
  </w:num>
  <w:num w:numId="12238">
    <w:abstractNumId w:val="12238"/>
  </w:num>
  <w:num w:numId="12239">
    <w:abstractNumId w:val="12239"/>
  </w:num>
  <w:num w:numId="12240">
    <w:abstractNumId w:val="12240"/>
  </w:num>
  <w:num w:numId="12241">
    <w:abstractNumId w:val="12241"/>
  </w:num>
  <w:num w:numId="12242">
    <w:abstractNumId w:val="12242"/>
  </w:num>
  <w:num w:numId="12243">
    <w:abstractNumId w:val="12243"/>
  </w:num>
  <w:num w:numId="12244">
    <w:abstractNumId w:val="12244"/>
  </w:num>
  <w:num w:numId="12245">
    <w:abstractNumId w:val="12245"/>
  </w:num>
  <w:num w:numId="12246">
    <w:abstractNumId w:val="12246"/>
  </w:num>
  <w:num w:numId="12247">
    <w:abstractNumId w:val="12247"/>
  </w:num>
  <w:num w:numId="12248">
    <w:abstractNumId w:val="12248"/>
  </w:num>
  <w:num w:numId="12249">
    <w:abstractNumId w:val="12249"/>
  </w:num>
  <w:num w:numId="12250">
    <w:abstractNumId w:val="12250"/>
  </w:num>
  <w:num w:numId="12251">
    <w:abstractNumId w:val="12251"/>
  </w:num>
  <w:num w:numId="12252">
    <w:abstractNumId w:val="12252"/>
  </w:num>
  <w:num w:numId="12253">
    <w:abstractNumId w:val="12253"/>
  </w:num>
  <w:num w:numId="12254">
    <w:abstractNumId w:val="12254"/>
  </w:num>
  <w:num w:numId="12255">
    <w:abstractNumId w:val="12255"/>
  </w:num>
  <w:num w:numId="12256">
    <w:abstractNumId w:val="12256"/>
  </w:num>
  <w:num w:numId="12257">
    <w:abstractNumId w:val="12257"/>
  </w:num>
  <w:num w:numId="12258">
    <w:abstractNumId w:val="12258"/>
  </w:num>
  <w:num w:numId="12259">
    <w:abstractNumId w:val="12259"/>
  </w:num>
  <w:num w:numId="12260">
    <w:abstractNumId w:val="12260"/>
  </w:num>
  <w:num w:numId="12261">
    <w:abstractNumId w:val="12261"/>
  </w:num>
  <w:num w:numId="12262">
    <w:abstractNumId w:val="12262"/>
  </w:num>
  <w:num w:numId="12263">
    <w:abstractNumId w:val="12263"/>
  </w:num>
  <w:num w:numId="12264">
    <w:abstractNumId w:val="12264"/>
  </w:num>
  <w:num w:numId="12265">
    <w:abstractNumId w:val="12265"/>
  </w:num>
  <w:num w:numId="12266">
    <w:abstractNumId w:val="12266"/>
  </w:num>
  <w:num w:numId="12267">
    <w:abstractNumId w:val="12267"/>
  </w:num>
  <w:num w:numId="12268">
    <w:abstractNumId w:val="12268"/>
  </w:num>
  <w:num w:numId="12269">
    <w:abstractNumId w:val="12269"/>
  </w:num>
  <w:num w:numId="12270">
    <w:abstractNumId w:val="12270"/>
  </w:num>
  <w:num w:numId="12271">
    <w:abstractNumId w:val="12271"/>
  </w:num>
  <w:num w:numId="12272">
    <w:abstractNumId w:val="12272"/>
  </w:num>
  <w:num w:numId="12273">
    <w:abstractNumId w:val="12273"/>
  </w:num>
  <w:num w:numId="12274">
    <w:abstractNumId w:val="12274"/>
  </w:num>
  <w:num w:numId="12275">
    <w:abstractNumId w:val="12275"/>
  </w:num>
  <w:num w:numId="12276">
    <w:abstractNumId w:val="12276"/>
  </w:num>
  <w:num w:numId="12277">
    <w:abstractNumId w:val="12277"/>
  </w:num>
  <w:num w:numId="12278">
    <w:abstractNumId w:val="12278"/>
  </w:num>
  <w:num w:numId="12279">
    <w:abstractNumId w:val="12279"/>
  </w:num>
  <w:num w:numId="12280">
    <w:abstractNumId w:val="12280"/>
  </w:num>
  <w:num w:numId="12281">
    <w:abstractNumId w:val="12281"/>
  </w:num>
  <w:num w:numId="12282">
    <w:abstractNumId w:val="12282"/>
  </w:num>
  <w:num w:numId="12283">
    <w:abstractNumId w:val="12283"/>
  </w:num>
  <w:num w:numId="12284">
    <w:abstractNumId w:val="12284"/>
  </w:num>
  <w:num w:numId="12285">
    <w:abstractNumId w:val="12285"/>
  </w:num>
  <w:num w:numId="12286">
    <w:abstractNumId w:val="12286"/>
  </w:num>
  <w:num w:numId="12287">
    <w:abstractNumId w:val="12287"/>
  </w:num>
  <w:num w:numId="12288">
    <w:abstractNumId w:val="12288"/>
  </w:num>
  <w:num w:numId="12289">
    <w:abstractNumId w:val="12289"/>
  </w:num>
  <w:num w:numId="12290">
    <w:abstractNumId w:val="12290"/>
  </w:num>
  <w:num w:numId="12291">
    <w:abstractNumId w:val="12291"/>
  </w:num>
  <w:num w:numId="12292">
    <w:abstractNumId w:val="12292"/>
  </w:num>
  <w:num w:numId="12293">
    <w:abstractNumId w:val="12293"/>
  </w:num>
  <w:num w:numId="12294">
    <w:abstractNumId w:val="12294"/>
  </w:num>
  <w:num w:numId="12295">
    <w:abstractNumId w:val="12295"/>
  </w:num>
  <w:num w:numId="12296">
    <w:abstractNumId w:val="12296"/>
  </w:num>
  <w:num w:numId="12297">
    <w:abstractNumId w:val="12297"/>
  </w:num>
  <w:num w:numId="12298">
    <w:abstractNumId w:val="12298"/>
  </w:num>
  <w:num w:numId="12299">
    <w:abstractNumId w:val="12299"/>
  </w:num>
  <w:num w:numId="12300">
    <w:abstractNumId w:val="12300"/>
  </w:num>
  <w:num w:numId="12301">
    <w:abstractNumId w:val="12301"/>
  </w:num>
  <w:num w:numId="12302">
    <w:abstractNumId w:val="12302"/>
  </w:num>
  <w:num w:numId="12303">
    <w:abstractNumId w:val="12303"/>
  </w:num>
  <w:num w:numId="12304">
    <w:abstractNumId w:val="12304"/>
  </w:num>
  <w:num w:numId="12305">
    <w:abstractNumId w:val="12305"/>
  </w:num>
  <w:num w:numId="12306">
    <w:abstractNumId w:val="12306"/>
  </w:num>
  <w:num w:numId="12307">
    <w:abstractNumId w:val="12307"/>
  </w:num>
  <w:num w:numId="12308">
    <w:abstractNumId w:val="12308"/>
  </w:num>
  <w:num w:numId="12309">
    <w:abstractNumId w:val="12309"/>
  </w:num>
  <w:num w:numId="12310">
    <w:abstractNumId w:val="12310"/>
  </w:num>
  <w:num w:numId="12311">
    <w:abstractNumId w:val="12311"/>
  </w:num>
  <w:num w:numId="12312">
    <w:abstractNumId w:val="12312"/>
  </w:num>
  <w:num w:numId="12313">
    <w:abstractNumId w:val="12313"/>
  </w:num>
  <w:num w:numId="12314">
    <w:abstractNumId w:val="12314"/>
  </w:num>
  <w:num w:numId="12315">
    <w:abstractNumId w:val="12315"/>
  </w:num>
  <w:num w:numId="12316">
    <w:abstractNumId w:val="123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1939028" Type="http://schemas.openxmlformats.org/officeDocument/2006/relationships/comments" Target="comments.xml"/><Relationship Id="rId328647750" Type="http://schemas.microsoft.com/office/2011/relationships/commentsExtended" Target="commentsExtended.xml"/><Relationship Id="rId61847371" Type="http://schemas.openxmlformats.org/officeDocument/2006/relationships/image" Target="media/imgrId61847371.jpg"/><Relationship Id="rId966467a3ca3879f5e" Type="http://schemas.openxmlformats.org/officeDocument/2006/relationships/hyperlink" Target="https://iservice.lombardini.it/jsp/Template2/manuale.jsp?id=120&amp;parent=1000" TargetMode="External"/><Relationship Id="rId306167a3ca387a540" Type="http://schemas.openxmlformats.org/officeDocument/2006/relationships/hyperlink" Target="https://iservice.lombardini.it/jsp/Template2/manuale.jsp?id=114&amp;parent=1000" TargetMode="External"/><Relationship Id="rId633667a3ca387acbb" Type="http://schemas.openxmlformats.org/officeDocument/2006/relationships/hyperlink" Target="https://iservice.lombardini.it/jsp/Template2/manuale.jsp?id=103&amp;parent=1000" TargetMode="External"/><Relationship Id="rId584367a3ca387b44b" Type="http://schemas.openxmlformats.org/officeDocument/2006/relationships/hyperlink" Target="https://iservice.lombardini.it/jsp/Template2/manuale.jsp?id=822&amp;parent=1000" TargetMode="External"/><Relationship Id="rId563667a3ca387b67b" Type="http://schemas.openxmlformats.org/officeDocument/2006/relationships/hyperlink" Target="https://iservice.lombardini.it/jsp/Template2/manuale.jsp?id=822&amp;parent=1000" TargetMode="External"/><Relationship Id="rId781467a3ca387c75e" Type="http://schemas.openxmlformats.org/officeDocument/2006/relationships/hyperlink" Target="https://iservice.lombardini.it/jsp/Template2/manuale.jsp?id=822&amp;parent=1000" TargetMode="External"/><Relationship Id="rId386067a3ca3887b66" Type="http://schemas.openxmlformats.org/officeDocument/2006/relationships/hyperlink" Target="https://iservice.lombardini.it/jsp/Template2/manuale.jsp?id=822&amp;parent=1000" TargetMode="External"/><Relationship Id="rId786967a3ca38940f3" Type="http://schemas.openxmlformats.org/officeDocument/2006/relationships/hyperlink" Target="https://iservice.lombardini.it/jsp/Template2/manuale.jsp?id=822&amp;parent=1000" TargetMode="External"/><Relationship Id="rId300067a3ca38bb323" Type="http://schemas.openxmlformats.org/officeDocument/2006/relationships/hyperlink" Target="https://iservice.lombardini.it/jsp/Template2/manuale.jsp?id=107&amp;parent=1000" TargetMode="External"/><Relationship Id="rId412767a3ca38e432a" Type="http://schemas.openxmlformats.org/officeDocument/2006/relationships/hyperlink" Target="https://iservice.lombardini.it/jsp/Template2/manuale.jsp?id=822&amp;parent=1000" TargetMode="External"/><Relationship Id="rId980567a3ca3944bd0" Type="http://schemas.openxmlformats.org/officeDocument/2006/relationships/hyperlink" Target="https://iservice.lombardini.it/jsp/Template2/manuale.jsp?id=822&amp;parent=1000" TargetMode="External"/><Relationship Id="rId209767a3ca39455d4" Type="http://schemas.openxmlformats.org/officeDocument/2006/relationships/hyperlink" Target="https://iservice.lombardini.it/jsp/Template2/manuale.jsp?id=822&amp;parent=1000" TargetMode="External"/><Relationship Id="rId222767a3ca3950965" Type="http://schemas.openxmlformats.org/officeDocument/2006/relationships/hyperlink" Target="https://iservice.lombardini.it/jsp/Template2/manuale.jsp?id=822&amp;parent=1000" TargetMode="External"/><Relationship Id="rId514167a3ca39617dd" Type="http://schemas.openxmlformats.org/officeDocument/2006/relationships/hyperlink" Target="https://iservice.lombardini.it/jsp/Template2/manuale.jsp?id=822&amp;parent=1000" TargetMode="External"/><Relationship Id="rId472167a3ca39a686b" Type="http://schemas.openxmlformats.org/officeDocument/2006/relationships/hyperlink" Target="https://iservice.lombardini.it/jsp/Template2/manuale.jsp?id=822&amp;parent=1000" TargetMode="External"/><Relationship Id="rId122267a3ca39d543d" Type="http://schemas.openxmlformats.org/officeDocument/2006/relationships/hyperlink" Target="https://iservice.lombardini.it/jsp/Template2/manuale.jsp?id=105&amp;parent=1000" TargetMode="External"/><Relationship Id="rId531067a3ca3a07752" Type="http://schemas.openxmlformats.org/officeDocument/2006/relationships/hyperlink" Target="https://iservice.lombardini.it/jsp/Template2/manuale.jsp?id=822&amp;parent=1000" TargetMode="External"/><Relationship Id="rId628567a3ca3a228de" Type="http://schemas.openxmlformats.org/officeDocument/2006/relationships/hyperlink" Target="https://iservice.lombardini.it/jsp/Template2/manuale.jsp?id=822&amp;parent=1000" TargetMode="External"/><Relationship Id="rId551867a3ca3a4a671" Type="http://schemas.openxmlformats.org/officeDocument/2006/relationships/hyperlink" Target="https://iservice.lombardini.it/jsp/Template2/manuale.jsp?id=132&amp;parent=1000" TargetMode="External"/><Relationship Id="rId857967a3ca3a66aaa" Type="http://schemas.openxmlformats.org/officeDocument/2006/relationships/hyperlink" Target="https://iservice.lombardini.it/jsp/Template2/manuale.jsp?id=822&amp;parent=1000" TargetMode="External"/><Relationship Id="rId852367a3ca3a70dda" Type="http://schemas.openxmlformats.org/officeDocument/2006/relationships/hyperlink" Target="https://iservice.lombardini.it/jsp/Template2/manuale.jsp?id=822&amp;parent=1000" TargetMode="External"/><Relationship Id="rId745367a3ca3ab44d5" Type="http://schemas.openxmlformats.org/officeDocument/2006/relationships/hyperlink" Target="https://iservice.lombardini.it/jsp/Template2/manuale.jsp?id=199&amp;parent=1000" TargetMode="External"/><Relationship Id="rId848667a3ca3ac3e78" Type="http://schemas.openxmlformats.org/officeDocument/2006/relationships/hyperlink" Target="https://iservice.lombardini.it/jsp/Template2/manuale.jsp?id=103&amp;parent=1000" TargetMode="External"/><Relationship Id="rId591667a3ca3ad2936" Type="http://schemas.openxmlformats.org/officeDocument/2006/relationships/hyperlink" Target="https://iservice.lombardini.it/jsp/Template2/manuale.jsp?id=822&amp;parent=1000" TargetMode="External"/><Relationship Id="rId621267a3ca3ad4944" Type="http://schemas.openxmlformats.org/officeDocument/2006/relationships/hyperlink" Target="https://iservice.lombardini.it/jsp/Template2/manuale.jsp?id=103&amp;parent=1000" TargetMode="External"/><Relationship Id="rId650367a3ca3b0cecd" Type="http://schemas.openxmlformats.org/officeDocument/2006/relationships/hyperlink" Target="https://iservice.lombardini.it/jsp/Template2/manuale.jsp?id=112&amp;parent=1000" TargetMode="External"/><Relationship Id="rId286667a3ca3b0d6fe" Type="http://schemas.openxmlformats.org/officeDocument/2006/relationships/hyperlink" Target="https://iservice.lombardini.it/jsp/Template2/manuale.jsp?id=822&amp;parent=1000" TargetMode="External"/><Relationship Id="rId132167a3ca3b0e82c" Type="http://schemas.openxmlformats.org/officeDocument/2006/relationships/hyperlink" Target="https://iservice.lombardini.it/jsp/Template2/manuale.jsp?id=822&amp;parent=1000" TargetMode="External"/><Relationship Id="rId440467a3ca3b104a5" Type="http://schemas.openxmlformats.org/officeDocument/2006/relationships/hyperlink" Target="https://iservice.lombardini.it/jsp/Template2/manuale.jsp?id=103&amp;parent=1000" TargetMode="External"/><Relationship Id="rId616167a3ca3b44c0e" Type="http://schemas.openxmlformats.org/officeDocument/2006/relationships/hyperlink" Target="https://iservice.lombardini.it/jsp/Template2/manuale.jsp?id=822&amp;parent=1000" TargetMode="External"/><Relationship Id="rId165067a3ca3b44f58" Type="http://schemas.openxmlformats.org/officeDocument/2006/relationships/hyperlink" Target="https://iservice.lombardini.it/jsp/Template2/manuale.jsp?id=140&amp;parent=1000" TargetMode="External"/><Relationship Id="rId768067a3ca3b45951" Type="http://schemas.openxmlformats.org/officeDocument/2006/relationships/hyperlink" Target="https://iservice.lombardini.it/jsp/Template2/manuale.jsp?id=822&amp;parent=1000" TargetMode="External"/><Relationship Id="rId168267a3ca3b4c986" Type="http://schemas.openxmlformats.org/officeDocument/2006/relationships/hyperlink" Target="https://iservice.lombardini.it/jsp/Template2/manuale.jsp?id=822&amp;parent=1000" TargetMode="External"/><Relationship Id="rId157967a3ca3b4ce25" Type="http://schemas.openxmlformats.org/officeDocument/2006/relationships/hyperlink" Target="https://iservice.lombardini.it/jsp/Template2/manuale.jsp?id=822&amp;parent=1000" TargetMode="External"/><Relationship Id="rId967667a3ca3b4d0d2" Type="http://schemas.openxmlformats.org/officeDocument/2006/relationships/hyperlink" Target="https://iservice.lombardini.it/jsp/Template2/manuale.jsp?id=136&amp;parent=1000" TargetMode="External"/><Relationship Id="rId927067a3ca3bbf7f4" Type="http://schemas.openxmlformats.org/officeDocument/2006/relationships/hyperlink" Target="https://iservice.lombardini.it/jsp/Template2/manuale.jsp?id=822&amp;parent=1000" TargetMode="External"/><Relationship Id="rId959967a3ca3bc049e" Type="http://schemas.openxmlformats.org/officeDocument/2006/relationships/hyperlink" Target="https://iservice.lombardini.it/jsp/Template2/manuale.jsp?id=822&amp;parent=1000" TargetMode="External"/><Relationship Id="rId866867a3ca3bc7d0c" Type="http://schemas.openxmlformats.org/officeDocument/2006/relationships/hyperlink" Target="https://iservice.lombardini.it/jsp/Template2/manuale.jsp?id=822&amp;parent=1000" TargetMode="External"/><Relationship Id="rId532267a3ca38726f9" Type="http://schemas.openxmlformats.org/officeDocument/2006/relationships/image" Target="media/imgrId532267a3ca38726f9.jpg"/><Relationship Id="rId920467a3ca3879758" Type="http://schemas.openxmlformats.org/officeDocument/2006/relationships/image" Target="media/imgrId920467a3ca3879758.gif"/><Relationship Id="rId460267a3ca38870d1" Type="http://schemas.openxmlformats.org/officeDocument/2006/relationships/image" Target="media/imgrId460267a3ca38870d1.jpg"/><Relationship Id="rId676267a3ca3892a02" Type="http://schemas.openxmlformats.org/officeDocument/2006/relationships/image" Target="media/imgrId676267a3ca3892a02.jpg"/><Relationship Id="rId531467a3ca389d8ac" Type="http://schemas.openxmlformats.org/officeDocument/2006/relationships/image" Target="media/imgrId531467a3ca389d8ac.jpg"/><Relationship Id="rId133667a3ca38a9df3" Type="http://schemas.openxmlformats.org/officeDocument/2006/relationships/image" Target="media/imgrId133667a3ca38a9df3.jpg"/><Relationship Id="rId523167a3ca38b205b" Type="http://schemas.openxmlformats.org/officeDocument/2006/relationships/image" Target="media/imgrId523167a3ca38b205b.jpg"/><Relationship Id="rId594567a3ca38ba963" Type="http://schemas.openxmlformats.org/officeDocument/2006/relationships/image" Target="media/imgrId594567a3ca38ba963.jpg"/><Relationship Id="rId459867a3ca38c3740" Type="http://schemas.openxmlformats.org/officeDocument/2006/relationships/image" Target="media/imgrId459867a3ca38c3740.jpg"/><Relationship Id="rId205167a3ca38cfaf7" Type="http://schemas.openxmlformats.org/officeDocument/2006/relationships/image" Target="media/imgrId205167a3ca38cfaf7.jpg"/><Relationship Id="rId242367a3ca38dba4c" Type="http://schemas.openxmlformats.org/officeDocument/2006/relationships/image" Target="media/imgrId242367a3ca38dba4c.jpg"/><Relationship Id="rId702267a3ca38e3338" Type="http://schemas.openxmlformats.org/officeDocument/2006/relationships/image" Target="media/imgrId702267a3ca38e3338.jpg"/><Relationship Id="rId993067a3ca38ecce1" Type="http://schemas.openxmlformats.org/officeDocument/2006/relationships/image" Target="media/imgrId993067a3ca38ecce1.jpg"/><Relationship Id="rId671067a3ca38f319e" Type="http://schemas.openxmlformats.org/officeDocument/2006/relationships/image" Target="media/imgrId671067a3ca38f319e.jpg"/><Relationship Id="rId849567a3ca39074b0" Type="http://schemas.openxmlformats.org/officeDocument/2006/relationships/image" Target="media/imgrId849567a3ca39074b0.jpg"/><Relationship Id="rId277167a3ca3911f98" Type="http://schemas.openxmlformats.org/officeDocument/2006/relationships/image" Target="media/imgrId277167a3ca3911f98.jpg"/><Relationship Id="rId796867a3ca3919b60" Type="http://schemas.openxmlformats.org/officeDocument/2006/relationships/image" Target="media/imgrId796867a3ca3919b60.jpg"/><Relationship Id="rId648167a3ca3920166" Type="http://schemas.openxmlformats.org/officeDocument/2006/relationships/image" Target="media/imgrId648167a3ca3920166.jpg"/><Relationship Id="rId352067a3ca392674e" Type="http://schemas.openxmlformats.org/officeDocument/2006/relationships/image" Target="media/imgrId352067a3ca392674e.gif"/><Relationship Id="rId889467a3ca39310c2" Type="http://schemas.openxmlformats.org/officeDocument/2006/relationships/image" Target="media/imgrId889467a3ca39310c2.jpg"/><Relationship Id="rId653667a3ca3936cb1" Type="http://schemas.openxmlformats.org/officeDocument/2006/relationships/image" Target="media/imgrId653667a3ca3936cb1.gif"/><Relationship Id="rId296067a3ca393df2d" Type="http://schemas.openxmlformats.org/officeDocument/2006/relationships/image" Target="media/imgrId296067a3ca393df2d.jpg"/><Relationship Id="rId534067a3ca3943f58" Type="http://schemas.openxmlformats.org/officeDocument/2006/relationships/image" Target="media/imgrId534067a3ca3943f58.gif"/><Relationship Id="rId724267a3ca394fc69" Type="http://schemas.openxmlformats.org/officeDocument/2006/relationships/image" Target="media/imgrId724267a3ca394fc69.jpg"/><Relationship Id="rId512567a3ca395b4be" Type="http://schemas.openxmlformats.org/officeDocument/2006/relationships/image" Target="media/imgrId512567a3ca395b4be.jpg"/><Relationship Id="rId940967a3ca3960dc5" Type="http://schemas.openxmlformats.org/officeDocument/2006/relationships/image" Target="media/imgrId940967a3ca3960dc5.gif"/><Relationship Id="rId355067a3ca3968849" Type="http://schemas.openxmlformats.org/officeDocument/2006/relationships/image" Target="media/imgrId355067a3ca3968849.jpg"/><Relationship Id="rId766167a3ca396e3f2" Type="http://schemas.openxmlformats.org/officeDocument/2006/relationships/image" Target="media/imgrId766167a3ca396e3f2.gif"/><Relationship Id="rId514367a3ca3974101" Type="http://schemas.openxmlformats.org/officeDocument/2006/relationships/image" Target="media/imgrId514367a3ca3974101.jpg"/><Relationship Id="rId236767a3ca397c223" Type="http://schemas.openxmlformats.org/officeDocument/2006/relationships/image" Target="media/imgrId236767a3ca397c223.jpg"/><Relationship Id="rId990767a3ca3984417" Type="http://schemas.openxmlformats.org/officeDocument/2006/relationships/image" Target="media/imgrId990767a3ca3984417.jpg"/><Relationship Id="rId299167a3ca398d1f6" Type="http://schemas.openxmlformats.org/officeDocument/2006/relationships/image" Target="media/imgrId299167a3ca398d1f6.jpg"/><Relationship Id="rId935667a3ca3999044" Type="http://schemas.openxmlformats.org/officeDocument/2006/relationships/image" Target="media/imgrId935667a3ca3999044.jpg"/><Relationship Id="rId632767a3ca39a4962" Type="http://schemas.openxmlformats.org/officeDocument/2006/relationships/image" Target="media/imgrId632767a3ca39a4962.jpg"/><Relationship Id="rId100867a3ca39afc5c" Type="http://schemas.openxmlformats.org/officeDocument/2006/relationships/image" Target="media/imgrId100867a3ca39afc5c.jpg"/><Relationship Id="rId176367a3ca39bb00e" Type="http://schemas.openxmlformats.org/officeDocument/2006/relationships/image" Target="media/imgrId176367a3ca39bb00e.jpg"/><Relationship Id="rId394667a3ca39c0ee9" Type="http://schemas.openxmlformats.org/officeDocument/2006/relationships/image" Target="media/imgrId394667a3ca39c0ee9.jpg"/><Relationship Id="rId276067a3ca39cabbf" Type="http://schemas.openxmlformats.org/officeDocument/2006/relationships/image" Target="media/imgrId276067a3ca39cabbf.jpg"/><Relationship Id="rId576067a3ca39d432a" Type="http://schemas.openxmlformats.org/officeDocument/2006/relationships/image" Target="media/imgrId576067a3ca39d432a.jpg"/><Relationship Id="rId650067a3ca39dda4c" Type="http://schemas.openxmlformats.org/officeDocument/2006/relationships/image" Target="media/imgrId650067a3ca39dda4c.jpg"/><Relationship Id="rId304367a3ca39e66a9" Type="http://schemas.openxmlformats.org/officeDocument/2006/relationships/image" Target="media/imgrId304367a3ca39e66a9.jpg"/><Relationship Id="rId952867a3ca39ec875" Type="http://schemas.openxmlformats.org/officeDocument/2006/relationships/image" Target="media/imgrId952867a3ca39ec875.gif"/><Relationship Id="rId136267a3ca3a012e1" Type="http://schemas.openxmlformats.org/officeDocument/2006/relationships/image" Target="media/imgrId136267a3ca3a012e1.jpg"/><Relationship Id="rId887567a3ca3a06ca2" Type="http://schemas.openxmlformats.org/officeDocument/2006/relationships/image" Target="media/imgrId887567a3ca3a06ca2.gif"/><Relationship Id="rId985167a3ca3a1012b" Type="http://schemas.openxmlformats.org/officeDocument/2006/relationships/image" Target="media/imgrId985167a3ca3a1012b.jpg"/><Relationship Id="rId871967a3ca3a1b86a" Type="http://schemas.openxmlformats.org/officeDocument/2006/relationships/image" Target="media/imgrId871967a3ca3a1b86a.jpg"/><Relationship Id="rId821067a3ca3a211eb" Type="http://schemas.openxmlformats.org/officeDocument/2006/relationships/image" Target="media/imgrId821067a3ca3a211eb.jpg"/><Relationship Id="rId999867a3ca3a2ad2d" Type="http://schemas.openxmlformats.org/officeDocument/2006/relationships/image" Target="media/imgrId999867a3ca3a2ad2d.jpg"/><Relationship Id="rId113267a3ca3a396b4" Type="http://schemas.openxmlformats.org/officeDocument/2006/relationships/image" Target="media/imgrId113267a3ca3a396b4.jpg"/><Relationship Id="rId438467a3ca3a40545" Type="http://schemas.openxmlformats.org/officeDocument/2006/relationships/image" Target="media/imgrId438467a3ca3a40545.jpg"/><Relationship Id="rId426367a3ca3a4991b" Type="http://schemas.openxmlformats.org/officeDocument/2006/relationships/image" Target="media/imgrId426367a3ca3a4991b.jpg"/><Relationship Id="rId836167a3ca3a50bc7" Type="http://schemas.openxmlformats.org/officeDocument/2006/relationships/image" Target="media/imgrId836167a3ca3a50bc7.jpg"/><Relationship Id="rId736567a3ca3a5d992" Type="http://schemas.openxmlformats.org/officeDocument/2006/relationships/image" Target="media/imgrId736567a3ca3a5d992.jpg"/><Relationship Id="rId293867a3ca3a6574e" Type="http://schemas.openxmlformats.org/officeDocument/2006/relationships/image" Target="media/imgrId293867a3ca3a6574e.jpg"/><Relationship Id="rId756367a3ca3a7056d" Type="http://schemas.openxmlformats.org/officeDocument/2006/relationships/image" Target="media/imgrId756367a3ca3a7056d.jpg"/><Relationship Id="rId606667a3ca3a7bc77" Type="http://schemas.openxmlformats.org/officeDocument/2006/relationships/image" Target="media/imgrId606667a3ca3a7bc77.jpg"/><Relationship Id="rId874667a3ca3a8256b" Type="http://schemas.openxmlformats.org/officeDocument/2006/relationships/image" Target="media/imgrId874667a3ca3a8256b.jpg"/><Relationship Id="rId802267a3ca3a8f5b9" Type="http://schemas.openxmlformats.org/officeDocument/2006/relationships/image" Target="media/imgrId802267a3ca3a8f5b9.jpg"/><Relationship Id="rId587867a3ca3a96a6c" Type="http://schemas.openxmlformats.org/officeDocument/2006/relationships/image" Target="media/imgrId587867a3ca3a96a6c.jpg"/><Relationship Id="rId677267a3ca3aa0aa5" Type="http://schemas.openxmlformats.org/officeDocument/2006/relationships/image" Target="media/imgrId677267a3ca3aa0aa5.jpg"/><Relationship Id="rId233467a3ca3aa9fde" Type="http://schemas.openxmlformats.org/officeDocument/2006/relationships/image" Target="media/imgrId233467a3ca3aa9fde.jpg"/><Relationship Id="rId903567a3ca3ab3b39" Type="http://schemas.openxmlformats.org/officeDocument/2006/relationships/image" Target="media/imgrId903567a3ca3ab3b39.jpg"/><Relationship Id="rId246767a3ca3abcb22" Type="http://schemas.openxmlformats.org/officeDocument/2006/relationships/image" Target="media/imgrId246767a3ca3abcb22.jpg"/><Relationship Id="rId684067a3ca3ac34dd" Type="http://schemas.openxmlformats.org/officeDocument/2006/relationships/image" Target="media/imgrId684067a3ca3ac34dd.jpg"/><Relationship Id="rId705967a3ca3acb4f0" Type="http://schemas.openxmlformats.org/officeDocument/2006/relationships/image" Target="media/imgrId705967a3ca3acb4f0.jpg"/><Relationship Id="rId839367a3ca3ad18b2" Type="http://schemas.openxmlformats.org/officeDocument/2006/relationships/image" Target="media/imgrId839367a3ca3ad18b2.jpg"/><Relationship Id="rId906267a3ca3adfe8a" Type="http://schemas.openxmlformats.org/officeDocument/2006/relationships/image" Target="media/imgrId906267a3ca3adfe8a.jpg"/><Relationship Id="rId244667a3ca3aeb2ce" Type="http://schemas.openxmlformats.org/officeDocument/2006/relationships/image" Target="media/imgrId244667a3ca3aeb2ce.jpg"/><Relationship Id="rId495367a3ca3af0f4d" Type="http://schemas.openxmlformats.org/officeDocument/2006/relationships/image" Target="media/imgrId495367a3ca3af0f4d.gif"/><Relationship Id="rId591467a3ca3b0501a" Type="http://schemas.openxmlformats.org/officeDocument/2006/relationships/image" Target="media/imgrId591467a3ca3b0501a.jpg"/><Relationship Id="rId540167a3ca3b0c441" Type="http://schemas.openxmlformats.org/officeDocument/2006/relationships/image" Target="media/imgrId540167a3ca3b0c441.jpg"/><Relationship Id="rId585767a3ca3b1badd" Type="http://schemas.openxmlformats.org/officeDocument/2006/relationships/image" Target="media/imgrId585767a3ca3b1badd.jpg"/><Relationship Id="rId877967a3ca3b229fa" Type="http://schemas.openxmlformats.org/officeDocument/2006/relationships/image" Target="media/imgrId877967a3ca3b229fa.jpg"/><Relationship Id="rId575167a3ca3b2ed59" Type="http://schemas.openxmlformats.org/officeDocument/2006/relationships/image" Target="media/imgrId575167a3ca3b2ed59.jpg"/><Relationship Id="rId820367a3ca3b3ac85" Type="http://schemas.openxmlformats.org/officeDocument/2006/relationships/image" Target="media/imgrId820367a3ca3b3ac85.jpg"/><Relationship Id="rId218067a3ca3b44299" Type="http://schemas.openxmlformats.org/officeDocument/2006/relationships/image" Target="media/imgrId218067a3ca3b44299.jpg"/><Relationship Id="rId528967a3ca3b4b707" Type="http://schemas.openxmlformats.org/officeDocument/2006/relationships/image" Target="media/imgrId528967a3ca3b4b707.jpg"/><Relationship Id="rId351367a3ca3b54340" Type="http://schemas.openxmlformats.org/officeDocument/2006/relationships/image" Target="media/imgrId351367a3ca3b54340.jpg"/><Relationship Id="rId352067a3ca3b5b8ee" Type="http://schemas.openxmlformats.org/officeDocument/2006/relationships/image" Target="media/imgrId352067a3ca3b5b8ee.jpg"/><Relationship Id="rId592567a3ca3b6508a" Type="http://schemas.openxmlformats.org/officeDocument/2006/relationships/image" Target="media/imgrId592567a3ca3b6508a.jpg"/><Relationship Id="rId689967a3ca3b70aa0" Type="http://schemas.openxmlformats.org/officeDocument/2006/relationships/image" Target="media/imgrId689967a3ca3b70aa0.jpg"/><Relationship Id="rId413867a3ca3b7bf95" Type="http://schemas.openxmlformats.org/officeDocument/2006/relationships/image" Target="media/imgrId413867a3ca3b7bf95.jpg"/><Relationship Id="rId269967a3ca3b8201b" Type="http://schemas.openxmlformats.org/officeDocument/2006/relationships/image" Target="media/imgrId269967a3ca3b8201b.gif"/><Relationship Id="rId683967a3ca3b8b119" Type="http://schemas.openxmlformats.org/officeDocument/2006/relationships/image" Target="media/imgrId683967a3ca3b8b119.jpg"/><Relationship Id="rId130167a3ca3b930c5" Type="http://schemas.openxmlformats.org/officeDocument/2006/relationships/image" Target="media/imgrId130167a3ca3b930c5.jpg"/><Relationship Id="rId157167a3ca3b9cc61" Type="http://schemas.openxmlformats.org/officeDocument/2006/relationships/image" Target="media/imgrId157167a3ca3b9cc61.jpg"/><Relationship Id="rId418367a3ca3ba4609" Type="http://schemas.openxmlformats.org/officeDocument/2006/relationships/image" Target="media/imgrId418367a3ca3ba4609.jpg"/><Relationship Id="rId232067a3ca3bb1af0" Type="http://schemas.openxmlformats.org/officeDocument/2006/relationships/image" Target="media/imgrId232067a3ca3bb1af0.jpg"/><Relationship Id="rId840367a3ca3bb91a3" Type="http://schemas.openxmlformats.org/officeDocument/2006/relationships/image" Target="media/imgrId840367a3ca3bb91a3.jpg"/><Relationship Id="rId779267a3ca3bbf27f" Type="http://schemas.openxmlformats.org/officeDocument/2006/relationships/image" Target="media/imgrId779267a3ca3bbf27f.gif"/><Relationship Id="rId416467a3ca3bc75dc" Type="http://schemas.openxmlformats.org/officeDocument/2006/relationships/image" Target="media/imgrId416467a3ca3bc75dc.jpg"/><Relationship Id="rId293767a3ca3bd0b33" Type="http://schemas.openxmlformats.org/officeDocument/2006/relationships/image" Target="media/imgrId293767a3ca3bd0b33.jpg"/><Relationship Id="rId777267a3ca3bd665e" Type="http://schemas.openxmlformats.org/officeDocument/2006/relationships/image" Target="media/imgrId777267a3ca3bd665e.jpg"/><Relationship Id="rId828167a3ca3bde11e" Type="http://schemas.openxmlformats.org/officeDocument/2006/relationships/image" Target="media/imgrId828167a3ca3bde11e.jpg"/><Relationship Id="rId236367a3ca3be34b6" Type="http://schemas.openxmlformats.org/officeDocument/2006/relationships/image" Target="media/imgrId236367a3ca3be34b6.gif"/><Relationship Id="rId989167a3ca3beb2ea" Type="http://schemas.openxmlformats.org/officeDocument/2006/relationships/image" Target="media/imgrId989167a3ca3beb2ea.jpg"/><Relationship Id="rId641867a3ca3bf0dc2" Type="http://schemas.openxmlformats.org/officeDocument/2006/relationships/image" Target="media/imgrId641867a3ca3bf0dc2.gif"/><Relationship Id="rId609467a3ca3c066f1" Type="http://schemas.openxmlformats.org/officeDocument/2006/relationships/image" Target="media/imgrId609467a3ca3c066f1.jpg"/><Relationship Id="rId967567a3ca3c0bfd8" Type="http://schemas.openxmlformats.org/officeDocument/2006/relationships/image" Target="media/imgrId967567a3ca3c0bfd8.gif"/><Relationship Id="rId505567a3ca3c17702" Type="http://schemas.openxmlformats.org/officeDocument/2006/relationships/image" Target="media/imgrId505567a3ca3c17702.jpg"/><Relationship Id="rId336867a3ca3c23149" Type="http://schemas.openxmlformats.org/officeDocument/2006/relationships/image" Target="media/imgrId336867a3ca3c23149.jpg"/><Relationship Id="rId559467a3ca3c2eb66" Type="http://schemas.openxmlformats.org/officeDocument/2006/relationships/image" Target="media/imgrId559467a3ca3c2eb66.jpg"/><Relationship Id="rId116167a3ca3c348bd" Type="http://schemas.openxmlformats.org/officeDocument/2006/relationships/image" Target="media/imgrId116167a3ca3c348bd.gif"/><Relationship Id="rId687467a3ca3c3c28d" Type="http://schemas.openxmlformats.org/officeDocument/2006/relationships/image" Target="media/imgrId687467a3ca3c3c28d.jpg"/><Relationship Id="rId881267a3ca3c45055" Type="http://schemas.openxmlformats.org/officeDocument/2006/relationships/image" Target="media/imgrId881267a3ca3c45055.jpg"/><Relationship Id="rId956067a3ca3c4d130" Type="http://schemas.openxmlformats.org/officeDocument/2006/relationships/image" Target="media/imgrId956067a3ca3c4d130.jpg"/><Relationship Id="rId153367a3ca3c56086" Type="http://schemas.openxmlformats.org/officeDocument/2006/relationships/image" Target="media/imgrId153367a3ca3c56086.jpg"/><Relationship Id="rId429467a3ca3c62c61" Type="http://schemas.openxmlformats.org/officeDocument/2006/relationships/image" Target="media/imgrId429467a3ca3c62c61.png"/><Relationship Id="rId261067a3ca3c6f709" Type="http://schemas.openxmlformats.org/officeDocument/2006/relationships/image" Target="media/imgrId261067a3ca3c6f709.png"/><Relationship Id="rId358367a3ca3c7b9e0" Type="http://schemas.openxmlformats.org/officeDocument/2006/relationships/image" Target="media/imgrId358367a3ca3c7b9e0.png"/><Relationship Id="rId688767a3ca3c88947" Type="http://schemas.openxmlformats.org/officeDocument/2006/relationships/image" Target="media/imgrId688767a3ca3c88947.jpg"/><Relationship Id="rId195267a3ca3c9015d" Type="http://schemas.openxmlformats.org/officeDocument/2006/relationships/image" Target="media/imgrId195267a3ca3c9015d.jpg"/><Relationship Id="rId768667a3ca3c98745" Type="http://schemas.openxmlformats.org/officeDocument/2006/relationships/image" Target="media/imgrId768667a3ca3c98745.jpg"/><Relationship Id="rId765767a3ca3ca3e6d" Type="http://schemas.openxmlformats.org/officeDocument/2006/relationships/image" Target="media/imgrId765767a3ca3ca3e6d.jpg"/><Relationship Id="rId624767a3ca3caf5df" Type="http://schemas.openxmlformats.org/officeDocument/2006/relationships/image" Target="media/imgrId624767a3ca3caf5df.jpg"/><Relationship Id="rId206567a3ca3cbc280" Type="http://schemas.openxmlformats.org/officeDocument/2006/relationships/image" Target="media/imgrId206567a3ca3cbc280.jpg"/><Relationship Id="rId427167a3ca3cc671d" Type="http://schemas.openxmlformats.org/officeDocument/2006/relationships/image" Target="media/imgrId427167a3ca3cc671d.gif"/><Relationship Id="rId407867a3ca3cce8c1" Type="http://schemas.openxmlformats.org/officeDocument/2006/relationships/image" Target="media/imgrId407867a3ca3cce8c1.jpg"/><Relationship Id="rId756467a3ca3cd62f5" Type="http://schemas.openxmlformats.org/officeDocument/2006/relationships/image" Target="media/imgrId756467a3ca3cd62f5.jpg"/><Relationship Id="rId192567a3ca3cdbfb0" Type="http://schemas.openxmlformats.org/officeDocument/2006/relationships/image" Target="media/imgrId192567a3ca3cdbfb0.gif"/><Relationship Id="rId892467a3ca3ce2ea1" Type="http://schemas.openxmlformats.org/officeDocument/2006/relationships/image" Target="media/imgrId892467a3ca3ce2ea1.jpg"/><Relationship Id="rId117567a3ca3cebb46" Type="http://schemas.openxmlformats.org/officeDocument/2006/relationships/image" Target="media/imgrId117567a3ca3cebb46.gif"/><Relationship Id="rId584867a3ca3cf3731" Type="http://schemas.openxmlformats.org/officeDocument/2006/relationships/image" Target="media/imgrId584867a3ca3cf3731.jpg"/><Relationship Id="rId225167a3ca3d0789d" Type="http://schemas.openxmlformats.org/officeDocument/2006/relationships/image" Target="media/imgrId225167a3ca3d0789d.jpg"/><Relationship Id="rId385467a3ca3d0eca6" Type="http://schemas.openxmlformats.org/officeDocument/2006/relationships/image" Target="media/imgrId385467a3ca3d0eca6.jpg"/><Relationship Id="rId530367a3ca3d16faa" Type="http://schemas.openxmlformats.org/officeDocument/2006/relationships/image" Target="media/imgrId530367a3ca3d16faa.jpg"/><Relationship Id="rId290567a3ca3d22bd3" Type="http://schemas.openxmlformats.org/officeDocument/2006/relationships/image" Target="media/imgrId290567a3ca3d22bd3.jpg"/><Relationship Id="rId619667a3ca3d2e448" Type="http://schemas.openxmlformats.org/officeDocument/2006/relationships/image" Target="media/imgrId619667a3ca3d2e448.jpg"/><Relationship Id="rId200467a3ca3d340de" Type="http://schemas.openxmlformats.org/officeDocument/2006/relationships/image" Target="media/imgrId200467a3ca3d340de.gif"/><Relationship Id="rId120767a3ca3d3dc02" Type="http://schemas.openxmlformats.org/officeDocument/2006/relationships/image" Target="media/imgrId120767a3ca3d3dc0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47371" Type="http://schemas.openxmlformats.org/officeDocument/2006/relationships/image" Target="media/imgrId618473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47371" Type="http://schemas.openxmlformats.org/officeDocument/2006/relationships/image" Target="media/imgrId618473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47371" Type="http://schemas.openxmlformats.org/officeDocument/2006/relationships/image" Target="media/imgrId618473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47371" Type="http://schemas.openxmlformats.org/officeDocument/2006/relationships/image" Target="media/imgrId618473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47371" Type="http://schemas.openxmlformats.org/officeDocument/2006/relationships/image" Target="media/imgrId618473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47371" Type="http://schemas.openxmlformats.org/officeDocument/2006/relationships/image" Target="media/imgrId618473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