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93571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786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022016" w:name="ctxt"/>
    <w:bookmarkEnd w:id="440220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68267a45f7a921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30467a45f7a924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24567a45f7a92c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3167a45f7a931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0967a45f7a938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99267a45f7a93d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88767a45f7a944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95167a45f7a94e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38567a45f7a955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76567a45f7a95c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30067a45f7a965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12167a45f7a96a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51867a45f7a96f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981467a45f7a977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740567a45f7a97e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08967a45f7a984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90767a45f7a98a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12467a45f7a997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98067a45f7a99e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583378" name="name144567a45f7aaa68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5867a45f7aaa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046582" name="name532467a45f7ab0f0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5167a45f7ab0f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58467a45f7ab1a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5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17333" name="name647467a45f7ab9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167a45f7ab9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68367a45f7aba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63895" name="name400967a45f7ac2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167a45f7ac2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9022655" name="name486767a45f7acfee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90767a45f7acf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8453586" name="name919667a45f7aded0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57867a45f7ade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0114329" name="name261267a45f7aee352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35267a45f7aee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1378559" name="name852467a45f7b07f4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41867a45f7b07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4094346" name="name578167a45f7b1315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41867a45f7b13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82872" name="name359367a45f7b1d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967a45f7b1d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0467a45f7b1e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76416" name="name462667a45f7b2c89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41567a45f7b2c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38620" name="name761867a45f7b3cf4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47867a45f7b3c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20532" name="name354467a45f7b479e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85067a45f7b47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41214" name="name253467a45f7b4f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167a45f7b4f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6167a45f7b52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8588380" name="name297267a45f7b6422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52067a45f7b64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20667a45f7b67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674951" name="name931667a45f7b76eb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39167a45f7b76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0667a45f7b77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334241" name="name512467a45f7b81ba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96967a45f7b81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9867a45f7b82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272" name="name116467a45f7b927c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88267a45f7b92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32584" name="name952067a45f7b9c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067a45f7b9c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30167a45f7b9d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626618" name="name675767a45f7bb21d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46167a45f7bb2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5789887" name="name351367a45f7bbf31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30767a45f7bbf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93110" name="name616167a45f7bc5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7a45f7bc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150167a45f7bc6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78421877" name="name196667a45f7bd26d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89367a45f7bd2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9400" name="name285867a45f7bdb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867a45f7bdb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88267a45f7bdc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7347354" name="name388767a45f7be6df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28667a45f7be6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3649" name="name427967a45f7bed3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7a45f7bed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8868848" name="name948867a45f7c058f2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02967a45f7c05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78415" name="name688167a45f7c0e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7a45f7c0e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33199" name="name427167a45f7c1c9c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12267a45f7c1c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5071" name="name893067a45f7c2a07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44367a45f7c2a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15705" name="name605367a45f7c30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867a45f7c30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7570" name="name638267a45f7c3c39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83467a45f7c3c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7332615" name="name137667a45f7c48ce5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43367a45f7c48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4623" name="name826167a45f7c50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367a45f7c50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1792400" name="name115667a45f7c5d33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66967a45f7c5d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399613" name="name982967a45f7c6a2b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88267a45f7c6a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6773" name="name972067a45f7c70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067a45f7c70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838489" name="name542567a45f7c7d9b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63667a45f7c7d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11906" name="name508367a45f7c867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5067a45f7c86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29855" name="name717067a45f7c90a0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29467a45f7c90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75573" name="name313767a45f7c99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867a45f7c99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567264" name="name291567a45f7ca368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27067a45f7ca3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8394" name="name168567a45f7cabdf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9267a45f7cab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26567a45f7cac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64067a45f7cad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18667a45f7cae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08667a45f7cae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1677121" name="name586467a45f7cb909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10067a45f7cb9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4330685" name="name856267a45f7cc8950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92867a45f7cc8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77671" name="name376667a45f7cce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167a45f7cce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330572" name="name777467a45f7ce124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48967a45f7ce1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1081" name="name860567a45f7ce9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267a45f7ce9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961320" name="name610567a45f7cf3f8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5967a45f7cf3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79979" name="name312567a45f7d12cf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7567a45f7d12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7768" name="name604567a45f7d19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767a45f7d19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00067a45f7d1a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0454169" name="name408867a45f7d25e0c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65667a45f7d25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50167a45f7d26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32667a45f7d278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5267a45f7d27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72567a45f7d27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93662714" name="name304667a45f7d358c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62967a45f7d35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6070" name="name320667a45f7d3e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867a45f7d3e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3666382" name="name713967a45f7d49e7f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60567a45f7d49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1100947" name="name255067a45f7d54fa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89467a45f7d54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93070" name="name879067a45f7d5e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7a45f7d5e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87067a45f7d5e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43967a45f7d5f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4288363" name="name217967a45f7d6d512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96667a45f7d6d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25752" name="name924967a45f7d784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2367a45f7d78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458529" name="name739367a45f7d8456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08467a45f7d84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749067a45f7d85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1197097" name="name920367a45f7d9096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279467a45f7d90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642908" name="name254567a45f7da1571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97267a45f7da1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56867a45f7da24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0867a45f7da4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9267a45f7da4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72167a45f7da5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79867a45f7da6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92467a45f7da6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01895" name="name291567a45f7db543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39767a45f7db5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1560795" name="name696767a45f7dc26f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12967a45f7dc2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812790" name="name774967a45f7dccd2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18767a45f7dcc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90167a45f7dce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710823" name="name203967a45f7dd993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56067a45f7dd99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506843" name="name438167a45f7de6b3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14667a45f7de6b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879014" name="name389667a45f7deed1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5967a45f7dee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25272" name="name362767a45f7e02f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367a45f7e02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25937" name="name297467a45f7e0c78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0367a45f7e0c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07277" name="name986267a45f7e19bf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9467a45f7e19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3309944" name="name289267a45f7e269e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01067a45f7e26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23291" name="name507967a45f7e321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767a45f7e32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79208539" name="name706367a45f7e3d36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35067a45f7e3d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36499" name="name173867a45f7e43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167a45f7e43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1176958" name="name554067a45f7e5278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59867a45f7e52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1910056" name="name906267a45f7e6526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48567a45f7e6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73998" name="name285067a45f7e6d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467a45f7e6d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977541" name="name293167a45f7e77b6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23067a45f7e77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614901" name="name893167a45f7e84f6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1667a45f7e84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4654" name="name558267a45f7e8f9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167a45f7e8f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817573" name="name533067a45f7e9fb8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25067a45f7e9f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755864" name="name619467a45f7ead44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62267a45f7ea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87273" name="name805267a45f7eb7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167a45f7eb7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245826" name="name374067a45f7ec4a8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71267a45f7ec4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1304" name="name919767a45f7ed3f0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67667a45f7ed3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5378866" name="name929667a45f7edd2b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17767a45f7edd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865190" name="name329367a45f7eea524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02167a45f7eea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73456" name="name372067a45f7f01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667a45f7f01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412667a45f7f02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63794" name="name938967a45f7f12223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19967a45f7f1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8744886" name="name276867a45f7f1dafa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290767a45f7f1d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8324039" name="name214767a45f7f2bac3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25967a45f7f2b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16702070" name="name758567a45f7f3c07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03667a45f7f3c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60567a45f7f3c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9869894" name="name218167a45f7f4d66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97367a45f7f4d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8780331" name="name967067a45f7f5db36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54367a45f7f5d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0212569" name="name594067a45f7f5e6ea" descr="image951067a45f7f5e6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1067a45f7f5e6c5"/>
                          <pic:cNvPicPr/>
                        </pic:nvPicPr>
                        <pic:blipFill>
                          <a:blip r:embed="rId678067a45f7f5e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00167a45f7f5ee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42767a45f7f5f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47867a45f7f60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66707855" name="name178367a45f7f6e8ef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18967a45f7f6e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3251189" name="name144567a45f7f7d638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11467a45f7f7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4216466" name="name394767a45f7f8a8e1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05467a45f7f8a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67419" name="name447467a45f7f91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667a45f7f9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857972" name="name494567a45f7f9e726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24767a45f7f9e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86367a45f7fa0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911382" name="name357967a45f7fabfda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00667a45f7fab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61944" name="name907267a45f7fb3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767a45f7fb3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35567a45f7fb4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2939628" name="name549467a45f7fc671b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76067a45f7fc6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58521" name="name268967a45f7fcf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7a45f7fcf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2554941" name="name137067a45f7fde71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45667a45f7fde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81598" name="name879467a45f7fea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467a45f7fea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8424993" name="name995867a45f8003705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81067a45f8003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80067a45f8004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992667a45f8006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1488598" name="name734967a45f8016f8e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91167a45f8016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9986111" name="name261867a45f8024493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360067a45f8024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9189" name="name620867a45f802b6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7a45f802b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43467a45f802c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7699038" name="name102167a45f803d885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97867a45f803d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77667a45f803e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0069243" name="name817267a45f805041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05567a45f8050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29409" name="name124367a45f805b0f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46967a45f805b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1724" name="name277067a45f8061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367a45f8061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7867a45f8063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616945" name="name100567a45f806e76e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95567a45f806e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0968" name="name780767a45f8075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7a45f8075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367021" name="name978167a45f8083c0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93267a45f8083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97667a45f8086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8871321" name="name251267a45f8094939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07267a45f8094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194" name="name249867a45f809d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767a45f809d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0398668" name="name823567a45f80aba11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19167a45f80ab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8605" name="name121567a45f80b2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067a45f80b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032174" name="name547067a45f80be6c3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15767a45f80be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5608989" name="name873567a45f80cfb9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17267a45f80cf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6683283" name="name765767a45f80e053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43967a45f80e0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343361" name="name989167a45f80ef318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14167a45f80ef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45471" name="name567967a45f81088d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71167a45f8108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89294573" name="name304767a45f8109029" descr="image329967a45f8109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9967a45f810901a"/>
                          <pic:cNvPicPr/>
                        </pic:nvPicPr>
                        <pic:blipFill>
                          <a:blip r:embed="rId501067a45f8109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65845" name="name334067a45f811891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08167a45f8118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6089" name="name311467a45f811f6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967a45f811f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620967a45f8120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2299018" name="name188767a45f812a59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33667a45f812a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611">
    <w:multiLevelType w:val="hybridMultilevel"/>
    <w:lvl w:ilvl="0" w:tplc="77890608">
      <w:start w:val="1"/>
      <w:numFmt w:val="decimal"/>
      <w:lvlText w:val="%1."/>
      <w:lvlJc w:val="left"/>
      <w:pPr>
        <w:ind w:left="720" w:hanging="360"/>
      </w:pPr>
    </w:lvl>
    <w:lvl w:ilvl="1" w:tplc="77890608" w:tentative="1">
      <w:start w:val="1"/>
      <w:numFmt w:val="lowerLetter"/>
      <w:lvlText w:val="%2."/>
      <w:lvlJc w:val="left"/>
      <w:pPr>
        <w:ind w:left="1440" w:hanging="360"/>
      </w:pPr>
    </w:lvl>
    <w:lvl w:ilvl="2" w:tplc="77890608" w:tentative="1">
      <w:start w:val="1"/>
      <w:numFmt w:val="lowerRoman"/>
      <w:lvlText w:val="%3."/>
      <w:lvlJc w:val="right"/>
      <w:pPr>
        <w:ind w:left="2160" w:hanging="180"/>
      </w:pPr>
    </w:lvl>
    <w:lvl w:ilvl="3" w:tplc="77890608" w:tentative="1">
      <w:start w:val="1"/>
      <w:numFmt w:val="decimal"/>
      <w:lvlText w:val="%4."/>
      <w:lvlJc w:val="left"/>
      <w:pPr>
        <w:ind w:left="2880" w:hanging="360"/>
      </w:pPr>
    </w:lvl>
    <w:lvl w:ilvl="4" w:tplc="77890608" w:tentative="1">
      <w:start w:val="1"/>
      <w:numFmt w:val="lowerLetter"/>
      <w:lvlText w:val="%5."/>
      <w:lvlJc w:val="left"/>
      <w:pPr>
        <w:ind w:left="3600" w:hanging="360"/>
      </w:pPr>
    </w:lvl>
    <w:lvl w:ilvl="5" w:tplc="77890608" w:tentative="1">
      <w:start w:val="1"/>
      <w:numFmt w:val="lowerRoman"/>
      <w:lvlText w:val="%6."/>
      <w:lvlJc w:val="right"/>
      <w:pPr>
        <w:ind w:left="4320" w:hanging="180"/>
      </w:pPr>
    </w:lvl>
    <w:lvl w:ilvl="6" w:tplc="77890608" w:tentative="1">
      <w:start w:val="1"/>
      <w:numFmt w:val="decimal"/>
      <w:lvlText w:val="%7."/>
      <w:lvlJc w:val="left"/>
      <w:pPr>
        <w:ind w:left="5040" w:hanging="360"/>
      </w:pPr>
    </w:lvl>
    <w:lvl w:ilvl="7" w:tplc="77890608" w:tentative="1">
      <w:start w:val="1"/>
      <w:numFmt w:val="lowerLetter"/>
      <w:lvlText w:val="%8."/>
      <w:lvlJc w:val="left"/>
      <w:pPr>
        <w:ind w:left="5760" w:hanging="360"/>
      </w:pPr>
    </w:lvl>
    <w:lvl w:ilvl="8" w:tplc="7789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0">
    <w:multiLevelType w:val="hybridMultilevel"/>
    <w:lvl w:ilvl="0" w:tplc="20600599">
      <w:start w:val="1"/>
      <w:numFmt w:val="decimal"/>
      <w:lvlText w:val="%1."/>
      <w:lvlJc w:val="left"/>
      <w:pPr>
        <w:ind w:left="720" w:hanging="360"/>
      </w:pPr>
    </w:lvl>
    <w:lvl w:ilvl="1" w:tplc="20600599" w:tentative="1">
      <w:start w:val="1"/>
      <w:numFmt w:val="lowerLetter"/>
      <w:lvlText w:val="%2."/>
      <w:lvlJc w:val="left"/>
      <w:pPr>
        <w:ind w:left="1440" w:hanging="360"/>
      </w:pPr>
    </w:lvl>
    <w:lvl w:ilvl="2" w:tplc="20600599" w:tentative="1">
      <w:start w:val="1"/>
      <w:numFmt w:val="lowerRoman"/>
      <w:lvlText w:val="%3."/>
      <w:lvlJc w:val="right"/>
      <w:pPr>
        <w:ind w:left="2160" w:hanging="180"/>
      </w:pPr>
    </w:lvl>
    <w:lvl w:ilvl="3" w:tplc="20600599" w:tentative="1">
      <w:start w:val="1"/>
      <w:numFmt w:val="decimal"/>
      <w:lvlText w:val="%4."/>
      <w:lvlJc w:val="left"/>
      <w:pPr>
        <w:ind w:left="2880" w:hanging="360"/>
      </w:pPr>
    </w:lvl>
    <w:lvl w:ilvl="4" w:tplc="20600599" w:tentative="1">
      <w:start w:val="1"/>
      <w:numFmt w:val="lowerLetter"/>
      <w:lvlText w:val="%5."/>
      <w:lvlJc w:val="left"/>
      <w:pPr>
        <w:ind w:left="3600" w:hanging="360"/>
      </w:pPr>
    </w:lvl>
    <w:lvl w:ilvl="5" w:tplc="20600599" w:tentative="1">
      <w:start w:val="1"/>
      <w:numFmt w:val="lowerRoman"/>
      <w:lvlText w:val="%6."/>
      <w:lvlJc w:val="right"/>
      <w:pPr>
        <w:ind w:left="4320" w:hanging="180"/>
      </w:pPr>
    </w:lvl>
    <w:lvl w:ilvl="6" w:tplc="20600599" w:tentative="1">
      <w:start w:val="1"/>
      <w:numFmt w:val="decimal"/>
      <w:lvlText w:val="%7."/>
      <w:lvlJc w:val="left"/>
      <w:pPr>
        <w:ind w:left="5040" w:hanging="360"/>
      </w:pPr>
    </w:lvl>
    <w:lvl w:ilvl="7" w:tplc="20600599" w:tentative="1">
      <w:start w:val="1"/>
      <w:numFmt w:val="lowerLetter"/>
      <w:lvlText w:val="%8."/>
      <w:lvlJc w:val="left"/>
      <w:pPr>
        <w:ind w:left="5760" w:hanging="360"/>
      </w:pPr>
    </w:lvl>
    <w:lvl w:ilvl="8" w:tplc="2060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9">
    <w:multiLevelType w:val="hybridMultilevel"/>
    <w:lvl w:ilvl="0" w:tplc="35372788">
      <w:start w:val="1"/>
      <w:numFmt w:val="decimal"/>
      <w:lvlText w:val="%1."/>
      <w:lvlJc w:val="left"/>
      <w:pPr>
        <w:ind w:left="720" w:hanging="360"/>
      </w:pPr>
    </w:lvl>
    <w:lvl w:ilvl="1" w:tplc="35372788" w:tentative="1">
      <w:start w:val="1"/>
      <w:numFmt w:val="lowerLetter"/>
      <w:lvlText w:val="%2."/>
      <w:lvlJc w:val="left"/>
      <w:pPr>
        <w:ind w:left="1440" w:hanging="360"/>
      </w:pPr>
    </w:lvl>
    <w:lvl w:ilvl="2" w:tplc="35372788" w:tentative="1">
      <w:start w:val="1"/>
      <w:numFmt w:val="lowerRoman"/>
      <w:lvlText w:val="%3."/>
      <w:lvlJc w:val="right"/>
      <w:pPr>
        <w:ind w:left="2160" w:hanging="180"/>
      </w:pPr>
    </w:lvl>
    <w:lvl w:ilvl="3" w:tplc="35372788" w:tentative="1">
      <w:start w:val="1"/>
      <w:numFmt w:val="decimal"/>
      <w:lvlText w:val="%4."/>
      <w:lvlJc w:val="left"/>
      <w:pPr>
        <w:ind w:left="2880" w:hanging="360"/>
      </w:pPr>
    </w:lvl>
    <w:lvl w:ilvl="4" w:tplc="35372788" w:tentative="1">
      <w:start w:val="1"/>
      <w:numFmt w:val="lowerLetter"/>
      <w:lvlText w:val="%5."/>
      <w:lvlJc w:val="left"/>
      <w:pPr>
        <w:ind w:left="3600" w:hanging="360"/>
      </w:pPr>
    </w:lvl>
    <w:lvl w:ilvl="5" w:tplc="35372788" w:tentative="1">
      <w:start w:val="1"/>
      <w:numFmt w:val="lowerRoman"/>
      <w:lvlText w:val="%6."/>
      <w:lvlJc w:val="right"/>
      <w:pPr>
        <w:ind w:left="4320" w:hanging="180"/>
      </w:pPr>
    </w:lvl>
    <w:lvl w:ilvl="6" w:tplc="35372788" w:tentative="1">
      <w:start w:val="1"/>
      <w:numFmt w:val="decimal"/>
      <w:lvlText w:val="%7."/>
      <w:lvlJc w:val="left"/>
      <w:pPr>
        <w:ind w:left="5040" w:hanging="360"/>
      </w:pPr>
    </w:lvl>
    <w:lvl w:ilvl="7" w:tplc="35372788" w:tentative="1">
      <w:start w:val="1"/>
      <w:numFmt w:val="lowerLetter"/>
      <w:lvlText w:val="%8."/>
      <w:lvlJc w:val="left"/>
      <w:pPr>
        <w:ind w:left="5760" w:hanging="360"/>
      </w:pPr>
    </w:lvl>
    <w:lvl w:ilvl="8" w:tplc="3537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8">
    <w:multiLevelType w:val="hybridMultilevel"/>
    <w:lvl w:ilvl="0" w:tplc="44010985">
      <w:start w:val="1"/>
      <w:numFmt w:val="decimal"/>
      <w:lvlText w:val="%1."/>
      <w:lvlJc w:val="left"/>
      <w:pPr>
        <w:ind w:left="720" w:hanging="360"/>
      </w:pPr>
    </w:lvl>
    <w:lvl w:ilvl="1" w:tplc="44010985" w:tentative="1">
      <w:start w:val="1"/>
      <w:numFmt w:val="lowerLetter"/>
      <w:lvlText w:val="%2."/>
      <w:lvlJc w:val="left"/>
      <w:pPr>
        <w:ind w:left="1440" w:hanging="360"/>
      </w:pPr>
    </w:lvl>
    <w:lvl w:ilvl="2" w:tplc="44010985" w:tentative="1">
      <w:start w:val="1"/>
      <w:numFmt w:val="lowerRoman"/>
      <w:lvlText w:val="%3."/>
      <w:lvlJc w:val="right"/>
      <w:pPr>
        <w:ind w:left="2160" w:hanging="180"/>
      </w:pPr>
    </w:lvl>
    <w:lvl w:ilvl="3" w:tplc="44010985" w:tentative="1">
      <w:start w:val="1"/>
      <w:numFmt w:val="decimal"/>
      <w:lvlText w:val="%4."/>
      <w:lvlJc w:val="left"/>
      <w:pPr>
        <w:ind w:left="2880" w:hanging="360"/>
      </w:pPr>
    </w:lvl>
    <w:lvl w:ilvl="4" w:tplc="44010985" w:tentative="1">
      <w:start w:val="1"/>
      <w:numFmt w:val="lowerLetter"/>
      <w:lvlText w:val="%5."/>
      <w:lvlJc w:val="left"/>
      <w:pPr>
        <w:ind w:left="3600" w:hanging="360"/>
      </w:pPr>
    </w:lvl>
    <w:lvl w:ilvl="5" w:tplc="44010985" w:tentative="1">
      <w:start w:val="1"/>
      <w:numFmt w:val="lowerRoman"/>
      <w:lvlText w:val="%6."/>
      <w:lvlJc w:val="right"/>
      <w:pPr>
        <w:ind w:left="4320" w:hanging="180"/>
      </w:pPr>
    </w:lvl>
    <w:lvl w:ilvl="6" w:tplc="44010985" w:tentative="1">
      <w:start w:val="1"/>
      <w:numFmt w:val="decimal"/>
      <w:lvlText w:val="%7."/>
      <w:lvlJc w:val="left"/>
      <w:pPr>
        <w:ind w:left="5040" w:hanging="360"/>
      </w:pPr>
    </w:lvl>
    <w:lvl w:ilvl="7" w:tplc="44010985" w:tentative="1">
      <w:start w:val="1"/>
      <w:numFmt w:val="lowerLetter"/>
      <w:lvlText w:val="%8."/>
      <w:lvlJc w:val="left"/>
      <w:pPr>
        <w:ind w:left="5760" w:hanging="360"/>
      </w:pPr>
    </w:lvl>
    <w:lvl w:ilvl="8" w:tplc="4401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7">
    <w:multiLevelType w:val="hybridMultilevel"/>
    <w:lvl w:ilvl="0" w:tplc="64345408">
      <w:start w:val="1"/>
      <w:numFmt w:val="decimal"/>
      <w:lvlText w:val="%1."/>
      <w:lvlJc w:val="left"/>
      <w:pPr>
        <w:ind w:left="720" w:hanging="360"/>
      </w:pPr>
    </w:lvl>
    <w:lvl w:ilvl="1" w:tplc="64345408" w:tentative="1">
      <w:start w:val="1"/>
      <w:numFmt w:val="lowerLetter"/>
      <w:lvlText w:val="%2."/>
      <w:lvlJc w:val="left"/>
      <w:pPr>
        <w:ind w:left="1440" w:hanging="360"/>
      </w:pPr>
    </w:lvl>
    <w:lvl w:ilvl="2" w:tplc="64345408" w:tentative="1">
      <w:start w:val="1"/>
      <w:numFmt w:val="lowerRoman"/>
      <w:lvlText w:val="%3."/>
      <w:lvlJc w:val="right"/>
      <w:pPr>
        <w:ind w:left="2160" w:hanging="180"/>
      </w:pPr>
    </w:lvl>
    <w:lvl w:ilvl="3" w:tplc="64345408" w:tentative="1">
      <w:start w:val="1"/>
      <w:numFmt w:val="decimal"/>
      <w:lvlText w:val="%4."/>
      <w:lvlJc w:val="left"/>
      <w:pPr>
        <w:ind w:left="2880" w:hanging="360"/>
      </w:pPr>
    </w:lvl>
    <w:lvl w:ilvl="4" w:tplc="64345408" w:tentative="1">
      <w:start w:val="1"/>
      <w:numFmt w:val="lowerLetter"/>
      <w:lvlText w:val="%5."/>
      <w:lvlJc w:val="left"/>
      <w:pPr>
        <w:ind w:left="3600" w:hanging="360"/>
      </w:pPr>
    </w:lvl>
    <w:lvl w:ilvl="5" w:tplc="64345408" w:tentative="1">
      <w:start w:val="1"/>
      <w:numFmt w:val="lowerRoman"/>
      <w:lvlText w:val="%6."/>
      <w:lvlJc w:val="right"/>
      <w:pPr>
        <w:ind w:left="4320" w:hanging="180"/>
      </w:pPr>
    </w:lvl>
    <w:lvl w:ilvl="6" w:tplc="64345408" w:tentative="1">
      <w:start w:val="1"/>
      <w:numFmt w:val="decimal"/>
      <w:lvlText w:val="%7."/>
      <w:lvlJc w:val="left"/>
      <w:pPr>
        <w:ind w:left="5040" w:hanging="360"/>
      </w:pPr>
    </w:lvl>
    <w:lvl w:ilvl="7" w:tplc="64345408" w:tentative="1">
      <w:start w:val="1"/>
      <w:numFmt w:val="lowerLetter"/>
      <w:lvlText w:val="%8."/>
      <w:lvlJc w:val="left"/>
      <w:pPr>
        <w:ind w:left="5760" w:hanging="360"/>
      </w:pPr>
    </w:lvl>
    <w:lvl w:ilvl="8" w:tplc="6434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6">
    <w:multiLevelType w:val="hybridMultilevel"/>
    <w:lvl w:ilvl="0" w:tplc="72626066">
      <w:start w:val="1"/>
      <w:numFmt w:val="decimal"/>
      <w:lvlText w:val="%1."/>
      <w:lvlJc w:val="left"/>
      <w:pPr>
        <w:ind w:left="720" w:hanging="360"/>
      </w:pPr>
    </w:lvl>
    <w:lvl w:ilvl="1" w:tplc="72626066" w:tentative="1">
      <w:start w:val="1"/>
      <w:numFmt w:val="lowerLetter"/>
      <w:lvlText w:val="%2."/>
      <w:lvlJc w:val="left"/>
      <w:pPr>
        <w:ind w:left="1440" w:hanging="360"/>
      </w:pPr>
    </w:lvl>
    <w:lvl w:ilvl="2" w:tplc="72626066" w:tentative="1">
      <w:start w:val="1"/>
      <w:numFmt w:val="lowerRoman"/>
      <w:lvlText w:val="%3."/>
      <w:lvlJc w:val="right"/>
      <w:pPr>
        <w:ind w:left="2160" w:hanging="180"/>
      </w:pPr>
    </w:lvl>
    <w:lvl w:ilvl="3" w:tplc="72626066" w:tentative="1">
      <w:start w:val="1"/>
      <w:numFmt w:val="decimal"/>
      <w:lvlText w:val="%4."/>
      <w:lvlJc w:val="left"/>
      <w:pPr>
        <w:ind w:left="2880" w:hanging="360"/>
      </w:pPr>
    </w:lvl>
    <w:lvl w:ilvl="4" w:tplc="72626066" w:tentative="1">
      <w:start w:val="1"/>
      <w:numFmt w:val="lowerLetter"/>
      <w:lvlText w:val="%5."/>
      <w:lvlJc w:val="left"/>
      <w:pPr>
        <w:ind w:left="3600" w:hanging="360"/>
      </w:pPr>
    </w:lvl>
    <w:lvl w:ilvl="5" w:tplc="72626066" w:tentative="1">
      <w:start w:val="1"/>
      <w:numFmt w:val="lowerRoman"/>
      <w:lvlText w:val="%6."/>
      <w:lvlJc w:val="right"/>
      <w:pPr>
        <w:ind w:left="4320" w:hanging="180"/>
      </w:pPr>
    </w:lvl>
    <w:lvl w:ilvl="6" w:tplc="72626066" w:tentative="1">
      <w:start w:val="1"/>
      <w:numFmt w:val="decimal"/>
      <w:lvlText w:val="%7."/>
      <w:lvlJc w:val="left"/>
      <w:pPr>
        <w:ind w:left="5040" w:hanging="360"/>
      </w:pPr>
    </w:lvl>
    <w:lvl w:ilvl="7" w:tplc="72626066" w:tentative="1">
      <w:start w:val="1"/>
      <w:numFmt w:val="lowerLetter"/>
      <w:lvlText w:val="%8."/>
      <w:lvlJc w:val="left"/>
      <w:pPr>
        <w:ind w:left="5760" w:hanging="360"/>
      </w:pPr>
    </w:lvl>
    <w:lvl w:ilvl="8" w:tplc="7262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5">
    <w:multiLevelType w:val="hybridMultilevel"/>
    <w:lvl w:ilvl="0" w:tplc="37366580">
      <w:start w:val="1"/>
      <w:numFmt w:val="decimal"/>
      <w:lvlText w:val="%1."/>
      <w:lvlJc w:val="left"/>
      <w:pPr>
        <w:ind w:left="720" w:hanging="360"/>
      </w:pPr>
    </w:lvl>
    <w:lvl w:ilvl="1" w:tplc="37366580" w:tentative="1">
      <w:start w:val="1"/>
      <w:numFmt w:val="lowerLetter"/>
      <w:lvlText w:val="%2."/>
      <w:lvlJc w:val="left"/>
      <w:pPr>
        <w:ind w:left="1440" w:hanging="360"/>
      </w:pPr>
    </w:lvl>
    <w:lvl w:ilvl="2" w:tplc="37366580" w:tentative="1">
      <w:start w:val="1"/>
      <w:numFmt w:val="lowerRoman"/>
      <w:lvlText w:val="%3."/>
      <w:lvlJc w:val="right"/>
      <w:pPr>
        <w:ind w:left="2160" w:hanging="180"/>
      </w:pPr>
    </w:lvl>
    <w:lvl w:ilvl="3" w:tplc="37366580" w:tentative="1">
      <w:start w:val="1"/>
      <w:numFmt w:val="decimal"/>
      <w:lvlText w:val="%4."/>
      <w:lvlJc w:val="left"/>
      <w:pPr>
        <w:ind w:left="2880" w:hanging="360"/>
      </w:pPr>
    </w:lvl>
    <w:lvl w:ilvl="4" w:tplc="37366580" w:tentative="1">
      <w:start w:val="1"/>
      <w:numFmt w:val="lowerLetter"/>
      <w:lvlText w:val="%5."/>
      <w:lvlJc w:val="left"/>
      <w:pPr>
        <w:ind w:left="3600" w:hanging="360"/>
      </w:pPr>
    </w:lvl>
    <w:lvl w:ilvl="5" w:tplc="37366580" w:tentative="1">
      <w:start w:val="1"/>
      <w:numFmt w:val="lowerRoman"/>
      <w:lvlText w:val="%6."/>
      <w:lvlJc w:val="right"/>
      <w:pPr>
        <w:ind w:left="4320" w:hanging="180"/>
      </w:pPr>
    </w:lvl>
    <w:lvl w:ilvl="6" w:tplc="37366580" w:tentative="1">
      <w:start w:val="1"/>
      <w:numFmt w:val="decimal"/>
      <w:lvlText w:val="%7."/>
      <w:lvlJc w:val="left"/>
      <w:pPr>
        <w:ind w:left="5040" w:hanging="360"/>
      </w:pPr>
    </w:lvl>
    <w:lvl w:ilvl="7" w:tplc="37366580" w:tentative="1">
      <w:start w:val="1"/>
      <w:numFmt w:val="lowerLetter"/>
      <w:lvlText w:val="%8."/>
      <w:lvlJc w:val="left"/>
      <w:pPr>
        <w:ind w:left="5760" w:hanging="360"/>
      </w:pPr>
    </w:lvl>
    <w:lvl w:ilvl="8" w:tplc="3736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4">
    <w:multiLevelType w:val="hybridMultilevel"/>
    <w:lvl w:ilvl="0" w:tplc="84519692">
      <w:start w:val="1"/>
      <w:numFmt w:val="decimal"/>
      <w:lvlText w:val="%1."/>
      <w:lvlJc w:val="left"/>
      <w:pPr>
        <w:ind w:left="720" w:hanging="360"/>
      </w:pPr>
    </w:lvl>
    <w:lvl w:ilvl="1" w:tplc="84519692" w:tentative="1">
      <w:start w:val="1"/>
      <w:numFmt w:val="lowerLetter"/>
      <w:lvlText w:val="%2."/>
      <w:lvlJc w:val="left"/>
      <w:pPr>
        <w:ind w:left="1440" w:hanging="360"/>
      </w:pPr>
    </w:lvl>
    <w:lvl w:ilvl="2" w:tplc="84519692" w:tentative="1">
      <w:start w:val="1"/>
      <w:numFmt w:val="lowerRoman"/>
      <w:lvlText w:val="%3."/>
      <w:lvlJc w:val="right"/>
      <w:pPr>
        <w:ind w:left="2160" w:hanging="180"/>
      </w:pPr>
    </w:lvl>
    <w:lvl w:ilvl="3" w:tplc="84519692" w:tentative="1">
      <w:start w:val="1"/>
      <w:numFmt w:val="decimal"/>
      <w:lvlText w:val="%4."/>
      <w:lvlJc w:val="left"/>
      <w:pPr>
        <w:ind w:left="2880" w:hanging="360"/>
      </w:pPr>
    </w:lvl>
    <w:lvl w:ilvl="4" w:tplc="84519692" w:tentative="1">
      <w:start w:val="1"/>
      <w:numFmt w:val="lowerLetter"/>
      <w:lvlText w:val="%5."/>
      <w:lvlJc w:val="left"/>
      <w:pPr>
        <w:ind w:left="3600" w:hanging="360"/>
      </w:pPr>
    </w:lvl>
    <w:lvl w:ilvl="5" w:tplc="84519692" w:tentative="1">
      <w:start w:val="1"/>
      <w:numFmt w:val="lowerRoman"/>
      <w:lvlText w:val="%6."/>
      <w:lvlJc w:val="right"/>
      <w:pPr>
        <w:ind w:left="4320" w:hanging="180"/>
      </w:pPr>
    </w:lvl>
    <w:lvl w:ilvl="6" w:tplc="84519692" w:tentative="1">
      <w:start w:val="1"/>
      <w:numFmt w:val="decimal"/>
      <w:lvlText w:val="%7."/>
      <w:lvlJc w:val="left"/>
      <w:pPr>
        <w:ind w:left="5040" w:hanging="360"/>
      </w:pPr>
    </w:lvl>
    <w:lvl w:ilvl="7" w:tplc="84519692" w:tentative="1">
      <w:start w:val="1"/>
      <w:numFmt w:val="lowerLetter"/>
      <w:lvlText w:val="%8."/>
      <w:lvlJc w:val="left"/>
      <w:pPr>
        <w:ind w:left="5760" w:hanging="360"/>
      </w:pPr>
    </w:lvl>
    <w:lvl w:ilvl="8" w:tplc="8451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3">
    <w:multiLevelType w:val="hybridMultilevel"/>
    <w:lvl w:ilvl="0" w:tplc="86494392">
      <w:start w:val="1"/>
      <w:numFmt w:val="decimal"/>
      <w:lvlText w:val="%1."/>
      <w:lvlJc w:val="left"/>
      <w:pPr>
        <w:ind w:left="720" w:hanging="360"/>
      </w:pPr>
    </w:lvl>
    <w:lvl w:ilvl="1" w:tplc="86494392" w:tentative="1">
      <w:start w:val="1"/>
      <w:numFmt w:val="lowerLetter"/>
      <w:lvlText w:val="%2."/>
      <w:lvlJc w:val="left"/>
      <w:pPr>
        <w:ind w:left="1440" w:hanging="360"/>
      </w:pPr>
    </w:lvl>
    <w:lvl w:ilvl="2" w:tplc="86494392" w:tentative="1">
      <w:start w:val="1"/>
      <w:numFmt w:val="lowerRoman"/>
      <w:lvlText w:val="%3."/>
      <w:lvlJc w:val="right"/>
      <w:pPr>
        <w:ind w:left="2160" w:hanging="180"/>
      </w:pPr>
    </w:lvl>
    <w:lvl w:ilvl="3" w:tplc="86494392" w:tentative="1">
      <w:start w:val="1"/>
      <w:numFmt w:val="decimal"/>
      <w:lvlText w:val="%4."/>
      <w:lvlJc w:val="left"/>
      <w:pPr>
        <w:ind w:left="2880" w:hanging="360"/>
      </w:pPr>
    </w:lvl>
    <w:lvl w:ilvl="4" w:tplc="86494392" w:tentative="1">
      <w:start w:val="1"/>
      <w:numFmt w:val="lowerLetter"/>
      <w:lvlText w:val="%5."/>
      <w:lvlJc w:val="left"/>
      <w:pPr>
        <w:ind w:left="3600" w:hanging="360"/>
      </w:pPr>
    </w:lvl>
    <w:lvl w:ilvl="5" w:tplc="86494392" w:tentative="1">
      <w:start w:val="1"/>
      <w:numFmt w:val="lowerRoman"/>
      <w:lvlText w:val="%6."/>
      <w:lvlJc w:val="right"/>
      <w:pPr>
        <w:ind w:left="4320" w:hanging="180"/>
      </w:pPr>
    </w:lvl>
    <w:lvl w:ilvl="6" w:tplc="86494392" w:tentative="1">
      <w:start w:val="1"/>
      <w:numFmt w:val="decimal"/>
      <w:lvlText w:val="%7."/>
      <w:lvlJc w:val="left"/>
      <w:pPr>
        <w:ind w:left="5040" w:hanging="360"/>
      </w:pPr>
    </w:lvl>
    <w:lvl w:ilvl="7" w:tplc="86494392" w:tentative="1">
      <w:start w:val="1"/>
      <w:numFmt w:val="lowerLetter"/>
      <w:lvlText w:val="%8."/>
      <w:lvlJc w:val="left"/>
      <w:pPr>
        <w:ind w:left="5760" w:hanging="360"/>
      </w:pPr>
    </w:lvl>
    <w:lvl w:ilvl="8" w:tplc="86494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2">
    <w:multiLevelType w:val="hybridMultilevel"/>
    <w:lvl w:ilvl="0" w:tplc="59941370">
      <w:start w:val="1"/>
      <w:numFmt w:val="decimal"/>
      <w:lvlText w:val="%1."/>
      <w:lvlJc w:val="left"/>
      <w:pPr>
        <w:ind w:left="720" w:hanging="360"/>
      </w:pPr>
    </w:lvl>
    <w:lvl w:ilvl="1" w:tplc="59941370" w:tentative="1">
      <w:start w:val="1"/>
      <w:numFmt w:val="lowerLetter"/>
      <w:lvlText w:val="%2."/>
      <w:lvlJc w:val="left"/>
      <w:pPr>
        <w:ind w:left="1440" w:hanging="360"/>
      </w:pPr>
    </w:lvl>
    <w:lvl w:ilvl="2" w:tplc="59941370" w:tentative="1">
      <w:start w:val="1"/>
      <w:numFmt w:val="lowerRoman"/>
      <w:lvlText w:val="%3."/>
      <w:lvlJc w:val="right"/>
      <w:pPr>
        <w:ind w:left="2160" w:hanging="180"/>
      </w:pPr>
    </w:lvl>
    <w:lvl w:ilvl="3" w:tplc="59941370" w:tentative="1">
      <w:start w:val="1"/>
      <w:numFmt w:val="decimal"/>
      <w:lvlText w:val="%4."/>
      <w:lvlJc w:val="left"/>
      <w:pPr>
        <w:ind w:left="2880" w:hanging="360"/>
      </w:pPr>
    </w:lvl>
    <w:lvl w:ilvl="4" w:tplc="59941370" w:tentative="1">
      <w:start w:val="1"/>
      <w:numFmt w:val="lowerLetter"/>
      <w:lvlText w:val="%5."/>
      <w:lvlJc w:val="left"/>
      <w:pPr>
        <w:ind w:left="3600" w:hanging="360"/>
      </w:pPr>
    </w:lvl>
    <w:lvl w:ilvl="5" w:tplc="59941370" w:tentative="1">
      <w:start w:val="1"/>
      <w:numFmt w:val="lowerRoman"/>
      <w:lvlText w:val="%6."/>
      <w:lvlJc w:val="right"/>
      <w:pPr>
        <w:ind w:left="4320" w:hanging="180"/>
      </w:pPr>
    </w:lvl>
    <w:lvl w:ilvl="6" w:tplc="59941370" w:tentative="1">
      <w:start w:val="1"/>
      <w:numFmt w:val="decimal"/>
      <w:lvlText w:val="%7."/>
      <w:lvlJc w:val="left"/>
      <w:pPr>
        <w:ind w:left="5040" w:hanging="360"/>
      </w:pPr>
    </w:lvl>
    <w:lvl w:ilvl="7" w:tplc="59941370" w:tentative="1">
      <w:start w:val="1"/>
      <w:numFmt w:val="lowerLetter"/>
      <w:lvlText w:val="%8."/>
      <w:lvlJc w:val="left"/>
      <w:pPr>
        <w:ind w:left="5760" w:hanging="360"/>
      </w:pPr>
    </w:lvl>
    <w:lvl w:ilvl="8" w:tplc="5994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1">
    <w:multiLevelType w:val="hybridMultilevel"/>
    <w:lvl w:ilvl="0" w:tplc="59156689">
      <w:start w:val="1"/>
      <w:numFmt w:val="decimal"/>
      <w:lvlText w:val="%1."/>
      <w:lvlJc w:val="left"/>
      <w:pPr>
        <w:ind w:left="720" w:hanging="360"/>
      </w:pPr>
    </w:lvl>
    <w:lvl w:ilvl="1" w:tplc="59156689" w:tentative="1">
      <w:start w:val="1"/>
      <w:numFmt w:val="lowerLetter"/>
      <w:lvlText w:val="%2."/>
      <w:lvlJc w:val="left"/>
      <w:pPr>
        <w:ind w:left="1440" w:hanging="360"/>
      </w:pPr>
    </w:lvl>
    <w:lvl w:ilvl="2" w:tplc="59156689" w:tentative="1">
      <w:start w:val="1"/>
      <w:numFmt w:val="lowerRoman"/>
      <w:lvlText w:val="%3."/>
      <w:lvlJc w:val="right"/>
      <w:pPr>
        <w:ind w:left="2160" w:hanging="180"/>
      </w:pPr>
    </w:lvl>
    <w:lvl w:ilvl="3" w:tplc="59156689" w:tentative="1">
      <w:start w:val="1"/>
      <w:numFmt w:val="decimal"/>
      <w:lvlText w:val="%4."/>
      <w:lvlJc w:val="left"/>
      <w:pPr>
        <w:ind w:left="2880" w:hanging="360"/>
      </w:pPr>
    </w:lvl>
    <w:lvl w:ilvl="4" w:tplc="59156689" w:tentative="1">
      <w:start w:val="1"/>
      <w:numFmt w:val="lowerLetter"/>
      <w:lvlText w:val="%5."/>
      <w:lvlJc w:val="left"/>
      <w:pPr>
        <w:ind w:left="3600" w:hanging="360"/>
      </w:pPr>
    </w:lvl>
    <w:lvl w:ilvl="5" w:tplc="59156689" w:tentative="1">
      <w:start w:val="1"/>
      <w:numFmt w:val="lowerRoman"/>
      <w:lvlText w:val="%6."/>
      <w:lvlJc w:val="right"/>
      <w:pPr>
        <w:ind w:left="4320" w:hanging="180"/>
      </w:pPr>
    </w:lvl>
    <w:lvl w:ilvl="6" w:tplc="59156689" w:tentative="1">
      <w:start w:val="1"/>
      <w:numFmt w:val="decimal"/>
      <w:lvlText w:val="%7."/>
      <w:lvlJc w:val="left"/>
      <w:pPr>
        <w:ind w:left="5040" w:hanging="360"/>
      </w:pPr>
    </w:lvl>
    <w:lvl w:ilvl="7" w:tplc="59156689" w:tentative="1">
      <w:start w:val="1"/>
      <w:numFmt w:val="lowerLetter"/>
      <w:lvlText w:val="%8."/>
      <w:lvlJc w:val="left"/>
      <w:pPr>
        <w:ind w:left="5760" w:hanging="360"/>
      </w:pPr>
    </w:lvl>
    <w:lvl w:ilvl="8" w:tplc="5915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0">
    <w:multiLevelType w:val="hybridMultilevel"/>
    <w:lvl w:ilvl="0" w:tplc="46284581">
      <w:start w:val="1"/>
      <w:numFmt w:val="decimal"/>
      <w:lvlText w:val="%1."/>
      <w:lvlJc w:val="left"/>
      <w:pPr>
        <w:ind w:left="720" w:hanging="360"/>
      </w:pPr>
    </w:lvl>
    <w:lvl w:ilvl="1" w:tplc="46284581" w:tentative="1">
      <w:start w:val="1"/>
      <w:numFmt w:val="lowerLetter"/>
      <w:lvlText w:val="%2."/>
      <w:lvlJc w:val="left"/>
      <w:pPr>
        <w:ind w:left="1440" w:hanging="360"/>
      </w:pPr>
    </w:lvl>
    <w:lvl w:ilvl="2" w:tplc="46284581" w:tentative="1">
      <w:start w:val="1"/>
      <w:numFmt w:val="lowerRoman"/>
      <w:lvlText w:val="%3."/>
      <w:lvlJc w:val="right"/>
      <w:pPr>
        <w:ind w:left="2160" w:hanging="180"/>
      </w:pPr>
    </w:lvl>
    <w:lvl w:ilvl="3" w:tplc="46284581" w:tentative="1">
      <w:start w:val="1"/>
      <w:numFmt w:val="decimal"/>
      <w:lvlText w:val="%4."/>
      <w:lvlJc w:val="left"/>
      <w:pPr>
        <w:ind w:left="2880" w:hanging="360"/>
      </w:pPr>
    </w:lvl>
    <w:lvl w:ilvl="4" w:tplc="46284581" w:tentative="1">
      <w:start w:val="1"/>
      <w:numFmt w:val="lowerLetter"/>
      <w:lvlText w:val="%5."/>
      <w:lvlJc w:val="left"/>
      <w:pPr>
        <w:ind w:left="3600" w:hanging="360"/>
      </w:pPr>
    </w:lvl>
    <w:lvl w:ilvl="5" w:tplc="46284581" w:tentative="1">
      <w:start w:val="1"/>
      <w:numFmt w:val="lowerRoman"/>
      <w:lvlText w:val="%6."/>
      <w:lvlJc w:val="right"/>
      <w:pPr>
        <w:ind w:left="4320" w:hanging="180"/>
      </w:pPr>
    </w:lvl>
    <w:lvl w:ilvl="6" w:tplc="46284581" w:tentative="1">
      <w:start w:val="1"/>
      <w:numFmt w:val="decimal"/>
      <w:lvlText w:val="%7."/>
      <w:lvlJc w:val="left"/>
      <w:pPr>
        <w:ind w:left="5040" w:hanging="360"/>
      </w:pPr>
    </w:lvl>
    <w:lvl w:ilvl="7" w:tplc="46284581" w:tentative="1">
      <w:start w:val="1"/>
      <w:numFmt w:val="lowerLetter"/>
      <w:lvlText w:val="%8."/>
      <w:lvlJc w:val="left"/>
      <w:pPr>
        <w:ind w:left="5760" w:hanging="360"/>
      </w:pPr>
    </w:lvl>
    <w:lvl w:ilvl="8" w:tplc="4628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9">
    <w:multiLevelType w:val="hybridMultilevel"/>
    <w:lvl w:ilvl="0" w:tplc="56648619">
      <w:start w:val="1"/>
      <w:numFmt w:val="decimal"/>
      <w:lvlText w:val="%1."/>
      <w:lvlJc w:val="left"/>
      <w:pPr>
        <w:ind w:left="720" w:hanging="360"/>
      </w:pPr>
    </w:lvl>
    <w:lvl w:ilvl="1" w:tplc="56648619" w:tentative="1">
      <w:start w:val="1"/>
      <w:numFmt w:val="lowerLetter"/>
      <w:lvlText w:val="%2."/>
      <w:lvlJc w:val="left"/>
      <w:pPr>
        <w:ind w:left="1440" w:hanging="360"/>
      </w:pPr>
    </w:lvl>
    <w:lvl w:ilvl="2" w:tplc="56648619" w:tentative="1">
      <w:start w:val="1"/>
      <w:numFmt w:val="lowerRoman"/>
      <w:lvlText w:val="%3."/>
      <w:lvlJc w:val="right"/>
      <w:pPr>
        <w:ind w:left="2160" w:hanging="180"/>
      </w:pPr>
    </w:lvl>
    <w:lvl w:ilvl="3" w:tplc="56648619" w:tentative="1">
      <w:start w:val="1"/>
      <w:numFmt w:val="decimal"/>
      <w:lvlText w:val="%4."/>
      <w:lvlJc w:val="left"/>
      <w:pPr>
        <w:ind w:left="2880" w:hanging="360"/>
      </w:pPr>
    </w:lvl>
    <w:lvl w:ilvl="4" w:tplc="56648619" w:tentative="1">
      <w:start w:val="1"/>
      <w:numFmt w:val="lowerLetter"/>
      <w:lvlText w:val="%5."/>
      <w:lvlJc w:val="left"/>
      <w:pPr>
        <w:ind w:left="3600" w:hanging="360"/>
      </w:pPr>
    </w:lvl>
    <w:lvl w:ilvl="5" w:tplc="56648619" w:tentative="1">
      <w:start w:val="1"/>
      <w:numFmt w:val="lowerRoman"/>
      <w:lvlText w:val="%6."/>
      <w:lvlJc w:val="right"/>
      <w:pPr>
        <w:ind w:left="4320" w:hanging="180"/>
      </w:pPr>
    </w:lvl>
    <w:lvl w:ilvl="6" w:tplc="56648619" w:tentative="1">
      <w:start w:val="1"/>
      <w:numFmt w:val="decimal"/>
      <w:lvlText w:val="%7."/>
      <w:lvlJc w:val="left"/>
      <w:pPr>
        <w:ind w:left="5040" w:hanging="360"/>
      </w:pPr>
    </w:lvl>
    <w:lvl w:ilvl="7" w:tplc="56648619" w:tentative="1">
      <w:start w:val="1"/>
      <w:numFmt w:val="lowerLetter"/>
      <w:lvlText w:val="%8."/>
      <w:lvlJc w:val="left"/>
      <w:pPr>
        <w:ind w:left="5760" w:hanging="360"/>
      </w:pPr>
    </w:lvl>
    <w:lvl w:ilvl="8" w:tplc="56648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8">
    <w:multiLevelType w:val="hybridMultilevel"/>
    <w:lvl w:ilvl="0" w:tplc="54398500">
      <w:start w:val="1"/>
      <w:numFmt w:val="decimal"/>
      <w:lvlText w:val="%1."/>
      <w:lvlJc w:val="left"/>
      <w:pPr>
        <w:ind w:left="720" w:hanging="360"/>
      </w:pPr>
    </w:lvl>
    <w:lvl w:ilvl="1" w:tplc="54398500" w:tentative="1">
      <w:start w:val="1"/>
      <w:numFmt w:val="lowerLetter"/>
      <w:lvlText w:val="%2."/>
      <w:lvlJc w:val="left"/>
      <w:pPr>
        <w:ind w:left="1440" w:hanging="360"/>
      </w:pPr>
    </w:lvl>
    <w:lvl w:ilvl="2" w:tplc="54398500" w:tentative="1">
      <w:start w:val="1"/>
      <w:numFmt w:val="lowerRoman"/>
      <w:lvlText w:val="%3."/>
      <w:lvlJc w:val="right"/>
      <w:pPr>
        <w:ind w:left="2160" w:hanging="180"/>
      </w:pPr>
    </w:lvl>
    <w:lvl w:ilvl="3" w:tplc="54398500" w:tentative="1">
      <w:start w:val="1"/>
      <w:numFmt w:val="decimal"/>
      <w:lvlText w:val="%4."/>
      <w:lvlJc w:val="left"/>
      <w:pPr>
        <w:ind w:left="2880" w:hanging="360"/>
      </w:pPr>
    </w:lvl>
    <w:lvl w:ilvl="4" w:tplc="54398500" w:tentative="1">
      <w:start w:val="1"/>
      <w:numFmt w:val="lowerLetter"/>
      <w:lvlText w:val="%5."/>
      <w:lvlJc w:val="left"/>
      <w:pPr>
        <w:ind w:left="3600" w:hanging="360"/>
      </w:pPr>
    </w:lvl>
    <w:lvl w:ilvl="5" w:tplc="54398500" w:tentative="1">
      <w:start w:val="1"/>
      <w:numFmt w:val="lowerRoman"/>
      <w:lvlText w:val="%6."/>
      <w:lvlJc w:val="right"/>
      <w:pPr>
        <w:ind w:left="4320" w:hanging="180"/>
      </w:pPr>
    </w:lvl>
    <w:lvl w:ilvl="6" w:tplc="54398500" w:tentative="1">
      <w:start w:val="1"/>
      <w:numFmt w:val="decimal"/>
      <w:lvlText w:val="%7."/>
      <w:lvlJc w:val="left"/>
      <w:pPr>
        <w:ind w:left="5040" w:hanging="360"/>
      </w:pPr>
    </w:lvl>
    <w:lvl w:ilvl="7" w:tplc="54398500" w:tentative="1">
      <w:start w:val="1"/>
      <w:numFmt w:val="lowerLetter"/>
      <w:lvlText w:val="%8."/>
      <w:lvlJc w:val="left"/>
      <w:pPr>
        <w:ind w:left="5760" w:hanging="360"/>
      </w:pPr>
    </w:lvl>
    <w:lvl w:ilvl="8" w:tplc="5439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7">
    <w:multiLevelType w:val="hybridMultilevel"/>
    <w:lvl w:ilvl="0" w:tplc="67436369">
      <w:start w:val="1"/>
      <w:numFmt w:val="decimal"/>
      <w:lvlText w:val="%1."/>
      <w:lvlJc w:val="left"/>
      <w:pPr>
        <w:ind w:left="720" w:hanging="360"/>
      </w:pPr>
    </w:lvl>
    <w:lvl w:ilvl="1" w:tplc="67436369" w:tentative="1">
      <w:start w:val="1"/>
      <w:numFmt w:val="lowerLetter"/>
      <w:lvlText w:val="%2."/>
      <w:lvlJc w:val="left"/>
      <w:pPr>
        <w:ind w:left="1440" w:hanging="360"/>
      </w:pPr>
    </w:lvl>
    <w:lvl w:ilvl="2" w:tplc="67436369" w:tentative="1">
      <w:start w:val="1"/>
      <w:numFmt w:val="lowerRoman"/>
      <w:lvlText w:val="%3."/>
      <w:lvlJc w:val="right"/>
      <w:pPr>
        <w:ind w:left="2160" w:hanging="180"/>
      </w:pPr>
    </w:lvl>
    <w:lvl w:ilvl="3" w:tplc="67436369" w:tentative="1">
      <w:start w:val="1"/>
      <w:numFmt w:val="decimal"/>
      <w:lvlText w:val="%4."/>
      <w:lvlJc w:val="left"/>
      <w:pPr>
        <w:ind w:left="2880" w:hanging="360"/>
      </w:pPr>
    </w:lvl>
    <w:lvl w:ilvl="4" w:tplc="67436369" w:tentative="1">
      <w:start w:val="1"/>
      <w:numFmt w:val="lowerLetter"/>
      <w:lvlText w:val="%5."/>
      <w:lvlJc w:val="left"/>
      <w:pPr>
        <w:ind w:left="3600" w:hanging="360"/>
      </w:pPr>
    </w:lvl>
    <w:lvl w:ilvl="5" w:tplc="67436369" w:tentative="1">
      <w:start w:val="1"/>
      <w:numFmt w:val="lowerRoman"/>
      <w:lvlText w:val="%6."/>
      <w:lvlJc w:val="right"/>
      <w:pPr>
        <w:ind w:left="4320" w:hanging="180"/>
      </w:pPr>
    </w:lvl>
    <w:lvl w:ilvl="6" w:tplc="67436369" w:tentative="1">
      <w:start w:val="1"/>
      <w:numFmt w:val="decimal"/>
      <w:lvlText w:val="%7."/>
      <w:lvlJc w:val="left"/>
      <w:pPr>
        <w:ind w:left="5040" w:hanging="360"/>
      </w:pPr>
    </w:lvl>
    <w:lvl w:ilvl="7" w:tplc="67436369" w:tentative="1">
      <w:start w:val="1"/>
      <w:numFmt w:val="lowerLetter"/>
      <w:lvlText w:val="%8."/>
      <w:lvlJc w:val="left"/>
      <w:pPr>
        <w:ind w:left="5760" w:hanging="360"/>
      </w:pPr>
    </w:lvl>
    <w:lvl w:ilvl="8" w:tplc="6743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6">
    <w:multiLevelType w:val="hybridMultilevel"/>
    <w:lvl w:ilvl="0" w:tplc="62190408">
      <w:start w:val="1"/>
      <w:numFmt w:val="decimal"/>
      <w:lvlText w:val="%1."/>
      <w:lvlJc w:val="left"/>
      <w:pPr>
        <w:ind w:left="720" w:hanging="360"/>
      </w:pPr>
    </w:lvl>
    <w:lvl w:ilvl="1" w:tplc="62190408" w:tentative="1">
      <w:start w:val="1"/>
      <w:numFmt w:val="lowerLetter"/>
      <w:lvlText w:val="%2."/>
      <w:lvlJc w:val="left"/>
      <w:pPr>
        <w:ind w:left="1440" w:hanging="360"/>
      </w:pPr>
    </w:lvl>
    <w:lvl w:ilvl="2" w:tplc="62190408" w:tentative="1">
      <w:start w:val="1"/>
      <w:numFmt w:val="lowerRoman"/>
      <w:lvlText w:val="%3."/>
      <w:lvlJc w:val="right"/>
      <w:pPr>
        <w:ind w:left="2160" w:hanging="180"/>
      </w:pPr>
    </w:lvl>
    <w:lvl w:ilvl="3" w:tplc="62190408" w:tentative="1">
      <w:start w:val="1"/>
      <w:numFmt w:val="decimal"/>
      <w:lvlText w:val="%4."/>
      <w:lvlJc w:val="left"/>
      <w:pPr>
        <w:ind w:left="2880" w:hanging="360"/>
      </w:pPr>
    </w:lvl>
    <w:lvl w:ilvl="4" w:tplc="62190408" w:tentative="1">
      <w:start w:val="1"/>
      <w:numFmt w:val="lowerLetter"/>
      <w:lvlText w:val="%5."/>
      <w:lvlJc w:val="left"/>
      <w:pPr>
        <w:ind w:left="3600" w:hanging="360"/>
      </w:pPr>
    </w:lvl>
    <w:lvl w:ilvl="5" w:tplc="62190408" w:tentative="1">
      <w:start w:val="1"/>
      <w:numFmt w:val="lowerRoman"/>
      <w:lvlText w:val="%6."/>
      <w:lvlJc w:val="right"/>
      <w:pPr>
        <w:ind w:left="4320" w:hanging="180"/>
      </w:pPr>
    </w:lvl>
    <w:lvl w:ilvl="6" w:tplc="62190408" w:tentative="1">
      <w:start w:val="1"/>
      <w:numFmt w:val="decimal"/>
      <w:lvlText w:val="%7."/>
      <w:lvlJc w:val="left"/>
      <w:pPr>
        <w:ind w:left="5040" w:hanging="360"/>
      </w:pPr>
    </w:lvl>
    <w:lvl w:ilvl="7" w:tplc="62190408" w:tentative="1">
      <w:start w:val="1"/>
      <w:numFmt w:val="lowerLetter"/>
      <w:lvlText w:val="%8."/>
      <w:lvlJc w:val="left"/>
      <w:pPr>
        <w:ind w:left="5760" w:hanging="360"/>
      </w:pPr>
    </w:lvl>
    <w:lvl w:ilvl="8" w:tplc="6219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5">
    <w:multiLevelType w:val="hybridMultilevel"/>
    <w:lvl w:ilvl="0" w:tplc="95909709">
      <w:start w:val="1"/>
      <w:numFmt w:val="decimal"/>
      <w:lvlText w:val="%1."/>
      <w:lvlJc w:val="left"/>
      <w:pPr>
        <w:ind w:left="720" w:hanging="360"/>
      </w:pPr>
    </w:lvl>
    <w:lvl w:ilvl="1" w:tplc="95909709" w:tentative="1">
      <w:start w:val="1"/>
      <w:numFmt w:val="lowerLetter"/>
      <w:lvlText w:val="%2."/>
      <w:lvlJc w:val="left"/>
      <w:pPr>
        <w:ind w:left="1440" w:hanging="360"/>
      </w:pPr>
    </w:lvl>
    <w:lvl w:ilvl="2" w:tplc="95909709" w:tentative="1">
      <w:start w:val="1"/>
      <w:numFmt w:val="lowerRoman"/>
      <w:lvlText w:val="%3."/>
      <w:lvlJc w:val="right"/>
      <w:pPr>
        <w:ind w:left="2160" w:hanging="180"/>
      </w:pPr>
    </w:lvl>
    <w:lvl w:ilvl="3" w:tplc="95909709" w:tentative="1">
      <w:start w:val="1"/>
      <w:numFmt w:val="decimal"/>
      <w:lvlText w:val="%4."/>
      <w:lvlJc w:val="left"/>
      <w:pPr>
        <w:ind w:left="2880" w:hanging="360"/>
      </w:pPr>
    </w:lvl>
    <w:lvl w:ilvl="4" w:tplc="95909709" w:tentative="1">
      <w:start w:val="1"/>
      <w:numFmt w:val="lowerLetter"/>
      <w:lvlText w:val="%5."/>
      <w:lvlJc w:val="left"/>
      <w:pPr>
        <w:ind w:left="3600" w:hanging="360"/>
      </w:pPr>
    </w:lvl>
    <w:lvl w:ilvl="5" w:tplc="95909709" w:tentative="1">
      <w:start w:val="1"/>
      <w:numFmt w:val="lowerRoman"/>
      <w:lvlText w:val="%6."/>
      <w:lvlJc w:val="right"/>
      <w:pPr>
        <w:ind w:left="4320" w:hanging="180"/>
      </w:pPr>
    </w:lvl>
    <w:lvl w:ilvl="6" w:tplc="95909709" w:tentative="1">
      <w:start w:val="1"/>
      <w:numFmt w:val="decimal"/>
      <w:lvlText w:val="%7."/>
      <w:lvlJc w:val="left"/>
      <w:pPr>
        <w:ind w:left="5040" w:hanging="360"/>
      </w:pPr>
    </w:lvl>
    <w:lvl w:ilvl="7" w:tplc="95909709" w:tentative="1">
      <w:start w:val="1"/>
      <w:numFmt w:val="lowerLetter"/>
      <w:lvlText w:val="%8."/>
      <w:lvlJc w:val="left"/>
      <w:pPr>
        <w:ind w:left="5760" w:hanging="360"/>
      </w:pPr>
    </w:lvl>
    <w:lvl w:ilvl="8" w:tplc="9590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4">
    <w:multiLevelType w:val="hybridMultilevel"/>
    <w:lvl w:ilvl="0" w:tplc="90917525">
      <w:start w:val="1"/>
      <w:numFmt w:val="decimal"/>
      <w:lvlText w:val="%1."/>
      <w:lvlJc w:val="left"/>
      <w:pPr>
        <w:ind w:left="720" w:hanging="360"/>
      </w:pPr>
    </w:lvl>
    <w:lvl w:ilvl="1" w:tplc="90917525" w:tentative="1">
      <w:start w:val="1"/>
      <w:numFmt w:val="lowerLetter"/>
      <w:lvlText w:val="%2."/>
      <w:lvlJc w:val="left"/>
      <w:pPr>
        <w:ind w:left="1440" w:hanging="360"/>
      </w:pPr>
    </w:lvl>
    <w:lvl w:ilvl="2" w:tplc="90917525" w:tentative="1">
      <w:start w:val="1"/>
      <w:numFmt w:val="lowerRoman"/>
      <w:lvlText w:val="%3."/>
      <w:lvlJc w:val="right"/>
      <w:pPr>
        <w:ind w:left="2160" w:hanging="180"/>
      </w:pPr>
    </w:lvl>
    <w:lvl w:ilvl="3" w:tplc="90917525" w:tentative="1">
      <w:start w:val="1"/>
      <w:numFmt w:val="decimal"/>
      <w:lvlText w:val="%4."/>
      <w:lvlJc w:val="left"/>
      <w:pPr>
        <w:ind w:left="2880" w:hanging="360"/>
      </w:pPr>
    </w:lvl>
    <w:lvl w:ilvl="4" w:tplc="90917525" w:tentative="1">
      <w:start w:val="1"/>
      <w:numFmt w:val="lowerLetter"/>
      <w:lvlText w:val="%5."/>
      <w:lvlJc w:val="left"/>
      <w:pPr>
        <w:ind w:left="3600" w:hanging="360"/>
      </w:pPr>
    </w:lvl>
    <w:lvl w:ilvl="5" w:tplc="90917525" w:tentative="1">
      <w:start w:val="1"/>
      <w:numFmt w:val="lowerRoman"/>
      <w:lvlText w:val="%6."/>
      <w:lvlJc w:val="right"/>
      <w:pPr>
        <w:ind w:left="4320" w:hanging="180"/>
      </w:pPr>
    </w:lvl>
    <w:lvl w:ilvl="6" w:tplc="90917525" w:tentative="1">
      <w:start w:val="1"/>
      <w:numFmt w:val="decimal"/>
      <w:lvlText w:val="%7."/>
      <w:lvlJc w:val="left"/>
      <w:pPr>
        <w:ind w:left="5040" w:hanging="360"/>
      </w:pPr>
    </w:lvl>
    <w:lvl w:ilvl="7" w:tplc="90917525" w:tentative="1">
      <w:start w:val="1"/>
      <w:numFmt w:val="lowerLetter"/>
      <w:lvlText w:val="%8."/>
      <w:lvlJc w:val="left"/>
      <w:pPr>
        <w:ind w:left="5760" w:hanging="360"/>
      </w:pPr>
    </w:lvl>
    <w:lvl w:ilvl="8" w:tplc="9091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3">
    <w:multiLevelType w:val="hybridMultilevel"/>
    <w:lvl w:ilvl="0" w:tplc="61618661">
      <w:start w:val="1"/>
      <w:numFmt w:val="decimal"/>
      <w:lvlText w:val="%1."/>
      <w:lvlJc w:val="left"/>
      <w:pPr>
        <w:ind w:left="720" w:hanging="360"/>
      </w:pPr>
    </w:lvl>
    <w:lvl w:ilvl="1" w:tplc="61618661" w:tentative="1">
      <w:start w:val="1"/>
      <w:numFmt w:val="lowerLetter"/>
      <w:lvlText w:val="%2."/>
      <w:lvlJc w:val="left"/>
      <w:pPr>
        <w:ind w:left="1440" w:hanging="360"/>
      </w:pPr>
    </w:lvl>
    <w:lvl w:ilvl="2" w:tplc="61618661" w:tentative="1">
      <w:start w:val="1"/>
      <w:numFmt w:val="lowerRoman"/>
      <w:lvlText w:val="%3."/>
      <w:lvlJc w:val="right"/>
      <w:pPr>
        <w:ind w:left="2160" w:hanging="180"/>
      </w:pPr>
    </w:lvl>
    <w:lvl w:ilvl="3" w:tplc="61618661" w:tentative="1">
      <w:start w:val="1"/>
      <w:numFmt w:val="decimal"/>
      <w:lvlText w:val="%4."/>
      <w:lvlJc w:val="left"/>
      <w:pPr>
        <w:ind w:left="2880" w:hanging="360"/>
      </w:pPr>
    </w:lvl>
    <w:lvl w:ilvl="4" w:tplc="61618661" w:tentative="1">
      <w:start w:val="1"/>
      <w:numFmt w:val="lowerLetter"/>
      <w:lvlText w:val="%5."/>
      <w:lvlJc w:val="left"/>
      <w:pPr>
        <w:ind w:left="3600" w:hanging="360"/>
      </w:pPr>
    </w:lvl>
    <w:lvl w:ilvl="5" w:tplc="61618661" w:tentative="1">
      <w:start w:val="1"/>
      <w:numFmt w:val="lowerRoman"/>
      <w:lvlText w:val="%6."/>
      <w:lvlJc w:val="right"/>
      <w:pPr>
        <w:ind w:left="4320" w:hanging="180"/>
      </w:pPr>
    </w:lvl>
    <w:lvl w:ilvl="6" w:tplc="61618661" w:tentative="1">
      <w:start w:val="1"/>
      <w:numFmt w:val="decimal"/>
      <w:lvlText w:val="%7."/>
      <w:lvlJc w:val="left"/>
      <w:pPr>
        <w:ind w:left="5040" w:hanging="360"/>
      </w:pPr>
    </w:lvl>
    <w:lvl w:ilvl="7" w:tplc="61618661" w:tentative="1">
      <w:start w:val="1"/>
      <w:numFmt w:val="lowerLetter"/>
      <w:lvlText w:val="%8."/>
      <w:lvlJc w:val="left"/>
      <w:pPr>
        <w:ind w:left="5760" w:hanging="360"/>
      </w:pPr>
    </w:lvl>
    <w:lvl w:ilvl="8" w:tplc="6161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2">
    <w:multiLevelType w:val="hybridMultilevel"/>
    <w:lvl w:ilvl="0" w:tplc="30481195">
      <w:start w:val="1"/>
      <w:numFmt w:val="decimal"/>
      <w:lvlText w:val="%1."/>
      <w:lvlJc w:val="left"/>
      <w:pPr>
        <w:ind w:left="720" w:hanging="360"/>
      </w:pPr>
    </w:lvl>
    <w:lvl w:ilvl="1" w:tplc="30481195" w:tentative="1">
      <w:start w:val="1"/>
      <w:numFmt w:val="lowerLetter"/>
      <w:lvlText w:val="%2."/>
      <w:lvlJc w:val="left"/>
      <w:pPr>
        <w:ind w:left="1440" w:hanging="360"/>
      </w:pPr>
    </w:lvl>
    <w:lvl w:ilvl="2" w:tplc="30481195" w:tentative="1">
      <w:start w:val="1"/>
      <w:numFmt w:val="lowerRoman"/>
      <w:lvlText w:val="%3."/>
      <w:lvlJc w:val="right"/>
      <w:pPr>
        <w:ind w:left="2160" w:hanging="180"/>
      </w:pPr>
    </w:lvl>
    <w:lvl w:ilvl="3" w:tplc="30481195" w:tentative="1">
      <w:start w:val="1"/>
      <w:numFmt w:val="decimal"/>
      <w:lvlText w:val="%4."/>
      <w:lvlJc w:val="left"/>
      <w:pPr>
        <w:ind w:left="2880" w:hanging="360"/>
      </w:pPr>
    </w:lvl>
    <w:lvl w:ilvl="4" w:tplc="30481195" w:tentative="1">
      <w:start w:val="1"/>
      <w:numFmt w:val="lowerLetter"/>
      <w:lvlText w:val="%5."/>
      <w:lvlJc w:val="left"/>
      <w:pPr>
        <w:ind w:left="3600" w:hanging="360"/>
      </w:pPr>
    </w:lvl>
    <w:lvl w:ilvl="5" w:tplc="30481195" w:tentative="1">
      <w:start w:val="1"/>
      <w:numFmt w:val="lowerRoman"/>
      <w:lvlText w:val="%6."/>
      <w:lvlJc w:val="right"/>
      <w:pPr>
        <w:ind w:left="4320" w:hanging="180"/>
      </w:pPr>
    </w:lvl>
    <w:lvl w:ilvl="6" w:tplc="30481195" w:tentative="1">
      <w:start w:val="1"/>
      <w:numFmt w:val="decimal"/>
      <w:lvlText w:val="%7."/>
      <w:lvlJc w:val="left"/>
      <w:pPr>
        <w:ind w:left="5040" w:hanging="360"/>
      </w:pPr>
    </w:lvl>
    <w:lvl w:ilvl="7" w:tplc="30481195" w:tentative="1">
      <w:start w:val="1"/>
      <w:numFmt w:val="lowerLetter"/>
      <w:lvlText w:val="%8."/>
      <w:lvlJc w:val="left"/>
      <w:pPr>
        <w:ind w:left="5760" w:hanging="360"/>
      </w:pPr>
    </w:lvl>
    <w:lvl w:ilvl="8" w:tplc="30481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1">
    <w:multiLevelType w:val="hybridMultilevel"/>
    <w:lvl w:ilvl="0" w:tplc="14886845">
      <w:start w:val="1"/>
      <w:numFmt w:val="decimal"/>
      <w:lvlText w:val="%1."/>
      <w:lvlJc w:val="left"/>
      <w:pPr>
        <w:ind w:left="720" w:hanging="360"/>
      </w:pPr>
    </w:lvl>
    <w:lvl w:ilvl="1" w:tplc="14886845" w:tentative="1">
      <w:start w:val="1"/>
      <w:numFmt w:val="lowerLetter"/>
      <w:lvlText w:val="%2."/>
      <w:lvlJc w:val="left"/>
      <w:pPr>
        <w:ind w:left="1440" w:hanging="360"/>
      </w:pPr>
    </w:lvl>
    <w:lvl w:ilvl="2" w:tplc="14886845" w:tentative="1">
      <w:start w:val="1"/>
      <w:numFmt w:val="lowerRoman"/>
      <w:lvlText w:val="%3."/>
      <w:lvlJc w:val="right"/>
      <w:pPr>
        <w:ind w:left="2160" w:hanging="180"/>
      </w:pPr>
    </w:lvl>
    <w:lvl w:ilvl="3" w:tplc="14886845" w:tentative="1">
      <w:start w:val="1"/>
      <w:numFmt w:val="decimal"/>
      <w:lvlText w:val="%4."/>
      <w:lvlJc w:val="left"/>
      <w:pPr>
        <w:ind w:left="2880" w:hanging="360"/>
      </w:pPr>
    </w:lvl>
    <w:lvl w:ilvl="4" w:tplc="14886845" w:tentative="1">
      <w:start w:val="1"/>
      <w:numFmt w:val="lowerLetter"/>
      <w:lvlText w:val="%5."/>
      <w:lvlJc w:val="left"/>
      <w:pPr>
        <w:ind w:left="3600" w:hanging="360"/>
      </w:pPr>
    </w:lvl>
    <w:lvl w:ilvl="5" w:tplc="14886845" w:tentative="1">
      <w:start w:val="1"/>
      <w:numFmt w:val="lowerRoman"/>
      <w:lvlText w:val="%6."/>
      <w:lvlJc w:val="right"/>
      <w:pPr>
        <w:ind w:left="4320" w:hanging="180"/>
      </w:pPr>
    </w:lvl>
    <w:lvl w:ilvl="6" w:tplc="14886845" w:tentative="1">
      <w:start w:val="1"/>
      <w:numFmt w:val="decimal"/>
      <w:lvlText w:val="%7."/>
      <w:lvlJc w:val="left"/>
      <w:pPr>
        <w:ind w:left="5040" w:hanging="360"/>
      </w:pPr>
    </w:lvl>
    <w:lvl w:ilvl="7" w:tplc="14886845" w:tentative="1">
      <w:start w:val="1"/>
      <w:numFmt w:val="lowerLetter"/>
      <w:lvlText w:val="%8."/>
      <w:lvlJc w:val="left"/>
      <w:pPr>
        <w:ind w:left="5760" w:hanging="360"/>
      </w:pPr>
    </w:lvl>
    <w:lvl w:ilvl="8" w:tplc="14886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0">
    <w:multiLevelType w:val="hybridMultilevel"/>
    <w:lvl w:ilvl="0" w:tplc="32749416">
      <w:start w:val="1"/>
      <w:numFmt w:val="decimal"/>
      <w:lvlText w:val="%1."/>
      <w:lvlJc w:val="left"/>
      <w:pPr>
        <w:ind w:left="720" w:hanging="360"/>
      </w:pPr>
    </w:lvl>
    <w:lvl w:ilvl="1" w:tplc="32749416" w:tentative="1">
      <w:start w:val="1"/>
      <w:numFmt w:val="lowerLetter"/>
      <w:lvlText w:val="%2."/>
      <w:lvlJc w:val="left"/>
      <w:pPr>
        <w:ind w:left="1440" w:hanging="360"/>
      </w:pPr>
    </w:lvl>
    <w:lvl w:ilvl="2" w:tplc="32749416" w:tentative="1">
      <w:start w:val="1"/>
      <w:numFmt w:val="lowerRoman"/>
      <w:lvlText w:val="%3."/>
      <w:lvlJc w:val="right"/>
      <w:pPr>
        <w:ind w:left="2160" w:hanging="180"/>
      </w:pPr>
    </w:lvl>
    <w:lvl w:ilvl="3" w:tplc="32749416" w:tentative="1">
      <w:start w:val="1"/>
      <w:numFmt w:val="decimal"/>
      <w:lvlText w:val="%4."/>
      <w:lvlJc w:val="left"/>
      <w:pPr>
        <w:ind w:left="2880" w:hanging="360"/>
      </w:pPr>
    </w:lvl>
    <w:lvl w:ilvl="4" w:tplc="32749416" w:tentative="1">
      <w:start w:val="1"/>
      <w:numFmt w:val="lowerLetter"/>
      <w:lvlText w:val="%5."/>
      <w:lvlJc w:val="left"/>
      <w:pPr>
        <w:ind w:left="3600" w:hanging="360"/>
      </w:pPr>
    </w:lvl>
    <w:lvl w:ilvl="5" w:tplc="32749416" w:tentative="1">
      <w:start w:val="1"/>
      <w:numFmt w:val="lowerRoman"/>
      <w:lvlText w:val="%6."/>
      <w:lvlJc w:val="right"/>
      <w:pPr>
        <w:ind w:left="4320" w:hanging="180"/>
      </w:pPr>
    </w:lvl>
    <w:lvl w:ilvl="6" w:tplc="32749416" w:tentative="1">
      <w:start w:val="1"/>
      <w:numFmt w:val="decimal"/>
      <w:lvlText w:val="%7."/>
      <w:lvlJc w:val="left"/>
      <w:pPr>
        <w:ind w:left="5040" w:hanging="360"/>
      </w:pPr>
    </w:lvl>
    <w:lvl w:ilvl="7" w:tplc="32749416" w:tentative="1">
      <w:start w:val="1"/>
      <w:numFmt w:val="lowerLetter"/>
      <w:lvlText w:val="%8."/>
      <w:lvlJc w:val="left"/>
      <w:pPr>
        <w:ind w:left="5760" w:hanging="360"/>
      </w:pPr>
    </w:lvl>
    <w:lvl w:ilvl="8" w:tplc="3274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9">
    <w:multiLevelType w:val="hybridMultilevel"/>
    <w:lvl w:ilvl="0" w:tplc="75717348">
      <w:start w:val="1"/>
      <w:numFmt w:val="decimal"/>
      <w:lvlText w:val="%1."/>
      <w:lvlJc w:val="left"/>
      <w:pPr>
        <w:ind w:left="720" w:hanging="360"/>
      </w:pPr>
    </w:lvl>
    <w:lvl w:ilvl="1" w:tplc="75717348" w:tentative="1">
      <w:start w:val="1"/>
      <w:numFmt w:val="lowerLetter"/>
      <w:lvlText w:val="%2."/>
      <w:lvlJc w:val="left"/>
      <w:pPr>
        <w:ind w:left="1440" w:hanging="360"/>
      </w:pPr>
    </w:lvl>
    <w:lvl w:ilvl="2" w:tplc="75717348" w:tentative="1">
      <w:start w:val="1"/>
      <w:numFmt w:val="lowerRoman"/>
      <w:lvlText w:val="%3."/>
      <w:lvlJc w:val="right"/>
      <w:pPr>
        <w:ind w:left="2160" w:hanging="180"/>
      </w:pPr>
    </w:lvl>
    <w:lvl w:ilvl="3" w:tplc="75717348" w:tentative="1">
      <w:start w:val="1"/>
      <w:numFmt w:val="decimal"/>
      <w:lvlText w:val="%4."/>
      <w:lvlJc w:val="left"/>
      <w:pPr>
        <w:ind w:left="2880" w:hanging="360"/>
      </w:pPr>
    </w:lvl>
    <w:lvl w:ilvl="4" w:tplc="75717348" w:tentative="1">
      <w:start w:val="1"/>
      <w:numFmt w:val="lowerLetter"/>
      <w:lvlText w:val="%5."/>
      <w:lvlJc w:val="left"/>
      <w:pPr>
        <w:ind w:left="3600" w:hanging="360"/>
      </w:pPr>
    </w:lvl>
    <w:lvl w:ilvl="5" w:tplc="75717348" w:tentative="1">
      <w:start w:val="1"/>
      <w:numFmt w:val="lowerRoman"/>
      <w:lvlText w:val="%6."/>
      <w:lvlJc w:val="right"/>
      <w:pPr>
        <w:ind w:left="4320" w:hanging="180"/>
      </w:pPr>
    </w:lvl>
    <w:lvl w:ilvl="6" w:tplc="75717348" w:tentative="1">
      <w:start w:val="1"/>
      <w:numFmt w:val="decimal"/>
      <w:lvlText w:val="%7."/>
      <w:lvlJc w:val="left"/>
      <w:pPr>
        <w:ind w:left="5040" w:hanging="360"/>
      </w:pPr>
    </w:lvl>
    <w:lvl w:ilvl="7" w:tplc="75717348" w:tentative="1">
      <w:start w:val="1"/>
      <w:numFmt w:val="lowerLetter"/>
      <w:lvlText w:val="%8."/>
      <w:lvlJc w:val="left"/>
      <w:pPr>
        <w:ind w:left="5760" w:hanging="360"/>
      </w:pPr>
    </w:lvl>
    <w:lvl w:ilvl="8" w:tplc="7571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8">
    <w:multiLevelType w:val="hybridMultilevel"/>
    <w:lvl w:ilvl="0" w:tplc="50376373">
      <w:start w:val="1"/>
      <w:numFmt w:val="decimal"/>
      <w:lvlText w:val="%1."/>
      <w:lvlJc w:val="left"/>
      <w:pPr>
        <w:ind w:left="720" w:hanging="360"/>
      </w:pPr>
    </w:lvl>
    <w:lvl w:ilvl="1" w:tplc="50376373" w:tentative="1">
      <w:start w:val="1"/>
      <w:numFmt w:val="lowerLetter"/>
      <w:lvlText w:val="%2."/>
      <w:lvlJc w:val="left"/>
      <w:pPr>
        <w:ind w:left="1440" w:hanging="360"/>
      </w:pPr>
    </w:lvl>
    <w:lvl w:ilvl="2" w:tplc="50376373" w:tentative="1">
      <w:start w:val="1"/>
      <w:numFmt w:val="lowerRoman"/>
      <w:lvlText w:val="%3."/>
      <w:lvlJc w:val="right"/>
      <w:pPr>
        <w:ind w:left="2160" w:hanging="180"/>
      </w:pPr>
    </w:lvl>
    <w:lvl w:ilvl="3" w:tplc="50376373" w:tentative="1">
      <w:start w:val="1"/>
      <w:numFmt w:val="decimal"/>
      <w:lvlText w:val="%4."/>
      <w:lvlJc w:val="left"/>
      <w:pPr>
        <w:ind w:left="2880" w:hanging="360"/>
      </w:pPr>
    </w:lvl>
    <w:lvl w:ilvl="4" w:tplc="50376373" w:tentative="1">
      <w:start w:val="1"/>
      <w:numFmt w:val="lowerLetter"/>
      <w:lvlText w:val="%5."/>
      <w:lvlJc w:val="left"/>
      <w:pPr>
        <w:ind w:left="3600" w:hanging="360"/>
      </w:pPr>
    </w:lvl>
    <w:lvl w:ilvl="5" w:tplc="50376373" w:tentative="1">
      <w:start w:val="1"/>
      <w:numFmt w:val="lowerRoman"/>
      <w:lvlText w:val="%6."/>
      <w:lvlJc w:val="right"/>
      <w:pPr>
        <w:ind w:left="4320" w:hanging="180"/>
      </w:pPr>
    </w:lvl>
    <w:lvl w:ilvl="6" w:tplc="50376373" w:tentative="1">
      <w:start w:val="1"/>
      <w:numFmt w:val="decimal"/>
      <w:lvlText w:val="%7."/>
      <w:lvlJc w:val="left"/>
      <w:pPr>
        <w:ind w:left="5040" w:hanging="360"/>
      </w:pPr>
    </w:lvl>
    <w:lvl w:ilvl="7" w:tplc="50376373" w:tentative="1">
      <w:start w:val="1"/>
      <w:numFmt w:val="lowerLetter"/>
      <w:lvlText w:val="%8."/>
      <w:lvlJc w:val="left"/>
      <w:pPr>
        <w:ind w:left="5760" w:hanging="360"/>
      </w:pPr>
    </w:lvl>
    <w:lvl w:ilvl="8" w:tplc="5037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7">
    <w:multiLevelType w:val="hybridMultilevel"/>
    <w:lvl w:ilvl="0" w:tplc="38350022">
      <w:start w:val="1"/>
      <w:numFmt w:val="decimal"/>
      <w:lvlText w:val="%1."/>
      <w:lvlJc w:val="left"/>
      <w:pPr>
        <w:ind w:left="720" w:hanging="360"/>
      </w:pPr>
    </w:lvl>
    <w:lvl w:ilvl="1" w:tplc="38350022" w:tentative="1">
      <w:start w:val="1"/>
      <w:numFmt w:val="lowerLetter"/>
      <w:lvlText w:val="%2."/>
      <w:lvlJc w:val="left"/>
      <w:pPr>
        <w:ind w:left="1440" w:hanging="360"/>
      </w:pPr>
    </w:lvl>
    <w:lvl w:ilvl="2" w:tplc="38350022" w:tentative="1">
      <w:start w:val="1"/>
      <w:numFmt w:val="lowerRoman"/>
      <w:lvlText w:val="%3."/>
      <w:lvlJc w:val="right"/>
      <w:pPr>
        <w:ind w:left="2160" w:hanging="180"/>
      </w:pPr>
    </w:lvl>
    <w:lvl w:ilvl="3" w:tplc="38350022" w:tentative="1">
      <w:start w:val="1"/>
      <w:numFmt w:val="decimal"/>
      <w:lvlText w:val="%4."/>
      <w:lvlJc w:val="left"/>
      <w:pPr>
        <w:ind w:left="2880" w:hanging="360"/>
      </w:pPr>
    </w:lvl>
    <w:lvl w:ilvl="4" w:tplc="38350022" w:tentative="1">
      <w:start w:val="1"/>
      <w:numFmt w:val="lowerLetter"/>
      <w:lvlText w:val="%5."/>
      <w:lvlJc w:val="left"/>
      <w:pPr>
        <w:ind w:left="3600" w:hanging="360"/>
      </w:pPr>
    </w:lvl>
    <w:lvl w:ilvl="5" w:tplc="38350022" w:tentative="1">
      <w:start w:val="1"/>
      <w:numFmt w:val="lowerRoman"/>
      <w:lvlText w:val="%6."/>
      <w:lvlJc w:val="right"/>
      <w:pPr>
        <w:ind w:left="4320" w:hanging="180"/>
      </w:pPr>
    </w:lvl>
    <w:lvl w:ilvl="6" w:tplc="38350022" w:tentative="1">
      <w:start w:val="1"/>
      <w:numFmt w:val="decimal"/>
      <w:lvlText w:val="%7."/>
      <w:lvlJc w:val="left"/>
      <w:pPr>
        <w:ind w:left="5040" w:hanging="360"/>
      </w:pPr>
    </w:lvl>
    <w:lvl w:ilvl="7" w:tplc="38350022" w:tentative="1">
      <w:start w:val="1"/>
      <w:numFmt w:val="lowerLetter"/>
      <w:lvlText w:val="%8."/>
      <w:lvlJc w:val="left"/>
      <w:pPr>
        <w:ind w:left="5760" w:hanging="360"/>
      </w:pPr>
    </w:lvl>
    <w:lvl w:ilvl="8" w:tplc="3835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6">
    <w:multiLevelType w:val="hybridMultilevel"/>
    <w:lvl w:ilvl="0" w:tplc="85201312">
      <w:start w:val="1"/>
      <w:numFmt w:val="decimal"/>
      <w:lvlText w:val="%1."/>
      <w:lvlJc w:val="left"/>
      <w:pPr>
        <w:ind w:left="720" w:hanging="360"/>
      </w:pPr>
    </w:lvl>
    <w:lvl w:ilvl="1" w:tplc="85201312" w:tentative="1">
      <w:start w:val="1"/>
      <w:numFmt w:val="lowerLetter"/>
      <w:lvlText w:val="%2."/>
      <w:lvlJc w:val="left"/>
      <w:pPr>
        <w:ind w:left="1440" w:hanging="360"/>
      </w:pPr>
    </w:lvl>
    <w:lvl w:ilvl="2" w:tplc="85201312" w:tentative="1">
      <w:start w:val="1"/>
      <w:numFmt w:val="lowerRoman"/>
      <w:lvlText w:val="%3."/>
      <w:lvlJc w:val="right"/>
      <w:pPr>
        <w:ind w:left="2160" w:hanging="180"/>
      </w:pPr>
    </w:lvl>
    <w:lvl w:ilvl="3" w:tplc="85201312" w:tentative="1">
      <w:start w:val="1"/>
      <w:numFmt w:val="decimal"/>
      <w:lvlText w:val="%4."/>
      <w:lvlJc w:val="left"/>
      <w:pPr>
        <w:ind w:left="2880" w:hanging="360"/>
      </w:pPr>
    </w:lvl>
    <w:lvl w:ilvl="4" w:tplc="85201312" w:tentative="1">
      <w:start w:val="1"/>
      <w:numFmt w:val="lowerLetter"/>
      <w:lvlText w:val="%5."/>
      <w:lvlJc w:val="left"/>
      <w:pPr>
        <w:ind w:left="3600" w:hanging="360"/>
      </w:pPr>
    </w:lvl>
    <w:lvl w:ilvl="5" w:tplc="85201312" w:tentative="1">
      <w:start w:val="1"/>
      <w:numFmt w:val="lowerRoman"/>
      <w:lvlText w:val="%6."/>
      <w:lvlJc w:val="right"/>
      <w:pPr>
        <w:ind w:left="4320" w:hanging="180"/>
      </w:pPr>
    </w:lvl>
    <w:lvl w:ilvl="6" w:tplc="85201312" w:tentative="1">
      <w:start w:val="1"/>
      <w:numFmt w:val="decimal"/>
      <w:lvlText w:val="%7."/>
      <w:lvlJc w:val="left"/>
      <w:pPr>
        <w:ind w:left="5040" w:hanging="360"/>
      </w:pPr>
    </w:lvl>
    <w:lvl w:ilvl="7" w:tplc="85201312" w:tentative="1">
      <w:start w:val="1"/>
      <w:numFmt w:val="lowerLetter"/>
      <w:lvlText w:val="%8."/>
      <w:lvlJc w:val="left"/>
      <w:pPr>
        <w:ind w:left="5760" w:hanging="360"/>
      </w:pPr>
    </w:lvl>
    <w:lvl w:ilvl="8" w:tplc="8520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5">
    <w:multiLevelType w:val="hybridMultilevel"/>
    <w:lvl w:ilvl="0" w:tplc="48699888">
      <w:start w:val="1"/>
      <w:numFmt w:val="decimal"/>
      <w:lvlText w:val="%1."/>
      <w:lvlJc w:val="left"/>
      <w:pPr>
        <w:ind w:left="720" w:hanging="360"/>
      </w:pPr>
    </w:lvl>
    <w:lvl w:ilvl="1" w:tplc="48699888" w:tentative="1">
      <w:start w:val="1"/>
      <w:numFmt w:val="lowerLetter"/>
      <w:lvlText w:val="%2."/>
      <w:lvlJc w:val="left"/>
      <w:pPr>
        <w:ind w:left="1440" w:hanging="360"/>
      </w:pPr>
    </w:lvl>
    <w:lvl w:ilvl="2" w:tplc="48699888" w:tentative="1">
      <w:start w:val="1"/>
      <w:numFmt w:val="lowerRoman"/>
      <w:lvlText w:val="%3."/>
      <w:lvlJc w:val="right"/>
      <w:pPr>
        <w:ind w:left="2160" w:hanging="180"/>
      </w:pPr>
    </w:lvl>
    <w:lvl w:ilvl="3" w:tplc="48699888" w:tentative="1">
      <w:start w:val="1"/>
      <w:numFmt w:val="decimal"/>
      <w:lvlText w:val="%4."/>
      <w:lvlJc w:val="left"/>
      <w:pPr>
        <w:ind w:left="2880" w:hanging="360"/>
      </w:pPr>
    </w:lvl>
    <w:lvl w:ilvl="4" w:tplc="48699888" w:tentative="1">
      <w:start w:val="1"/>
      <w:numFmt w:val="lowerLetter"/>
      <w:lvlText w:val="%5."/>
      <w:lvlJc w:val="left"/>
      <w:pPr>
        <w:ind w:left="3600" w:hanging="360"/>
      </w:pPr>
    </w:lvl>
    <w:lvl w:ilvl="5" w:tplc="48699888" w:tentative="1">
      <w:start w:val="1"/>
      <w:numFmt w:val="lowerRoman"/>
      <w:lvlText w:val="%6."/>
      <w:lvlJc w:val="right"/>
      <w:pPr>
        <w:ind w:left="4320" w:hanging="180"/>
      </w:pPr>
    </w:lvl>
    <w:lvl w:ilvl="6" w:tplc="48699888" w:tentative="1">
      <w:start w:val="1"/>
      <w:numFmt w:val="decimal"/>
      <w:lvlText w:val="%7."/>
      <w:lvlJc w:val="left"/>
      <w:pPr>
        <w:ind w:left="5040" w:hanging="360"/>
      </w:pPr>
    </w:lvl>
    <w:lvl w:ilvl="7" w:tplc="48699888" w:tentative="1">
      <w:start w:val="1"/>
      <w:numFmt w:val="lowerLetter"/>
      <w:lvlText w:val="%8."/>
      <w:lvlJc w:val="left"/>
      <w:pPr>
        <w:ind w:left="5760" w:hanging="360"/>
      </w:pPr>
    </w:lvl>
    <w:lvl w:ilvl="8" w:tplc="4869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4">
    <w:multiLevelType w:val="hybridMultilevel"/>
    <w:lvl w:ilvl="0" w:tplc="71307604">
      <w:start w:val="1"/>
      <w:numFmt w:val="decimal"/>
      <w:lvlText w:val="%1."/>
      <w:lvlJc w:val="left"/>
      <w:pPr>
        <w:ind w:left="720" w:hanging="360"/>
      </w:pPr>
    </w:lvl>
    <w:lvl w:ilvl="1" w:tplc="71307604" w:tentative="1">
      <w:start w:val="1"/>
      <w:numFmt w:val="lowerLetter"/>
      <w:lvlText w:val="%2."/>
      <w:lvlJc w:val="left"/>
      <w:pPr>
        <w:ind w:left="1440" w:hanging="360"/>
      </w:pPr>
    </w:lvl>
    <w:lvl w:ilvl="2" w:tplc="71307604" w:tentative="1">
      <w:start w:val="1"/>
      <w:numFmt w:val="lowerRoman"/>
      <w:lvlText w:val="%3."/>
      <w:lvlJc w:val="right"/>
      <w:pPr>
        <w:ind w:left="2160" w:hanging="180"/>
      </w:pPr>
    </w:lvl>
    <w:lvl w:ilvl="3" w:tplc="71307604" w:tentative="1">
      <w:start w:val="1"/>
      <w:numFmt w:val="decimal"/>
      <w:lvlText w:val="%4."/>
      <w:lvlJc w:val="left"/>
      <w:pPr>
        <w:ind w:left="2880" w:hanging="360"/>
      </w:pPr>
    </w:lvl>
    <w:lvl w:ilvl="4" w:tplc="71307604" w:tentative="1">
      <w:start w:val="1"/>
      <w:numFmt w:val="lowerLetter"/>
      <w:lvlText w:val="%5."/>
      <w:lvlJc w:val="left"/>
      <w:pPr>
        <w:ind w:left="3600" w:hanging="360"/>
      </w:pPr>
    </w:lvl>
    <w:lvl w:ilvl="5" w:tplc="71307604" w:tentative="1">
      <w:start w:val="1"/>
      <w:numFmt w:val="lowerRoman"/>
      <w:lvlText w:val="%6."/>
      <w:lvlJc w:val="right"/>
      <w:pPr>
        <w:ind w:left="4320" w:hanging="180"/>
      </w:pPr>
    </w:lvl>
    <w:lvl w:ilvl="6" w:tplc="71307604" w:tentative="1">
      <w:start w:val="1"/>
      <w:numFmt w:val="decimal"/>
      <w:lvlText w:val="%7."/>
      <w:lvlJc w:val="left"/>
      <w:pPr>
        <w:ind w:left="5040" w:hanging="360"/>
      </w:pPr>
    </w:lvl>
    <w:lvl w:ilvl="7" w:tplc="71307604" w:tentative="1">
      <w:start w:val="1"/>
      <w:numFmt w:val="lowerLetter"/>
      <w:lvlText w:val="%8."/>
      <w:lvlJc w:val="left"/>
      <w:pPr>
        <w:ind w:left="5760" w:hanging="360"/>
      </w:pPr>
    </w:lvl>
    <w:lvl w:ilvl="8" w:tplc="7130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3">
    <w:multiLevelType w:val="hybridMultilevel"/>
    <w:lvl w:ilvl="0" w:tplc="75734120">
      <w:start w:val="1"/>
      <w:numFmt w:val="decimal"/>
      <w:lvlText w:val="%1."/>
      <w:lvlJc w:val="left"/>
      <w:pPr>
        <w:ind w:left="720" w:hanging="360"/>
      </w:pPr>
    </w:lvl>
    <w:lvl w:ilvl="1" w:tplc="75734120" w:tentative="1">
      <w:start w:val="1"/>
      <w:numFmt w:val="lowerLetter"/>
      <w:lvlText w:val="%2."/>
      <w:lvlJc w:val="left"/>
      <w:pPr>
        <w:ind w:left="1440" w:hanging="360"/>
      </w:pPr>
    </w:lvl>
    <w:lvl w:ilvl="2" w:tplc="75734120" w:tentative="1">
      <w:start w:val="1"/>
      <w:numFmt w:val="lowerRoman"/>
      <w:lvlText w:val="%3."/>
      <w:lvlJc w:val="right"/>
      <w:pPr>
        <w:ind w:left="2160" w:hanging="180"/>
      </w:pPr>
    </w:lvl>
    <w:lvl w:ilvl="3" w:tplc="75734120" w:tentative="1">
      <w:start w:val="1"/>
      <w:numFmt w:val="decimal"/>
      <w:lvlText w:val="%4."/>
      <w:lvlJc w:val="left"/>
      <w:pPr>
        <w:ind w:left="2880" w:hanging="360"/>
      </w:pPr>
    </w:lvl>
    <w:lvl w:ilvl="4" w:tplc="75734120" w:tentative="1">
      <w:start w:val="1"/>
      <w:numFmt w:val="lowerLetter"/>
      <w:lvlText w:val="%5."/>
      <w:lvlJc w:val="left"/>
      <w:pPr>
        <w:ind w:left="3600" w:hanging="360"/>
      </w:pPr>
    </w:lvl>
    <w:lvl w:ilvl="5" w:tplc="75734120" w:tentative="1">
      <w:start w:val="1"/>
      <w:numFmt w:val="lowerRoman"/>
      <w:lvlText w:val="%6."/>
      <w:lvlJc w:val="right"/>
      <w:pPr>
        <w:ind w:left="4320" w:hanging="180"/>
      </w:pPr>
    </w:lvl>
    <w:lvl w:ilvl="6" w:tplc="75734120" w:tentative="1">
      <w:start w:val="1"/>
      <w:numFmt w:val="decimal"/>
      <w:lvlText w:val="%7."/>
      <w:lvlJc w:val="left"/>
      <w:pPr>
        <w:ind w:left="5040" w:hanging="360"/>
      </w:pPr>
    </w:lvl>
    <w:lvl w:ilvl="7" w:tplc="75734120" w:tentative="1">
      <w:start w:val="1"/>
      <w:numFmt w:val="lowerLetter"/>
      <w:lvlText w:val="%8."/>
      <w:lvlJc w:val="left"/>
      <w:pPr>
        <w:ind w:left="5760" w:hanging="360"/>
      </w:pPr>
    </w:lvl>
    <w:lvl w:ilvl="8" w:tplc="7573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2">
    <w:multiLevelType w:val="hybridMultilevel"/>
    <w:lvl w:ilvl="0" w:tplc="98102562">
      <w:start w:val="1"/>
      <w:numFmt w:val="decimal"/>
      <w:lvlText w:val="%1."/>
      <w:lvlJc w:val="left"/>
      <w:pPr>
        <w:ind w:left="720" w:hanging="360"/>
      </w:pPr>
    </w:lvl>
    <w:lvl w:ilvl="1" w:tplc="98102562" w:tentative="1">
      <w:start w:val="1"/>
      <w:numFmt w:val="lowerLetter"/>
      <w:lvlText w:val="%2."/>
      <w:lvlJc w:val="left"/>
      <w:pPr>
        <w:ind w:left="1440" w:hanging="360"/>
      </w:pPr>
    </w:lvl>
    <w:lvl w:ilvl="2" w:tplc="98102562" w:tentative="1">
      <w:start w:val="1"/>
      <w:numFmt w:val="lowerRoman"/>
      <w:lvlText w:val="%3."/>
      <w:lvlJc w:val="right"/>
      <w:pPr>
        <w:ind w:left="2160" w:hanging="180"/>
      </w:pPr>
    </w:lvl>
    <w:lvl w:ilvl="3" w:tplc="98102562" w:tentative="1">
      <w:start w:val="1"/>
      <w:numFmt w:val="decimal"/>
      <w:lvlText w:val="%4."/>
      <w:lvlJc w:val="left"/>
      <w:pPr>
        <w:ind w:left="2880" w:hanging="360"/>
      </w:pPr>
    </w:lvl>
    <w:lvl w:ilvl="4" w:tplc="98102562" w:tentative="1">
      <w:start w:val="1"/>
      <w:numFmt w:val="lowerLetter"/>
      <w:lvlText w:val="%5."/>
      <w:lvlJc w:val="left"/>
      <w:pPr>
        <w:ind w:left="3600" w:hanging="360"/>
      </w:pPr>
    </w:lvl>
    <w:lvl w:ilvl="5" w:tplc="98102562" w:tentative="1">
      <w:start w:val="1"/>
      <w:numFmt w:val="lowerRoman"/>
      <w:lvlText w:val="%6."/>
      <w:lvlJc w:val="right"/>
      <w:pPr>
        <w:ind w:left="4320" w:hanging="180"/>
      </w:pPr>
    </w:lvl>
    <w:lvl w:ilvl="6" w:tplc="98102562" w:tentative="1">
      <w:start w:val="1"/>
      <w:numFmt w:val="decimal"/>
      <w:lvlText w:val="%7."/>
      <w:lvlJc w:val="left"/>
      <w:pPr>
        <w:ind w:left="5040" w:hanging="360"/>
      </w:pPr>
    </w:lvl>
    <w:lvl w:ilvl="7" w:tplc="98102562" w:tentative="1">
      <w:start w:val="1"/>
      <w:numFmt w:val="lowerLetter"/>
      <w:lvlText w:val="%8."/>
      <w:lvlJc w:val="left"/>
      <w:pPr>
        <w:ind w:left="5760" w:hanging="360"/>
      </w:pPr>
    </w:lvl>
    <w:lvl w:ilvl="8" w:tplc="9810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1">
    <w:multiLevelType w:val="hybridMultilevel"/>
    <w:lvl w:ilvl="0" w:tplc="53692039">
      <w:start w:val="1"/>
      <w:numFmt w:val="decimal"/>
      <w:lvlText w:val="%1."/>
      <w:lvlJc w:val="left"/>
      <w:pPr>
        <w:ind w:left="720" w:hanging="360"/>
      </w:pPr>
    </w:lvl>
    <w:lvl w:ilvl="1" w:tplc="53692039" w:tentative="1">
      <w:start w:val="1"/>
      <w:numFmt w:val="lowerLetter"/>
      <w:lvlText w:val="%2."/>
      <w:lvlJc w:val="left"/>
      <w:pPr>
        <w:ind w:left="1440" w:hanging="360"/>
      </w:pPr>
    </w:lvl>
    <w:lvl w:ilvl="2" w:tplc="53692039" w:tentative="1">
      <w:start w:val="1"/>
      <w:numFmt w:val="lowerRoman"/>
      <w:lvlText w:val="%3."/>
      <w:lvlJc w:val="right"/>
      <w:pPr>
        <w:ind w:left="2160" w:hanging="180"/>
      </w:pPr>
    </w:lvl>
    <w:lvl w:ilvl="3" w:tplc="53692039" w:tentative="1">
      <w:start w:val="1"/>
      <w:numFmt w:val="decimal"/>
      <w:lvlText w:val="%4."/>
      <w:lvlJc w:val="left"/>
      <w:pPr>
        <w:ind w:left="2880" w:hanging="360"/>
      </w:pPr>
    </w:lvl>
    <w:lvl w:ilvl="4" w:tplc="53692039" w:tentative="1">
      <w:start w:val="1"/>
      <w:numFmt w:val="lowerLetter"/>
      <w:lvlText w:val="%5."/>
      <w:lvlJc w:val="left"/>
      <w:pPr>
        <w:ind w:left="3600" w:hanging="360"/>
      </w:pPr>
    </w:lvl>
    <w:lvl w:ilvl="5" w:tplc="53692039" w:tentative="1">
      <w:start w:val="1"/>
      <w:numFmt w:val="lowerRoman"/>
      <w:lvlText w:val="%6."/>
      <w:lvlJc w:val="right"/>
      <w:pPr>
        <w:ind w:left="4320" w:hanging="180"/>
      </w:pPr>
    </w:lvl>
    <w:lvl w:ilvl="6" w:tplc="53692039" w:tentative="1">
      <w:start w:val="1"/>
      <w:numFmt w:val="decimal"/>
      <w:lvlText w:val="%7."/>
      <w:lvlJc w:val="left"/>
      <w:pPr>
        <w:ind w:left="5040" w:hanging="360"/>
      </w:pPr>
    </w:lvl>
    <w:lvl w:ilvl="7" w:tplc="53692039" w:tentative="1">
      <w:start w:val="1"/>
      <w:numFmt w:val="lowerLetter"/>
      <w:lvlText w:val="%8."/>
      <w:lvlJc w:val="left"/>
      <w:pPr>
        <w:ind w:left="5760" w:hanging="360"/>
      </w:pPr>
    </w:lvl>
    <w:lvl w:ilvl="8" w:tplc="5369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0">
    <w:multiLevelType w:val="hybridMultilevel"/>
    <w:lvl w:ilvl="0" w:tplc="19456415">
      <w:start w:val="1"/>
      <w:numFmt w:val="decimal"/>
      <w:lvlText w:val="%1."/>
      <w:lvlJc w:val="left"/>
      <w:pPr>
        <w:ind w:left="720" w:hanging="360"/>
      </w:pPr>
    </w:lvl>
    <w:lvl w:ilvl="1" w:tplc="19456415" w:tentative="1">
      <w:start w:val="1"/>
      <w:numFmt w:val="lowerLetter"/>
      <w:lvlText w:val="%2."/>
      <w:lvlJc w:val="left"/>
      <w:pPr>
        <w:ind w:left="1440" w:hanging="360"/>
      </w:pPr>
    </w:lvl>
    <w:lvl w:ilvl="2" w:tplc="19456415" w:tentative="1">
      <w:start w:val="1"/>
      <w:numFmt w:val="lowerRoman"/>
      <w:lvlText w:val="%3."/>
      <w:lvlJc w:val="right"/>
      <w:pPr>
        <w:ind w:left="2160" w:hanging="180"/>
      </w:pPr>
    </w:lvl>
    <w:lvl w:ilvl="3" w:tplc="19456415" w:tentative="1">
      <w:start w:val="1"/>
      <w:numFmt w:val="decimal"/>
      <w:lvlText w:val="%4."/>
      <w:lvlJc w:val="left"/>
      <w:pPr>
        <w:ind w:left="2880" w:hanging="360"/>
      </w:pPr>
    </w:lvl>
    <w:lvl w:ilvl="4" w:tplc="19456415" w:tentative="1">
      <w:start w:val="1"/>
      <w:numFmt w:val="lowerLetter"/>
      <w:lvlText w:val="%5."/>
      <w:lvlJc w:val="left"/>
      <w:pPr>
        <w:ind w:left="3600" w:hanging="360"/>
      </w:pPr>
    </w:lvl>
    <w:lvl w:ilvl="5" w:tplc="19456415" w:tentative="1">
      <w:start w:val="1"/>
      <w:numFmt w:val="lowerRoman"/>
      <w:lvlText w:val="%6."/>
      <w:lvlJc w:val="right"/>
      <w:pPr>
        <w:ind w:left="4320" w:hanging="180"/>
      </w:pPr>
    </w:lvl>
    <w:lvl w:ilvl="6" w:tplc="19456415" w:tentative="1">
      <w:start w:val="1"/>
      <w:numFmt w:val="decimal"/>
      <w:lvlText w:val="%7."/>
      <w:lvlJc w:val="left"/>
      <w:pPr>
        <w:ind w:left="5040" w:hanging="360"/>
      </w:pPr>
    </w:lvl>
    <w:lvl w:ilvl="7" w:tplc="19456415" w:tentative="1">
      <w:start w:val="1"/>
      <w:numFmt w:val="lowerLetter"/>
      <w:lvlText w:val="%8."/>
      <w:lvlJc w:val="left"/>
      <w:pPr>
        <w:ind w:left="5760" w:hanging="360"/>
      </w:pPr>
    </w:lvl>
    <w:lvl w:ilvl="8" w:tplc="19456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9">
    <w:multiLevelType w:val="hybridMultilevel"/>
    <w:lvl w:ilvl="0" w:tplc="10278051">
      <w:start w:val="1"/>
      <w:numFmt w:val="decimal"/>
      <w:lvlText w:val="%1."/>
      <w:lvlJc w:val="left"/>
      <w:pPr>
        <w:ind w:left="720" w:hanging="360"/>
      </w:pPr>
    </w:lvl>
    <w:lvl w:ilvl="1" w:tplc="10278051" w:tentative="1">
      <w:start w:val="1"/>
      <w:numFmt w:val="lowerLetter"/>
      <w:lvlText w:val="%2."/>
      <w:lvlJc w:val="left"/>
      <w:pPr>
        <w:ind w:left="1440" w:hanging="360"/>
      </w:pPr>
    </w:lvl>
    <w:lvl w:ilvl="2" w:tplc="10278051" w:tentative="1">
      <w:start w:val="1"/>
      <w:numFmt w:val="lowerRoman"/>
      <w:lvlText w:val="%3."/>
      <w:lvlJc w:val="right"/>
      <w:pPr>
        <w:ind w:left="2160" w:hanging="180"/>
      </w:pPr>
    </w:lvl>
    <w:lvl w:ilvl="3" w:tplc="10278051" w:tentative="1">
      <w:start w:val="1"/>
      <w:numFmt w:val="decimal"/>
      <w:lvlText w:val="%4."/>
      <w:lvlJc w:val="left"/>
      <w:pPr>
        <w:ind w:left="2880" w:hanging="360"/>
      </w:pPr>
    </w:lvl>
    <w:lvl w:ilvl="4" w:tplc="10278051" w:tentative="1">
      <w:start w:val="1"/>
      <w:numFmt w:val="lowerLetter"/>
      <w:lvlText w:val="%5."/>
      <w:lvlJc w:val="left"/>
      <w:pPr>
        <w:ind w:left="3600" w:hanging="360"/>
      </w:pPr>
    </w:lvl>
    <w:lvl w:ilvl="5" w:tplc="10278051" w:tentative="1">
      <w:start w:val="1"/>
      <w:numFmt w:val="lowerRoman"/>
      <w:lvlText w:val="%6."/>
      <w:lvlJc w:val="right"/>
      <w:pPr>
        <w:ind w:left="4320" w:hanging="180"/>
      </w:pPr>
    </w:lvl>
    <w:lvl w:ilvl="6" w:tplc="10278051" w:tentative="1">
      <w:start w:val="1"/>
      <w:numFmt w:val="decimal"/>
      <w:lvlText w:val="%7."/>
      <w:lvlJc w:val="left"/>
      <w:pPr>
        <w:ind w:left="5040" w:hanging="360"/>
      </w:pPr>
    </w:lvl>
    <w:lvl w:ilvl="7" w:tplc="10278051" w:tentative="1">
      <w:start w:val="1"/>
      <w:numFmt w:val="lowerLetter"/>
      <w:lvlText w:val="%8."/>
      <w:lvlJc w:val="left"/>
      <w:pPr>
        <w:ind w:left="5760" w:hanging="360"/>
      </w:pPr>
    </w:lvl>
    <w:lvl w:ilvl="8" w:tplc="1027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8">
    <w:multiLevelType w:val="hybridMultilevel"/>
    <w:lvl w:ilvl="0" w:tplc="52226063">
      <w:start w:val="1"/>
      <w:numFmt w:val="decimal"/>
      <w:lvlText w:val="%1."/>
      <w:lvlJc w:val="left"/>
      <w:pPr>
        <w:ind w:left="720" w:hanging="360"/>
      </w:pPr>
    </w:lvl>
    <w:lvl w:ilvl="1" w:tplc="52226063" w:tentative="1">
      <w:start w:val="1"/>
      <w:numFmt w:val="lowerLetter"/>
      <w:lvlText w:val="%2."/>
      <w:lvlJc w:val="left"/>
      <w:pPr>
        <w:ind w:left="1440" w:hanging="360"/>
      </w:pPr>
    </w:lvl>
    <w:lvl w:ilvl="2" w:tplc="52226063" w:tentative="1">
      <w:start w:val="1"/>
      <w:numFmt w:val="lowerRoman"/>
      <w:lvlText w:val="%3."/>
      <w:lvlJc w:val="right"/>
      <w:pPr>
        <w:ind w:left="2160" w:hanging="180"/>
      </w:pPr>
    </w:lvl>
    <w:lvl w:ilvl="3" w:tplc="52226063" w:tentative="1">
      <w:start w:val="1"/>
      <w:numFmt w:val="decimal"/>
      <w:lvlText w:val="%4."/>
      <w:lvlJc w:val="left"/>
      <w:pPr>
        <w:ind w:left="2880" w:hanging="360"/>
      </w:pPr>
    </w:lvl>
    <w:lvl w:ilvl="4" w:tplc="52226063" w:tentative="1">
      <w:start w:val="1"/>
      <w:numFmt w:val="lowerLetter"/>
      <w:lvlText w:val="%5."/>
      <w:lvlJc w:val="left"/>
      <w:pPr>
        <w:ind w:left="3600" w:hanging="360"/>
      </w:pPr>
    </w:lvl>
    <w:lvl w:ilvl="5" w:tplc="52226063" w:tentative="1">
      <w:start w:val="1"/>
      <w:numFmt w:val="lowerRoman"/>
      <w:lvlText w:val="%6."/>
      <w:lvlJc w:val="right"/>
      <w:pPr>
        <w:ind w:left="4320" w:hanging="180"/>
      </w:pPr>
    </w:lvl>
    <w:lvl w:ilvl="6" w:tplc="52226063" w:tentative="1">
      <w:start w:val="1"/>
      <w:numFmt w:val="decimal"/>
      <w:lvlText w:val="%7."/>
      <w:lvlJc w:val="left"/>
      <w:pPr>
        <w:ind w:left="5040" w:hanging="360"/>
      </w:pPr>
    </w:lvl>
    <w:lvl w:ilvl="7" w:tplc="52226063" w:tentative="1">
      <w:start w:val="1"/>
      <w:numFmt w:val="lowerLetter"/>
      <w:lvlText w:val="%8."/>
      <w:lvlJc w:val="left"/>
      <w:pPr>
        <w:ind w:left="5760" w:hanging="360"/>
      </w:pPr>
    </w:lvl>
    <w:lvl w:ilvl="8" w:tplc="5222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7">
    <w:multiLevelType w:val="hybridMultilevel"/>
    <w:lvl w:ilvl="0" w:tplc="87940134">
      <w:start w:val="1"/>
      <w:numFmt w:val="decimal"/>
      <w:lvlText w:val="%1."/>
      <w:lvlJc w:val="left"/>
      <w:pPr>
        <w:ind w:left="720" w:hanging="360"/>
      </w:pPr>
    </w:lvl>
    <w:lvl w:ilvl="1" w:tplc="87940134" w:tentative="1">
      <w:start w:val="1"/>
      <w:numFmt w:val="lowerLetter"/>
      <w:lvlText w:val="%2."/>
      <w:lvlJc w:val="left"/>
      <w:pPr>
        <w:ind w:left="1440" w:hanging="360"/>
      </w:pPr>
    </w:lvl>
    <w:lvl w:ilvl="2" w:tplc="87940134" w:tentative="1">
      <w:start w:val="1"/>
      <w:numFmt w:val="lowerRoman"/>
      <w:lvlText w:val="%3."/>
      <w:lvlJc w:val="right"/>
      <w:pPr>
        <w:ind w:left="2160" w:hanging="180"/>
      </w:pPr>
    </w:lvl>
    <w:lvl w:ilvl="3" w:tplc="87940134" w:tentative="1">
      <w:start w:val="1"/>
      <w:numFmt w:val="decimal"/>
      <w:lvlText w:val="%4."/>
      <w:lvlJc w:val="left"/>
      <w:pPr>
        <w:ind w:left="2880" w:hanging="360"/>
      </w:pPr>
    </w:lvl>
    <w:lvl w:ilvl="4" w:tplc="87940134" w:tentative="1">
      <w:start w:val="1"/>
      <w:numFmt w:val="lowerLetter"/>
      <w:lvlText w:val="%5."/>
      <w:lvlJc w:val="left"/>
      <w:pPr>
        <w:ind w:left="3600" w:hanging="360"/>
      </w:pPr>
    </w:lvl>
    <w:lvl w:ilvl="5" w:tplc="87940134" w:tentative="1">
      <w:start w:val="1"/>
      <w:numFmt w:val="lowerRoman"/>
      <w:lvlText w:val="%6."/>
      <w:lvlJc w:val="right"/>
      <w:pPr>
        <w:ind w:left="4320" w:hanging="180"/>
      </w:pPr>
    </w:lvl>
    <w:lvl w:ilvl="6" w:tplc="87940134" w:tentative="1">
      <w:start w:val="1"/>
      <w:numFmt w:val="decimal"/>
      <w:lvlText w:val="%7."/>
      <w:lvlJc w:val="left"/>
      <w:pPr>
        <w:ind w:left="5040" w:hanging="360"/>
      </w:pPr>
    </w:lvl>
    <w:lvl w:ilvl="7" w:tplc="87940134" w:tentative="1">
      <w:start w:val="1"/>
      <w:numFmt w:val="lowerLetter"/>
      <w:lvlText w:val="%8."/>
      <w:lvlJc w:val="left"/>
      <w:pPr>
        <w:ind w:left="5760" w:hanging="360"/>
      </w:pPr>
    </w:lvl>
    <w:lvl w:ilvl="8" w:tplc="87940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6">
    <w:multiLevelType w:val="hybridMultilevel"/>
    <w:lvl w:ilvl="0" w:tplc="59930206">
      <w:start w:val="1"/>
      <w:numFmt w:val="decimal"/>
      <w:lvlText w:val="%1."/>
      <w:lvlJc w:val="left"/>
      <w:pPr>
        <w:ind w:left="720" w:hanging="360"/>
      </w:pPr>
    </w:lvl>
    <w:lvl w:ilvl="1" w:tplc="59930206" w:tentative="1">
      <w:start w:val="1"/>
      <w:numFmt w:val="lowerLetter"/>
      <w:lvlText w:val="%2."/>
      <w:lvlJc w:val="left"/>
      <w:pPr>
        <w:ind w:left="1440" w:hanging="360"/>
      </w:pPr>
    </w:lvl>
    <w:lvl w:ilvl="2" w:tplc="59930206" w:tentative="1">
      <w:start w:val="1"/>
      <w:numFmt w:val="lowerRoman"/>
      <w:lvlText w:val="%3."/>
      <w:lvlJc w:val="right"/>
      <w:pPr>
        <w:ind w:left="2160" w:hanging="180"/>
      </w:pPr>
    </w:lvl>
    <w:lvl w:ilvl="3" w:tplc="59930206" w:tentative="1">
      <w:start w:val="1"/>
      <w:numFmt w:val="decimal"/>
      <w:lvlText w:val="%4."/>
      <w:lvlJc w:val="left"/>
      <w:pPr>
        <w:ind w:left="2880" w:hanging="360"/>
      </w:pPr>
    </w:lvl>
    <w:lvl w:ilvl="4" w:tplc="59930206" w:tentative="1">
      <w:start w:val="1"/>
      <w:numFmt w:val="lowerLetter"/>
      <w:lvlText w:val="%5."/>
      <w:lvlJc w:val="left"/>
      <w:pPr>
        <w:ind w:left="3600" w:hanging="360"/>
      </w:pPr>
    </w:lvl>
    <w:lvl w:ilvl="5" w:tplc="59930206" w:tentative="1">
      <w:start w:val="1"/>
      <w:numFmt w:val="lowerRoman"/>
      <w:lvlText w:val="%6."/>
      <w:lvlJc w:val="right"/>
      <w:pPr>
        <w:ind w:left="4320" w:hanging="180"/>
      </w:pPr>
    </w:lvl>
    <w:lvl w:ilvl="6" w:tplc="59930206" w:tentative="1">
      <w:start w:val="1"/>
      <w:numFmt w:val="decimal"/>
      <w:lvlText w:val="%7."/>
      <w:lvlJc w:val="left"/>
      <w:pPr>
        <w:ind w:left="5040" w:hanging="360"/>
      </w:pPr>
    </w:lvl>
    <w:lvl w:ilvl="7" w:tplc="59930206" w:tentative="1">
      <w:start w:val="1"/>
      <w:numFmt w:val="lowerLetter"/>
      <w:lvlText w:val="%8."/>
      <w:lvlJc w:val="left"/>
      <w:pPr>
        <w:ind w:left="5760" w:hanging="360"/>
      </w:pPr>
    </w:lvl>
    <w:lvl w:ilvl="8" w:tplc="5993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5">
    <w:multiLevelType w:val="hybridMultilevel"/>
    <w:lvl w:ilvl="0" w:tplc="79490953">
      <w:start w:val="1"/>
      <w:numFmt w:val="decimal"/>
      <w:lvlText w:val="%1."/>
      <w:lvlJc w:val="left"/>
      <w:pPr>
        <w:ind w:left="720" w:hanging="360"/>
      </w:pPr>
    </w:lvl>
    <w:lvl w:ilvl="1" w:tplc="79490953" w:tentative="1">
      <w:start w:val="1"/>
      <w:numFmt w:val="lowerLetter"/>
      <w:lvlText w:val="%2."/>
      <w:lvlJc w:val="left"/>
      <w:pPr>
        <w:ind w:left="1440" w:hanging="360"/>
      </w:pPr>
    </w:lvl>
    <w:lvl w:ilvl="2" w:tplc="79490953" w:tentative="1">
      <w:start w:val="1"/>
      <w:numFmt w:val="lowerRoman"/>
      <w:lvlText w:val="%3."/>
      <w:lvlJc w:val="right"/>
      <w:pPr>
        <w:ind w:left="2160" w:hanging="180"/>
      </w:pPr>
    </w:lvl>
    <w:lvl w:ilvl="3" w:tplc="79490953" w:tentative="1">
      <w:start w:val="1"/>
      <w:numFmt w:val="decimal"/>
      <w:lvlText w:val="%4."/>
      <w:lvlJc w:val="left"/>
      <w:pPr>
        <w:ind w:left="2880" w:hanging="360"/>
      </w:pPr>
    </w:lvl>
    <w:lvl w:ilvl="4" w:tplc="79490953" w:tentative="1">
      <w:start w:val="1"/>
      <w:numFmt w:val="lowerLetter"/>
      <w:lvlText w:val="%5."/>
      <w:lvlJc w:val="left"/>
      <w:pPr>
        <w:ind w:left="3600" w:hanging="360"/>
      </w:pPr>
    </w:lvl>
    <w:lvl w:ilvl="5" w:tplc="79490953" w:tentative="1">
      <w:start w:val="1"/>
      <w:numFmt w:val="lowerRoman"/>
      <w:lvlText w:val="%6."/>
      <w:lvlJc w:val="right"/>
      <w:pPr>
        <w:ind w:left="4320" w:hanging="180"/>
      </w:pPr>
    </w:lvl>
    <w:lvl w:ilvl="6" w:tplc="79490953" w:tentative="1">
      <w:start w:val="1"/>
      <w:numFmt w:val="decimal"/>
      <w:lvlText w:val="%7."/>
      <w:lvlJc w:val="left"/>
      <w:pPr>
        <w:ind w:left="5040" w:hanging="360"/>
      </w:pPr>
    </w:lvl>
    <w:lvl w:ilvl="7" w:tplc="79490953" w:tentative="1">
      <w:start w:val="1"/>
      <w:numFmt w:val="lowerLetter"/>
      <w:lvlText w:val="%8."/>
      <w:lvlJc w:val="left"/>
      <w:pPr>
        <w:ind w:left="5760" w:hanging="360"/>
      </w:pPr>
    </w:lvl>
    <w:lvl w:ilvl="8" w:tplc="7949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4">
    <w:multiLevelType w:val="hybridMultilevel"/>
    <w:lvl w:ilvl="0" w:tplc="56615037">
      <w:start w:val="1"/>
      <w:numFmt w:val="decimal"/>
      <w:lvlText w:val="%1."/>
      <w:lvlJc w:val="left"/>
      <w:pPr>
        <w:ind w:left="720" w:hanging="360"/>
      </w:pPr>
    </w:lvl>
    <w:lvl w:ilvl="1" w:tplc="56615037" w:tentative="1">
      <w:start w:val="1"/>
      <w:numFmt w:val="lowerLetter"/>
      <w:lvlText w:val="%2."/>
      <w:lvlJc w:val="left"/>
      <w:pPr>
        <w:ind w:left="1440" w:hanging="360"/>
      </w:pPr>
    </w:lvl>
    <w:lvl w:ilvl="2" w:tplc="56615037" w:tentative="1">
      <w:start w:val="1"/>
      <w:numFmt w:val="lowerRoman"/>
      <w:lvlText w:val="%3."/>
      <w:lvlJc w:val="right"/>
      <w:pPr>
        <w:ind w:left="2160" w:hanging="180"/>
      </w:pPr>
    </w:lvl>
    <w:lvl w:ilvl="3" w:tplc="56615037" w:tentative="1">
      <w:start w:val="1"/>
      <w:numFmt w:val="decimal"/>
      <w:lvlText w:val="%4."/>
      <w:lvlJc w:val="left"/>
      <w:pPr>
        <w:ind w:left="2880" w:hanging="360"/>
      </w:pPr>
    </w:lvl>
    <w:lvl w:ilvl="4" w:tplc="56615037" w:tentative="1">
      <w:start w:val="1"/>
      <w:numFmt w:val="lowerLetter"/>
      <w:lvlText w:val="%5."/>
      <w:lvlJc w:val="left"/>
      <w:pPr>
        <w:ind w:left="3600" w:hanging="360"/>
      </w:pPr>
    </w:lvl>
    <w:lvl w:ilvl="5" w:tplc="56615037" w:tentative="1">
      <w:start w:val="1"/>
      <w:numFmt w:val="lowerRoman"/>
      <w:lvlText w:val="%6."/>
      <w:lvlJc w:val="right"/>
      <w:pPr>
        <w:ind w:left="4320" w:hanging="180"/>
      </w:pPr>
    </w:lvl>
    <w:lvl w:ilvl="6" w:tplc="56615037" w:tentative="1">
      <w:start w:val="1"/>
      <w:numFmt w:val="decimal"/>
      <w:lvlText w:val="%7."/>
      <w:lvlJc w:val="left"/>
      <w:pPr>
        <w:ind w:left="5040" w:hanging="360"/>
      </w:pPr>
    </w:lvl>
    <w:lvl w:ilvl="7" w:tplc="56615037" w:tentative="1">
      <w:start w:val="1"/>
      <w:numFmt w:val="lowerLetter"/>
      <w:lvlText w:val="%8."/>
      <w:lvlJc w:val="left"/>
      <w:pPr>
        <w:ind w:left="5760" w:hanging="360"/>
      </w:pPr>
    </w:lvl>
    <w:lvl w:ilvl="8" w:tplc="5661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3">
    <w:multiLevelType w:val="hybridMultilevel"/>
    <w:lvl w:ilvl="0" w:tplc="56452803">
      <w:start w:val="1"/>
      <w:numFmt w:val="decimal"/>
      <w:lvlText w:val="%1."/>
      <w:lvlJc w:val="left"/>
      <w:pPr>
        <w:ind w:left="720" w:hanging="360"/>
      </w:pPr>
    </w:lvl>
    <w:lvl w:ilvl="1" w:tplc="56452803" w:tentative="1">
      <w:start w:val="1"/>
      <w:numFmt w:val="lowerLetter"/>
      <w:lvlText w:val="%2."/>
      <w:lvlJc w:val="left"/>
      <w:pPr>
        <w:ind w:left="1440" w:hanging="360"/>
      </w:pPr>
    </w:lvl>
    <w:lvl w:ilvl="2" w:tplc="56452803" w:tentative="1">
      <w:start w:val="1"/>
      <w:numFmt w:val="lowerRoman"/>
      <w:lvlText w:val="%3."/>
      <w:lvlJc w:val="right"/>
      <w:pPr>
        <w:ind w:left="2160" w:hanging="180"/>
      </w:pPr>
    </w:lvl>
    <w:lvl w:ilvl="3" w:tplc="56452803" w:tentative="1">
      <w:start w:val="1"/>
      <w:numFmt w:val="decimal"/>
      <w:lvlText w:val="%4."/>
      <w:lvlJc w:val="left"/>
      <w:pPr>
        <w:ind w:left="2880" w:hanging="360"/>
      </w:pPr>
    </w:lvl>
    <w:lvl w:ilvl="4" w:tplc="56452803" w:tentative="1">
      <w:start w:val="1"/>
      <w:numFmt w:val="lowerLetter"/>
      <w:lvlText w:val="%5."/>
      <w:lvlJc w:val="left"/>
      <w:pPr>
        <w:ind w:left="3600" w:hanging="360"/>
      </w:pPr>
    </w:lvl>
    <w:lvl w:ilvl="5" w:tplc="56452803" w:tentative="1">
      <w:start w:val="1"/>
      <w:numFmt w:val="lowerRoman"/>
      <w:lvlText w:val="%6."/>
      <w:lvlJc w:val="right"/>
      <w:pPr>
        <w:ind w:left="4320" w:hanging="180"/>
      </w:pPr>
    </w:lvl>
    <w:lvl w:ilvl="6" w:tplc="56452803" w:tentative="1">
      <w:start w:val="1"/>
      <w:numFmt w:val="decimal"/>
      <w:lvlText w:val="%7."/>
      <w:lvlJc w:val="left"/>
      <w:pPr>
        <w:ind w:left="5040" w:hanging="360"/>
      </w:pPr>
    </w:lvl>
    <w:lvl w:ilvl="7" w:tplc="56452803" w:tentative="1">
      <w:start w:val="1"/>
      <w:numFmt w:val="lowerLetter"/>
      <w:lvlText w:val="%8."/>
      <w:lvlJc w:val="left"/>
      <w:pPr>
        <w:ind w:left="5760" w:hanging="360"/>
      </w:pPr>
    </w:lvl>
    <w:lvl w:ilvl="8" w:tplc="56452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2">
    <w:multiLevelType w:val="hybridMultilevel"/>
    <w:lvl w:ilvl="0" w:tplc="16452043">
      <w:start w:val="1"/>
      <w:numFmt w:val="decimal"/>
      <w:lvlText w:val="%1."/>
      <w:lvlJc w:val="left"/>
      <w:pPr>
        <w:ind w:left="720" w:hanging="360"/>
      </w:pPr>
    </w:lvl>
    <w:lvl w:ilvl="1" w:tplc="16452043" w:tentative="1">
      <w:start w:val="1"/>
      <w:numFmt w:val="lowerLetter"/>
      <w:lvlText w:val="%2."/>
      <w:lvlJc w:val="left"/>
      <w:pPr>
        <w:ind w:left="1440" w:hanging="360"/>
      </w:pPr>
    </w:lvl>
    <w:lvl w:ilvl="2" w:tplc="16452043" w:tentative="1">
      <w:start w:val="1"/>
      <w:numFmt w:val="lowerRoman"/>
      <w:lvlText w:val="%3."/>
      <w:lvlJc w:val="right"/>
      <w:pPr>
        <w:ind w:left="2160" w:hanging="180"/>
      </w:pPr>
    </w:lvl>
    <w:lvl w:ilvl="3" w:tplc="16452043" w:tentative="1">
      <w:start w:val="1"/>
      <w:numFmt w:val="decimal"/>
      <w:lvlText w:val="%4."/>
      <w:lvlJc w:val="left"/>
      <w:pPr>
        <w:ind w:left="2880" w:hanging="360"/>
      </w:pPr>
    </w:lvl>
    <w:lvl w:ilvl="4" w:tplc="16452043" w:tentative="1">
      <w:start w:val="1"/>
      <w:numFmt w:val="lowerLetter"/>
      <w:lvlText w:val="%5."/>
      <w:lvlJc w:val="left"/>
      <w:pPr>
        <w:ind w:left="3600" w:hanging="360"/>
      </w:pPr>
    </w:lvl>
    <w:lvl w:ilvl="5" w:tplc="16452043" w:tentative="1">
      <w:start w:val="1"/>
      <w:numFmt w:val="lowerRoman"/>
      <w:lvlText w:val="%6."/>
      <w:lvlJc w:val="right"/>
      <w:pPr>
        <w:ind w:left="4320" w:hanging="180"/>
      </w:pPr>
    </w:lvl>
    <w:lvl w:ilvl="6" w:tplc="16452043" w:tentative="1">
      <w:start w:val="1"/>
      <w:numFmt w:val="decimal"/>
      <w:lvlText w:val="%7."/>
      <w:lvlJc w:val="left"/>
      <w:pPr>
        <w:ind w:left="5040" w:hanging="360"/>
      </w:pPr>
    </w:lvl>
    <w:lvl w:ilvl="7" w:tplc="16452043" w:tentative="1">
      <w:start w:val="1"/>
      <w:numFmt w:val="lowerLetter"/>
      <w:lvlText w:val="%8."/>
      <w:lvlJc w:val="left"/>
      <w:pPr>
        <w:ind w:left="5760" w:hanging="360"/>
      </w:pPr>
    </w:lvl>
    <w:lvl w:ilvl="8" w:tplc="1645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1">
    <w:multiLevelType w:val="hybridMultilevel"/>
    <w:lvl w:ilvl="0" w:tplc="16736271">
      <w:start w:val="1"/>
      <w:numFmt w:val="decimal"/>
      <w:lvlText w:val="%1."/>
      <w:lvlJc w:val="left"/>
      <w:pPr>
        <w:ind w:left="720" w:hanging="360"/>
      </w:pPr>
    </w:lvl>
    <w:lvl w:ilvl="1" w:tplc="16736271" w:tentative="1">
      <w:start w:val="1"/>
      <w:numFmt w:val="lowerLetter"/>
      <w:lvlText w:val="%2."/>
      <w:lvlJc w:val="left"/>
      <w:pPr>
        <w:ind w:left="1440" w:hanging="360"/>
      </w:pPr>
    </w:lvl>
    <w:lvl w:ilvl="2" w:tplc="16736271" w:tentative="1">
      <w:start w:val="1"/>
      <w:numFmt w:val="lowerRoman"/>
      <w:lvlText w:val="%3."/>
      <w:lvlJc w:val="right"/>
      <w:pPr>
        <w:ind w:left="2160" w:hanging="180"/>
      </w:pPr>
    </w:lvl>
    <w:lvl w:ilvl="3" w:tplc="16736271" w:tentative="1">
      <w:start w:val="1"/>
      <w:numFmt w:val="decimal"/>
      <w:lvlText w:val="%4."/>
      <w:lvlJc w:val="left"/>
      <w:pPr>
        <w:ind w:left="2880" w:hanging="360"/>
      </w:pPr>
    </w:lvl>
    <w:lvl w:ilvl="4" w:tplc="16736271" w:tentative="1">
      <w:start w:val="1"/>
      <w:numFmt w:val="lowerLetter"/>
      <w:lvlText w:val="%5."/>
      <w:lvlJc w:val="left"/>
      <w:pPr>
        <w:ind w:left="3600" w:hanging="360"/>
      </w:pPr>
    </w:lvl>
    <w:lvl w:ilvl="5" w:tplc="16736271" w:tentative="1">
      <w:start w:val="1"/>
      <w:numFmt w:val="lowerRoman"/>
      <w:lvlText w:val="%6."/>
      <w:lvlJc w:val="right"/>
      <w:pPr>
        <w:ind w:left="4320" w:hanging="180"/>
      </w:pPr>
    </w:lvl>
    <w:lvl w:ilvl="6" w:tplc="16736271" w:tentative="1">
      <w:start w:val="1"/>
      <w:numFmt w:val="decimal"/>
      <w:lvlText w:val="%7."/>
      <w:lvlJc w:val="left"/>
      <w:pPr>
        <w:ind w:left="5040" w:hanging="360"/>
      </w:pPr>
    </w:lvl>
    <w:lvl w:ilvl="7" w:tplc="16736271" w:tentative="1">
      <w:start w:val="1"/>
      <w:numFmt w:val="lowerLetter"/>
      <w:lvlText w:val="%8."/>
      <w:lvlJc w:val="left"/>
      <w:pPr>
        <w:ind w:left="5760" w:hanging="360"/>
      </w:pPr>
    </w:lvl>
    <w:lvl w:ilvl="8" w:tplc="16736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0">
    <w:multiLevelType w:val="hybridMultilevel"/>
    <w:lvl w:ilvl="0" w:tplc="47749060">
      <w:start w:val="1"/>
      <w:numFmt w:val="decimal"/>
      <w:lvlText w:val="%1."/>
      <w:lvlJc w:val="left"/>
      <w:pPr>
        <w:ind w:left="720" w:hanging="360"/>
      </w:pPr>
    </w:lvl>
    <w:lvl w:ilvl="1" w:tplc="47749060" w:tentative="1">
      <w:start w:val="1"/>
      <w:numFmt w:val="lowerLetter"/>
      <w:lvlText w:val="%2."/>
      <w:lvlJc w:val="left"/>
      <w:pPr>
        <w:ind w:left="1440" w:hanging="360"/>
      </w:pPr>
    </w:lvl>
    <w:lvl w:ilvl="2" w:tplc="47749060" w:tentative="1">
      <w:start w:val="1"/>
      <w:numFmt w:val="lowerRoman"/>
      <w:lvlText w:val="%3."/>
      <w:lvlJc w:val="right"/>
      <w:pPr>
        <w:ind w:left="2160" w:hanging="180"/>
      </w:pPr>
    </w:lvl>
    <w:lvl w:ilvl="3" w:tplc="47749060" w:tentative="1">
      <w:start w:val="1"/>
      <w:numFmt w:val="decimal"/>
      <w:lvlText w:val="%4."/>
      <w:lvlJc w:val="left"/>
      <w:pPr>
        <w:ind w:left="2880" w:hanging="360"/>
      </w:pPr>
    </w:lvl>
    <w:lvl w:ilvl="4" w:tplc="47749060" w:tentative="1">
      <w:start w:val="1"/>
      <w:numFmt w:val="lowerLetter"/>
      <w:lvlText w:val="%5."/>
      <w:lvlJc w:val="left"/>
      <w:pPr>
        <w:ind w:left="3600" w:hanging="360"/>
      </w:pPr>
    </w:lvl>
    <w:lvl w:ilvl="5" w:tplc="47749060" w:tentative="1">
      <w:start w:val="1"/>
      <w:numFmt w:val="lowerRoman"/>
      <w:lvlText w:val="%6."/>
      <w:lvlJc w:val="right"/>
      <w:pPr>
        <w:ind w:left="4320" w:hanging="180"/>
      </w:pPr>
    </w:lvl>
    <w:lvl w:ilvl="6" w:tplc="47749060" w:tentative="1">
      <w:start w:val="1"/>
      <w:numFmt w:val="decimal"/>
      <w:lvlText w:val="%7."/>
      <w:lvlJc w:val="left"/>
      <w:pPr>
        <w:ind w:left="5040" w:hanging="360"/>
      </w:pPr>
    </w:lvl>
    <w:lvl w:ilvl="7" w:tplc="47749060" w:tentative="1">
      <w:start w:val="1"/>
      <w:numFmt w:val="lowerLetter"/>
      <w:lvlText w:val="%8."/>
      <w:lvlJc w:val="left"/>
      <w:pPr>
        <w:ind w:left="5760" w:hanging="360"/>
      </w:pPr>
    </w:lvl>
    <w:lvl w:ilvl="8" w:tplc="4774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9">
    <w:multiLevelType w:val="hybridMultilevel"/>
    <w:lvl w:ilvl="0" w:tplc="65633097">
      <w:start w:val="1"/>
      <w:numFmt w:val="decimal"/>
      <w:lvlText w:val="%1."/>
      <w:lvlJc w:val="left"/>
      <w:pPr>
        <w:ind w:left="720" w:hanging="360"/>
      </w:pPr>
    </w:lvl>
    <w:lvl w:ilvl="1" w:tplc="65633097" w:tentative="1">
      <w:start w:val="1"/>
      <w:numFmt w:val="lowerLetter"/>
      <w:lvlText w:val="%2."/>
      <w:lvlJc w:val="left"/>
      <w:pPr>
        <w:ind w:left="1440" w:hanging="360"/>
      </w:pPr>
    </w:lvl>
    <w:lvl w:ilvl="2" w:tplc="65633097" w:tentative="1">
      <w:start w:val="1"/>
      <w:numFmt w:val="lowerRoman"/>
      <w:lvlText w:val="%3."/>
      <w:lvlJc w:val="right"/>
      <w:pPr>
        <w:ind w:left="2160" w:hanging="180"/>
      </w:pPr>
    </w:lvl>
    <w:lvl w:ilvl="3" w:tplc="65633097" w:tentative="1">
      <w:start w:val="1"/>
      <w:numFmt w:val="decimal"/>
      <w:lvlText w:val="%4."/>
      <w:lvlJc w:val="left"/>
      <w:pPr>
        <w:ind w:left="2880" w:hanging="360"/>
      </w:pPr>
    </w:lvl>
    <w:lvl w:ilvl="4" w:tplc="65633097" w:tentative="1">
      <w:start w:val="1"/>
      <w:numFmt w:val="lowerLetter"/>
      <w:lvlText w:val="%5."/>
      <w:lvlJc w:val="left"/>
      <w:pPr>
        <w:ind w:left="3600" w:hanging="360"/>
      </w:pPr>
    </w:lvl>
    <w:lvl w:ilvl="5" w:tplc="65633097" w:tentative="1">
      <w:start w:val="1"/>
      <w:numFmt w:val="lowerRoman"/>
      <w:lvlText w:val="%6."/>
      <w:lvlJc w:val="right"/>
      <w:pPr>
        <w:ind w:left="4320" w:hanging="180"/>
      </w:pPr>
    </w:lvl>
    <w:lvl w:ilvl="6" w:tplc="65633097" w:tentative="1">
      <w:start w:val="1"/>
      <w:numFmt w:val="decimal"/>
      <w:lvlText w:val="%7."/>
      <w:lvlJc w:val="left"/>
      <w:pPr>
        <w:ind w:left="5040" w:hanging="360"/>
      </w:pPr>
    </w:lvl>
    <w:lvl w:ilvl="7" w:tplc="65633097" w:tentative="1">
      <w:start w:val="1"/>
      <w:numFmt w:val="lowerLetter"/>
      <w:lvlText w:val="%8."/>
      <w:lvlJc w:val="left"/>
      <w:pPr>
        <w:ind w:left="5760" w:hanging="360"/>
      </w:pPr>
    </w:lvl>
    <w:lvl w:ilvl="8" w:tplc="6563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8">
    <w:multiLevelType w:val="hybridMultilevel"/>
    <w:lvl w:ilvl="0" w:tplc="18385258">
      <w:start w:val="1"/>
      <w:numFmt w:val="decimal"/>
      <w:lvlText w:val="%1."/>
      <w:lvlJc w:val="left"/>
      <w:pPr>
        <w:ind w:left="720" w:hanging="360"/>
      </w:pPr>
    </w:lvl>
    <w:lvl w:ilvl="1" w:tplc="18385258" w:tentative="1">
      <w:start w:val="1"/>
      <w:numFmt w:val="lowerLetter"/>
      <w:lvlText w:val="%2."/>
      <w:lvlJc w:val="left"/>
      <w:pPr>
        <w:ind w:left="1440" w:hanging="360"/>
      </w:pPr>
    </w:lvl>
    <w:lvl w:ilvl="2" w:tplc="18385258" w:tentative="1">
      <w:start w:val="1"/>
      <w:numFmt w:val="lowerRoman"/>
      <w:lvlText w:val="%3."/>
      <w:lvlJc w:val="right"/>
      <w:pPr>
        <w:ind w:left="2160" w:hanging="180"/>
      </w:pPr>
    </w:lvl>
    <w:lvl w:ilvl="3" w:tplc="18385258" w:tentative="1">
      <w:start w:val="1"/>
      <w:numFmt w:val="decimal"/>
      <w:lvlText w:val="%4."/>
      <w:lvlJc w:val="left"/>
      <w:pPr>
        <w:ind w:left="2880" w:hanging="360"/>
      </w:pPr>
    </w:lvl>
    <w:lvl w:ilvl="4" w:tplc="18385258" w:tentative="1">
      <w:start w:val="1"/>
      <w:numFmt w:val="lowerLetter"/>
      <w:lvlText w:val="%5."/>
      <w:lvlJc w:val="left"/>
      <w:pPr>
        <w:ind w:left="3600" w:hanging="360"/>
      </w:pPr>
    </w:lvl>
    <w:lvl w:ilvl="5" w:tplc="18385258" w:tentative="1">
      <w:start w:val="1"/>
      <w:numFmt w:val="lowerRoman"/>
      <w:lvlText w:val="%6."/>
      <w:lvlJc w:val="right"/>
      <w:pPr>
        <w:ind w:left="4320" w:hanging="180"/>
      </w:pPr>
    </w:lvl>
    <w:lvl w:ilvl="6" w:tplc="18385258" w:tentative="1">
      <w:start w:val="1"/>
      <w:numFmt w:val="decimal"/>
      <w:lvlText w:val="%7."/>
      <w:lvlJc w:val="left"/>
      <w:pPr>
        <w:ind w:left="5040" w:hanging="360"/>
      </w:pPr>
    </w:lvl>
    <w:lvl w:ilvl="7" w:tplc="18385258" w:tentative="1">
      <w:start w:val="1"/>
      <w:numFmt w:val="lowerLetter"/>
      <w:lvlText w:val="%8."/>
      <w:lvlJc w:val="left"/>
      <w:pPr>
        <w:ind w:left="5760" w:hanging="360"/>
      </w:pPr>
    </w:lvl>
    <w:lvl w:ilvl="8" w:tplc="1838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7">
    <w:multiLevelType w:val="hybridMultilevel"/>
    <w:lvl w:ilvl="0" w:tplc="15466761">
      <w:start w:val="1"/>
      <w:numFmt w:val="decimal"/>
      <w:lvlText w:val="%1."/>
      <w:lvlJc w:val="left"/>
      <w:pPr>
        <w:ind w:left="720" w:hanging="360"/>
      </w:pPr>
    </w:lvl>
    <w:lvl w:ilvl="1" w:tplc="15466761" w:tentative="1">
      <w:start w:val="1"/>
      <w:numFmt w:val="lowerLetter"/>
      <w:lvlText w:val="%2."/>
      <w:lvlJc w:val="left"/>
      <w:pPr>
        <w:ind w:left="1440" w:hanging="360"/>
      </w:pPr>
    </w:lvl>
    <w:lvl w:ilvl="2" w:tplc="15466761" w:tentative="1">
      <w:start w:val="1"/>
      <w:numFmt w:val="lowerRoman"/>
      <w:lvlText w:val="%3."/>
      <w:lvlJc w:val="right"/>
      <w:pPr>
        <w:ind w:left="2160" w:hanging="180"/>
      </w:pPr>
    </w:lvl>
    <w:lvl w:ilvl="3" w:tplc="15466761" w:tentative="1">
      <w:start w:val="1"/>
      <w:numFmt w:val="decimal"/>
      <w:lvlText w:val="%4."/>
      <w:lvlJc w:val="left"/>
      <w:pPr>
        <w:ind w:left="2880" w:hanging="360"/>
      </w:pPr>
    </w:lvl>
    <w:lvl w:ilvl="4" w:tplc="15466761" w:tentative="1">
      <w:start w:val="1"/>
      <w:numFmt w:val="lowerLetter"/>
      <w:lvlText w:val="%5."/>
      <w:lvlJc w:val="left"/>
      <w:pPr>
        <w:ind w:left="3600" w:hanging="360"/>
      </w:pPr>
    </w:lvl>
    <w:lvl w:ilvl="5" w:tplc="15466761" w:tentative="1">
      <w:start w:val="1"/>
      <w:numFmt w:val="lowerRoman"/>
      <w:lvlText w:val="%6."/>
      <w:lvlJc w:val="right"/>
      <w:pPr>
        <w:ind w:left="4320" w:hanging="180"/>
      </w:pPr>
    </w:lvl>
    <w:lvl w:ilvl="6" w:tplc="15466761" w:tentative="1">
      <w:start w:val="1"/>
      <w:numFmt w:val="decimal"/>
      <w:lvlText w:val="%7."/>
      <w:lvlJc w:val="left"/>
      <w:pPr>
        <w:ind w:left="5040" w:hanging="360"/>
      </w:pPr>
    </w:lvl>
    <w:lvl w:ilvl="7" w:tplc="15466761" w:tentative="1">
      <w:start w:val="1"/>
      <w:numFmt w:val="lowerLetter"/>
      <w:lvlText w:val="%8."/>
      <w:lvlJc w:val="left"/>
      <w:pPr>
        <w:ind w:left="5760" w:hanging="360"/>
      </w:pPr>
    </w:lvl>
    <w:lvl w:ilvl="8" w:tplc="1546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6">
    <w:multiLevelType w:val="hybridMultilevel"/>
    <w:lvl w:ilvl="0" w:tplc="62103398">
      <w:start w:val="1"/>
      <w:numFmt w:val="decimal"/>
      <w:lvlText w:val="%1."/>
      <w:lvlJc w:val="left"/>
      <w:pPr>
        <w:ind w:left="720" w:hanging="360"/>
      </w:pPr>
    </w:lvl>
    <w:lvl w:ilvl="1" w:tplc="62103398" w:tentative="1">
      <w:start w:val="1"/>
      <w:numFmt w:val="lowerLetter"/>
      <w:lvlText w:val="%2."/>
      <w:lvlJc w:val="left"/>
      <w:pPr>
        <w:ind w:left="1440" w:hanging="360"/>
      </w:pPr>
    </w:lvl>
    <w:lvl w:ilvl="2" w:tplc="62103398" w:tentative="1">
      <w:start w:val="1"/>
      <w:numFmt w:val="lowerRoman"/>
      <w:lvlText w:val="%3."/>
      <w:lvlJc w:val="right"/>
      <w:pPr>
        <w:ind w:left="2160" w:hanging="180"/>
      </w:pPr>
    </w:lvl>
    <w:lvl w:ilvl="3" w:tplc="62103398" w:tentative="1">
      <w:start w:val="1"/>
      <w:numFmt w:val="decimal"/>
      <w:lvlText w:val="%4."/>
      <w:lvlJc w:val="left"/>
      <w:pPr>
        <w:ind w:left="2880" w:hanging="360"/>
      </w:pPr>
    </w:lvl>
    <w:lvl w:ilvl="4" w:tplc="62103398" w:tentative="1">
      <w:start w:val="1"/>
      <w:numFmt w:val="lowerLetter"/>
      <w:lvlText w:val="%5."/>
      <w:lvlJc w:val="left"/>
      <w:pPr>
        <w:ind w:left="3600" w:hanging="360"/>
      </w:pPr>
    </w:lvl>
    <w:lvl w:ilvl="5" w:tplc="62103398" w:tentative="1">
      <w:start w:val="1"/>
      <w:numFmt w:val="lowerRoman"/>
      <w:lvlText w:val="%6."/>
      <w:lvlJc w:val="right"/>
      <w:pPr>
        <w:ind w:left="4320" w:hanging="180"/>
      </w:pPr>
    </w:lvl>
    <w:lvl w:ilvl="6" w:tplc="62103398" w:tentative="1">
      <w:start w:val="1"/>
      <w:numFmt w:val="decimal"/>
      <w:lvlText w:val="%7."/>
      <w:lvlJc w:val="left"/>
      <w:pPr>
        <w:ind w:left="5040" w:hanging="360"/>
      </w:pPr>
    </w:lvl>
    <w:lvl w:ilvl="7" w:tplc="62103398" w:tentative="1">
      <w:start w:val="1"/>
      <w:numFmt w:val="lowerLetter"/>
      <w:lvlText w:val="%8."/>
      <w:lvlJc w:val="left"/>
      <w:pPr>
        <w:ind w:left="5760" w:hanging="360"/>
      </w:pPr>
    </w:lvl>
    <w:lvl w:ilvl="8" w:tplc="6210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5">
    <w:multiLevelType w:val="hybridMultilevel"/>
    <w:lvl w:ilvl="0" w:tplc="87025063">
      <w:start w:val="1"/>
      <w:numFmt w:val="decimal"/>
      <w:lvlText w:val="%1."/>
      <w:lvlJc w:val="left"/>
      <w:pPr>
        <w:ind w:left="720" w:hanging="360"/>
      </w:pPr>
    </w:lvl>
    <w:lvl w:ilvl="1" w:tplc="87025063" w:tentative="1">
      <w:start w:val="1"/>
      <w:numFmt w:val="lowerLetter"/>
      <w:lvlText w:val="%2."/>
      <w:lvlJc w:val="left"/>
      <w:pPr>
        <w:ind w:left="1440" w:hanging="360"/>
      </w:pPr>
    </w:lvl>
    <w:lvl w:ilvl="2" w:tplc="87025063" w:tentative="1">
      <w:start w:val="1"/>
      <w:numFmt w:val="lowerRoman"/>
      <w:lvlText w:val="%3."/>
      <w:lvlJc w:val="right"/>
      <w:pPr>
        <w:ind w:left="2160" w:hanging="180"/>
      </w:pPr>
    </w:lvl>
    <w:lvl w:ilvl="3" w:tplc="87025063" w:tentative="1">
      <w:start w:val="1"/>
      <w:numFmt w:val="decimal"/>
      <w:lvlText w:val="%4."/>
      <w:lvlJc w:val="left"/>
      <w:pPr>
        <w:ind w:left="2880" w:hanging="360"/>
      </w:pPr>
    </w:lvl>
    <w:lvl w:ilvl="4" w:tplc="87025063" w:tentative="1">
      <w:start w:val="1"/>
      <w:numFmt w:val="lowerLetter"/>
      <w:lvlText w:val="%5."/>
      <w:lvlJc w:val="left"/>
      <w:pPr>
        <w:ind w:left="3600" w:hanging="360"/>
      </w:pPr>
    </w:lvl>
    <w:lvl w:ilvl="5" w:tplc="87025063" w:tentative="1">
      <w:start w:val="1"/>
      <w:numFmt w:val="lowerRoman"/>
      <w:lvlText w:val="%6."/>
      <w:lvlJc w:val="right"/>
      <w:pPr>
        <w:ind w:left="4320" w:hanging="180"/>
      </w:pPr>
    </w:lvl>
    <w:lvl w:ilvl="6" w:tplc="87025063" w:tentative="1">
      <w:start w:val="1"/>
      <w:numFmt w:val="decimal"/>
      <w:lvlText w:val="%7."/>
      <w:lvlJc w:val="left"/>
      <w:pPr>
        <w:ind w:left="5040" w:hanging="360"/>
      </w:pPr>
    </w:lvl>
    <w:lvl w:ilvl="7" w:tplc="87025063" w:tentative="1">
      <w:start w:val="1"/>
      <w:numFmt w:val="lowerLetter"/>
      <w:lvlText w:val="%8."/>
      <w:lvlJc w:val="left"/>
      <w:pPr>
        <w:ind w:left="5760" w:hanging="360"/>
      </w:pPr>
    </w:lvl>
    <w:lvl w:ilvl="8" w:tplc="8702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4">
    <w:multiLevelType w:val="hybridMultilevel"/>
    <w:lvl w:ilvl="0" w:tplc="16881921">
      <w:start w:val="1"/>
      <w:numFmt w:val="decimal"/>
      <w:lvlText w:val="%1."/>
      <w:lvlJc w:val="left"/>
      <w:pPr>
        <w:ind w:left="720" w:hanging="360"/>
      </w:pPr>
    </w:lvl>
    <w:lvl w:ilvl="1" w:tplc="16881921" w:tentative="1">
      <w:start w:val="1"/>
      <w:numFmt w:val="lowerLetter"/>
      <w:lvlText w:val="%2."/>
      <w:lvlJc w:val="left"/>
      <w:pPr>
        <w:ind w:left="1440" w:hanging="360"/>
      </w:pPr>
    </w:lvl>
    <w:lvl w:ilvl="2" w:tplc="16881921" w:tentative="1">
      <w:start w:val="1"/>
      <w:numFmt w:val="lowerRoman"/>
      <w:lvlText w:val="%3."/>
      <w:lvlJc w:val="right"/>
      <w:pPr>
        <w:ind w:left="2160" w:hanging="180"/>
      </w:pPr>
    </w:lvl>
    <w:lvl w:ilvl="3" w:tplc="16881921" w:tentative="1">
      <w:start w:val="1"/>
      <w:numFmt w:val="decimal"/>
      <w:lvlText w:val="%4."/>
      <w:lvlJc w:val="left"/>
      <w:pPr>
        <w:ind w:left="2880" w:hanging="360"/>
      </w:pPr>
    </w:lvl>
    <w:lvl w:ilvl="4" w:tplc="16881921" w:tentative="1">
      <w:start w:val="1"/>
      <w:numFmt w:val="lowerLetter"/>
      <w:lvlText w:val="%5."/>
      <w:lvlJc w:val="left"/>
      <w:pPr>
        <w:ind w:left="3600" w:hanging="360"/>
      </w:pPr>
    </w:lvl>
    <w:lvl w:ilvl="5" w:tplc="16881921" w:tentative="1">
      <w:start w:val="1"/>
      <w:numFmt w:val="lowerRoman"/>
      <w:lvlText w:val="%6."/>
      <w:lvlJc w:val="right"/>
      <w:pPr>
        <w:ind w:left="4320" w:hanging="180"/>
      </w:pPr>
    </w:lvl>
    <w:lvl w:ilvl="6" w:tplc="16881921" w:tentative="1">
      <w:start w:val="1"/>
      <w:numFmt w:val="decimal"/>
      <w:lvlText w:val="%7."/>
      <w:lvlJc w:val="left"/>
      <w:pPr>
        <w:ind w:left="5040" w:hanging="360"/>
      </w:pPr>
    </w:lvl>
    <w:lvl w:ilvl="7" w:tplc="16881921" w:tentative="1">
      <w:start w:val="1"/>
      <w:numFmt w:val="lowerLetter"/>
      <w:lvlText w:val="%8."/>
      <w:lvlJc w:val="left"/>
      <w:pPr>
        <w:ind w:left="5760" w:hanging="360"/>
      </w:pPr>
    </w:lvl>
    <w:lvl w:ilvl="8" w:tplc="1688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3">
    <w:multiLevelType w:val="hybridMultilevel"/>
    <w:lvl w:ilvl="0" w:tplc="45129414">
      <w:start w:val="1"/>
      <w:numFmt w:val="decimal"/>
      <w:lvlText w:val="%1."/>
      <w:lvlJc w:val="left"/>
      <w:pPr>
        <w:ind w:left="720" w:hanging="360"/>
      </w:pPr>
    </w:lvl>
    <w:lvl w:ilvl="1" w:tplc="45129414" w:tentative="1">
      <w:start w:val="1"/>
      <w:numFmt w:val="lowerLetter"/>
      <w:lvlText w:val="%2."/>
      <w:lvlJc w:val="left"/>
      <w:pPr>
        <w:ind w:left="1440" w:hanging="360"/>
      </w:pPr>
    </w:lvl>
    <w:lvl w:ilvl="2" w:tplc="45129414" w:tentative="1">
      <w:start w:val="1"/>
      <w:numFmt w:val="lowerRoman"/>
      <w:lvlText w:val="%3."/>
      <w:lvlJc w:val="right"/>
      <w:pPr>
        <w:ind w:left="2160" w:hanging="180"/>
      </w:pPr>
    </w:lvl>
    <w:lvl w:ilvl="3" w:tplc="45129414" w:tentative="1">
      <w:start w:val="1"/>
      <w:numFmt w:val="decimal"/>
      <w:lvlText w:val="%4."/>
      <w:lvlJc w:val="left"/>
      <w:pPr>
        <w:ind w:left="2880" w:hanging="360"/>
      </w:pPr>
    </w:lvl>
    <w:lvl w:ilvl="4" w:tplc="45129414" w:tentative="1">
      <w:start w:val="1"/>
      <w:numFmt w:val="lowerLetter"/>
      <w:lvlText w:val="%5."/>
      <w:lvlJc w:val="left"/>
      <w:pPr>
        <w:ind w:left="3600" w:hanging="360"/>
      </w:pPr>
    </w:lvl>
    <w:lvl w:ilvl="5" w:tplc="45129414" w:tentative="1">
      <w:start w:val="1"/>
      <w:numFmt w:val="lowerRoman"/>
      <w:lvlText w:val="%6."/>
      <w:lvlJc w:val="right"/>
      <w:pPr>
        <w:ind w:left="4320" w:hanging="180"/>
      </w:pPr>
    </w:lvl>
    <w:lvl w:ilvl="6" w:tplc="45129414" w:tentative="1">
      <w:start w:val="1"/>
      <w:numFmt w:val="decimal"/>
      <w:lvlText w:val="%7."/>
      <w:lvlJc w:val="left"/>
      <w:pPr>
        <w:ind w:left="5040" w:hanging="360"/>
      </w:pPr>
    </w:lvl>
    <w:lvl w:ilvl="7" w:tplc="45129414" w:tentative="1">
      <w:start w:val="1"/>
      <w:numFmt w:val="lowerLetter"/>
      <w:lvlText w:val="%8."/>
      <w:lvlJc w:val="left"/>
      <w:pPr>
        <w:ind w:left="5760" w:hanging="360"/>
      </w:pPr>
    </w:lvl>
    <w:lvl w:ilvl="8" w:tplc="4512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2">
    <w:multiLevelType w:val="hybridMultilevel"/>
    <w:lvl w:ilvl="0" w:tplc="16898153">
      <w:start w:val="1"/>
      <w:numFmt w:val="decimal"/>
      <w:lvlText w:val="%1."/>
      <w:lvlJc w:val="left"/>
      <w:pPr>
        <w:ind w:left="720" w:hanging="360"/>
      </w:pPr>
    </w:lvl>
    <w:lvl w:ilvl="1" w:tplc="16898153" w:tentative="1">
      <w:start w:val="1"/>
      <w:numFmt w:val="lowerLetter"/>
      <w:lvlText w:val="%2."/>
      <w:lvlJc w:val="left"/>
      <w:pPr>
        <w:ind w:left="1440" w:hanging="360"/>
      </w:pPr>
    </w:lvl>
    <w:lvl w:ilvl="2" w:tplc="16898153" w:tentative="1">
      <w:start w:val="1"/>
      <w:numFmt w:val="lowerRoman"/>
      <w:lvlText w:val="%3."/>
      <w:lvlJc w:val="right"/>
      <w:pPr>
        <w:ind w:left="2160" w:hanging="180"/>
      </w:pPr>
    </w:lvl>
    <w:lvl w:ilvl="3" w:tplc="16898153" w:tentative="1">
      <w:start w:val="1"/>
      <w:numFmt w:val="decimal"/>
      <w:lvlText w:val="%4."/>
      <w:lvlJc w:val="left"/>
      <w:pPr>
        <w:ind w:left="2880" w:hanging="360"/>
      </w:pPr>
    </w:lvl>
    <w:lvl w:ilvl="4" w:tplc="16898153" w:tentative="1">
      <w:start w:val="1"/>
      <w:numFmt w:val="lowerLetter"/>
      <w:lvlText w:val="%5."/>
      <w:lvlJc w:val="left"/>
      <w:pPr>
        <w:ind w:left="3600" w:hanging="360"/>
      </w:pPr>
    </w:lvl>
    <w:lvl w:ilvl="5" w:tplc="16898153" w:tentative="1">
      <w:start w:val="1"/>
      <w:numFmt w:val="lowerRoman"/>
      <w:lvlText w:val="%6."/>
      <w:lvlJc w:val="right"/>
      <w:pPr>
        <w:ind w:left="4320" w:hanging="180"/>
      </w:pPr>
    </w:lvl>
    <w:lvl w:ilvl="6" w:tplc="16898153" w:tentative="1">
      <w:start w:val="1"/>
      <w:numFmt w:val="decimal"/>
      <w:lvlText w:val="%7."/>
      <w:lvlJc w:val="left"/>
      <w:pPr>
        <w:ind w:left="5040" w:hanging="360"/>
      </w:pPr>
    </w:lvl>
    <w:lvl w:ilvl="7" w:tplc="16898153" w:tentative="1">
      <w:start w:val="1"/>
      <w:numFmt w:val="lowerLetter"/>
      <w:lvlText w:val="%8."/>
      <w:lvlJc w:val="left"/>
      <w:pPr>
        <w:ind w:left="5760" w:hanging="360"/>
      </w:pPr>
    </w:lvl>
    <w:lvl w:ilvl="8" w:tplc="16898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1">
    <w:multiLevelType w:val="hybridMultilevel"/>
    <w:lvl w:ilvl="0" w:tplc="64012499">
      <w:start w:val="1"/>
      <w:numFmt w:val="decimal"/>
      <w:lvlText w:val="%1."/>
      <w:lvlJc w:val="left"/>
      <w:pPr>
        <w:ind w:left="720" w:hanging="360"/>
      </w:pPr>
    </w:lvl>
    <w:lvl w:ilvl="1" w:tplc="64012499" w:tentative="1">
      <w:start w:val="1"/>
      <w:numFmt w:val="lowerLetter"/>
      <w:lvlText w:val="%2."/>
      <w:lvlJc w:val="left"/>
      <w:pPr>
        <w:ind w:left="1440" w:hanging="360"/>
      </w:pPr>
    </w:lvl>
    <w:lvl w:ilvl="2" w:tplc="64012499" w:tentative="1">
      <w:start w:val="1"/>
      <w:numFmt w:val="lowerRoman"/>
      <w:lvlText w:val="%3."/>
      <w:lvlJc w:val="right"/>
      <w:pPr>
        <w:ind w:left="2160" w:hanging="180"/>
      </w:pPr>
    </w:lvl>
    <w:lvl w:ilvl="3" w:tplc="64012499" w:tentative="1">
      <w:start w:val="1"/>
      <w:numFmt w:val="decimal"/>
      <w:lvlText w:val="%4."/>
      <w:lvlJc w:val="left"/>
      <w:pPr>
        <w:ind w:left="2880" w:hanging="360"/>
      </w:pPr>
    </w:lvl>
    <w:lvl w:ilvl="4" w:tplc="64012499" w:tentative="1">
      <w:start w:val="1"/>
      <w:numFmt w:val="lowerLetter"/>
      <w:lvlText w:val="%5."/>
      <w:lvlJc w:val="left"/>
      <w:pPr>
        <w:ind w:left="3600" w:hanging="360"/>
      </w:pPr>
    </w:lvl>
    <w:lvl w:ilvl="5" w:tplc="64012499" w:tentative="1">
      <w:start w:val="1"/>
      <w:numFmt w:val="lowerRoman"/>
      <w:lvlText w:val="%6."/>
      <w:lvlJc w:val="right"/>
      <w:pPr>
        <w:ind w:left="4320" w:hanging="180"/>
      </w:pPr>
    </w:lvl>
    <w:lvl w:ilvl="6" w:tplc="64012499" w:tentative="1">
      <w:start w:val="1"/>
      <w:numFmt w:val="decimal"/>
      <w:lvlText w:val="%7."/>
      <w:lvlJc w:val="left"/>
      <w:pPr>
        <w:ind w:left="5040" w:hanging="360"/>
      </w:pPr>
    </w:lvl>
    <w:lvl w:ilvl="7" w:tplc="64012499" w:tentative="1">
      <w:start w:val="1"/>
      <w:numFmt w:val="lowerLetter"/>
      <w:lvlText w:val="%8."/>
      <w:lvlJc w:val="left"/>
      <w:pPr>
        <w:ind w:left="5760" w:hanging="360"/>
      </w:pPr>
    </w:lvl>
    <w:lvl w:ilvl="8" w:tplc="64012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0">
    <w:multiLevelType w:val="hybridMultilevel"/>
    <w:lvl w:ilvl="0" w:tplc="77426135">
      <w:start w:val="1"/>
      <w:numFmt w:val="decimal"/>
      <w:lvlText w:val="%1."/>
      <w:lvlJc w:val="left"/>
      <w:pPr>
        <w:ind w:left="720" w:hanging="360"/>
      </w:pPr>
    </w:lvl>
    <w:lvl w:ilvl="1" w:tplc="77426135" w:tentative="1">
      <w:start w:val="1"/>
      <w:numFmt w:val="lowerLetter"/>
      <w:lvlText w:val="%2."/>
      <w:lvlJc w:val="left"/>
      <w:pPr>
        <w:ind w:left="1440" w:hanging="360"/>
      </w:pPr>
    </w:lvl>
    <w:lvl w:ilvl="2" w:tplc="77426135" w:tentative="1">
      <w:start w:val="1"/>
      <w:numFmt w:val="lowerRoman"/>
      <w:lvlText w:val="%3."/>
      <w:lvlJc w:val="right"/>
      <w:pPr>
        <w:ind w:left="2160" w:hanging="180"/>
      </w:pPr>
    </w:lvl>
    <w:lvl w:ilvl="3" w:tplc="77426135" w:tentative="1">
      <w:start w:val="1"/>
      <w:numFmt w:val="decimal"/>
      <w:lvlText w:val="%4."/>
      <w:lvlJc w:val="left"/>
      <w:pPr>
        <w:ind w:left="2880" w:hanging="360"/>
      </w:pPr>
    </w:lvl>
    <w:lvl w:ilvl="4" w:tplc="77426135" w:tentative="1">
      <w:start w:val="1"/>
      <w:numFmt w:val="lowerLetter"/>
      <w:lvlText w:val="%5."/>
      <w:lvlJc w:val="left"/>
      <w:pPr>
        <w:ind w:left="3600" w:hanging="360"/>
      </w:pPr>
    </w:lvl>
    <w:lvl w:ilvl="5" w:tplc="77426135" w:tentative="1">
      <w:start w:val="1"/>
      <w:numFmt w:val="lowerRoman"/>
      <w:lvlText w:val="%6."/>
      <w:lvlJc w:val="right"/>
      <w:pPr>
        <w:ind w:left="4320" w:hanging="180"/>
      </w:pPr>
    </w:lvl>
    <w:lvl w:ilvl="6" w:tplc="77426135" w:tentative="1">
      <w:start w:val="1"/>
      <w:numFmt w:val="decimal"/>
      <w:lvlText w:val="%7."/>
      <w:lvlJc w:val="left"/>
      <w:pPr>
        <w:ind w:left="5040" w:hanging="360"/>
      </w:pPr>
    </w:lvl>
    <w:lvl w:ilvl="7" w:tplc="77426135" w:tentative="1">
      <w:start w:val="1"/>
      <w:numFmt w:val="lowerLetter"/>
      <w:lvlText w:val="%8."/>
      <w:lvlJc w:val="left"/>
      <w:pPr>
        <w:ind w:left="5760" w:hanging="360"/>
      </w:pPr>
    </w:lvl>
    <w:lvl w:ilvl="8" w:tplc="7742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9">
    <w:multiLevelType w:val="hybridMultilevel"/>
    <w:lvl w:ilvl="0" w:tplc="65203961">
      <w:start w:val="1"/>
      <w:numFmt w:val="decimal"/>
      <w:lvlText w:val="%1."/>
      <w:lvlJc w:val="left"/>
      <w:pPr>
        <w:ind w:left="720" w:hanging="360"/>
      </w:pPr>
    </w:lvl>
    <w:lvl w:ilvl="1" w:tplc="65203961" w:tentative="1">
      <w:start w:val="1"/>
      <w:numFmt w:val="lowerLetter"/>
      <w:lvlText w:val="%2."/>
      <w:lvlJc w:val="left"/>
      <w:pPr>
        <w:ind w:left="1440" w:hanging="360"/>
      </w:pPr>
    </w:lvl>
    <w:lvl w:ilvl="2" w:tplc="65203961" w:tentative="1">
      <w:start w:val="1"/>
      <w:numFmt w:val="lowerRoman"/>
      <w:lvlText w:val="%3."/>
      <w:lvlJc w:val="right"/>
      <w:pPr>
        <w:ind w:left="2160" w:hanging="180"/>
      </w:pPr>
    </w:lvl>
    <w:lvl w:ilvl="3" w:tplc="65203961" w:tentative="1">
      <w:start w:val="1"/>
      <w:numFmt w:val="decimal"/>
      <w:lvlText w:val="%4."/>
      <w:lvlJc w:val="left"/>
      <w:pPr>
        <w:ind w:left="2880" w:hanging="360"/>
      </w:pPr>
    </w:lvl>
    <w:lvl w:ilvl="4" w:tplc="65203961" w:tentative="1">
      <w:start w:val="1"/>
      <w:numFmt w:val="lowerLetter"/>
      <w:lvlText w:val="%5."/>
      <w:lvlJc w:val="left"/>
      <w:pPr>
        <w:ind w:left="3600" w:hanging="360"/>
      </w:pPr>
    </w:lvl>
    <w:lvl w:ilvl="5" w:tplc="65203961" w:tentative="1">
      <w:start w:val="1"/>
      <w:numFmt w:val="lowerRoman"/>
      <w:lvlText w:val="%6."/>
      <w:lvlJc w:val="right"/>
      <w:pPr>
        <w:ind w:left="4320" w:hanging="180"/>
      </w:pPr>
    </w:lvl>
    <w:lvl w:ilvl="6" w:tplc="65203961" w:tentative="1">
      <w:start w:val="1"/>
      <w:numFmt w:val="decimal"/>
      <w:lvlText w:val="%7."/>
      <w:lvlJc w:val="left"/>
      <w:pPr>
        <w:ind w:left="5040" w:hanging="360"/>
      </w:pPr>
    </w:lvl>
    <w:lvl w:ilvl="7" w:tplc="65203961" w:tentative="1">
      <w:start w:val="1"/>
      <w:numFmt w:val="lowerLetter"/>
      <w:lvlText w:val="%8."/>
      <w:lvlJc w:val="left"/>
      <w:pPr>
        <w:ind w:left="5760" w:hanging="360"/>
      </w:pPr>
    </w:lvl>
    <w:lvl w:ilvl="8" w:tplc="6520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8">
    <w:multiLevelType w:val="hybridMultilevel"/>
    <w:lvl w:ilvl="0" w:tplc="98549777">
      <w:start w:val="1"/>
      <w:numFmt w:val="decimal"/>
      <w:lvlText w:val="%1."/>
      <w:lvlJc w:val="left"/>
      <w:pPr>
        <w:ind w:left="720" w:hanging="360"/>
      </w:pPr>
    </w:lvl>
    <w:lvl w:ilvl="1" w:tplc="98549777" w:tentative="1">
      <w:start w:val="1"/>
      <w:numFmt w:val="lowerLetter"/>
      <w:lvlText w:val="%2."/>
      <w:lvlJc w:val="left"/>
      <w:pPr>
        <w:ind w:left="1440" w:hanging="360"/>
      </w:pPr>
    </w:lvl>
    <w:lvl w:ilvl="2" w:tplc="98549777" w:tentative="1">
      <w:start w:val="1"/>
      <w:numFmt w:val="lowerRoman"/>
      <w:lvlText w:val="%3."/>
      <w:lvlJc w:val="right"/>
      <w:pPr>
        <w:ind w:left="2160" w:hanging="180"/>
      </w:pPr>
    </w:lvl>
    <w:lvl w:ilvl="3" w:tplc="98549777" w:tentative="1">
      <w:start w:val="1"/>
      <w:numFmt w:val="decimal"/>
      <w:lvlText w:val="%4."/>
      <w:lvlJc w:val="left"/>
      <w:pPr>
        <w:ind w:left="2880" w:hanging="360"/>
      </w:pPr>
    </w:lvl>
    <w:lvl w:ilvl="4" w:tplc="98549777" w:tentative="1">
      <w:start w:val="1"/>
      <w:numFmt w:val="lowerLetter"/>
      <w:lvlText w:val="%5."/>
      <w:lvlJc w:val="left"/>
      <w:pPr>
        <w:ind w:left="3600" w:hanging="360"/>
      </w:pPr>
    </w:lvl>
    <w:lvl w:ilvl="5" w:tplc="98549777" w:tentative="1">
      <w:start w:val="1"/>
      <w:numFmt w:val="lowerRoman"/>
      <w:lvlText w:val="%6."/>
      <w:lvlJc w:val="right"/>
      <w:pPr>
        <w:ind w:left="4320" w:hanging="180"/>
      </w:pPr>
    </w:lvl>
    <w:lvl w:ilvl="6" w:tplc="98549777" w:tentative="1">
      <w:start w:val="1"/>
      <w:numFmt w:val="decimal"/>
      <w:lvlText w:val="%7."/>
      <w:lvlJc w:val="left"/>
      <w:pPr>
        <w:ind w:left="5040" w:hanging="360"/>
      </w:pPr>
    </w:lvl>
    <w:lvl w:ilvl="7" w:tplc="98549777" w:tentative="1">
      <w:start w:val="1"/>
      <w:numFmt w:val="lowerLetter"/>
      <w:lvlText w:val="%8."/>
      <w:lvlJc w:val="left"/>
      <w:pPr>
        <w:ind w:left="5760" w:hanging="360"/>
      </w:pPr>
    </w:lvl>
    <w:lvl w:ilvl="8" w:tplc="9854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7">
    <w:multiLevelType w:val="hybridMultilevel"/>
    <w:lvl w:ilvl="0" w:tplc="45279554">
      <w:start w:val="1"/>
      <w:numFmt w:val="decimal"/>
      <w:lvlText w:val="%1."/>
      <w:lvlJc w:val="left"/>
      <w:pPr>
        <w:ind w:left="720" w:hanging="360"/>
      </w:pPr>
    </w:lvl>
    <w:lvl w:ilvl="1" w:tplc="45279554" w:tentative="1">
      <w:start w:val="1"/>
      <w:numFmt w:val="lowerLetter"/>
      <w:lvlText w:val="%2."/>
      <w:lvlJc w:val="left"/>
      <w:pPr>
        <w:ind w:left="1440" w:hanging="360"/>
      </w:pPr>
    </w:lvl>
    <w:lvl w:ilvl="2" w:tplc="45279554" w:tentative="1">
      <w:start w:val="1"/>
      <w:numFmt w:val="lowerRoman"/>
      <w:lvlText w:val="%3."/>
      <w:lvlJc w:val="right"/>
      <w:pPr>
        <w:ind w:left="2160" w:hanging="180"/>
      </w:pPr>
    </w:lvl>
    <w:lvl w:ilvl="3" w:tplc="45279554" w:tentative="1">
      <w:start w:val="1"/>
      <w:numFmt w:val="decimal"/>
      <w:lvlText w:val="%4."/>
      <w:lvlJc w:val="left"/>
      <w:pPr>
        <w:ind w:left="2880" w:hanging="360"/>
      </w:pPr>
    </w:lvl>
    <w:lvl w:ilvl="4" w:tplc="45279554" w:tentative="1">
      <w:start w:val="1"/>
      <w:numFmt w:val="lowerLetter"/>
      <w:lvlText w:val="%5."/>
      <w:lvlJc w:val="left"/>
      <w:pPr>
        <w:ind w:left="3600" w:hanging="360"/>
      </w:pPr>
    </w:lvl>
    <w:lvl w:ilvl="5" w:tplc="45279554" w:tentative="1">
      <w:start w:val="1"/>
      <w:numFmt w:val="lowerRoman"/>
      <w:lvlText w:val="%6."/>
      <w:lvlJc w:val="right"/>
      <w:pPr>
        <w:ind w:left="4320" w:hanging="180"/>
      </w:pPr>
    </w:lvl>
    <w:lvl w:ilvl="6" w:tplc="45279554" w:tentative="1">
      <w:start w:val="1"/>
      <w:numFmt w:val="decimal"/>
      <w:lvlText w:val="%7."/>
      <w:lvlJc w:val="left"/>
      <w:pPr>
        <w:ind w:left="5040" w:hanging="360"/>
      </w:pPr>
    </w:lvl>
    <w:lvl w:ilvl="7" w:tplc="45279554" w:tentative="1">
      <w:start w:val="1"/>
      <w:numFmt w:val="lowerLetter"/>
      <w:lvlText w:val="%8."/>
      <w:lvlJc w:val="left"/>
      <w:pPr>
        <w:ind w:left="5760" w:hanging="360"/>
      </w:pPr>
    </w:lvl>
    <w:lvl w:ilvl="8" w:tplc="4527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6">
    <w:multiLevelType w:val="hybridMultilevel"/>
    <w:lvl w:ilvl="0" w:tplc="81640071">
      <w:start w:val="1"/>
      <w:numFmt w:val="decimal"/>
      <w:lvlText w:val="%1."/>
      <w:lvlJc w:val="left"/>
      <w:pPr>
        <w:ind w:left="720" w:hanging="360"/>
      </w:pPr>
    </w:lvl>
    <w:lvl w:ilvl="1" w:tplc="81640071" w:tentative="1">
      <w:start w:val="1"/>
      <w:numFmt w:val="lowerLetter"/>
      <w:lvlText w:val="%2."/>
      <w:lvlJc w:val="left"/>
      <w:pPr>
        <w:ind w:left="1440" w:hanging="360"/>
      </w:pPr>
    </w:lvl>
    <w:lvl w:ilvl="2" w:tplc="81640071" w:tentative="1">
      <w:start w:val="1"/>
      <w:numFmt w:val="lowerRoman"/>
      <w:lvlText w:val="%3."/>
      <w:lvlJc w:val="right"/>
      <w:pPr>
        <w:ind w:left="2160" w:hanging="180"/>
      </w:pPr>
    </w:lvl>
    <w:lvl w:ilvl="3" w:tplc="81640071" w:tentative="1">
      <w:start w:val="1"/>
      <w:numFmt w:val="decimal"/>
      <w:lvlText w:val="%4."/>
      <w:lvlJc w:val="left"/>
      <w:pPr>
        <w:ind w:left="2880" w:hanging="360"/>
      </w:pPr>
    </w:lvl>
    <w:lvl w:ilvl="4" w:tplc="81640071" w:tentative="1">
      <w:start w:val="1"/>
      <w:numFmt w:val="lowerLetter"/>
      <w:lvlText w:val="%5."/>
      <w:lvlJc w:val="left"/>
      <w:pPr>
        <w:ind w:left="3600" w:hanging="360"/>
      </w:pPr>
    </w:lvl>
    <w:lvl w:ilvl="5" w:tplc="81640071" w:tentative="1">
      <w:start w:val="1"/>
      <w:numFmt w:val="lowerRoman"/>
      <w:lvlText w:val="%6."/>
      <w:lvlJc w:val="right"/>
      <w:pPr>
        <w:ind w:left="4320" w:hanging="180"/>
      </w:pPr>
    </w:lvl>
    <w:lvl w:ilvl="6" w:tplc="81640071" w:tentative="1">
      <w:start w:val="1"/>
      <w:numFmt w:val="decimal"/>
      <w:lvlText w:val="%7."/>
      <w:lvlJc w:val="left"/>
      <w:pPr>
        <w:ind w:left="5040" w:hanging="360"/>
      </w:pPr>
    </w:lvl>
    <w:lvl w:ilvl="7" w:tplc="81640071" w:tentative="1">
      <w:start w:val="1"/>
      <w:numFmt w:val="lowerLetter"/>
      <w:lvlText w:val="%8."/>
      <w:lvlJc w:val="left"/>
      <w:pPr>
        <w:ind w:left="5760" w:hanging="360"/>
      </w:pPr>
    </w:lvl>
    <w:lvl w:ilvl="8" w:tplc="8164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5">
    <w:multiLevelType w:val="hybridMultilevel"/>
    <w:lvl w:ilvl="0" w:tplc="43684293">
      <w:start w:val="1"/>
      <w:numFmt w:val="decimal"/>
      <w:lvlText w:val="%1."/>
      <w:lvlJc w:val="left"/>
      <w:pPr>
        <w:ind w:left="720" w:hanging="360"/>
      </w:pPr>
    </w:lvl>
    <w:lvl w:ilvl="1" w:tplc="43684293" w:tentative="1">
      <w:start w:val="1"/>
      <w:numFmt w:val="lowerLetter"/>
      <w:lvlText w:val="%2."/>
      <w:lvlJc w:val="left"/>
      <w:pPr>
        <w:ind w:left="1440" w:hanging="360"/>
      </w:pPr>
    </w:lvl>
    <w:lvl w:ilvl="2" w:tplc="43684293" w:tentative="1">
      <w:start w:val="1"/>
      <w:numFmt w:val="lowerRoman"/>
      <w:lvlText w:val="%3."/>
      <w:lvlJc w:val="right"/>
      <w:pPr>
        <w:ind w:left="2160" w:hanging="180"/>
      </w:pPr>
    </w:lvl>
    <w:lvl w:ilvl="3" w:tplc="43684293" w:tentative="1">
      <w:start w:val="1"/>
      <w:numFmt w:val="decimal"/>
      <w:lvlText w:val="%4."/>
      <w:lvlJc w:val="left"/>
      <w:pPr>
        <w:ind w:left="2880" w:hanging="360"/>
      </w:pPr>
    </w:lvl>
    <w:lvl w:ilvl="4" w:tplc="43684293" w:tentative="1">
      <w:start w:val="1"/>
      <w:numFmt w:val="lowerLetter"/>
      <w:lvlText w:val="%5."/>
      <w:lvlJc w:val="left"/>
      <w:pPr>
        <w:ind w:left="3600" w:hanging="360"/>
      </w:pPr>
    </w:lvl>
    <w:lvl w:ilvl="5" w:tplc="43684293" w:tentative="1">
      <w:start w:val="1"/>
      <w:numFmt w:val="lowerRoman"/>
      <w:lvlText w:val="%6."/>
      <w:lvlJc w:val="right"/>
      <w:pPr>
        <w:ind w:left="4320" w:hanging="180"/>
      </w:pPr>
    </w:lvl>
    <w:lvl w:ilvl="6" w:tplc="43684293" w:tentative="1">
      <w:start w:val="1"/>
      <w:numFmt w:val="decimal"/>
      <w:lvlText w:val="%7."/>
      <w:lvlJc w:val="left"/>
      <w:pPr>
        <w:ind w:left="5040" w:hanging="360"/>
      </w:pPr>
    </w:lvl>
    <w:lvl w:ilvl="7" w:tplc="43684293" w:tentative="1">
      <w:start w:val="1"/>
      <w:numFmt w:val="lowerLetter"/>
      <w:lvlText w:val="%8."/>
      <w:lvlJc w:val="left"/>
      <w:pPr>
        <w:ind w:left="5760" w:hanging="360"/>
      </w:pPr>
    </w:lvl>
    <w:lvl w:ilvl="8" w:tplc="4368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4">
    <w:multiLevelType w:val="hybridMultilevel"/>
    <w:lvl w:ilvl="0" w:tplc="39458763">
      <w:start w:val="1"/>
      <w:numFmt w:val="decimal"/>
      <w:lvlText w:val="%1."/>
      <w:lvlJc w:val="left"/>
      <w:pPr>
        <w:ind w:left="720" w:hanging="360"/>
      </w:pPr>
    </w:lvl>
    <w:lvl w:ilvl="1" w:tplc="39458763" w:tentative="1">
      <w:start w:val="1"/>
      <w:numFmt w:val="lowerLetter"/>
      <w:lvlText w:val="%2."/>
      <w:lvlJc w:val="left"/>
      <w:pPr>
        <w:ind w:left="1440" w:hanging="360"/>
      </w:pPr>
    </w:lvl>
    <w:lvl w:ilvl="2" w:tplc="39458763" w:tentative="1">
      <w:start w:val="1"/>
      <w:numFmt w:val="lowerRoman"/>
      <w:lvlText w:val="%3."/>
      <w:lvlJc w:val="right"/>
      <w:pPr>
        <w:ind w:left="2160" w:hanging="180"/>
      </w:pPr>
    </w:lvl>
    <w:lvl w:ilvl="3" w:tplc="39458763" w:tentative="1">
      <w:start w:val="1"/>
      <w:numFmt w:val="decimal"/>
      <w:lvlText w:val="%4."/>
      <w:lvlJc w:val="left"/>
      <w:pPr>
        <w:ind w:left="2880" w:hanging="360"/>
      </w:pPr>
    </w:lvl>
    <w:lvl w:ilvl="4" w:tplc="39458763" w:tentative="1">
      <w:start w:val="1"/>
      <w:numFmt w:val="lowerLetter"/>
      <w:lvlText w:val="%5."/>
      <w:lvlJc w:val="left"/>
      <w:pPr>
        <w:ind w:left="3600" w:hanging="360"/>
      </w:pPr>
    </w:lvl>
    <w:lvl w:ilvl="5" w:tplc="39458763" w:tentative="1">
      <w:start w:val="1"/>
      <w:numFmt w:val="lowerRoman"/>
      <w:lvlText w:val="%6."/>
      <w:lvlJc w:val="right"/>
      <w:pPr>
        <w:ind w:left="4320" w:hanging="180"/>
      </w:pPr>
    </w:lvl>
    <w:lvl w:ilvl="6" w:tplc="39458763" w:tentative="1">
      <w:start w:val="1"/>
      <w:numFmt w:val="decimal"/>
      <w:lvlText w:val="%7."/>
      <w:lvlJc w:val="left"/>
      <w:pPr>
        <w:ind w:left="5040" w:hanging="360"/>
      </w:pPr>
    </w:lvl>
    <w:lvl w:ilvl="7" w:tplc="39458763" w:tentative="1">
      <w:start w:val="1"/>
      <w:numFmt w:val="lowerLetter"/>
      <w:lvlText w:val="%8."/>
      <w:lvlJc w:val="left"/>
      <w:pPr>
        <w:ind w:left="5760" w:hanging="360"/>
      </w:pPr>
    </w:lvl>
    <w:lvl w:ilvl="8" w:tplc="3945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3">
    <w:multiLevelType w:val="hybridMultilevel"/>
    <w:lvl w:ilvl="0" w:tplc="17690843">
      <w:start w:val="1"/>
      <w:numFmt w:val="decimal"/>
      <w:lvlText w:val="%1."/>
      <w:lvlJc w:val="left"/>
      <w:pPr>
        <w:ind w:left="720" w:hanging="360"/>
      </w:pPr>
    </w:lvl>
    <w:lvl w:ilvl="1" w:tplc="17690843" w:tentative="1">
      <w:start w:val="1"/>
      <w:numFmt w:val="lowerLetter"/>
      <w:lvlText w:val="%2."/>
      <w:lvlJc w:val="left"/>
      <w:pPr>
        <w:ind w:left="1440" w:hanging="360"/>
      </w:pPr>
    </w:lvl>
    <w:lvl w:ilvl="2" w:tplc="17690843" w:tentative="1">
      <w:start w:val="1"/>
      <w:numFmt w:val="lowerRoman"/>
      <w:lvlText w:val="%3."/>
      <w:lvlJc w:val="right"/>
      <w:pPr>
        <w:ind w:left="2160" w:hanging="180"/>
      </w:pPr>
    </w:lvl>
    <w:lvl w:ilvl="3" w:tplc="17690843" w:tentative="1">
      <w:start w:val="1"/>
      <w:numFmt w:val="decimal"/>
      <w:lvlText w:val="%4."/>
      <w:lvlJc w:val="left"/>
      <w:pPr>
        <w:ind w:left="2880" w:hanging="360"/>
      </w:pPr>
    </w:lvl>
    <w:lvl w:ilvl="4" w:tplc="17690843" w:tentative="1">
      <w:start w:val="1"/>
      <w:numFmt w:val="lowerLetter"/>
      <w:lvlText w:val="%5."/>
      <w:lvlJc w:val="left"/>
      <w:pPr>
        <w:ind w:left="3600" w:hanging="360"/>
      </w:pPr>
    </w:lvl>
    <w:lvl w:ilvl="5" w:tplc="17690843" w:tentative="1">
      <w:start w:val="1"/>
      <w:numFmt w:val="lowerRoman"/>
      <w:lvlText w:val="%6."/>
      <w:lvlJc w:val="right"/>
      <w:pPr>
        <w:ind w:left="4320" w:hanging="180"/>
      </w:pPr>
    </w:lvl>
    <w:lvl w:ilvl="6" w:tplc="17690843" w:tentative="1">
      <w:start w:val="1"/>
      <w:numFmt w:val="decimal"/>
      <w:lvlText w:val="%7."/>
      <w:lvlJc w:val="left"/>
      <w:pPr>
        <w:ind w:left="5040" w:hanging="360"/>
      </w:pPr>
    </w:lvl>
    <w:lvl w:ilvl="7" w:tplc="17690843" w:tentative="1">
      <w:start w:val="1"/>
      <w:numFmt w:val="lowerLetter"/>
      <w:lvlText w:val="%8."/>
      <w:lvlJc w:val="left"/>
      <w:pPr>
        <w:ind w:left="5760" w:hanging="360"/>
      </w:pPr>
    </w:lvl>
    <w:lvl w:ilvl="8" w:tplc="1769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2">
    <w:multiLevelType w:val="hybridMultilevel"/>
    <w:lvl w:ilvl="0" w:tplc="54657553">
      <w:start w:val="1"/>
      <w:numFmt w:val="decimal"/>
      <w:lvlText w:val="%1."/>
      <w:lvlJc w:val="left"/>
      <w:pPr>
        <w:ind w:left="720" w:hanging="360"/>
      </w:pPr>
    </w:lvl>
    <w:lvl w:ilvl="1" w:tplc="54657553" w:tentative="1">
      <w:start w:val="1"/>
      <w:numFmt w:val="lowerLetter"/>
      <w:lvlText w:val="%2."/>
      <w:lvlJc w:val="left"/>
      <w:pPr>
        <w:ind w:left="1440" w:hanging="360"/>
      </w:pPr>
    </w:lvl>
    <w:lvl w:ilvl="2" w:tplc="54657553" w:tentative="1">
      <w:start w:val="1"/>
      <w:numFmt w:val="lowerRoman"/>
      <w:lvlText w:val="%3."/>
      <w:lvlJc w:val="right"/>
      <w:pPr>
        <w:ind w:left="2160" w:hanging="180"/>
      </w:pPr>
    </w:lvl>
    <w:lvl w:ilvl="3" w:tplc="54657553" w:tentative="1">
      <w:start w:val="1"/>
      <w:numFmt w:val="decimal"/>
      <w:lvlText w:val="%4."/>
      <w:lvlJc w:val="left"/>
      <w:pPr>
        <w:ind w:left="2880" w:hanging="360"/>
      </w:pPr>
    </w:lvl>
    <w:lvl w:ilvl="4" w:tplc="54657553" w:tentative="1">
      <w:start w:val="1"/>
      <w:numFmt w:val="lowerLetter"/>
      <w:lvlText w:val="%5."/>
      <w:lvlJc w:val="left"/>
      <w:pPr>
        <w:ind w:left="3600" w:hanging="360"/>
      </w:pPr>
    </w:lvl>
    <w:lvl w:ilvl="5" w:tplc="54657553" w:tentative="1">
      <w:start w:val="1"/>
      <w:numFmt w:val="lowerRoman"/>
      <w:lvlText w:val="%6."/>
      <w:lvlJc w:val="right"/>
      <w:pPr>
        <w:ind w:left="4320" w:hanging="180"/>
      </w:pPr>
    </w:lvl>
    <w:lvl w:ilvl="6" w:tplc="54657553" w:tentative="1">
      <w:start w:val="1"/>
      <w:numFmt w:val="decimal"/>
      <w:lvlText w:val="%7."/>
      <w:lvlJc w:val="left"/>
      <w:pPr>
        <w:ind w:left="5040" w:hanging="360"/>
      </w:pPr>
    </w:lvl>
    <w:lvl w:ilvl="7" w:tplc="54657553" w:tentative="1">
      <w:start w:val="1"/>
      <w:numFmt w:val="lowerLetter"/>
      <w:lvlText w:val="%8."/>
      <w:lvlJc w:val="left"/>
      <w:pPr>
        <w:ind w:left="5760" w:hanging="360"/>
      </w:pPr>
    </w:lvl>
    <w:lvl w:ilvl="8" w:tplc="5465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1">
    <w:multiLevelType w:val="hybridMultilevel"/>
    <w:lvl w:ilvl="0" w:tplc="12972461">
      <w:start w:val="1"/>
      <w:numFmt w:val="decimal"/>
      <w:lvlText w:val="%1."/>
      <w:lvlJc w:val="left"/>
      <w:pPr>
        <w:ind w:left="720" w:hanging="360"/>
      </w:pPr>
    </w:lvl>
    <w:lvl w:ilvl="1" w:tplc="12972461" w:tentative="1">
      <w:start w:val="1"/>
      <w:numFmt w:val="lowerLetter"/>
      <w:lvlText w:val="%2."/>
      <w:lvlJc w:val="left"/>
      <w:pPr>
        <w:ind w:left="1440" w:hanging="360"/>
      </w:pPr>
    </w:lvl>
    <w:lvl w:ilvl="2" w:tplc="12972461" w:tentative="1">
      <w:start w:val="1"/>
      <w:numFmt w:val="lowerRoman"/>
      <w:lvlText w:val="%3."/>
      <w:lvlJc w:val="right"/>
      <w:pPr>
        <w:ind w:left="2160" w:hanging="180"/>
      </w:pPr>
    </w:lvl>
    <w:lvl w:ilvl="3" w:tplc="12972461" w:tentative="1">
      <w:start w:val="1"/>
      <w:numFmt w:val="decimal"/>
      <w:lvlText w:val="%4."/>
      <w:lvlJc w:val="left"/>
      <w:pPr>
        <w:ind w:left="2880" w:hanging="360"/>
      </w:pPr>
    </w:lvl>
    <w:lvl w:ilvl="4" w:tplc="12972461" w:tentative="1">
      <w:start w:val="1"/>
      <w:numFmt w:val="lowerLetter"/>
      <w:lvlText w:val="%5."/>
      <w:lvlJc w:val="left"/>
      <w:pPr>
        <w:ind w:left="3600" w:hanging="360"/>
      </w:pPr>
    </w:lvl>
    <w:lvl w:ilvl="5" w:tplc="12972461" w:tentative="1">
      <w:start w:val="1"/>
      <w:numFmt w:val="lowerRoman"/>
      <w:lvlText w:val="%6."/>
      <w:lvlJc w:val="right"/>
      <w:pPr>
        <w:ind w:left="4320" w:hanging="180"/>
      </w:pPr>
    </w:lvl>
    <w:lvl w:ilvl="6" w:tplc="12972461" w:tentative="1">
      <w:start w:val="1"/>
      <w:numFmt w:val="decimal"/>
      <w:lvlText w:val="%7."/>
      <w:lvlJc w:val="left"/>
      <w:pPr>
        <w:ind w:left="5040" w:hanging="360"/>
      </w:pPr>
    </w:lvl>
    <w:lvl w:ilvl="7" w:tplc="12972461" w:tentative="1">
      <w:start w:val="1"/>
      <w:numFmt w:val="lowerLetter"/>
      <w:lvlText w:val="%8."/>
      <w:lvlJc w:val="left"/>
      <w:pPr>
        <w:ind w:left="5760" w:hanging="360"/>
      </w:pPr>
    </w:lvl>
    <w:lvl w:ilvl="8" w:tplc="1297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0">
    <w:multiLevelType w:val="hybridMultilevel"/>
    <w:lvl w:ilvl="0" w:tplc="73231760">
      <w:start w:val="1"/>
      <w:numFmt w:val="decimal"/>
      <w:lvlText w:val="%1."/>
      <w:lvlJc w:val="left"/>
      <w:pPr>
        <w:ind w:left="720" w:hanging="360"/>
      </w:pPr>
    </w:lvl>
    <w:lvl w:ilvl="1" w:tplc="73231760" w:tentative="1">
      <w:start w:val="1"/>
      <w:numFmt w:val="lowerLetter"/>
      <w:lvlText w:val="%2."/>
      <w:lvlJc w:val="left"/>
      <w:pPr>
        <w:ind w:left="1440" w:hanging="360"/>
      </w:pPr>
    </w:lvl>
    <w:lvl w:ilvl="2" w:tplc="73231760" w:tentative="1">
      <w:start w:val="1"/>
      <w:numFmt w:val="lowerRoman"/>
      <w:lvlText w:val="%3."/>
      <w:lvlJc w:val="right"/>
      <w:pPr>
        <w:ind w:left="2160" w:hanging="180"/>
      </w:pPr>
    </w:lvl>
    <w:lvl w:ilvl="3" w:tplc="73231760" w:tentative="1">
      <w:start w:val="1"/>
      <w:numFmt w:val="decimal"/>
      <w:lvlText w:val="%4."/>
      <w:lvlJc w:val="left"/>
      <w:pPr>
        <w:ind w:left="2880" w:hanging="360"/>
      </w:pPr>
    </w:lvl>
    <w:lvl w:ilvl="4" w:tplc="73231760" w:tentative="1">
      <w:start w:val="1"/>
      <w:numFmt w:val="lowerLetter"/>
      <w:lvlText w:val="%5."/>
      <w:lvlJc w:val="left"/>
      <w:pPr>
        <w:ind w:left="3600" w:hanging="360"/>
      </w:pPr>
    </w:lvl>
    <w:lvl w:ilvl="5" w:tplc="73231760" w:tentative="1">
      <w:start w:val="1"/>
      <w:numFmt w:val="lowerRoman"/>
      <w:lvlText w:val="%6."/>
      <w:lvlJc w:val="right"/>
      <w:pPr>
        <w:ind w:left="4320" w:hanging="180"/>
      </w:pPr>
    </w:lvl>
    <w:lvl w:ilvl="6" w:tplc="73231760" w:tentative="1">
      <w:start w:val="1"/>
      <w:numFmt w:val="decimal"/>
      <w:lvlText w:val="%7."/>
      <w:lvlJc w:val="left"/>
      <w:pPr>
        <w:ind w:left="5040" w:hanging="360"/>
      </w:pPr>
    </w:lvl>
    <w:lvl w:ilvl="7" w:tplc="73231760" w:tentative="1">
      <w:start w:val="1"/>
      <w:numFmt w:val="lowerLetter"/>
      <w:lvlText w:val="%8."/>
      <w:lvlJc w:val="left"/>
      <w:pPr>
        <w:ind w:left="5760" w:hanging="360"/>
      </w:pPr>
    </w:lvl>
    <w:lvl w:ilvl="8" w:tplc="7323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9">
    <w:multiLevelType w:val="hybridMultilevel"/>
    <w:lvl w:ilvl="0" w:tplc="77672878">
      <w:start w:val="1"/>
      <w:numFmt w:val="decimal"/>
      <w:lvlText w:val="%1."/>
      <w:lvlJc w:val="left"/>
      <w:pPr>
        <w:ind w:left="720" w:hanging="360"/>
      </w:pPr>
    </w:lvl>
    <w:lvl w:ilvl="1" w:tplc="77672878" w:tentative="1">
      <w:start w:val="1"/>
      <w:numFmt w:val="lowerLetter"/>
      <w:lvlText w:val="%2."/>
      <w:lvlJc w:val="left"/>
      <w:pPr>
        <w:ind w:left="1440" w:hanging="360"/>
      </w:pPr>
    </w:lvl>
    <w:lvl w:ilvl="2" w:tplc="77672878" w:tentative="1">
      <w:start w:val="1"/>
      <w:numFmt w:val="lowerRoman"/>
      <w:lvlText w:val="%3."/>
      <w:lvlJc w:val="right"/>
      <w:pPr>
        <w:ind w:left="2160" w:hanging="180"/>
      </w:pPr>
    </w:lvl>
    <w:lvl w:ilvl="3" w:tplc="77672878" w:tentative="1">
      <w:start w:val="1"/>
      <w:numFmt w:val="decimal"/>
      <w:lvlText w:val="%4."/>
      <w:lvlJc w:val="left"/>
      <w:pPr>
        <w:ind w:left="2880" w:hanging="360"/>
      </w:pPr>
    </w:lvl>
    <w:lvl w:ilvl="4" w:tplc="77672878" w:tentative="1">
      <w:start w:val="1"/>
      <w:numFmt w:val="lowerLetter"/>
      <w:lvlText w:val="%5."/>
      <w:lvlJc w:val="left"/>
      <w:pPr>
        <w:ind w:left="3600" w:hanging="360"/>
      </w:pPr>
    </w:lvl>
    <w:lvl w:ilvl="5" w:tplc="77672878" w:tentative="1">
      <w:start w:val="1"/>
      <w:numFmt w:val="lowerRoman"/>
      <w:lvlText w:val="%6."/>
      <w:lvlJc w:val="right"/>
      <w:pPr>
        <w:ind w:left="4320" w:hanging="180"/>
      </w:pPr>
    </w:lvl>
    <w:lvl w:ilvl="6" w:tplc="77672878" w:tentative="1">
      <w:start w:val="1"/>
      <w:numFmt w:val="decimal"/>
      <w:lvlText w:val="%7."/>
      <w:lvlJc w:val="left"/>
      <w:pPr>
        <w:ind w:left="5040" w:hanging="360"/>
      </w:pPr>
    </w:lvl>
    <w:lvl w:ilvl="7" w:tplc="77672878" w:tentative="1">
      <w:start w:val="1"/>
      <w:numFmt w:val="lowerLetter"/>
      <w:lvlText w:val="%8."/>
      <w:lvlJc w:val="left"/>
      <w:pPr>
        <w:ind w:left="5760" w:hanging="360"/>
      </w:pPr>
    </w:lvl>
    <w:lvl w:ilvl="8" w:tplc="7767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8">
    <w:multiLevelType w:val="hybridMultilevel"/>
    <w:lvl w:ilvl="0" w:tplc="20219432">
      <w:start w:val="1"/>
      <w:numFmt w:val="decimal"/>
      <w:lvlText w:val="%1."/>
      <w:lvlJc w:val="left"/>
      <w:pPr>
        <w:ind w:left="720" w:hanging="360"/>
      </w:pPr>
    </w:lvl>
    <w:lvl w:ilvl="1" w:tplc="20219432" w:tentative="1">
      <w:start w:val="1"/>
      <w:numFmt w:val="lowerLetter"/>
      <w:lvlText w:val="%2."/>
      <w:lvlJc w:val="left"/>
      <w:pPr>
        <w:ind w:left="1440" w:hanging="360"/>
      </w:pPr>
    </w:lvl>
    <w:lvl w:ilvl="2" w:tplc="20219432" w:tentative="1">
      <w:start w:val="1"/>
      <w:numFmt w:val="lowerRoman"/>
      <w:lvlText w:val="%3."/>
      <w:lvlJc w:val="right"/>
      <w:pPr>
        <w:ind w:left="2160" w:hanging="180"/>
      </w:pPr>
    </w:lvl>
    <w:lvl w:ilvl="3" w:tplc="20219432" w:tentative="1">
      <w:start w:val="1"/>
      <w:numFmt w:val="decimal"/>
      <w:lvlText w:val="%4."/>
      <w:lvlJc w:val="left"/>
      <w:pPr>
        <w:ind w:left="2880" w:hanging="360"/>
      </w:pPr>
    </w:lvl>
    <w:lvl w:ilvl="4" w:tplc="20219432" w:tentative="1">
      <w:start w:val="1"/>
      <w:numFmt w:val="lowerLetter"/>
      <w:lvlText w:val="%5."/>
      <w:lvlJc w:val="left"/>
      <w:pPr>
        <w:ind w:left="3600" w:hanging="360"/>
      </w:pPr>
    </w:lvl>
    <w:lvl w:ilvl="5" w:tplc="20219432" w:tentative="1">
      <w:start w:val="1"/>
      <w:numFmt w:val="lowerRoman"/>
      <w:lvlText w:val="%6."/>
      <w:lvlJc w:val="right"/>
      <w:pPr>
        <w:ind w:left="4320" w:hanging="180"/>
      </w:pPr>
    </w:lvl>
    <w:lvl w:ilvl="6" w:tplc="20219432" w:tentative="1">
      <w:start w:val="1"/>
      <w:numFmt w:val="decimal"/>
      <w:lvlText w:val="%7."/>
      <w:lvlJc w:val="left"/>
      <w:pPr>
        <w:ind w:left="5040" w:hanging="360"/>
      </w:pPr>
    </w:lvl>
    <w:lvl w:ilvl="7" w:tplc="20219432" w:tentative="1">
      <w:start w:val="1"/>
      <w:numFmt w:val="lowerLetter"/>
      <w:lvlText w:val="%8."/>
      <w:lvlJc w:val="left"/>
      <w:pPr>
        <w:ind w:left="5760" w:hanging="360"/>
      </w:pPr>
    </w:lvl>
    <w:lvl w:ilvl="8" w:tplc="2021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7">
    <w:multiLevelType w:val="hybridMultilevel"/>
    <w:lvl w:ilvl="0" w:tplc="88063073">
      <w:start w:val="1"/>
      <w:numFmt w:val="decimal"/>
      <w:lvlText w:val="%1."/>
      <w:lvlJc w:val="left"/>
      <w:pPr>
        <w:ind w:left="720" w:hanging="360"/>
      </w:pPr>
    </w:lvl>
    <w:lvl w:ilvl="1" w:tplc="88063073" w:tentative="1">
      <w:start w:val="1"/>
      <w:numFmt w:val="lowerLetter"/>
      <w:lvlText w:val="%2."/>
      <w:lvlJc w:val="left"/>
      <w:pPr>
        <w:ind w:left="1440" w:hanging="360"/>
      </w:pPr>
    </w:lvl>
    <w:lvl w:ilvl="2" w:tplc="88063073" w:tentative="1">
      <w:start w:val="1"/>
      <w:numFmt w:val="lowerRoman"/>
      <w:lvlText w:val="%3."/>
      <w:lvlJc w:val="right"/>
      <w:pPr>
        <w:ind w:left="2160" w:hanging="180"/>
      </w:pPr>
    </w:lvl>
    <w:lvl w:ilvl="3" w:tplc="88063073" w:tentative="1">
      <w:start w:val="1"/>
      <w:numFmt w:val="decimal"/>
      <w:lvlText w:val="%4."/>
      <w:lvlJc w:val="left"/>
      <w:pPr>
        <w:ind w:left="2880" w:hanging="360"/>
      </w:pPr>
    </w:lvl>
    <w:lvl w:ilvl="4" w:tplc="88063073" w:tentative="1">
      <w:start w:val="1"/>
      <w:numFmt w:val="lowerLetter"/>
      <w:lvlText w:val="%5."/>
      <w:lvlJc w:val="left"/>
      <w:pPr>
        <w:ind w:left="3600" w:hanging="360"/>
      </w:pPr>
    </w:lvl>
    <w:lvl w:ilvl="5" w:tplc="88063073" w:tentative="1">
      <w:start w:val="1"/>
      <w:numFmt w:val="lowerRoman"/>
      <w:lvlText w:val="%6."/>
      <w:lvlJc w:val="right"/>
      <w:pPr>
        <w:ind w:left="4320" w:hanging="180"/>
      </w:pPr>
    </w:lvl>
    <w:lvl w:ilvl="6" w:tplc="88063073" w:tentative="1">
      <w:start w:val="1"/>
      <w:numFmt w:val="decimal"/>
      <w:lvlText w:val="%7."/>
      <w:lvlJc w:val="left"/>
      <w:pPr>
        <w:ind w:left="5040" w:hanging="360"/>
      </w:pPr>
    </w:lvl>
    <w:lvl w:ilvl="7" w:tplc="88063073" w:tentative="1">
      <w:start w:val="1"/>
      <w:numFmt w:val="lowerLetter"/>
      <w:lvlText w:val="%8."/>
      <w:lvlJc w:val="left"/>
      <w:pPr>
        <w:ind w:left="5760" w:hanging="360"/>
      </w:pPr>
    </w:lvl>
    <w:lvl w:ilvl="8" w:tplc="8806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6">
    <w:multiLevelType w:val="hybridMultilevel"/>
    <w:lvl w:ilvl="0" w:tplc="83094297">
      <w:start w:val="1"/>
      <w:numFmt w:val="decimal"/>
      <w:lvlText w:val="%1."/>
      <w:lvlJc w:val="left"/>
      <w:pPr>
        <w:ind w:left="720" w:hanging="360"/>
      </w:pPr>
    </w:lvl>
    <w:lvl w:ilvl="1" w:tplc="83094297" w:tentative="1">
      <w:start w:val="1"/>
      <w:numFmt w:val="lowerLetter"/>
      <w:lvlText w:val="%2."/>
      <w:lvlJc w:val="left"/>
      <w:pPr>
        <w:ind w:left="1440" w:hanging="360"/>
      </w:pPr>
    </w:lvl>
    <w:lvl w:ilvl="2" w:tplc="83094297" w:tentative="1">
      <w:start w:val="1"/>
      <w:numFmt w:val="lowerRoman"/>
      <w:lvlText w:val="%3."/>
      <w:lvlJc w:val="right"/>
      <w:pPr>
        <w:ind w:left="2160" w:hanging="180"/>
      </w:pPr>
    </w:lvl>
    <w:lvl w:ilvl="3" w:tplc="83094297" w:tentative="1">
      <w:start w:val="1"/>
      <w:numFmt w:val="decimal"/>
      <w:lvlText w:val="%4."/>
      <w:lvlJc w:val="left"/>
      <w:pPr>
        <w:ind w:left="2880" w:hanging="360"/>
      </w:pPr>
    </w:lvl>
    <w:lvl w:ilvl="4" w:tplc="83094297" w:tentative="1">
      <w:start w:val="1"/>
      <w:numFmt w:val="lowerLetter"/>
      <w:lvlText w:val="%5."/>
      <w:lvlJc w:val="left"/>
      <w:pPr>
        <w:ind w:left="3600" w:hanging="360"/>
      </w:pPr>
    </w:lvl>
    <w:lvl w:ilvl="5" w:tplc="83094297" w:tentative="1">
      <w:start w:val="1"/>
      <w:numFmt w:val="lowerRoman"/>
      <w:lvlText w:val="%6."/>
      <w:lvlJc w:val="right"/>
      <w:pPr>
        <w:ind w:left="4320" w:hanging="180"/>
      </w:pPr>
    </w:lvl>
    <w:lvl w:ilvl="6" w:tplc="83094297" w:tentative="1">
      <w:start w:val="1"/>
      <w:numFmt w:val="decimal"/>
      <w:lvlText w:val="%7."/>
      <w:lvlJc w:val="left"/>
      <w:pPr>
        <w:ind w:left="5040" w:hanging="360"/>
      </w:pPr>
    </w:lvl>
    <w:lvl w:ilvl="7" w:tplc="83094297" w:tentative="1">
      <w:start w:val="1"/>
      <w:numFmt w:val="lowerLetter"/>
      <w:lvlText w:val="%8."/>
      <w:lvlJc w:val="left"/>
      <w:pPr>
        <w:ind w:left="5760" w:hanging="360"/>
      </w:pPr>
    </w:lvl>
    <w:lvl w:ilvl="8" w:tplc="8309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5">
    <w:multiLevelType w:val="hybridMultilevel"/>
    <w:lvl w:ilvl="0" w:tplc="49076997">
      <w:start w:val="1"/>
      <w:numFmt w:val="decimal"/>
      <w:lvlText w:val="%1."/>
      <w:lvlJc w:val="left"/>
      <w:pPr>
        <w:ind w:left="720" w:hanging="360"/>
      </w:pPr>
    </w:lvl>
    <w:lvl w:ilvl="1" w:tplc="49076997" w:tentative="1">
      <w:start w:val="1"/>
      <w:numFmt w:val="lowerLetter"/>
      <w:lvlText w:val="%2."/>
      <w:lvlJc w:val="left"/>
      <w:pPr>
        <w:ind w:left="1440" w:hanging="360"/>
      </w:pPr>
    </w:lvl>
    <w:lvl w:ilvl="2" w:tplc="49076997" w:tentative="1">
      <w:start w:val="1"/>
      <w:numFmt w:val="lowerRoman"/>
      <w:lvlText w:val="%3."/>
      <w:lvlJc w:val="right"/>
      <w:pPr>
        <w:ind w:left="2160" w:hanging="180"/>
      </w:pPr>
    </w:lvl>
    <w:lvl w:ilvl="3" w:tplc="49076997" w:tentative="1">
      <w:start w:val="1"/>
      <w:numFmt w:val="decimal"/>
      <w:lvlText w:val="%4."/>
      <w:lvlJc w:val="left"/>
      <w:pPr>
        <w:ind w:left="2880" w:hanging="360"/>
      </w:pPr>
    </w:lvl>
    <w:lvl w:ilvl="4" w:tplc="49076997" w:tentative="1">
      <w:start w:val="1"/>
      <w:numFmt w:val="lowerLetter"/>
      <w:lvlText w:val="%5."/>
      <w:lvlJc w:val="left"/>
      <w:pPr>
        <w:ind w:left="3600" w:hanging="360"/>
      </w:pPr>
    </w:lvl>
    <w:lvl w:ilvl="5" w:tplc="49076997" w:tentative="1">
      <w:start w:val="1"/>
      <w:numFmt w:val="lowerRoman"/>
      <w:lvlText w:val="%6."/>
      <w:lvlJc w:val="right"/>
      <w:pPr>
        <w:ind w:left="4320" w:hanging="180"/>
      </w:pPr>
    </w:lvl>
    <w:lvl w:ilvl="6" w:tplc="49076997" w:tentative="1">
      <w:start w:val="1"/>
      <w:numFmt w:val="decimal"/>
      <w:lvlText w:val="%7."/>
      <w:lvlJc w:val="left"/>
      <w:pPr>
        <w:ind w:left="5040" w:hanging="360"/>
      </w:pPr>
    </w:lvl>
    <w:lvl w:ilvl="7" w:tplc="49076997" w:tentative="1">
      <w:start w:val="1"/>
      <w:numFmt w:val="lowerLetter"/>
      <w:lvlText w:val="%8."/>
      <w:lvlJc w:val="left"/>
      <w:pPr>
        <w:ind w:left="5760" w:hanging="360"/>
      </w:pPr>
    </w:lvl>
    <w:lvl w:ilvl="8" w:tplc="49076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4">
    <w:multiLevelType w:val="hybridMultilevel"/>
    <w:lvl w:ilvl="0" w:tplc="89617214">
      <w:start w:val="1"/>
      <w:numFmt w:val="decimal"/>
      <w:lvlText w:val="%1."/>
      <w:lvlJc w:val="left"/>
      <w:pPr>
        <w:ind w:left="720" w:hanging="360"/>
      </w:pPr>
    </w:lvl>
    <w:lvl w:ilvl="1" w:tplc="89617214" w:tentative="1">
      <w:start w:val="1"/>
      <w:numFmt w:val="lowerLetter"/>
      <w:lvlText w:val="%2."/>
      <w:lvlJc w:val="left"/>
      <w:pPr>
        <w:ind w:left="1440" w:hanging="360"/>
      </w:pPr>
    </w:lvl>
    <w:lvl w:ilvl="2" w:tplc="89617214" w:tentative="1">
      <w:start w:val="1"/>
      <w:numFmt w:val="lowerRoman"/>
      <w:lvlText w:val="%3."/>
      <w:lvlJc w:val="right"/>
      <w:pPr>
        <w:ind w:left="2160" w:hanging="180"/>
      </w:pPr>
    </w:lvl>
    <w:lvl w:ilvl="3" w:tplc="89617214" w:tentative="1">
      <w:start w:val="1"/>
      <w:numFmt w:val="decimal"/>
      <w:lvlText w:val="%4."/>
      <w:lvlJc w:val="left"/>
      <w:pPr>
        <w:ind w:left="2880" w:hanging="360"/>
      </w:pPr>
    </w:lvl>
    <w:lvl w:ilvl="4" w:tplc="89617214" w:tentative="1">
      <w:start w:val="1"/>
      <w:numFmt w:val="lowerLetter"/>
      <w:lvlText w:val="%5."/>
      <w:lvlJc w:val="left"/>
      <w:pPr>
        <w:ind w:left="3600" w:hanging="360"/>
      </w:pPr>
    </w:lvl>
    <w:lvl w:ilvl="5" w:tplc="89617214" w:tentative="1">
      <w:start w:val="1"/>
      <w:numFmt w:val="lowerRoman"/>
      <w:lvlText w:val="%6."/>
      <w:lvlJc w:val="right"/>
      <w:pPr>
        <w:ind w:left="4320" w:hanging="180"/>
      </w:pPr>
    </w:lvl>
    <w:lvl w:ilvl="6" w:tplc="89617214" w:tentative="1">
      <w:start w:val="1"/>
      <w:numFmt w:val="decimal"/>
      <w:lvlText w:val="%7."/>
      <w:lvlJc w:val="left"/>
      <w:pPr>
        <w:ind w:left="5040" w:hanging="360"/>
      </w:pPr>
    </w:lvl>
    <w:lvl w:ilvl="7" w:tplc="89617214" w:tentative="1">
      <w:start w:val="1"/>
      <w:numFmt w:val="lowerLetter"/>
      <w:lvlText w:val="%8."/>
      <w:lvlJc w:val="left"/>
      <w:pPr>
        <w:ind w:left="5760" w:hanging="360"/>
      </w:pPr>
    </w:lvl>
    <w:lvl w:ilvl="8" w:tplc="89617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3">
    <w:multiLevelType w:val="hybridMultilevel"/>
    <w:lvl w:ilvl="0" w:tplc="91091283">
      <w:start w:val="1"/>
      <w:numFmt w:val="decimal"/>
      <w:lvlText w:val="%1."/>
      <w:lvlJc w:val="left"/>
      <w:pPr>
        <w:ind w:left="720" w:hanging="360"/>
      </w:pPr>
    </w:lvl>
    <w:lvl w:ilvl="1" w:tplc="91091283" w:tentative="1">
      <w:start w:val="1"/>
      <w:numFmt w:val="lowerLetter"/>
      <w:lvlText w:val="%2."/>
      <w:lvlJc w:val="left"/>
      <w:pPr>
        <w:ind w:left="1440" w:hanging="360"/>
      </w:pPr>
    </w:lvl>
    <w:lvl w:ilvl="2" w:tplc="91091283" w:tentative="1">
      <w:start w:val="1"/>
      <w:numFmt w:val="lowerRoman"/>
      <w:lvlText w:val="%3."/>
      <w:lvlJc w:val="right"/>
      <w:pPr>
        <w:ind w:left="2160" w:hanging="180"/>
      </w:pPr>
    </w:lvl>
    <w:lvl w:ilvl="3" w:tplc="91091283" w:tentative="1">
      <w:start w:val="1"/>
      <w:numFmt w:val="decimal"/>
      <w:lvlText w:val="%4."/>
      <w:lvlJc w:val="left"/>
      <w:pPr>
        <w:ind w:left="2880" w:hanging="360"/>
      </w:pPr>
    </w:lvl>
    <w:lvl w:ilvl="4" w:tplc="91091283" w:tentative="1">
      <w:start w:val="1"/>
      <w:numFmt w:val="lowerLetter"/>
      <w:lvlText w:val="%5."/>
      <w:lvlJc w:val="left"/>
      <w:pPr>
        <w:ind w:left="3600" w:hanging="360"/>
      </w:pPr>
    </w:lvl>
    <w:lvl w:ilvl="5" w:tplc="91091283" w:tentative="1">
      <w:start w:val="1"/>
      <w:numFmt w:val="lowerRoman"/>
      <w:lvlText w:val="%6."/>
      <w:lvlJc w:val="right"/>
      <w:pPr>
        <w:ind w:left="4320" w:hanging="180"/>
      </w:pPr>
    </w:lvl>
    <w:lvl w:ilvl="6" w:tplc="91091283" w:tentative="1">
      <w:start w:val="1"/>
      <w:numFmt w:val="decimal"/>
      <w:lvlText w:val="%7."/>
      <w:lvlJc w:val="left"/>
      <w:pPr>
        <w:ind w:left="5040" w:hanging="360"/>
      </w:pPr>
    </w:lvl>
    <w:lvl w:ilvl="7" w:tplc="91091283" w:tentative="1">
      <w:start w:val="1"/>
      <w:numFmt w:val="lowerLetter"/>
      <w:lvlText w:val="%8."/>
      <w:lvlJc w:val="left"/>
      <w:pPr>
        <w:ind w:left="5760" w:hanging="360"/>
      </w:pPr>
    </w:lvl>
    <w:lvl w:ilvl="8" w:tplc="91091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2">
    <w:multiLevelType w:val="hybridMultilevel"/>
    <w:lvl w:ilvl="0" w:tplc="53797239">
      <w:start w:val="1"/>
      <w:numFmt w:val="decimal"/>
      <w:lvlText w:val="%1."/>
      <w:lvlJc w:val="left"/>
      <w:pPr>
        <w:ind w:left="720" w:hanging="360"/>
      </w:pPr>
    </w:lvl>
    <w:lvl w:ilvl="1" w:tplc="53797239" w:tentative="1">
      <w:start w:val="1"/>
      <w:numFmt w:val="lowerLetter"/>
      <w:lvlText w:val="%2."/>
      <w:lvlJc w:val="left"/>
      <w:pPr>
        <w:ind w:left="1440" w:hanging="360"/>
      </w:pPr>
    </w:lvl>
    <w:lvl w:ilvl="2" w:tplc="53797239" w:tentative="1">
      <w:start w:val="1"/>
      <w:numFmt w:val="lowerRoman"/>
      <w:lvlText w:val="%3."/>
      <w:lvlJc w:val="right"/>
      <w:pPr>
        <w:ind w:left="2160" w:hanging="180"/>
      </w:pPr>
    </w:lvl>
    <w:lvl w:ilvl="3" w:tplc="53797239" w:tentative="1">
      <w:start w:val="1"/>
      <w:numFmt w:val="decimal"/>
      <w:lvlText w:val="%4."/>
      <w:lvlJc w:val="left"/>
      <w:pPr>
        <w:ind w:left="2880" w:hanging="360"/>
      </w:pPr>
    </w:lvl>
    <w:lvl w:ilvl="4" w:tplc="53797239" w:tentative="1">
      <w:start w:val="1"/>
      <w:numFmt w:val="lowerLetter"/>
      <w:lvlText w:val="%5."/>
      <w:lvlJc w:val="left"/>
      <w:pPr>
        <w:ind w:left="3600" w:hanging="360"/>
      </w:pPr>
    </w:lvl>
    <w:lvl w:ilvl="5" w:tplc="53797239" w:tentative="1">
      <w:start w:val="1"/>
      <w:numFmt w:val="lowerRoman"/>
      <w:lvlText w:val="%6."/>
      <w:lvlJc w:val="right"/>
      <w:pPr>
        <w:ind w:left="4320" w:hanging="180"/>
      </w:pPr>
    </w:lvl>
    <w:lvl w:ilvl="6" w:tplc="53797239" w:tentative="1">
      <w:start w:val="1"/>
      <w:numFmt w:val="decimal"/>
      <w:lvlText w:val="%7."/>
      <w:lvlJc w:val="left"/>
      <w:pPr>
        <w:ind w:left="5040" w:hanging="360"/>
      </w:pPr>
    </w:lvl>
    <w:lvl w:ilvl="7" w:tplc="53797239" w:tentative="1">
      <w:start w:val="1"/>
      <w:numFmt w:val="lowerLetter"/>
      <w:lvlText w:val="%8."/>
      <w:lvlJc w:val="left"/>
      <w:pPr>
        <w:ind w:left="5760" w:hanging="360"/>
      </w:pPr>
    </w:lvl>
    <w:lvl w:ilvl="8" w:tplc="53797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1">
    <w:multiLevelType w:val="hybridMultilevel"/>
    <w:lvl w:ilvl="0" w:tplc="82142506">
      <w:start w:val="1"/>
      <w:numFmt w:val="decimal"/>
      <w:lvlText w:val="%1."/>
      <w:lvlJc w:val="left"/>
      <w:pPr>
        <w:ind w:left="720" w:hanging="360"/>
      </w:pPr>
    </w:lvl>
    <w:lvl w:ilvl="1" w:tplc="82142506" w:tentative="1">
      <w:start w:val="1"/>
      <w:numFmt w:val="lowerLetter"/>
      <w:lvlText w:val="%2."/>
      <w:lvlJc w:val="left"/>
      <w:pPr>
        <w:ind w:left="1440" w:hanging="360"/>
      </w:pPr>
    </w:lvl>
    <w:lvl w:ilvl="2" w:tplc="82142506" w:tentative="1">
      <w:start w:val="1"/>
      <w:numFmt w:val="lowerRoman"/>
      <w:lvlText w:val="%3."/>
      <w:lvlJc w:val="right"/>
      <w:pPr>
        <w:ind w:left="2160" w:hanging="180"/>
      </w:pPr>
    </w:lvl>
    <w:lvl w:ilvl="3" w:tplc="82142506" w:tentative="1">
      <w:start w:val="1"/>
      <w:numFmt w:val="decimal"/>
      <w:lvlText w:val="%4."/>
      <w:lvlJc w:val="left"/>
      <w:pPr>
        <w:ind w:left="2880" w:hanging="360"/>
      </w:pPr>
    </w:lvl>
    <w:lvl w:ilvl="4" w:tplc="82142506" w:tentative="1">
      <w:start w:val="1"/>
      <w:numFmt w:val="lowerLetter"/>
      <w:lvlText w:val="%5."/>
      <w:lvlJc w:val="left"/>
      <w:pPr>
        <w:ind w:left="3600" w:hanging="360"/>
      </w:pPr>
    </w:lvl>
    <w:lvl w:ilvl="5" w:tplc="82142506" w:tentative="1">
      <w:start w:val="1"/>
      <w:numFmt w:val="lowerRoman"/>
      <w:lvlText w:val="%6."/>
      <w:lvlJc w:val="right"/>
      <w:pPr>
        <w:ind w:left="4320" w:hanging="180"/>
      </w:pPr>
    </w:lvl>
    <w:lvl w:ilvl="6" w:tplc="82142506" w:tentative="1">
      <w:start w:val="1"/>
      <w:numFmt w:val="decimal"/>
      <w:lvlText w:val="%7."/>
      <w:lvlJc w:val="left"/>
      <w:pPr>
        <w:ind w:left="5040" w:hanging="360"/>
      </w:pPr>
    </w:lvl>
    <w:lvl w:ilvl="7" w:tplc="82142506" w:tentative="1">
      <w:start w:val="1"/>
      <w:numFmt w:val="lowerLetter"/>
      <w:lvlText w:val="%8."/>
      <w:lvlJc w:val="left"/>
      <w:pPr>
        <w:ind w:left="5760" w:hanging="360"/>
      </w:pPr>
    </w:lvl>
    <w:lvl w:ilvl="8" w:tplc="8214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0">
    <w:multiLevelType w:val="hybridMultilevel"/>
    <w:lvl w:ilvl="0" w:tplc="18917112">
      <w:start w:val="1"/>
      <w:numFmt w:val="decimal"/>
      <w:lvlText w:val="%1."/>
      <w:lvlJc w:val="left"/>
      <w:pPr>
        <w:ind w:left="720" w:hanging="360"/>
      </w:pPr>
    </w:lvl>
    <w:lvl w:ilvl="1" w:tplc="18917112" w:tentative="1">
      <w:start w:val="1"/>
      <w:numFmt w:val="lowerLetter"/>
      <w:lvlText w:val="%2."/>
      <w:lvlJc w:val="left"/>
      <w:pPr>
        <w:ind w:left="1440" w:hanging="360"/>
      </w:pPr>
    </w:lvl>
    <w:lvl w:ilvl="2" w:tplc="18917112" w:tentative="1">
      <w:start w:val="1"/>
      <w:numFmt w:val="lowerRoman"/>
      <w:lvlText w:val="%3."/>
      <w:lvlJc w:val="right"/>
      <w:pPr>
        <w:ind w:left="2160" w:hanging="180"/>
      </w:pPr>
    </w:lvl>
    <w:lvl w:ilvl="3" w:tplc="18917112" w:tentative="1">
      <w:start w:val="1"/>
      <w:numFmt w:val="decimal"/>
      <w:lvlText w:val="%4."/>
      <w:lvlJc w:val="left"/>
      <w:pPr>
        <w:ind w:left="2880" w:hanging="360"/>
      </w:pPr>
    </w:lvl>
    <w:lvl w:ilvl="4" w:tplc="18917112" w:tentative="1">
      <w:start w:val="1"/>
      <w:numFmt w:val="lowerLetter"/>
      <w:lvlText w:val="%5."/>
      <w:lvlJc w:val="left"/>
      <w:pPr>
        <w:ind w:left="3600" w:hanging="360"/>
      </w:pPr>
    </w:lvl>
    <w:lvl w:ilvl="5" w:tplc="18917112" w:tentative="1">
      <w:start w:val="1"/>
      <w:numFmt w:val="lowerRoman"/>
      <w:lvlText w:val="%6."/>
      <w:lvlJc w:val="right"/>
      <w:pPr>
        <w:ind w:left="4320" w:hanging="180"/>
      </w:pPr>
    </w:lvl>
    <w:lvl w:ilvl="6" w:tplc="18917112" w:tentative="1">
      <w:start w:val="1"/>
      <w:numFmt w:val="decimal"/>
      <w:lvlText w:val="%7."/>
      <w:lvlJc w:val="left"/>
      <w:pPr>
        <w:ind w:left="5040" w:hanging="360"/>
      </w:pPr>
    </w:lvl>
    <w:lvl w:ilvl="7" w:tplc="18917112" w:tentative="1">
      <w:start w:val="1"/>
      <w:numFmt w:val="lowerLetter"/>
      <w:lvlText w:val="%8."/>
      <w:lvlJc w:val="left"/>
      <w:pPr>
        <w:ind w:left="5760" w:hanging="360"/>
      </w:pPr>
    </w:lvl>
    <w:lvl w:ilvl="8" w:tplc="1891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9">
    <w:multiLevelType w:val="hybridMultilevel"/>
    <w:lvl w:ilvl="0" w:tplc="41042884">
      <w:start w:val="1"/>
      <w:numFmt w:val="decimal"/>
      <w:lvlText w:val="%1."/>
      <w:lvlJc w:val="left"/>
      <w:pPr>
        <w:ind w:left="720" w:hanging="360"/>
      </w:pPr>
    </w:lvl>
    <w:lvl w:ilvl="1" w:tplc="41042884" w:tentative="1">
      <w:start w:val="1"/>
      <w:numFmt w:val="lowerLetter"/>
      <w:lvlText w:val="%2."/>
      <w:lvlJc w:val="left"/>
      <w:pPr>
        <w:ind w:left="1440" w:hanging="360"/>
      </w:pPr>
    </w:lvl>
    <w:lvl w:ilvl="2" w:tplc="41042884" w:tentative="1">
      <w:start w:val="1"/>
      <w:numFmt w:val="lowerRoman"/>
      <w:lvlText w:val="%3."/>
      <w:lvlJc w:val="right"/>
      <w:pPr>
        <w:ind w:left="2160" w:hanging="180"/>
      </w:pPr>
    </w:lvl>
    <w:lvl w:ilvl="3" w:tplc="41042884" w:tentative="1">
      <w:start w:val="1"/>
      <w:numFmt w:val="decimal"/>
      <w:lvlText w:val="%4."/>
      <w:lvlJc w:val="left"/>
      <w:pPr>
        <w:ind w:left="2880" w:hanging="360"/>
      </w:pPr>
    </w:lvl>
    <w:lvl w:ilvl="4" w:tplc="41042884" w:tentative="1">
      <w:start w:val="1"/>
      <w:numFmt w:val="lowerLetter"/>
      <w:lvlText w:val="%5."/>
      <w:lvlJc w:val="left"/>
      <w:pPr>
        <w:ind w:left="3600" w:hanging="360"/>
      </w:pPr>
    </w:lvl>
    <w:lvl w:ilvl="5" w:tplc="41042884" w:tentative="1">
      <w:start w:val="1"/>
      <w:numFmt w:val="lowerRoman"/>
      <w:lvlText w:val="%6."/>
      <w:lvlJc w:val="right"/>
      <w:pPr>
        <w:ind w:left="4320" w:hanging="180"/>
      </w:pPr>
    </w:lvl>
    <w:lvl w:ilvl="6" w:tplc="41042884" w:tentative="1">
      <w:start w:val="1"/>
      <w:numFmt w:val="decimal"/>
      <w:lvlText w:val="%7."/>
      <w:lvlJc w:val="left"/>
      <w:pPr>
        <w:ind w:left="5040" w:hanging="360"/>
      </w:pPr>
    </w:lvl>
    <w:lvl w:ilvl="7" w:tplc="41042884" w:tentative="1">
      <w:start w:val="1"/>
      <w:numFmt w:val="lowerLetter"/>
      <w:lvlText w:val="%8."/>
      <w:lvlJc w:val="left"/>
      <w:pPr>
        <w:ind w:left="5760" w:hanging="360"/>
      </w:pPr>
    </w:lvl>
    <w:lvl w:ilvl="8" w:tplc="4104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8">
    <w:multiLevelType w:val="hybridMultilevel"/>
    <w:lvl w:ilvl="0" w:tplc="31291634">
      <w:start w:val="1"/>
      <w:numFmt w:val="decimal"/>
      <w:lvlText w:val="%1."/>
      <w:lvlJc w:val="left"/>
      <w:pPr>
        <w:ind w:left="720" w:hanging="360"/>
      </w:pPr>
    </w:lvl>
    <w:lvl w:ilvl="1" w:tplc="31291634" w:tentative="1">
      <w:start w:val="1"/>
      <w:numFmt w:val="lowerLetter"/>
      <w:lvlText w:val="%2."/>
      <w:lvlJc w:val="left"/>
      <w:pPr>
        <w:ind w:left="1440" w:hanging="360"/>
      </w:pPr>
    </w:lvl>
    <w:lvl w:ilvl="2" w:tplc="31291634" w:tentative="1">
      <w:start w:val="1"/>
      <w:numFmt w:val="lowerRoman"/>
      <w:lvlText w:val="%3."/>
      <w:lvlJc w:val="right"/>
      <w:pPr>
        <w:ind w:left="2160" w:hanging="180"/>
      </w:pPr>
    </w:lvl>
    <w:lvl w:ilvl="3" w:tplc="31291634" w:tentative="1">
      <w:start w:val="1"/>
      <w:numFmt w:val="decimal"/>
      <w:lvlText w:val="%4."/>
      <w:lvlJc w:val="left"/>
      <w:pPr>
        <w:ind w:left="2880" w:hanging="360"/>
      </w:pPr>
    </w:lvl>
    <w:lvl w:ilvl="4" w:tplc="31291634" w:tentative="1">
      <w:start w:val="1"/>
      <w:numFmt w:val="lowerLetter"/>
      <w:lvlText w:val="%5."/>
      <w:lvlJc w:val="left"/>
      <w:pPr>
        <w:ind w:left="3600" w:hanging="360"/>
      </w:pPr>
    </w:lvl>
    <w:lvl w:ilvl="5" w:tplc="31291634" w:tentative="1">
      <w:start w:val="1"/>
      <w:numFmt w:val="lowerRoman"/>
      <w:lvlText w:val="%6."/>
      <w:lvlJc w:val="right"/>
      <w:pPr>
        <w:ind w:left="4320" w:hanging="180"/>
      </w:pPr>
    </w:lvl>
    <w:lvl w:ilvl="6" w:tplc="31291634" w:tentative="1">
      <w:start w:val="1"/>
      <w:numFmt w:val="decimal"/>
      <w:lvlText w:val="%7."/>
      <w:lvlJc w:val="left"/>
      <w:pPr>
        <w:ind w:left="5040" w:hanging="360"/>
      </w:pPr>
    </w:lvl>
    <w:lvl w:ilvl="7" w:tplc="31291634" w:tentative="1">
      <w:start w:val="1"/>
      <w:numFmt w:val="lowerLetter"/>
      <w:lvlText w:val="%8."/>
      <w:lvlJc w:val="left"/>
      <w:pPr>
        <w:ind w:left="5760" w:hanging="360"/>
      </w:pPr>
    </w:lvl>
    <w:lvl w:ilvl="8" w:tplc="3129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7">
    <w:multiLevelType w:val="hybridMultilevel"/>
    <w:lvl w:ilvl="0" w:tplc="80536440">
      <w:start w:val="1"/>
      <w:numFmt w:val="decimal"/>
      <w:lvlText w:val="%1."/>
      <w:lvlJc w:val="left"/>
      <w:pPr>
        <w:ind w:left="720" w:hanging="360"/>
      </w:pPr>
    </w:lvl>
    <w:lvl w:ilvl="1" w:tplc="80536440" w:tentative="1">
      <w:start w:val="1"/>
      <w:numFmt w:val="lowerLetter"/>
      <w:lvlText w:val="%2."/>
      <w:lvlJc w:val="left"/>
      <w:pPr>
        <w:ind w:left="1440" w:hanging="360"/>
      </w:pPr>
    </w:lvl>
    <w:lvl w:ilvl="2" w:tplc="80536440" w:tentative="1">
      <w:start w:val="1"/>
      <w:numFmt w:val="lowerRoman"/>
      <w:lvlText w:val="%3."/>
      <w:lvlJc w:val="right"/>
      <w:pPr>
        <w:ind w:left="2160" w:hanging="180"/>
      </w:pPr>
    </w:lvl>
    <w:lvl w:ilvl="3" w:tplc="80536440" w:tentative="1">
      <w:start w:val="1"/>
      <w:numFmt w:val="decimal"/>
      <w:lvlText w:val="%4."/>
      <w:lvlJc w:val="left"/>
      <w:pPr>
        <w:ind w:left="2880" w:hanging="360"/>
      </w:pPr>
    </w:lvl>
    <w:lvl w:ilvl="4" w:tplc="80536440" w:tentative="1">
      <w:start w:val="1"/>
      <w:numFmt w:val="lowerLetter"/>
      <w:lvlText w:val="%5."/>
      <w:lvlJc w:val="left"/>
      <w:pPr>
        <w:ind w:left="3600" w:hanging="360"/>
      </w:pPr>
    </w:lvl>
    <w:lvl w:ilvl="5" w:tplc="80536440" w:tentative="1">
      <w:start w:val="1"/>
      <w:numFmt w:val="lowerRoman"/>
      <w:lvlText w:val="%6."/>
      <w:lvlJc w:val="right"/>
      <w:pPr>
        <w:ind w:left="4320" w:hanging="180"/>
      </w:pPr>
    </w:lvl>
    <w:lvl w:ilvl="6" w:tplc="80536440" w:tentative="1">
      <w:start w:val="1"/>
      <w:numFmt w:val="decimal"/>
      <w:lvlText w:val="%7."/>
      <w:lvlJc w:val="left"/>
      <w:pPr>
        <w:ind w:left="5040" w:hanging="360"/>
      </w:pPr>
    </w:lvl>
    <w:lvl w:ilvl="7" w:tplc="80536440" w:tentative="1">
      <w:start w:val="1"/>
      <w:numFmt w:val="lowerLetter"/>
      <w:lvlText w:val="%8."/>
      <w:lvlJc w:val="left"/>
      <w:pPr>
        <w:ind w:left="5760" w:hanging="360"/>
      </w:pPr>
    </w:lvl>
    <w:lvl w:ilvl="8" w:tplc="8053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6">
    <w:multiLevelType w:val="hybridMultilevel"/>
    <w:lvl w:ilvl="0" w:tplc="44265246">
      <w:start w:val="1"/>
      <w:numFmt w:val="decimal"/>
      <w:lvlText w:val="%1."/>
      <w:lvlJc w:val="left"/>
      <w:pPr>
        <w:ind w:left="720" w:hanging="360"/>
      </w:pPr>
    </w:lvl>
    <w:lvl w:ilvl="1" w:tplc="44265246" w:tentative="1">
      <w:start w:val="1"/>
      <w:numFmt w:val="lowerLetter"/>
      <w:lvlText w:val="%2."/>
      <w:lvlJc w:val="left"/>
      <w:pPr>
        <w:ind w:left="1440" w:hanging="360"/>
      </w:pPr>
    </w:lvl>
    <w:lvl w:ilvl="2" w:tplc="44265246" w:tentative="1">
      <w:start w:val="1"/>
      <w:numFmt w:val="lowerRoman"/>
      <w:lvlText w:val="%3."/>
      <w:lvlJc w:val="right"/>
      <w:pPr>
        <w:ind w:left="2160" w:hanging="180"/>
      </w:pPr>
    </w:lvl>
    <w:lvl w:ilvl="3" w:tplc="44265246" w:tentative="1">
      <w:start w:val="1"/>
      <w:numFmt w:val="decimal"/>
      <w:lvlText w:val="%4."/>
      <w:lvlJc w:val="left"/>
      <w:pPr>
        <w:ind w:left="2880" w:hanging="360"/>
      </w:pPr>
    </w:lvl>
    <w:lvl w:ilvl="4" w:tplc="44265246" w:tentative="1">
      <w:start w:val="1"/>
      <w:numFmt w:val="lowerLetter"/>
      <w:lvlText w:val="%5."/>
      <w:lvlJc w:val="left"/>
      <w:pPr>
        <w:ind w:left="3600" w:hanging="360"/>
      </w:pPr>
    </w:lvl>
    <w:lvl w:ilvl="5" w:tplc="44265246" w:tentative="1">
      <w:start w:val="1"/>
      <w:numFmt w:val="lowerRoman"/>
      <w:lvlText w:val="%6."/>
      <w:lvlJc w:val="right"/>
      <w:pPr>
        <w:ind w:left="4320" w:hanging="180"/>
      </w:pPr>
    </w:lvl>
    <w:lvl w:ilvl="6" w:tplc="44265246" w:tentative="1">
      <w:start w:val="1"/>
      <w:numFmt w:val="decimal"/>
      <w:lvlText w:val="%7."/>
      <w:lvlJc w:val="left"/>
      <w:pPr>
        <w:ind w:left="5040" w:hanging="360"/>
      </w:pPr>
    </w:lvl>
    <w:lvl w:ilvl="7" w:tplc="44265246" w:tentative="1">
      <w:start w:val="1"/>
      <w:numFmt w:val="lowerLetter"/>
      <w:lvlText w:val="%8."/>
      <w:lvlJc w:val="left"/>
      <w:pPr>
        <w:ind w:left="5760" w:hanging="360"/>
      </w:pPr>
    </w:lvl>
    <w:lvl w:ilvl="8" w:tplc="4426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5">
    <w:multiLevelType w:val="hybridMultilevel"/>
    <w:lvl w:ilvl="0" w:tplc="637639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535">
    <w:abstractNumId w:val="6535"/>
  </w:num>
  <w:num w:numId="6536">
    <w:abstractNumId w:val="6536"/>
  </w:num>
  <w:num w:numId="6537">
    <w:abstractNumId w:val="6537"/>
  </w:num>
  <w:num w:numId="6538">
    <w:abstractNumId w:val="6538"/>
  </w:num>
  <w:num w:numId="6539">
    <w:abstractNumId w:val="6539"/>
  </w:num>
  <w:num w:numId="6540">
    <w:abstractNumId w:val="6540"/>
  </w:num>
  <w:num w:numId="6541">
    <w:abstractNumId w:val="6541"/>
  </w:num>
  <w:num w:numId="6542">
    <w:abstractNumId w:val="6542"/>
  </w:num>
  <w:num w:numId="6543">
    <w:abstractNumId w:val="6543"/>
  </w:num>
  <w:num w:numId="6544">
    <w:abstractNumId w:val="6544"/>
  </w:num>
  <w:num w:numId="6545">
    <w:abstractNumId w:val="6545"/>
  </w:num>
  <w:num w:numId="6546">
    <w:abstractNumId w:val="6546"/>
  </w:num>
  <w:num w:numId="6547">
    <w:abstractNumId w:val="6547"/>
  </w:num>
  <w:num w:numId="6548">
    <w:abstractNumId w:val="6548"/>
  </w:num>
  <w:num w:numId="6549">
    <w:abstractNumId w:val="6549"/>
  </w:num>
  <w:num w:numId="6550">
    <w:abstractNumId w:val="6550"/>
  </w:num>
  <w:num w:numId="6551">
    <w:abstractNumId w:val="6551"/>
  </w:num>
  <w:num w:numId="6552">
    <w:abstractNumId w:val="6552"/>
  </w:num>
  <w:num w:numId="6553">
    <w:abstractNumId w:val="6553"/>
  </w:num>
  <w:num w:numId="6554">
    <w:abstractNumId w:val="6554"/>
  </w:num>
  <w:num w:numId="6555">
    <w:abstractNumId w:val="6555"/>
  </w:num>
  <w:num w:numId="6556">
    <w:abstractNumId w:val="6556"/>
  </w:num>
  <w:num w:numId="6557">
    <w:abstractNumId w:val="6557"/>
  </w:num>
  <w:num w:numId="6558">
    <w:abstractNumId w:val="6558"/>
  </w:num>
  <w:num w:numId="6559">
    <w:abstractNumId w:val="6559"/>
  </w:num>
  <w:num w:numId="6560">
    <w:abstractNumId w:val="6560"/>
  </w:num>
  <w:num w:numId="6561">
    <w:abstractNumId w:val="6561"/>
  </w:num>
  <w:num w:numId="6562">
    <w:abstractNumId w:val="6562"/>
  </w:num>
  <w:num w:numId="6563">
    <w:abstractNumId w:val="6563"/>
  </w:num>
  <w:num w:numId="6564">
    <w:abstractNumId w:val="6564"/>
  </w:num>
  <w:num w:numId="6565">
    <w:abstractNumId w:val="6565"/>
  </w:num>
  <w:num w:numId="6566">
    <w:abstractNumId w:val="6566"/>
  </w:num>
  <w:num w:numId="6567">
    <w:abstractNumId w:val="6567"/>
  </w:num>
  <w:num w:numId="6568">
    <w:abstractNumId w:val="6568"/>
  </w:num>
  <w:num w:numId="6569">
    <w:abstractNumId w:val="6569"/>
  </w:num>
  <w:num w:numId="6570">
    <w:abstractNumId w:val="6570"/>
  </w:num>
  <w:num w:numId="6571">
    <w:abstractNumId w:val="6571"/>
  </w:num>
  <w:num w:numId="6572">
    <w:abstractNumId w:val="6572"/>
  </w:num>
  <w:num w:numId="6573">
    <w:abstractNumId w:val="6573"/>
  </w:num>
  <w:num w:numId="6574">
    <w:abstractNumId w:val="6574"/>
  </w:num>
  <w:num w:numId="6575">
    <w:abstractNumId w:val="6575"/>
  </w:num>
  <w:num w:numId="6576">
    <w:abstractNumId w:val="6576"/>
  </w:num>
  <w:num w:numId="6577">
    <w:abstractNumId w:val="6577"/>
  </w:num>
  <w:num w:numId="6578">
    <w:abstractNumId w:val="6578"/>
  </w:num>
  <w:num w:numId="6579">
    <w:abstractNumId w:val="6579"/>
  </w:num>
  <w:num w:numId="6580">
    <w:abstractNumId w:val="6580"/>
  </w:num>
  <w:num w:numId="6581">
    <w:abstractNumId w:val="6581"/>
  </w:num>
  <w:num w:numId="6582">
    <w:abstractNumId w:val="6582"/>
  </w:num>
  <w:num w:numId="6583">
    <w:abstractNumId w:val="6583"/>
  </w:num>
  <w:num w:numId="6584">
    <w:abstractNumId w:val="6584"/>
  </w:num>
  <w:num w:numId="6585">
    <w:abstractNumId w:val="6585"/>
  </w:num>
  <w:num w:numId="6586">
    <w:abstractNumId w:val="6586"/>
  </w:num>
  <w:num w:numId="6587">
    <w:abstractNumId w:val="6587"/>
  </w:num>
  <w:num w:numId="6588">
    <w:abstractNumId w:val="6588"/>
  </w:num>
  <w:num w:numId="6589">
    <w:abstractNumId w:val="6589"/>
  </w:num>
  <w:num w:numId="6590">
    <w:abstractNumId w:val="6590"/>
  </w:num>
  <w:num w:numId="6591">
    <w:abstractNumId w:val="6591"/>
  </w:num>
  <w:num w:numId="6592">
    <w:abstractNumId w:val="6592"/>
  </w:num>
  <w:num w:numId="6593">
    <w:abstractNumId w:val="6593"/>
  </w:num>
  <w:num w:numId="6594">
    <w:abstractNumId w:val="6594"/>
  </w:num>
  <w:num w:numId="6595">
    <w:abstractNumId w:val="6595"/>
  </w:num>
  <w:num w:numId="6596">
    <w:abstractNumId w:val="6596"/>
  </w:num>
  <w:num w:numId="6597">
    <w:abstractNumId w:val="6597"/>
  </w:num>
  <w:num w:numId="6598">
    <w:abstractNumId w:val="6598"/>
  </w:num>
  <w:num w:numId="6599">
    <w:abstractNumId w:val="6599"/>
  </w:num>
  <w:num w:numId="6600">
    <w:abstractNumId w:val="6600"/>
  </w:num>
  <w:num w:numId="6601">
    <w:abstractNumId w:val="6601"/>
  </w:num>
  <w:num w:numId="6602">
    <w:abstractNumId w:val="6602"/>
  </w:num>
  <w:num w:numId="6603">
    <w:abstractNumId w:val="6603"/>
  </w:num>
  <w:num w:numId="6604">
    <w:abstractNumId w:val="6604"/>
  </w:num>
  <w:num w:numId="6605">
    <w:abstractNumId w:val="6605"/>
  </w:num>
  <w:num w:numId="6606">
    <w:abstractNumId w:val="6606"/>
  </w:num>
  <w:num w:numId="6607">
    <w:abstractNumId w:val="6607"/>
  </w:num>
  <w:num w:numId="6608">
    <w:abstractNumId w:val="6608"/>
  </w:num>
  <w:num w:numId="6609">
    <w:abstractNumId w:val="6609"/>
  </w:num>
  <w:num w:numId="6610">
    <w:abstractNumId w:val="6610"/>
  </w:num>
  <w:num w:numId="6611">
    <w:abstractNumId w:val="66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2841976" Type="http://schemas.openxmlformats.org/officeDocument/2006/relationships/comments" Target="comments.xml"/><Relationship Id="rId812872475" Type="http://schemas.microsoft.com/office/2011/relationships/commentsExtended" Target="commentsExtended.xml"/><Relationship Id="rId21786594" Type="http://schemas.openxmlformats.org/officeDocument/2006/relationships/image" Target="media/imgrId21786594.jpg"/><Relationship Id="rId868267a45f7a92153" Type="http://schemas.openxmlformats.org/officeDocument/2006/relationships/hyperlink" Target="https://iservice.lombardini.it/jsp/Template2/manuale.jsp?id=259&amp;parent=1136" TargetMode="External"/><Relationship Id="rId930467a45f7a924c4" Type="http://schemas.openxmlformats.org/officeDocument/2006/relationships/hyperlink" Target="https://iservice.lombardini.it/jsp/Template2/manuale.jsp?id=260&amp;parent=1136" TargetMode="External"/><Relationship Id="rId824567a45f7a92c6a" Type="http://schemas.openxmlformats.org/officeDocument/2006/relationships/hyperlink" Target="https://iservice.lombardini.it/jsp/Template2/manuale.jsp?id=341&amp;parent=1136" TargetMode="External"/><Relationship Id="rId713167a45f7a931f6" Type="http://schemas.openxmlformats.org/officeDocument/2006/relationships/hyperlink" Target="https://iservice.lombardini.it/jsp/Template2/manuale.jsp?id=341&amp;parent=1136" TargetMode="External"/><Relationship Id="rId300967a45f7a938cc" Type="http://schemas.openxmlformats.org/officeDocument/2006/relationships/hyperlink" Target="https://iservice.lombardini.it/jsp/Template2/manuale.jsp?id=341&amp;parent=1136" TargetMode="External"/><Relationship Id="rId499267a45f7a93de5" Type="http://schemas.openxmlformats.org/officeDocument/2006/relationships/hyperlink" Target="https://iservice.lombardini.it/jsp/Template2/manuale.jsp?id=343&amp;parent=1136" TargetMode="External"/><Relationship Id="rId988767a45f7a94413" Type="http://schemas.openxmlformats.org/officeDocument/2006/relationships/hyperlink" Target="https://iservice.lombardini.it/jsp/Template2/manuale.jsp?id=344&amp;parent=1136" TargetMode="External"/><Relationship Id="rId995167a45f7a94ea0" Type="http://schemas.openxmlformats.org/officeDocument/2006/relationships/hyperlink" Target="https://iservice.lombardini.it/jsp/Template2/manuale.jsp?id=345&amp;parent=1136" TargetMode="External"/><Relationship Id="rId338567a45f7a955e2" Type="http://schemas.openxmlformats.org/officeDocument/2006/relationships/hyperlink" Target="https://iservice.lombardini.it/jsp/Template2/manuale.jsp?id=346&amp;parent=1136" TargetMode="External"/><Relationship Id="rId176567a45f7a95c72" Type="http://schemas.openxmlformats.org/officeDocument/2006/relationships/hyperlink" Target="https://iservice.lombardini.it/jsp/Template2/manuale.jsp?id=347&amp;parent=1136" TargetMode="External"/><Relationship Id="rId830067a45f7a96505" Type="http://schemas.openxmlformats.org/officeDocument/2006/relationships/hyperlink" Target="https://iservice.lombardini.it/jsp/Template2/manuale.jsp?id=348&amp;parent=1136" TargetMode="External"/><Relationship Id="rId612167a45f7a96a1b" Type="http://schemas.openxmlformats.org/officeDocument/2006/relationships/hyperlink" Target="https://iservice.lombardini.it/jsp/Template2/manuale.jsp?id=349&amp;parent=1136" TargetMode="External"/><Relationship Id="rId951867a45f7a96fe9" Type="http://schemas.openxmlformats.org/officeDocument/2006/relationships/hyperlink" Target="https://iservice.lombardini.it/jsp/Template2/manuale.jsp?id=350&amp;parent=1136" TargetMode="External"/><Relationship Id="rId981467a45f7a977ab" Type="http://schemas.openxmlformats.org/officeDocument/2006/relationships/hyperlink" Target="https://iservice.lombardini.it/jsp/Template2/manuale.jsp?id=351&amp;parent=1136" TargetMode="External"/><Relationship Id="rId740567a45f7a97e25" Type="http://schemas.openxmlformats.org/officeDocument/2006/relationships/hyperlink" Target="https://iservice.lombardini.it/jsp/Template2/manuale.jsp?id=352&amp;parent=1136" TargetMode="External"/><Relationship Id="rId408967a45f7a98407" Type="http://schemas.openxmlformats.org/officeDocument/2006/relationships/hyperlink" Target="https://iservice.lombardini.it/jsp/Template2/manuale.jsp?id=353&amp;parent=1136" TargetMode="External"/><Relationship Id="rId890767a45f7a98a2e" Type="http://schemas.openxmlformats.org/officeDocument/2006/relationships/hyperlink" Target="https://iservice.lombardini.it/jsp/Template2/manuale.jsp?id=354&amp;parent=1136" TargetMode="External"/><Relationship Id="rId312467a45f7a99775" Type="http://schemas.openxmlformats.org/officeDocument/2006/relationships/hyperlink" Target="https://iservice.lombardini.it/jsp/Template2/manuale.jsp?id=339&amp;parent=1136" TargetMode="External"/><Relationship Id="rId598067a45f7a99e2a" Type="http://schemas.openxmlformats.org/officeDocument/2006/relationships/hyperlink" Target="https://iservice.lombardini.it/jsp/Template2/manuale.jsp?id=191&amp;parent=1088" TargetMode="External"/><Relationship Id="rId558467a45f7ab1a5d" Type="http://schemas.openxmlformats.org/officeDocument/2006/relationships/hyperlink" Target="https://iservice.lombardini.it/jsp/Template2/manuale.jsp?id=283&amp;parent=1136" TargetMode="External"/><Relationship Id="rId268367a45f7aba93a" Type="http://schemas.openxmlformats.org/officeDocument/2006/relationships/hyperlink" Target="https://iservice.lombardini.it/jsp/Template2/manuale.jsp?id=312&amp;parent=1136" TargetMode="External"/><Relationship Id="rId900467a45f7b1e6c0" Type="http://schemas.openxmlformats.org/officeDocument/2006/relationships/hyperlink" Target="https://iservice.lombardini.it/jsp/Template2/manuale.jsp?id=314&amp;parent=1136" TargetMode="External"/><Relationship Id="rId136167a45f7b52b21" Type="http://schemas.openxmlformats.org/officeDocument/2006/relationships/hyperlink" Target="https://iservice.lombardini.it/jsp/Template2/manuale.jsp?id=314&amp;parent=1136" TargetMode="External"/><Relationship Id="rId120667a45f7b67005" Type="http://schemas.openxmlformats.org/officeDocument/2006/relationships/hyperlink" Target="https://iservice.lombardini.it/jsp/Template2/manuale.jsp?id=314&amp;parent=1136" TargetMode="External"/><Relationship Id="rId280667a45f7b77795" Type="http://schemas.openxmlformats.org/officeDocument/2006/relationships/hyperlink" Target="https://iservice.lombardini.it/jsp/Template2/manuale.jsp?id=315&amp;parent=1136" TargetMode="External"/><Relationship Id="rId409867a45f7b8225d" Type="http://schemas.openxmlformats.org/officeDocument/2006/relationships/hyperlink" Target="https://iservice.lombardini.it/jsp/Template2/manuale.jsp?id=315&amp;parent=1136" TargetMode="External"/><Relationship Id="rId130167a45f7b9daf1" Type="http://schemas.openxmlformats.org/officeDocument/2006/relationships/hyperlink" Target="https://iservice.lombardini.it/jsp/Template2/manuale.jsp?id=315&amp;parent=1136" TargetMode="External"/><Relationship Id="rId150167a45f7bc665f" Type="http://schemas.openxmlformats.org/officeDocument/2006/relationships/hyperlink" Target="https://iservice.lombardini.it/jsp/Template2/manuale.jsp?id=315&amp;parent=1136" TargetMode="External"/><Relationship Id="rId588267a45f7bdc664" Type="http://schemas.openxmlformats.org/officeDocument/2006/relationships/hyperlink" Target="https://iservice.lombardini.it/jsp/Template2/manuale.jsp?id=309&amp;parent=1136" TargetMode="External"/><Relationship Id="rId326567a45f7cacd92" Type="http://schemas.openxmlformats.org/officeDocument/2006/relationships/hyperlink" Target="https://iservice.lombardini.it/jsp/Template2/manuale.jsp?id=339&amp;parent=1136" TargetMode="External"/><Relationship Id="rId764067a45f7caddf8" Type="http://schemas.openxmlformats.org/officeDocument/2006/relationships/hyperlink" Target="https://iservice.lombardini.it/jsp/Template2/manuale.jsp?id=339&amp;parent=1136" TargetMode="External"/><Relationship Id="rId318667a45f7cae3cd" Type="http://schemas.openxmlformats.org/officeDocument/2006/relationships/hyperlink" Target="https://iservice.lombardini.it/jsp/Template2/manuale.jsp?id=339&amp;parent=1136" TargetMode="External"/><Relationship Id="rId808667a45f7cae8c5" Type="http://schemas.openxmlformats.org/officeDocument/2006/relationships/hyperlink" Target="https://iservice.lombardini.it/jsp/Template2/manuale.jsp?id=339&amp;parent=1136" TargetMode="External"/><Relationship Id="rId300067a45f7d1ab65" Type="http://schemas.openxmlformats.org/officeDocument/2006/relationships/hyperlink" Target="https://iservice.lombardini.it/jsp/Template2/manuale.jsp?id=291&amp;parent=1136" TargetMode="External"/><Relationship Id="rId350167a45f7d26ec6" Type="http://schemas.openxmlformats.org/officeDocument/2006/relationships/hyperlink" Target="https://iservice.lombardini.it/jsp/Template2/manuale.jsp?id=339&amp;parent=1136" TargetMode="External"/><Relationship Id="rId732667a45f7d2781d" Type="http://schemas.openxmlformats.org/officeDocument/2006/relationships/hyperlink" Target="https://iservice.lombardini.it/jsp/Template2/manuale.jsp?id=339&amp;parent=1136" TargetMode="External"/><Relationship Id="rId545267a45f7d27a54" Type="http://schemas.openxmlformats.org/officeDocument/2006/relationships/hyperlink" Target="https://iservice.lombardini.it/jsp/Template2/manuale.jsp?id=339&amp;parent=1136" TargetMode="External"/><Relationship Id="rId372567a45f7d27f39" Type="http://schemas.openxmlformats.org/officeDocument/2006/relationships/hyperlink" Target="https://iservice.lombardini.it/jsp/Template2/manuale.jsp?id=339&amp;parent=1136" TargetMode="External"/><Relationship Id="rId987067a45f7d5eb58" Type="http://schemas.openxmlformats.org/officeDocument/2006/relationships/hyperlink" Target="https://iservice.lombardini.it/jsp/Template2/manuale.jsp?id=316&amp;parent=1136" TargetMode="External"/><Relationship Id="rId643967a45f7d5fd17" Type="http://schemas.openxmlformats.org/officeDocument/2006/relationships/hyperlink" Target="https://iservice.lombardini.it/jsp/Template2/manuale.jsp?id=339&amp;parent=1136" TargetMode="External"/><Relationship Id="rId749067a45f7d85cfa" Type="http://schemas.openxmlformats.org/officeDocument/2006/relationships/hyperlink" Target="https://iservice.lombardini.it/jsp/Template2/manuale.jsp?id=339&amp;parent=1136" TargetMode="External"/><Relationship Id="rId456867a45f7da2482" Type="http://schemas.openxmlformats.org/officeDocument/2006/relationships/hyperlink" Target="https://iservice.lombardini.it/jsp/Template2/manuale.jsp?id=307&amp;parent=1136" TargetMode="External"/><Relationship Id="rId550867a45f7da41d4" Type="http://schemas.openxmlformats.org/officeDocument/2006/relationships/hyperlink" Target="https://iservice.lombardini.it/jsp/Template2/manuale.jsp?id=339&amp;parent=1136" TargetMode="External"/><Relationship Id="rId269267a45f7da4e97" Type="http://schemas.openxmlformats.org/officeDocument/2006/relationships/hyperlink" Target="https://iservice.lombardini.it/jsp/Template2/manuale.jsp?id=339&amp;parent=1136" TargetMode="External"/><Relationship Id="rId172167a45f7da567b" Type="http://schemas.openxmlformats.org/officeDocument/2006/relationships/hyperlink" Target="https://iservice.lombardini.it/jsp/Template2/manuale.jsp?id=339&amp;parent=1136" TargetMode="External"/><Relationship Id="rId379867a45f7da66ef" Type="http://schemas.openxmlformats.org/officeDocument/2006/relationships/hyperlink" Target="https://iservice.lombardini.it/jsp/Template2/manuale.jsp?id=339&amp;parent=1136" TargetMode="External"/><Relationship Id="rId292467a45f7da6d48" Type="http://schemas.openxmlformats.org/officeDocument/2006/relationships/hyperlink" Target="https://iservice.lombardini.it/jsp/Template2/manuale.jsp?id=339&amp;parent=1136" TargetMode="External"/><Relationship Id="rId490167a45f7dce5be" Type="http://schemas.openxmlformats.org/officeDocument/2006/relationships/hyperlink" Target="https://iservice.lombardini.it/jsp/Template2/manuale.jsp?id=339&amp;parent=1136" TargetMode="External"/><Relationship Id="rId412667a45f7f0262c" Type="http://schemas.openxmlformats.org/officeDocument/2006/relationships/hyperlink" Target="https://iservice.lombardini.it/jsp/Template2/manuale.jsp?id=269&amp;parent=1136" TargetMode="External"/><Relationship Id="rId760567a45f7f3c9f3" Type="http://schemas.openxmlformats.org/officeDocument/2006/relationships/hyperlink" Target="https://iservice.lombardini.it/jsp/Template2/manuale.jsp?id=339&amp;parent=1136" TargetMode="External"/><Relationship Id="rId200167a45f7f5eef1" Type="http://schemas.openxmlformats.org/officeDocument/2006/relationships/hyperlink" Target="https://iservice.lombardini.it/jsp/Template2/manuale.jsp?id=339&amp;parent=1136" TargetMode="External"/><Relationship Id="rId942767a45f7f5f634" Type="http://schemas.openxmlformats.org/officeDocument/2006/relationships/hyperlink" Target="https://iservice.lombardini.it/jsp/Template2/manuale.jsp?id=339&amp;parent=1136" TargetMode="External"/><Relationship Id="rId547867a45f7f60320" Type="http://schemas.openxmlformats.org/officeDocument/2006/relationships/hyperlink" Target="https://iservice.lombardini.it/jsp/Template2/manuale.jsp?id=339&amp;parent=1136" TargetMode="External"/><Relationship Id="rId586367a45f7fa00a4" Type="http://schemas.openxmlformats.org/officeDocument/2006/relationships/hyperlink" Target="https://iservice.lombardini.it/jsp/Template2/manuale.jsp?id=296&amp;parent=1136" TargetMode="External"/><Relationship Id="rId235567a45f7fb4d6d" Type="http://schemas.openxmlformats.org/officeDocument/2006/relationships/hyperlink" Target="https://iservice.lombardini.it/jsp/Template2/manuale.jsp?id=339&amp;parent=1136" TargetMode="External"/><Relationship Id="rId580067a45f8004434" Type="http://schemas.openxmlformats.org/officeDocument/2006/relationships/hyperlink" Target="https://iservice.lombardini.it/jsp/Template2/manuale.jsp?id=317&amp;parent=1136" TargetMode="External"/><Relationship Id="rId992667a45f8006472" Type="http://schemas.openxmlformats.org/officeDocument/2006/relationships/hyperlink" Target="https://iservice.lombardini.it/jsp/Template2/manuale.jsp?id=271&amp;parent=1136" TargetMode="External"/><Relationship Id="rId343467a45f802c218" Type="http://schemas.openxmlformats.org/officeDocument/2006/relationships/hyperlink" Target="https://iservice.lombardini.it/jsp/Template2/manuale.jsp?id=339&amp;parent=1136" TargetMode="External"/><Relationship Id="rId577667a45f803e762" Type="http://schemas.openxmlformats.org/officeDocument/2006/relationships/hyperlink" Target="https://iservice.lombardini.it/jsp/Template2/manuale.jsp?id=339&amp;parent=1136" TargetMode="External"/><Relationship Id="rId887867a45f8063713" Type="http://schemas.openxmlformats.org/officeDocument/2006/relationships/hyperlink" Target="https://iservice.lombardini.it/jsp/Template2/manuale.jsp?id=339&amp;parent=1136" TargetMode="External"/><Relationship Id="rId997667a45f8086a00" Type="http://schemas.openxmlformats.org/officeDocument/2006/relationships/hyperlink" Target="https://iservice.lombardini.it/jsp/Template2/manuale.jsp?id=339&amp;parent=1136" TargetMode="External"/><Relationship Id="rId620967a45f812010e" Type="http://schemas.openxmlformats.org/officeDocument/2006/relationships/hyperlink" Target="https://iservice.lombardini.it/jsp/Template2/manuale.jsp?id=339&amp;parent=1136" TargetMode="External"/><Relationship Id="rId475867a45f7aaa686" Type="http://schemas.openxmlformats.org/officeDocument/2006/relationships/image" Target="media/imgrId475867a45f7aaa686.jpg"/><Relationship Id="rId835167a45f7ab0f06" Type="http://schemas.openxmlformats.org/officeDocument/2006/relationships/image" Target="media/imgrId835167a45f7ab0f06.jpg"/><Relationship Id="rId833167a45f7ab9c7b" Type="http://schemas.openxmlformats.org/officeDocument/2006/relationships/image" Target="media/imgrId833167a45f7ab9c7b.jpg"/><Relationship Id="rId494167a45f7ac269c" Type="http://schemas.openxmlformats.org/officeDocument/2006/relationships/image" Target="media/imgrId494167a45f7ac269c.jpg"/><Relationship Id="rId490767a45f7acfee3" Type="http://schemas.openxmlformats.org/officeDocument/2006/relationships/image" Target="media/imgrId490767a45f7acfee3.jpg"/><Relationship Id="rId357867a45f7adecfc" Type="http://schemas.openxmlformats.org/officeDocument/2006/relationships/image" Target="media/imgrId357867a45f7adecfc.jpg"/><Relationship Id="rId235267a45f7aee34c" Type="http://schemas.openxmlformats.org/officeDocument/2006/relationships/image" Target="media/imgrId235267a45f7aee34c.jpg"/><Relationship Id="rId741867a45f7b07f48" Type="http://schemas.openxmlformats.org/officeDocument/2006/relationships/image" Target="media/imgrId741867a45f7b07f48.jpg"/><Relationship Id="rId941867a45f7b1314f" Type="http://schemas.openxmlformats.org/officeDocument/2006/relationships/image" Target="media/imgrId941867a45f7b1314f.jpg"/><Relationship Id="rId740967a45f7b1dd55" Type="http://schemas.openxmlformats.org/officeDocument/2006/relationships/image" Target="media/imgrId740967a45f7b1dd55.jpg"/><Relationship Id="rId541567a45f7b2c895" Type="http://schemas.openxmlformats.org/officeDocument/2006/relationships/image" Target="media/imgrId541567a45f7b2c895.jpg"/><Relationship Id="rId547867a45f7b3cf3f" Type="http://schemas.openxmlformats.org/officeDocument/2006/relationships/image" Target="media/imgrId547867a45f7b3cf3f.jpg"/><Relationship Id="rId785067a45f7b479e8" Type="http://schemas.openxmlformats.org/officeDocument/2006/relationships/image" Target="media/imgrId785067a45f7b479e8.jpg"/><Relationship Id="rId622167a45f7b4f59e" Type="http://schemas.openxmlformats.org/officeDocument/2006/relationships/image" Target="media/imgrId622167a45f7b4f59e.jpg"/><Relationship Id="rId952067a45f7b64221" Type="http://schemas.openxmlformats.org/officeDocument/2006/relationships/image" Target="media/imgrId952067a45f7b64221.jpg"/><Relationship Id="rId139167a45f7b76eb8" Type="http://schemas.openxmlformats.org/officeDocument/2006/relationships/image" Target="media/imgrId139167a45f7b76eb8.jpg"/><Relationship Id="rId196967a45f7b81baa" Type="http://schemas.openxmlformats.org/officeDocument/2006/relationships/image" Target="media/imgrId196967a45f7b81baa.jpg"/><Relationship Id="rId288267a45f7b927c5" Type="http://schemas.openxmlformats.org/officeDocument/2006/relationships/image" Target="media/imgrId288267a45f7b927c5.png"/><Relationship Id="rId305067a45f7b9cf7b" Type="http://schemas.openxmlformats.org/officeDocument/2006/relationships/image" Target="media/imgrId305067a45f7b9cf7b.jpg"/><Relationship Id="rId646167a45f7bb21d1" Type="http://schemas.openxmlformats.org/officeDocument/2006/relationships/image" Target="media/imgrId646167a45f7bb21d1.jpg"/><Relationship Id="rId430767a45f7bbf30f" Type="http://schemas.openxmlformats.org/officeDocument/2006/relationships/image" Target="media/imgrId430767a45f7bbf30f.jpg"/><Relationship Id="rId979567a45f7bc59a0" Type="http://schemas.openxmlformats.org/officeDocument/2006/relationships/image" Target="media/imgrId979567a45f7bc59a0.jpg"/><Relationship Id="rId589367a45f7bd26d7" Type="http://schemas.openxmlformats.org/officeDocument/2006/relationships/image" Target="media/imgrId589367a45f7bd26d7.jpg"/><Relationship Id="rId340867a45f7bdb3f2" Type="http://schemas.openxmlformats.org/officeDocument/2006/relationships/image" Target="media/imgrId340867a45f7bdb3f2.jpg"/><Relationship Id="rId928667a45f7be6def" Type="http://schemas.openxmlformats.org/officeDocument/2006/relationships/image" Target="media/imgrId928667a45f7be6def.jpg"/><Relationship Id="rId465567a45f7bed33e" Type="http://schemas.openxmlformats.org/officeDocument/2006/relationships/image" Target="media/imgrId465567a45f7bed33e.jpg"/><Relationship Id="rId902967a45f7c058ed" Type="http://schemas.openxmlformats.org/officeDocument/2006/relationships/image" Target="media/imgrId902967a45f7c058ed.jpg"/><Relationship Id="rId718767a45f7c0ec5e" Type="http://schemas.openxmlformats.org/officeDocument/2006/relationships/image" Target="media/imgrId718767a45f7c0ec5e.jpg"/><Relationship Id="rId812267a45f7c1c9be" Type="http://schemas.openxmlformats.org/officeDocument/2006/relationships/image" Target="media/imgrId812267a45f7c1c9be.jpg"/><Relationship Id="rId144367a45f7c2a075" Type="http://schemas.openxmlformats.org/officeDocument/2006/relationships/image" Target="media/imgrId144367a45f7c2a075.jpg"/><Relationship Id="rId674867a45f7c303d2" Type="http://schemas.openxmlformats.org/officeDocument/2006/relationships/image" Target="media/imgrId674867a45f7c303d2.jpg"/><Relationship Id="rId683467a45f7c3c38b" Type="http://schemas.openxmlformats.org/officeDocument/2006/relationships/image" Target="media/imgrId683467a45f7c3c38b.jpg"/><Relationship Id="rId443367a45f7c48cde" Type="http://schemas.openxmlformats.org/officeDocument/2006/relationships/image" Target="media/imgrId443367a45f7c48cde.jpg"/><Relationship Id="rId508367a45f7c50f50" Type="http://schemas.openxmlformats.org/officeDocument/2006/relationships/image" Target="media/imgrId508367a45f7c50f50.jpg"/><Relationship Id="rId466967a45f7c5d33a" Type="http://schemas.openxmlformats.org/officeDocument/2006/relationships/image" Target="media/imgrId466967a45f7c5d33a.jpg"/><Relationship Id="rId588267a45f7c6a2af" Type="http://schemas.openxmlformats.org/officeDocument/2006/relationships/image" Target="media/imgrId588267a45f7c6a2af.jpg"/><Relationship Id="rId814067a45f7c70f63" Type="http://schemas.openxmlformats.org/officeDocument/2006/relationships/image" Target="media/imgrId814067a45f7c70f63.jpg"/><Relationship Id="rId663667a45f7c7d9b7" Type="http://schemas.openxmlformats.org/officeDocument/2006/relationships/image" Target="media/imgrId663667a45f7c7d9b7.jpg"/><Relationship Id="rId235067a45f7c8673f" Type="http://schemas.openxmlformats.org/officeDocument/2006/relationships/image" Target="media/imgrId235067a45f7c8673f.jpg"/><Relationship Id="rId629467a45f7c909ff" Type="http://schemas.openxmlformats.org/officeDocument/2006/relationships/image" Target="media/imgrId629467a45f7c909ff.jpg"/><Relationship Id="rId975867a45f7c99b40" Type="http://schemas.openxmlformats.org/officeDocument/2006/relationships/image" Target="media/imgrId975867a45f7c99b40.jpg"/><Relationship Id="rId927067a45f7ca367c" Type="http://schemas.openxmlformats.org/officeDocument/2006/relationships/image" Target="media/imgrId927067a45f7ca367c.jpg"/><Relationship Id="rId269267a45f7cabdf8" Type="http://schemas.openxmlformats.org/officeDocument/2006/relationships/image" Target="media/imgrId269267a45f7cabdf8.jpg"/><Relationship Id="rId510067a45f7cb9096" Type="http://schemas.openxmlformats.org/officeDocument/2006/relationships/image" Target="media/imgrId510067a45f7cb9096.jpg"/><Relationship Id="rId192867a45f7cc894a" Type="http://schemas.openxmlformats.org/officeDocument/2006/relationships/image" Target="media/imgrId192867a45f7cc894a.jpg"/><Relationship Id="rId317167a45f7cce724" Type="http://schemas.openxmlformats.org/officeDocument/2006/relationships/image" Target="media/imgrId317167a45f7cce724.jpg"/><Relationship Id="rId248967a45f7ce123c" Type="http://schemas.openxmlformats.org/officeDocument/2006/relationships/image" Target="media/imgrId248967a45f7ce123c.jpg"/><Relationship Id="rId898267a45f7ce9fe9" Type="http://schemas.openxmlformats.org/officeDocument/2006/relationships/image" Target="media/imgrId898267a45f7ce9fe9.jpg"/><Relationship Id="rId315967a45f7cf3f81" Type="http://schemas.openxmlformats.org/officeDocument/2006/relationships/image" Target="media/imgrId315967a45f7cf3f81.jpg"/><Relationship Id="rId167567a45f7d12cf0" Type="http://schemas.openxmlformats.org/officeDocument/2006/relationships/image" Target="media/imgrId167567a45f7d12cf0.jpg"/><Relationship Id="rId904767a45f7d19ad7" Type="http://schemas.openxmlformats.org/officeDocument/2006/relationships/image" Target="media/imgrId904767a45f7d19ad7.jpg"/><Relationship Id="rId165667a45f7d25e07" Type="http://schemas.openxmlformats.org/officeDocument/2006/relationships/image" Target="media/imgrId165667a45f7d25e07.jpg"/><Relationship Id="rId762967a45f7d358c5" Type="http://schemas.openxmlformats.org/officeDocument/2006/relationships/image" Target="media/imgrId762967a45f7d358c5.jpg"/><Relationship Id="rId813867a45f7d3e954" Type="http://schemas.openxmlformats.org/officeDocument/2006/relationships/image" Target="media/imgrId813867a45f7d3e954.jpg"/><Relationship Id="rId960567a45f7d49e7a" Type="http://schemas.openxmlformats.org/officeDocument/2006/relationships/image" Target="media/imgrId960567a45f7d49e7a.jpg"/><Relationship Id="rId389467a45f7d54f9e" Type="http://schemas.openxmlformats.org/officeDocument/2006/relationships/image" Target="media/imgrId389467a45f7d54f9e.jpg"/><Relationship Id="rId830067a45f7d5e1d5" Type="http://schemas.openxmlformats.org/officeDocument/2006/relationships/image" Target="media/imgrId830067a45f7d5e1d5.jpg"/><Relationship Id="rId296667a45f7d6d50d" Type="http://schemas.openxmlformats.org/officeDocument/2006/relationships/image" Target="media/imgrId296667a45f7d6d50d.jpg"/><Relationship Id="rId772367a45f7d784e9" Type="http://schemas.openxmlformats.org/officeDocument/2006/relationships/image" Target="media/imgrId772367a45f7d784e9.gif"/><Relationship Id="rId808467a45f7d84563" Type="http://schemas.openxmlformats.org/officeDocument/2006/relationships/image" Target="media/imgrId808467a45f7d84563.jpg"/><Relationship Id="rId279467a45f7d9096a" Type="http://schemas.openxmlformats.org/officeDocument/2006/relationships/image" Target="media/imgrId279467a45f7d9096a.jpg"/><Relationship Id="rId497267a45f7da156c" Type="http://schemas.openxmlformats.org/officeDocument/2006/relationships/image" Target="media/imgrId497267a45f7da156c.jpg"/><Relationship Id="rId739767a45f7db5431" Type="http://schemas.openxmlformats.org/officeDocument/2006/relationships/image" Target="media/imgrId739767a45f7db5431.jpg"/><Relationship Id="rId212967a45f7dc26ef" Type="http://schemas.openxmlformats.org/officeDocument/2006/relationships/image" Target="media/imgrId212967a45f7dc26ef.jpg"/><Relationship Id="rId318767a45f7dccd1d" Type="http://schemas.openxmlformats.org/officeDocument/2006/relationships/image" Target="media/imgrId318767a45f7dccd1d.jpg"/><Relationship Id="rId256067a45f7dd9933" Type="http://schemas.openxmlformats.org/officeDocument/2006/relationships/image" Target="media/imgrId256067a45f7dd9933.jpg"/><Relationship Id="rId314667a45f7de6b32" Type="http://schemas.openxmlformats.org/officeDocument/2006/relationships/image" Target="media/imgrId314667a45f7de6b32.jpg"/><Relationship Id="rId835967a45f7deed16" Type="http://schemas.openxmlformats.org/officeDocument/2006/relationships/image" Target="media/imgrId835967a45f7deed16.jpg"/><Relationship Id="rId975367a45f7e02f50" Type="http://schemas.openxmlformats.org/officeDocument/2006/relationships/image" Target="media/imgrId975367a45f7e02f50.jpg"/><Relationship Id="rId130367a45f7e0c77c" Type="http://schemas.openxmlformats.org/officeDocument/2006/relationships/image" Target="media/imgrId130367a45f7e0c77c.jpg"/><Relationship Id="rId869467a45f7e19bf0" Type="http://schemas.openxmlformats.org/officeDocument/2006/relationships/image" Target="media/imgrId869467a45f7e19bf0.jpg"/><Relationship Id="rId901067a45f7e269e4" Type="http://schemas.openxmlformats.org/officeDocument/2006/relationships/image" Target="media/imgrId901067a45f7e269e4.jpg"/><Relationship Id="rId594767a45f7e321e9" Type="http://schemas.openxmlformats.org/officeDocument/2006/relationships/image" Target="media/imgrId594767a45f7e321e9.jpg"/><Relationship Id="rId735067a45f7e3d35d" Type="http://schemas.openxmlformats.org/officeDocument/2006/relationships/image" Target="media/imgrId735067a45f7e3d35d.jpg"/><Relationship Id="rId810167a45f7e43aa3" Type="http://schemas.openxmlformats.org/officeDocument/2006/relationships/image" Target="media/imgrId810167a45f7e43aa3.jpg"/><Relationship Id="rId959867a45f7e52784" Type="http://schemas.openxmlformats.org/officeDocument/2006/relationships/image" Target="media/imgrId959867a45f7e52784.jpg"/><Relationship Id="rId748567a45f7e65264" Type="http://schemas.openxmlformats.org/officeDocument/2006/relationships/image" Target="media/imgrId748567a45f7e65264.jpg"/><Relationship Id="rId684467a45f7e6d86f" Type="http://schemas.openxmlformats.org/officeDocument/2006/relationships/image" Target="media/imgrId684467a45f7e6d86f.jpg"/><Relationship Id="rId823067a45f7e77b61" Type="http://schemas.openxmlformats.org/officeDocument/2006/relationships/image" Target="media/imgrId823067a45f7e77b61.jpg"/><Relationship Id="rId671667a45f7e84f64" Type="http://schemas.openxmlformats.org/officeDocument/2006/relationships/image" Target="media/imgrId671667a45f7e84f64.jpg"/><Relationship Id="rId596167a45f7e8f9ca" Type="http://schemas.openxmlformats.org/officeDocument/2006/relationships/image" Target="media/imgrId596167a45f7e8f9ca.jpg"/><Relationship Id="rId625067a45f7e9fb86" Type="http://schemas.openxmlformats.org/officeDocument/2006/relationships/image" Target="media/imgrId625067a45f7e9fb86.jpg"/><Relationship Id="rId762267a45f7ead449" Type="http://schemas.openxmlformats.org/officeDocument/2006/relationships/image" Target="media/imgrId762267a45f7ead449.jpg"/><Relationship Id="rId980167a45f7eb7f9d" Type="http://schemas.openxmlformats.org/officeDocument/2006/relationships/image" Target="media/imgrId980167a45f7eb7f9d.jpg"/><Relationship Id="rId171267a45f7ec4a8a" Type="http://schemas.openxmlformats.org/officeDocument/2006/relationships/image" Target="media/imgrId171267a45f7ec4a8a.jpg"/><Relationship Id="rId467667a45f7ed3efd" Type="http://schemas.openxmlformats.org/officeDocument/2006/relationships/image" Target="media/imgrId467667a45f7ed3efd.jpg"/><Relationship Id="rId717767a45f7edd2af" Type="http://schemas.openxmlformats.org/officeDocument/2006/relationships/image" Target="media/imgrId717767a45f7edd2af.jpg"/><Relationship Id="rId702167a45f7eea51f" Type="http://schemas.openxmlformats.org/officeDocument/2006/relationships/image" Target="media/imgrId702167a45f7eea51f.jpg"/><Relationship Id="rId899667a45f7f0195d" Type="http://schemas.openxmlformats.org/officeDocument/2006/relationships/image" Target="media/imgrId899667a45f7f0195d.jpg"/><Relationship Id="rId819967a45f7f1221e" Type="http://schemas.openxmlformats.org/officeDocument/2006/relationships/image" Target="media/imgrId819967a45f7f1221e.jpg"/><Relationship Id="rId290767a45f7f1daf5" Type="http://schemas.openxmlformats.org/officeDocument/2006/relationships/image" Target="media/imgrId290767a45f7f1daf5.jpg"/><Relationship Id="rId925967a45f7f2babd" Type="http://schemas.openxmlformats.org/officeDocument/2006/relationships/image" Target="media/imgrId925967a45f7f2babd.jpg"/><Relationship Id="rId403667a45f7f3c070" Type="http://schemas.openxmlformats.org/officeDocument/2006/relationships/image" Target="media/imgrId403667a45f7f3c070.jpg"/><Relationship Id="rId897367a45f7f4d65c" Type="http://schemas.openxmlformats.org/officeDocument/2006/relationships/image" Target="media/imgrId897367a45f7f4d65c.jpg"/><Relationship Id="rId754367a45f7f5db31" Type="http://schemas.openxmlformats.org/officeDocument/2006/relationships/image" Target="media/imgrId754367a45f7f5db31.jpg"/><Relationship Id="rId678067a45f7f5e6e8" Type="http://schemas.openxmlformats.org/officeDocument/2006/relationships/image" Target="media/imgrId678067a45f7f5e6e8.png"/><Relationship Id="rId218967a45f7f6e8e7" Type="http://schemas.openxmlformats.org/officeDocument/2006/relationships/image" Target="media/imgrId218967a45f7f6e8e7.jpg"/><Relationship Id="rId311467a45f7f7d633" Type="http://schemas.openxmlformats.org/officeDocument/2006/relationships/image" Target="media/imgrId311467a45f7f7d633.jpg"/><Relationship Id="rId205467a45f7f8a8dd" Type="http://schemas.openxmlformats.org/officeDocument/2006/relationships/image" Target="media/imgrId205467a45f7f8a8dd.jpg"/><Relationship Id="rId921667a45f7f91531" Type="http://schemas.openxmlformats.org/officeDocument/2006/relationships/image" Target="media/imgrId921667a45f7f91531.jpg"/><Relationship Id="rId624767a45f7f9e722" Type="http://schemas.openxmlformats.org/officeDocument/2006/relationships/image" Target="media/imgrId624767a45f7f9e722.jpg"/><Relationship Id="rId600667a45f7fabfd3" Type="http://schemas.openxmlformats.org/officeDocument/2006/relationships/image" Target="media/imgrId600667a45f7fabfd3.jpg"/><Relationship Id="rId582767a45f7fb3b5c" Type="http://schemas.openxmlformats.org/officeDocument/2006/relationships/image" Target="media/imgrId582767a45f7fb3b5c.jpg"/><Relationship Id="rId976067a45f7fc6715" Type="http://schemas.openxmlformats.org/officeDocument/2006/relationships/image" Target="media/imgrId976067a45f7fc6715.jpg"/><Relationship Id="rId225167a45f7fcf4de" Type="http://schemas.openxmlformats.org/officeDocument/2006/relationships/image" Target="media/imgrId225167a45f7fcf4de.jpg"/><Relationship Id="rId545667a45f7fde712" Type="http://schemas.openxmlformats.org/officeDocument/2006/relationships/image" Target="media/imgrId545667a45f7fde712.jpg"/><Relationship Id="rId734467a45f7feabda" Type="http://schemas.openxmlformats.org/officeDocument/2006/relationships/image" Target="media/imgrId734467a45f7feabda.jpg"/><Relationship Id="rId781067a45f8003700" Type="http://schemas.openxmlformats.org/officeDocument/2006/relationships/image" Target="media/imgrId781067a45f8003700.jpg"/><Relationship Id="rId291167a45f8016f89" Type="http://schemas.openxmlformats.org/officeDocument/2006/relationships/image" Target="media/imgrId291167a45f8016f89.jpg"/><Relationship Id="rId360067a45f802448d" Type="http://schemas.openxmlformats.org/officeDocument/2006/relationships/image" Target="media/imgrId360067a45f802448d.jpg"/><Relationship Id="rId984867a45f802b666" Type="http://schemas.openxmlformats.org/officeDocument/2006/relationships/image" Target="media/imgrId984867a45f802b666.jpg"/><Relationship Id="rId597867a45f803d87e" Type="http://schemas.openxmlformats.org/officeDocument/2006/relationships/image" Target="media/imgrId597867a45f803d87e.jpg"/><Relationship Id="rId605567a45f8050416" Type="http://schemas.openxmlformats.org/officeDocument/2006/relationships/image" Target="media/imgrId605567a45f8050416.jpg"/><Relationship Id="rId846967a45f805b0ed" Type="http://schemas.openxmlformats.org/officeDocument/2006/relationships/image" Target="media/imgrId846967a45f805b0ed.jpg"/><Relationship Id="rId794367a45f806187b" Type="http://schemas.openxmlformats.org/officeDocument/2006/relationships/image" Target="media/imgrId794367a45f806187b.jpg"/><Relationship Id="rId795567a45f806e769" Type="http://schemas.openxmlformats.org/officeDocument/2006/relationships/image" Target="media/imgrId795567a45f806e769.jpg"/><Relationship Id="rId502367a45f8075e45" Type="http://schemas.openxmlformats.org/officeDocument/2006/relationships/image" Target="media/imgrId502367a45f8075e45.jpg"/><Relationship Id="rId793267a45f8083bfe" Type="http://schemas.openxmlformats.org/officeDocument/2006/relationships/image" Target="media/imgrId793267a45f8083bfe.jpg"/><Relationship Id="rId307267a45f8094934" Type="http://schemas.openxmlformats.org/officeDocument/2006/relationships/image" Target="media/imgrId307267a45f8094934.jpg"/><Relationship Id="rId749767a45f809d00f" Type="http://schemas.openxmlformats.org/officeDocument/2006/relationships/image" Target="media/imgrId749767a45f809d00f.jpg"/><Relationship Id="rId719167a45f80aba0a" Type="http://schemas.openxmlformats.org/officeDocument/2006/relationships/image" Target="media/imgrId719167a45f80aba0a.jpg"/><Relationship Id="rId165067a45f80b26b3" Type="http://schemas.openxmlformats.org/officeDocument/2006/relationships/image" Target="media/imgrId165067a45f80b26b3.jpg"/><Relationship Id="rId915767a45f80be6bd" Type="http://schemas.openxmlformats.org/officeDocument/2006/relationships/image" Target="media/imgrId915767a45f80be6bd.jpg"/><Relationship Id="rId117267a45f80cfb8e" Type="http://schemas.openxmlformats.org/officeDocument/2006/relationships/image" Target="media/imgrId117267a45f80cfb8e.jpg"/><Relationship Id="rId443967a45f80e0531" Type="http://schemas.openxmlformats.org/officeDocument/2006/relationships/image" Target="media/imgrId443967a45f80e0531.jpg"/><Relationship Id="rId114167a45f80ef313" Type="http://schemas.openxmlformats.org/officeDocument/2006/relationships/image" Target="media/imgrId114167a45f80ef313.jpg"/><Relationship Id="rId571167a45f81088d8" Type="http://schemas.openxmlformats.org/officeDocument/2006/relationships/image" Target="media/imgrId571167a45f81088d8.jpg"/><Relationship Id="rId501067a45f8109027" Type="http://schemas.openxmlformats.org/officeDocument/2006/relationships/image" Target="media/imgrId501067a45f8109027.png"/><Relationship Id="rId908167a45f8118915" Type="http://schemas.openxmlformats.org/officeDocument/2006/relationships/image" Target="media/imgrId908167a45f8118915.jpg"/><Relationship Id="rId421967a45f811f665" Type="http://schemas.openxmlformats.org/officeDocument/2006/relationships/image" Target="media/imgrId421967a45f811f665.jpg"/><Relationship Id="rId633667a45f812a598" Type="http://schemas.openxmlformats.org/officeDocument/2006/relationships/image" Target="media/imgrId633667a45f812a59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86594" Type="http://schemas.openxmlformats.org/officeDocument/2006/relationships/image" Target="media/imgrId217865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86594" Type="http://schemas.openxmlformats.org/officeDocument/2006/relationships/image" Target="media/imgrId217865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86594" Type="http://schemas.openxmlformats.org/officeDocument/2006/relationships/image" Target="media/imgrId217865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86594" Type="http://schemas.openxmlformats.org/officeDocument/2006/relationships/image" Target="media/imgrId217865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86594" Type="http://schemas.openxmlformats.org/officeDocument/2006/relationships/image" Target="media/imgrId217865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786594" Type="http://schemas.openxmlformats.org/officeDocument/2006/relationships/image" Target="media/imgrId217865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