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590329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57060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35415" w:name="ctxt"/>
    <w:bookmarkEnd w:id="4735415"/>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8100370"/>
              </w:numPr>
              <w:spacing w:before="0" w:after="0" w:line="262" w:lineRule="auto"/>
              <w:jc w:val="left"/>
              <w:rPr>
                <w:color w:val="00274C"/>
                <w:sz w:val="20"/>
                <w:szCs w:val="20"/>
              </w:rPr>
            </w:pPr>
            <w:r>
              <w:rPr>
                <w:color w:val="00274C"/>
                <w:position w:val="-2"/>
                <w:sz w:val="20"/>
                <w:szCs w:val="20"/>
              </w:rPr>
              <w:t xml:space="preserve">Este manual contiene las instrucciones necesarias para hacer un uso adecuado y el mantenimiento adecuado del motor, por lo que siempre debe estar disponible, de modo que usted puede consultar si es necesario.</w:t>
            </w:r>
          </w:p>
          <w:p>
            <w:pPr>
              <w:numPr>
                <w:ilvl w:val="0"/>
                <w:numId w:val="98100370"/>
              </w:numPr>
              <w:spacing w:before="0" w:after="0" w:line="262" w:lineRule="auto"/>
              <w:jc w:val="left"/>
              <w:rPr>
                <w:color w:val="00274C"/>
                <w:sz w:val="20"/>
                <w:szCs w:val="20"/>
              </w:rPr>
            </w:pPr>
            <w:r>
              <w:rPr>
                <w:color w:val="00274C"/>
                <w:position w:val="-2"/>
                <w:sz w:val="20"/>
                <w:szCs w:val="20"/>
              </w:rPr>
              <w:t xml:space="preserve">Este manual es considerado como una parte permanente del motor, en el caso de una transferencia o venta, siempre se debe adjuntar a la misma.</w:t>
            </w:r>
          </w:p>
          <w:p>
            <w:pPr>
              <w:numPr>
                <w:ilvl w:val="0"/>
                <w:numId w:val="98100370"/>
              </w:numPr>
              <w:spacing w:before="0" w:after="0" w:line="262" w:lineRule="auto"/>
              <w:jc w:val="left"/>
              <w:rPr>
                <w:color w:val="00274C"/>
                <w:sz w:val="20"/>
                <w:szCs w:val="20"/>
              </w:rPr>
            </w:pPr>
            <w:r>
              <w:rPr>
                <w:color w:val="00274C"/>
                <w:position w:val="-2"/>
                <w:sz w:val="20"/>
                <w:szCs w:val="20"/>
              </w:rPr>
              <w:t xml:space="preserve">En el motor se aplican pictogramas de operador y se mantendrán en perfecto estado visual y se reemplazarán cuando ya no sean legibles.</w:t>
            </w:r>
          </w:p>
          <w:p>
            <w:pPr>
              <w:numPr>
                <w:ilvl w:val="0"/>
                <w:numId w:val="98100370"/>
              </w:numPr>
              <w:spacing w:before="0" w:after="0" w:line="262" w:lineRule="auto"/>
              <w:jc w:val="left"/>
              <w:rPr>
                <w:color w:val="00274C"/>
                <w:sz w:val="20"/>
                <w:szCs w:val="20"/>
              </w:rPr>
            </w:pPr>
            <w:r>
              <w:rPr>
                <w:color w:val="00274C"/>
                <w:position w:val="-2"/>
                <w:sz w:val="20"/>
                <w:szCs w:val="20"/>
              </w:rPr>
              <w:t xml:space="preserve">La información, descripciones e ilustraciones contenidas en este manual refleja el estado de la técnica en el momento de la venta del motor.</w:t>
            </w:r>
          </w:p>
          <w:p>
            <w:pPr>
              <w:numPr>
                <w:ilvl w:val="0"/>
                <w:numId w:val="98100370"/>
              </w:numPr>
              <w:spacing w:before="0" w:after="0" w:line="262" w:lineRule="auto"/>
              <w:jc w:val="left"/>
              <w:rPr>
                <w:color w:val="00274C"/>
                <w:sz w:val="20"/>
                <w:szCs w:val="20"/>
              </w:rPr>
            </w:pPr>
            <w:r>
              <w:rPr>
                <w:color w:val="00274C"/>
                <w:position w:val="-2"/>
                <w:sz w:val="20"/>
                <w:szCs w:val="20"/>
              </w:rPr>
              <w:t xml:space="preserve">El desarrollo de los motores, sin embargo, es constante y la información contenida en esta publicación están sujetas a cambios sin previo aviso.</w:t>
            </w:r>
          </w:p>
          <w:p>
            <w:pPr>
              <w:numPr>
                <w:ilvl w:val="0"/>
                <w:numId w:val="9810037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reserva la facultad de efectuar, en cualquier momento, las modificaciones del motor, por razones técnicas o comerciales.</w:t>
            </w:r>
          </w:p>
          <w:p>
            <w:pPr>
              <w:numPr>
                <w:ilvl w:val="0"/>
                <w:numId w:val="98100370"/>
              </w:numPr>
              <w:spacing w:before="0" w:after="0" w:line="262" w:lineRule="auto"/>
              <w:jc w:val="left"/>
              <w:rPr>
                <w:color w:val="00274C"/>
                <w:sz w:val="20"/>
                <w:szCs w:val="20"/>
              </w:rPr>
            </w:pPr>
            <w:r>
              <w:rPr>
                <w:color w:val="00274C"/>
                <w:position w:val="-2"/>
                <w:sz w:val="20"/>
                <w:szCs w:val="20"/>
              </w:rPr>
              <w:t xml:space="preserve">Estos cambios no obligan a </w:t>
            </w:r>
            <w:r>
              <w:rPr>
                <w:b/>
                <w:bCs/>
                <w:color w:val="00274C"/>
                <w:position w:val="-2"/>
                <w:sz w:val="20"/>
                <w:szCs w:val="20"/>
              </w:rPr>
              <w:t xml:space="preserve">KOHLER</w:t>
            </w:r>
            <w:r>
              <w:rPr>
                <w:color w:val="00274C"/>
                <w:position w:val="-2"/>
                <w:sz w:val="20"/>
                <w:szCs w:val="20"/>
              </w:rPr>
              <w:t xml:space="preserve"> a intervenir en la producción comercializada hasta ese momento, ni a considerar la información aquí contenida inadecuada.</w:t>
            </w:r>
          </w:p>
          <w:p>
            <w:pPr>
              <w:numPr>
                <w:ilvl w:val="0"/>
                <w:numId w:val="98100370"/>
              </w:numPr>
              <w:spacing w:before="0" w:after="0" w:line="262" w:lineRule="auto"/>
              <w:jc w:val="left"/>
              <w:rPr>
                <w:color w:val="00274C"/>
                <w:sz w:val="20"/>
                <w:szCs w:val="20"/>
              </w:rPr>
            </w:pPr>
            <w:r>
              <w:rPr>
                <w:color w:val="00274C"/>
                <w:position w:val="-2"/>
                <w:sz w:val="20"/>
                <w:szCs w:val="20"/>
              </w:rPr>
              <w:t xml:space="preserve">Cualquier adición que </w:t>
            </w:r>
            <w:r>
              <w:rPr>
                <w:b/>
                <w:bCs/>
                <w:color w:val="00274C"/>
                <w:position w:val="-2"/>
                <w:sz w:val="20"/>
                <w:szCs w:val="20"/>
              </w:rPr>
              <w:t xml:space="preserve">KOHLER</w:t>
            </w:r>
            <w:r>
              <w:rPr>
                <w:color w:val="00274C"/>
                <w:position w:val="-2"/>
                <w:sz w:val="20"/>
                <w:szCs w:val="20"/>
              </w:rPr>
              <w:t xml:space="preserve"> estime conveniente establecer a continuación tendrán que mantenerse con el manual y se considera parte integrante de la misma.</w:t>
            </w:r>
          </w:p>
          <w:p>
            <w:pPr>
              <w:numPr>
                <w:ilvl w:val="0"/>
                <w:numId w:val="98100370"/>
              </w:numPr>
              <w:spacing w:before="0" w:after="0" w:line="262" w:lineRule="auto"/>
              <w:jc w:val="left"/>
              <w:rPr>
                <w:color w:val="00274C"/>
                <w:sz w:val="20"/>
                <w:szCs w:val="20"/>
              </w:rPr>
            </w:pPr>
            <w:r>
              <w:rPr>
                <w:color w:val="00274C"/>
                <w:position w:val="-2"/>
                <w:sz w:val="20"/>
                <w:szCs w:val="20"/>
              </w:rPr>
              <w:t xml:space="preserve">La información contenida en este documento es propiedad exclusiva de </w:t>
            </w:r>
            <w:r>
              <w:rPr>
                <w:b/>
                <w:bCs/>
                <w:color w:val="00274C"/>
                <w:position w:val="-2"/>
                <w:sz w:val="20"/>
                <w:szCs w:val="20"/>
              </w:rPr>
              <w:t xml:space="preserve">KOHLER</w:t>
            </w:r>
            <w:r>
              <w:rPr>
                <w:color w:val="00274C"/>
                <w:position w:val="-2"/>
                <w:sz w:val="20"/>
                <w:szCs w:val="20"/>
              </w:rPr>
              <w:t xml:space="preserve"> , por lo tanto, no está permitida la reproducción total o parcial sin el permiso expreso y por escrito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Los apartados, las tablas y las figuras están numeradas por capítulos seguidos por un número progresivo de apartado, de tabla y/o de figura.</w:t>
            </w:r>
            <w:r>
              <w:rPr>
                <w:color w:val="00274C"/>
                <w:position w:val="-2"/>
                <w:sz w:val="20"/>
                <w:szCs w:val="20"/>
              </w:rPr>
              <w:br/>
              <w:t xml:space="preserve">Es: </w:t>
            </w:r>
            <w:r>
              <w:rPr>
                <w:b/>
                <w:bCs/>
                <w:color w:val="00274C"/>
                <w:position w:val="-2"/>
                <w:sz w:val="20"/>
                <w:szCs w:val="20"/>
              </w:rPr>
              <w:t xml:space="preserve">Apar. 2.3</w:t>
            </w:r>
            <w:r>
              <w:rPr>
                <w:color w:val="00274C"/>
                <w:position w:val="-2"/>
                <w:sz w:val="20"/>
                <w:szCs w:val="20"/>
              </w:rPr>
              <w:t xml:space="preserve"> - capítulo 2 apartado 3.</w:t>
            </w:r>
            <w:r>
              <w:rPr>
                <w:b/>
                <w:bCs/>
                <w:color w:val="00274C"/>
                <w:position w:val="-2"/>
                <w:sz w:val="20"/>
                <w:szCs w:val="20"/>
              </w:rPr>
              <w:br/>
              <w:t xml:space="preserve">Tab. 3.4</w:t>
            </w:r>
            <w:r>
              <w:rPr>
                <w:color w:val="00274C"/>
                <w:position w:val="-2"/>
                <w:sz w:val="20"/>
                <w:szCs w:val="20"/>
              </w:rPr>
              <w:t xml:space="preserve"> - capítulo 3 tabla 4.</w:t>
            </w:r>
            <w:r>
              <w:rPr>
                <w:b/>
                <w:bCs/>
                <w:color w:val="00274C"/>
                <w:position w:val="-2"/>
                <w:sz w:val="20"/>
                <w:szCs w:val="20"/>
              </w:rPr>
              <w:br/>
              <w:t xml:space="preserve">Fig. 5.5</w:t>
            </w:r>
            <w:r>
              <w:rPr>
                <w:color w:val="00274C"/>
                <w:position w:val="-2"/>
                <w:sz w:val="20"/>
                <w:szCs w:val="20"/>
              </w:rPr>
              <w:t xml:space="preserve"> - capítulo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rPr>
              <w:br/>
              <w:br/>
              <w:br/>
              <w:br/>
              <w:t xml:space="preserve">NOTAS</w:t>
            </w:r>
            <w:r>
              <w:rPr>
                <w:color w:val="00274C"/>
                <w:position w:val="-2"/>
                <w:sz w:val="20"/>
                <w:szCs w:val="20"/>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8100370"/>
              </w:numPr>
              <w:spacing w:before="0" w:after="0" w:line="262" w:lineRule="auto"/>
              <w:jc w:val="left"/>
              <w:rPr>
                <w:color w:val="00274C"/>
                <w:sz w:val="20"/>
                <w:szCs w:val="20"/>
              </w:rPr>
            </w:pPr>
            <w:r>
              <w:rPr>
                <w:color w:val="00274C"/>
                <w:position w:val="-2"/>
                <w:sz w:val="20"/>
                <w:szCs w:val="20"/>
              </w:rPr>
              <w:t xml:space="preserve">La lista completa y actualizada de los centros de asistencia autorizados </w:t>
            </w:r>
            <w:r>
              <w:rPr>
                <w:b/>
                <w:bCs/>
                <w:color w:val="00274C"/>
                <w:position w:val="-2"/>
                <w:sz w:val="20"/>
                <w:szCs w:val="20"/>
              </w:rPr>
              <w:t xml:space="preserve">Kohler Co.</w:t>
            </w:r>
            <w:r>
              <w:rPr>
                <w:color w:val="00274C"/>
                <w:position w:val="-2"/>
                <w:sz w:val="20"/>
                <w:szCs w:val="20"/>
              </w:rPr>
              <w:t xml:space="preserve"> puede consultarse en los sitios web: </w:t>
            </w:r>
            <w:hyperlink r:id="rId6514608ac094a3714" w:history="1">
              <w:r>
                <w:rPr>
                  <w:b/>
                  <w:bCs/>
                  <w:color w:val="0000FF"/>
                  <w:position w:val="-2"/>
                  <w:sz w:val="20"/>
                  <w:szCs w:val="20"/>
                  <w:u w:val="single"/>
                </w:rPr>
                <w:t xml:space="preserve">www.kohlerengines.com</w:t>
              </w:r>
            </w:hyperlink>
            <w:r>
              <w:rPr>
                <w:color w:val="00274C"/>
                <w:position w:val="-2"/>
                <w:sz w:val="20"/>
                <w:szCs w:val="20"/>
              </w:rPr>
              <w:t xml:space="preserve"> &amp; </w:t>
            </w:r>
            <w:hyperlink r:id="rId5424608ac094a374e"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Para información sobre los derechos y las responsabilidades estipuladas por la garantía, o bien para conocer la sede del centro de mantenimiento autorizado </w:t>
            </w:r>
            <w:r>
              <w:rPr>
                <w:b/>
                <w:bCs/>
                <w:color w:val="00274C"/>
                <w:position w:val="-2"/>
                <w:sz w:val="20"/>
                <w:szCs w:val="20"/>
              </w:rPr>
              <w:t xml:space="preserve">Kohler Co.</w:t>
            </w:r>
            <w:r>
              <w:rPr>
                <w:color w:val="00274C"/>
                <w:position w:val="-2"/>
                <w:sz w:val="20"/>
                <w:szCs w:val="20"/>
              </w:rPr>
              <w:t xml:space="preserve"> más cercana, llame el teléfono 1-800-544-2444 o visite el sitio Web </w:t>
            </w:r>
            <w:hyperlink r:id="rId1351608ac094a379f" w:history="1">
              <w:r>
                <w:rPr>
                  <w:b/>
                  <w:bCs/>
                  <w:color w:val="0000FF"/>
                  <w:position w:val="-2"/>
                  <w:sz w:val="20"/>
                  <w:szCs w:val="20"/>
                  <w:u w:val="single"/>
                </w:rPr>
                <w:t xml:space="preserve">www.kohlerengines.com</w:t>
              </w:r>
            </w:hyperlink>
            <w:r>
              <w:rPr>
                <w:color w:val="00274C"/>
                <w:position w:val="-2"/>
                <w:sz w:val="20"/>
                <w:szCs w:val="20"/>
              </w:rPr>
              <w:t xml:space="preserve"> (para EE.UU y América del Norte).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16000"/>
            <wp:docPr id="44767811" name="name2649608ac094e09b7" descr="Identificazione_componenti_motor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S.jpg"/>
                    <pic:cNvPicPr/>
                  </pic:nvPicPr>
                  <pic:blipFill>
                    <a:blip r:embed="rId2820608ac094e09b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8955866" name="name6976608ac095059c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847608ac095059c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Turbocompresor</w:t>
            </w:r>
          </w:p>
          <w:p>
            <w:pPr>
              <w:widowControl w:val="on"/>
              <w:pBdr/>
              <w:spacing w:before="0" w:after="0" w:line="262" w:lineRule="auto"/>
              <w:ind w:left="0" w:right="0"/>
              <w:jc w:val="left"/>
              <w:textAlignment w:val="center"/>
            </w:pPr>
            <w:r>
              <w:rPr>
                <w:color w:val="00274C"/>
                <w:position w:val="-2"/>
                <w:sz w:val="20"/>
                <w:szCs w:val="20"/>
              </w:rPr>
              <w:t xml:space="preserve">B: Tubería de escape de 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el sistema ATS está presente solo en las versiones que cumplen con la regulación sobre las emisiones «Stage V». El sistema ATS puede montarse de manera diferente con respecto a la ilustración</w:t>
            </w:r>
          </w:p>
        </w:tc>
        <w:tc>
          <w:tcPr>
            <w:tcMar>
              <w:top w:w="150" w:type="dxa"/>
              <w:bottom w:w="150" w:type="dxa"/>
            </w:tcMar>
            <w:vAlign w:val="top"/>
          </w:tcPr>
          <w:p>
            <w:pPr>
              <w:numPr>
                <w:ilvl w:val="0"/>
                <w:numId w:val="98100370"/>
              </w:numPr>
              <w:spacing w:before="0" w:after="0" w:line="262" w:lineRule="auto"/>
              <w:jc w:val="left"/>
              <w:rPr>
                <w:color w:val="00274C"/>
                <w:sz w:val="20"/>
                <w:szCs w:val="20"/>
              </w:rPr>
            </w:pPr>
            <w:r>
              <w:rPr>
                <w:color w:val="00274C"/>
                <w:position w:val="0"/>
                <w:sz w:val="20"/>
                <w:szCs w:val="20"/>
              </w:rPr>
              <w:t xml:space="preserve">El sistema ATS garantiza la reducción de las emisiones, ya que el DPF elimina las partículas producidas por la  combustión del diésel. El sistema inicia ciclos automáticos  de regeneración del DPF en función del nivel de obstrucción. El olor de los gases emitidos por la línea de escape es diferente de los gases tradicionales de los motores diésel. Además, durante las fases de regeneración, los gases de escape podrían ser temporalmente de color blanco.</w:t>
            </w:r>
          </w:p>
          <w:p>
            <w:pPr>
              <w:numPr>
                <w:ilvl w:val="0"/>
                <w:numId w:val="98100370"/>
              </w:numPr>
              <w:spacing w:before="0" w:after="0" w:line="262" w:lineRule="auto"/>
              <w:jc w:val="left"/>
              <w:rPr>
                <w:color w:val="00274C"/>
                <w:sz w:val="20"/>
                <w:szCs w:val="20"/>
              </w:rPr>
            </w:pPr>
            <w:r>
              <w:rPr>
                <w:color w:val="00274C"/>
                <w:position w:val="0"/>
                <w:sz w:val="20"/>
                <w:szCs w:val="20"/>
              </w:rPr>
              <w:t xml:space="preserve">Durante las fases de regeneración forzada, el régimen mínimo del motor aumenta.</w:t>
            </w:r>
          </w:p>
          <w:p>
            <w:pPr>
              <w:numPr>
                <w:ilvl w:val="0"/>
                <w:numId w:val="98100370"/>
              </w:numPr>
              <w:spacing w:before="0" w:after="0" w:line="262" w:lineRule="auto"/>
              <w:jc w:val="left"/>
              <w:rPr>
                <w:color w:val="00274C"/>
                <w:sz w:val="20"/>
                <w:szCs w:val="20"/>
              </w:rPr>
            </w:pPr>
            <w:r>
              <w:rPr>
                <w:color w:val="00274C"/>
                <w:position w:val="0"/>
                <w:sz w:val="20"/>
                <w:szCs w:val="20"/>
              </w:rPr>
              <w:t xml:space="preserve">Consulte el apdo. 4.7 para las estrategias de regeneración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rPr>
        <w:t xml:space="preserve">La placa de identificación del motor se puede encontrar en lado </w:t>
      </w:r>
      <w:r>
        <w:rPr>
          <w:b/>
          <w:bCs/>
          <w:color w:val="00274C"/>
          <w:sz w:val="20"/>
          <w:szCs w:val="20"/>
        </w:rPr>
        <w:t xml:space="preserve">A</w:t>
      </w:r>
      <w:r>
        <w:rPr>
          <w:color w:val="00274C"/>
          <w:sz w:val="20"/>
          <w:szCs w:val="20"/>
        </w:rPr>
        <w:t xml:space="preserve"> o en el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83200"/>
            <wp:docPr id="62971657" name="name3441608ac0951a885" descr="fig_03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s.jpg"/>
                    <pic:cNvPicPr/>
                  </pic:nvPicPr>
                  <pic:blipFill>
                    <a:blip r:embed="rId1356608ac0951a880" cstate="print"/>
                    <a:stretch>
                      <a:fillRect/>
                    </a:stretch>
                  </pic:blipFill>
                  <pic:spPr>
                    <a:xfrm>
                      <a:off x="0" y="0"/>
                      <a:ext cx="4752000" cy="32832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83551575" name="name4570608ac095304e4" descr="fig_04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es.jpg"/>
                    <pic:cNvPicPr/>
                  </pic:nvPicPr>
                  <pic:blipFill>
                    <a:blip r:embed="rId1480608ac095304df"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Etiqueta para la Normas EPA</w:t>
            </w:r>
            <w:r>
              <w:rPr>
                <w:color w:val="00274C"/>
                <w:position w:val="-2"/>
                <w:sz w:val="20"/>
                <w:szCs w:val="20"/>
              </w:rPr>
              <w:t xml:space="preserve"> </w:t>
            </w:r>
            <w:r>
              <w:rPr>
                <w:b/>
                <w:bCs/>
                <w:color w:val="00274C"/>
                <w:position w:val="-2"/>
                <w:sz w:val="20"/>
                <w:szCs w:val="20"/>
              </w:rPr>
              <w:t xml:space="preserve">(ejemplo de cumplimentación)</w:t>
            </w:r>
          </w:p>
          <w:p/>
          <w:p/>
          <w:p>
            <w:pPr>
              <w:widowControl w:val="on"/>
              <w:pBdr/>
              <w:spacing w:before="0" w:after="0" w:line="262" w:lineRule="auto"/>
              <w:ind w:left="0" w:right="0"/>
              <w:jc w:val="left"/>
              <w:textAlignment w:val="center"/>
            </w:pPr>
            <w:r>
              <w:rPr>
                <w:position w:val="-346"/>
              </w:rPr>
              <w:drawing>
                <wp:inline distT="0" distB="0" distL="0" distR="0">
                  <wp:extent cx="4752000" cy="4370400"/>
                  <wp:docPr id="2542401" name="name2443608ac0955019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361608ac0955018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año que corresponde al cumplimiento de 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Categoría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Cilindrada del motor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 la emisión de particulado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de identificación del tipo de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de control de las emisiones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 bajo contenido de azufre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anticipo de inyección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cuando se efectúa la apertura del electroinyector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fabricación (ejemplo: 2013.GEN)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Etiqueta para Normas China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(ejemplo de cumplimentación)</w:t>
            </w:r>
          </w:p>
          <w:p/>
          <w:p/>
          <w:p>
            <w:pPr>
              <w:widowControl w:val="on"/>
              <w:pBdr/>
              <w:spacing w:before="0" w:after="0" w:line="262" w:lineRule="auto"/>
              <w:ind w:left="0" w:right="0"/>
              <w:jc w:val="left"/>
              <w:textAlignment w:val="center"/>
            </w:pPr>
            <w:r>
              <w:rPr>
                <w:position w:val="-347"/>
              </w:rPr>
              <w:drawing>
                <wp:inline distT="0" distB="0" distL="0" distR="0">
                  <wp:extent cx="4752000" cy="4384800"/>
                  <wp:docPr id="63804970" name="name2509608ac0956b89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701608ac0956b89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Intervalo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postratamiento</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Etiqueta para Normas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(ejemplo de cumplimentación)</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18"/>
              </w:rPr>
              <w:drawing>
                <wp:inline distT="0" distB="0" distL="0" distR="0">
                  <wp:extent cx="4752000" cy="4024800"/>
                  <wp:docPr id="7889840" name="name5763608ac09588cd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019608ac09588cc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 y código fabricante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CARACTERÍSTICAS TÉCNICAS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UNIDADES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25107251" name="name2491608ac095d80c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275608ac095d80ba"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19268642" name="name5901608ac096044e8"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883608ac096044e3"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Modelo del motor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Diámetro interior</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Carrera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INCLINACIÓN MÁXIMA DURANTE EL FUNCIONAMIENTO (incluso en combinado)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máx. 30 minutos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máx. 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CAPACIDAD DEL ACEITE (nivel MÁX.) con filtro del aceite montadoo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versión estándar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EN SECO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844000"/>
            <wp:docPr id="47042345" name="name2933608ac0961e1fd"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459608ac0961e1f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18986" name="name4019608ac09630b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25608ac09630bc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8100370"/>
        </w:numPr>
        <w:spacing w:before="0" w:after="0" w:line="240" w:lineRule="auto"/>
        <w:jc w:val="left"/>
        <w:rPr>
          <w:color w:val="00274C"/>
          <w:sz w:val="20"/>
          <w:szCs w:val="20"/>
        </w:rPr>
      </w:pPr>
      <w:r>
        <w:rPr>
          <w:color w:val="00274C"/>
          <w:sz w:val="20"/>
          <w:szCs w:val="20"/>
        </w:rPr>
        <w:t xml:space="preserve">El motor puede sufrir daños si se pone en funcionamiento con nivel de aceite incorrecto.</w:t>
      </w:r>
    </w:p>
    <w:p>
      <w:pPr>
        <w:numPr>
          <w:ilvl w:val="0"/>
          <w:numId w:val="98100370"/>
        </w:numPr>
        <w:spacing w:before="0" w:after="0" w:line="240" w:lineRule="auto"/>
        <w:jc w:val="left"/>
        <w:rPr>
          <w:color w:val="00274C"/>
          <w:sz w:val="20"/>
          <w:szCs w:val="20"/>
        </w:rPr>
      </w:pPr>
      <w:r>
        <w:rPr>
          <w:color w:val="00274C"/>
          <w:sz w:val="20"/>
          <w:szCs w:val="20"/>
        </w:rPr>
        <w:t xml:space="preserve">No supere el nivel MÁX ya que su combustión puede causar un aumento brusco de la velocidad de rotación.</w:t>
      </w:r>
    </w:p>
    <w:p>
      <w:pPr>
        <w:numPr>
          <w:ilvl w:val="0"/>
          <w:numId w:val="98100370"/>
        </w:numPr>
        <w:spacing w:before="0" w:after="0" w:line="240" w:lineRule="auto"/>
        <w:jc w:val="left"/>
        <w:rPr>
          <w:color w:val="00274C"/>
          <w:sz w:val="20"/>
          <w:szCs w:val="20"/>
        </w:rPr>
      </w:pPr>
      <w:r>
        <w:rPr>
          <w:color w:val="00274C"/>
          <w:sz w:val="20"/>
          <w:szCs w:val="20"/>
        </w:rPr>
        <w:t xml:space="preserve">Use solo el aceite indicado para garantizar una protección adecuada, la eficiencia y la duración del motor.</w:t>
      </w:r>
    </w:p>
    <w:p>
      <w:pPr>
        <w:numPr>
          <w:ilvl w:val="0"/>
          <w:numId w:val="98100370"/>
        </w:numPr>
        <w:spacing w:before="0" w:after="0" w:line="240" w:lineRule="auto"/>
        <w:jc w:val="left"/>
        <w:rPr>
          <w:color w:val="00274C"/>
          <w:sz w:val="20"/>
          <w:szCs w:val="20"/>
        </w:rPr>
      </w:pPr>
      <w:r>
        <w:rPr>
          <w:color w:val="00274C"/>
          <w:sz w:val="20"/>
          <w:szCs w:val="20"/>
        </w:rPr>
        <w:t xml:space="preserve">Utilizando el aceite de calidad inferior al descrito, la duración del motor se verá muy afectada.</w:t>
      </w:r>
    </w:p>
    <w:p>
      <w:pPr>
        <w:numPr>
          <w:ilvl w:val="0"/>
          <w:numId w:val="98100370"/>
        </w:numPr>
        <w:spacing w:before="0" w:after="0" w:line="240" w:lineRule="auto"/>
        <w:jc w:val="left"/>
        <w:rPr>
          <w:color w:val="00274C"/>
          <w:sz w:val="20"/>
          <w:szCs w:val="20"/>
        </w:rPr>
      </w:pPr>
      <w:r>
        <w:rPr>
          <w:color w:val="00274C"/>
          <w:sz w:val="20"/>
          <w:szCs w:val="20"/>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98688" name="name3163608ac096437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67608ac096437f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100370"/>
        </w:numPr>
        <w:spacing w:before="0" w:after="0" w:line="240" w:lineRule="auto"/>
        <w:jc w:val="left"/>
        <w:rPr>
          <w:color w:val="00274C"/>
          <w:sz w:val="20"/>
          <w:szCs w:val="20"/>
        </w:rPr>
      </w:pPr>
      <w:r>
        <w:rPr>
          <w:color w:val="00274C"/>
          <w:sz w:val="20"/>
          <w:szCs w:val="20"/>
        </w:rPr>
        <w:t xml:space="preserve">El contacto durante largo tiempo de la piel con el aceite gastado del motor, puede causar cáncer de piel.</w:t>
      </w:r>
    </w:p>
    <w:p>
      <w:pPr>
        <w:numPr>
          <w:ilvl w:val="0"/>
          <w:numId w:val="98100370"/>
        </w:numPr>
        <w:spacing w:before="0" w:after="0" w:line="240" w:lineRule="auto"/>
        <w:jc w:val="left"/>
        <w:rPr>
          <w:color w:val="00274C"/>
          <w:sz w:val="20"/>
          <w:szCs w:val="20"/>
        </w:rPr>
      </w:pPr>
      <w:r>
        <w:rPr>
          <w:color w:val="00274C"/>
          <w:sz w:val="20"/>
          <w:szCs w:val="20"/>
        </w:rPr>
        <w:t xml:space="preserve">Si el contacto con el aceite fuera inevitable, lávese en cuanto pueda las manos cuidadosamente, con agua y jabón.</w:t>
      </w:r>
    </w:p>
    <w:p>
      <w:pPr>
        <w:numPr>
          <w:ilvl w:val="0"/>
          <w:numId w:val="98100370"/>
        </w:numPr>
        <w:spacing w:before="0" w:after="0" w:line="240" w:lineRule="auto"/>
        <w:jc w:val="left"/>
        <w:rPr>
          <w:color w:val="00274C"/>
          <w:sz w:val="20"/>
          <w:szCs w:val="20"/>
        </w:rPr>
      </w:pPr>
      <w:r>
        <w:rPr>
          <w:color w:val="00274C"/>
          <w:sz w:val="20"/>
          <w:szCs w:val="20"/>
        </w:rPr>
        <w:t xml:space="preserve">Para la eliminación del aceite gastado consulte el  </w:t>
      </w:r>
      <w:r>
        <w:rPr>
          <w:b/>
          <w:bCs/>
          <w:color w:val="00274C"/>
          <w:sz w:val="20"/>
          <w:szCs w:val="20"/>
        </w:rPr>
        <w:t xml:space="preserve">Apar. CESE Y DESGUACE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Clasificación del aceite SAE</w:t>
      </w:r>
    </w:p>
    <w:p>
      <w:pPr>
        <w:numPr>
          <w:ilvl w:val="0"/>
          <w:numId w:val="98100370"/>
        </w:numPr>
        <w:spacing w:before="0" w:after="0" w:line="240" w:lineRule="auto"/>
        <w:jc w:val="left"/>
        <w:rPr>
          <w:color w:val="00274C"/>
          <w:sz w:val="20"/>
          <w:szCs w:val="20"/>
        </w:rPr>
      </w:pPr>
      <w:r>
        <w:rPr>
          <w:color w:val="00274C"/>
          <w:sz w:val="20"/>
          <w:szCs w:val="20"/>
        </w:rPr>
        <w:t xml:space="preserve">Identifica los aceites según la viscosidad sin tener en cuenta ninguna otra característica de las cualidades.</w:t>
      </w:r>
    </w:p>
    <w:p>
      <w:pPr>
        <w:numPr>
          <w:ilvl w:val="0"/>
          <w:numId w:val="98100370"/>
        </w:numPr>
        <w:spacing w:before="0" w:after="0" w:line="240" w:lineRule="auto"/>
        <w:jc w:val="left"/>
        <w:rPr>
          <w:color w:val="00274C"/>
          <w:sz w:val="20"/>
          <w:szCs w:val="20"/>
        </w:rPr>
      </w:pPr>
      <w:r>
        <w:rPr>
          <w:color w:val="00274C"/>
          <w:sz w:val="20"/>
          <w:szCs w:val="20"/>
        </w:rPr>
        <w:t xml:space="preserve">El código está formado por dos números con una </w:t>
      </w:r>
      <w:r>
        <w:rPr>
          <w:b/>
          <w:bCs/>
          <w:color w:val="00274C"/>
          <w:sz w:val="20"/>
          <w:szCs w:val="20"/>
        </w:rPr>
        <w:t xml:space="preserve">"W"</w:t>
      </w:r>
      <w:r>
        <w:rPr>
          <w:color w:val="00274C"/>
          <w:sz w:val="20"/>
          <w:szCs w:val="20"/>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ACEITE INDICADO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ESPEFICACIONES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98100370"/>
        </w:numPr>
        <w:spacing w:before="0" w:after="0" w:line="240" w:lineRule="auto"/>
        <w:jc w:val="left"/>
        <w:rPr>
          <w:color w:val="00274C"/>
          <w:sz w:val="20"/>
          <w:szCs w:val="20"/>
        </w:rPr>
      </w:pPr>
      <w:r>
        <w:rPr>
          <w:color w:val="00274C"/>
          <w:sz w:val="20"/>
          <w:szCs w:val="20"/>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98100370"/>
        </w:numPr>
        <w:spacing w:before="0" w:after="0" w:line="240" w:lineRule="auto"/>
        <w:jc w:val="left"/>
        <w:rPr>
          <w:color w:val="00274C"/>
          <w:sz w:val="20"/>
          <w:szCs w:val="20"/>
        </w:rPr>
      </w:pPr>
      <w:r>
        <w:rPr>
          <w:color w:val="00274C"/>
          <w:sz w:val="20"/>
          <w:szCs w:val="20"/>
        </w:rPr>
        <w:t xml:space="preserve">Por lo que se refiere al aceite Mid S.A.P.S., el nivel de cenizas sulfatadas es el mismo que el del aceite API CJ-4 ≤ 1,0%, pero según la estandarización ACEA estos aceites están indicados como Mid SAPS.</w:t>
      </w:r>
    </w:p>
    <w:p>
      <w:pPr>
        <w:numPr>
          <w:ilvl w:val="0"/>
          <w:numId w:val="98100370"/>
        </w:numPr>
        <w:spacing w:before="0" w:after="0" w:line="240" w:lineRule="auto"/>
        <w:jc w:val="left"/>
        <w:rPr>
          <w:color w:val="00274C"/>
          <w:sz w:val="20"/>
          <w:szCs w:val="20"/>
        </w:rPr>
      </w:pPr>
      <w:r>
        <w:rPr>
          <w:color w:val="00274C"/>
          <w:sz w:val="20"/>
          <w:szCs w:val="20"/>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NOTA</w:t>
      </w:r>
      <w:r>
        <w:rPr>
          <w:color w:val="00274C"/>
          <w:sz w:val="20"/>
          <w:szCs w:val="20"/>
        </w:rPr>
        <w:t xml:space="preserve"> : NO utilice combustibles que contengan más de 15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En todos los motores conformes a la regulación emisiones Stage-V (motores provistos de dispositivo DPF), el aceite a utilizar debe cumplir obligatoriamente con la especificación API CJ-4 Low S.A.P.S o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NO utilice combustibles que contengan más de 500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97478" name="name9248608ac096569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82608ac0965699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100370"/>
        </w:numPr>
        <w:spacing w:before="0" w:after="0" w:line="240" w:lineRule="auto"/>
        <w:jc w:val="left"/>
        <w:rPr>
          <w:color w:val="00274C"/>
          <w:sz w:val="20"/>
          <w:szCs w:val="20"/>
        </w:rPr>
      </w:pPr>
      <w:r>
        <w:rPr>
          <w:color w:val="00274C"/>
          <w:sz w:val="20"/>
          <w:szCs w:val="20"/>
        </w:rPr>
        <w:t xml:space="preserve">El uso de otro tipo de carburante podría dañar el motor. No use carburante diésel sucio ni mezclas de carburante diésel y agua, ya que esto provocaría graves daños en el motor.</w:t>
      </w:r>
    </w:p>
    <w:p>
      <w:pPr>
        <w:numPr>
          <w:ilvl w:val="0"/>
          <w:numId w:val="98100370"/>
        </w:numPr>
        <w:spacing w:before="0" w:after="0" w:line="240" w:lineRule="auto"/>
        <w:jc w:val="left"/>
        <w:rPr>
          <w:color w:val="00274C"/>
          <w:sz w:val="20"/>
          <w:szCs w:val="20"/>
        </w:rPr>
      </w:pPr>
      <w:r>
        <w:rPr>
          <w:b/>
          <w:bCs/>
          <w:color w:val="00274C"/>
          <w:sz w:val="20"/>
          <w:szCs w:val="20"/>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99867" name="name1721608ac09664ad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64608ac09664ac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100370"/>
        </w:numPr>
        <w:spacing w:before="0" w:after="0" w:line="240" w:lineRule="auto"/>
        <w:jc w:val="left"/>
        <w:rPr>
          <w:color w:val="00274C"/>
          <w:sz w:val="20"/>
          <w:szCs w:val="20"/>
        </w:rPr>
      </w:pPr>
      <w:r>
        <w:rPr>
          <w:color w:val="00274C"/>
          <w:sz w:val="20"/>
          <w:szCs w:val="20"/>
        </w:rPr>
        <w:t xml:space="preserve">El uso de un carburante limpio previene el atasco de la instalación de inyección. Limpie inmediatamente cualquier pérdida de carburante durante el reabastecimiento.</w:t>
      </w:r>
    </w:p>
    <w:p>
      <w:pPr>
        <w:numPr>
          <w:ilvl w:val="0"/>
          <w:numId w:val="98100370"/>
        </w:numPr>
        <w:spacing w:before="0" w:after="0" w:line="240" w:lineRule="auto"/>
        <w:jc w:val="left"/>
        <w:rPr>
          <w:color w:val="00274C"/>
          <w:sz w:val="20"/>
          <w:szCs w:val="20"/>
        </w:rPr>
      </w:pPr>
      <w:r>
        <w:rPr>
          <w:color w:val="00274C"/>
          <w:sz w:val="20"/>
          <w:szCs w:val="20"/>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(contenido máx. biodiésel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OTAN (NATO) F-54, equivalente al carburante diésel de acuerdo con 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Diésel invernal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rPr>
        <w:br/>
        <w:t xml:space="preserve">Motores KDI de inyección electrónica certificados Tier 4 final – Stage IIIB – Stage IV- Stage V</w:t>
      </w:r>
    </w:p>
    <w:p>
      <w:pPr>
        <w:numPr>
          <w:ilvl w:val="0"/>
          <w:numId w:val="98100370"/>
        </w:numPr>
        <w:spacing w:before="0" w:after="0" w:line="240" w:lineRule="auto"/>
        <w:jc w:val="left"/>
        <w:rPr>
          <w:color w:val="00274C"/>
          <w:sz w:val="20"/>
          <w:szCs w:val="20"/>
        </w:rPr>
      </w:pPr>
      <w:r>
        <w:rPr>
          <w:color w:val="00274C"/>
          <w:sz w:val="20"/>
          <w:szCs w:val="20"/>
        </w:rPr>
        <w:b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r>
        <w:rPr>
          <w:color w:val="00274C"/>
          <w:sz w:val="20"/>
          <w:szCs w:val="20"/>
        </w:rPr>
        <w:br/>
        <w:t xml:space="preserve">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(‹50 mg/kg) o sin azufre (‹10 mg/kg 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certificados para las emisiones equivalentes Tier 3 – Stage IIIA (motores EGR)</w:t>
      </w:r>
    </w:p>
    <w:p>
      <w:pPr>
        <w:numPr>
          <w:ilvl w:val="0"/>
          <w:numId w:val="98100370"/>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350 mg/kg (ppm).</w:t>
      </w:r>
      <w:r>
        <w:rPr>
          <w:color w:val="00274C"/>
          <w:sz w:val="20"/>
          <w:szCs w:val="20"/>
        </w:rPr>
        <w:br/>
        <w:t xml:space="preserve">Los carburantes con contenido de azufre &gt; 50 mg/kg necesitan un intervalo de cambio del aceite lubricante más corto. Esto se establece a las 250 horas. Sin embargo, el aceite del motor debe cambiarse cuando el número de base total (TBN) se reduce a 6,0 mg KOH/g según el método de prueba ASTM D4739. No utilice aceites para motor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no certificados (motores no EGR)</w:t>
      </w:r>
    </w:p>
    <w:p>
      <w:pPr>
        <w:numPr>
          <w:ilvl w:val="0"/>
          <w:numId w:val="98100370"/>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rPr>
        <w:br/>
        <w:t xml:space="preserve">Los carburantes con contenido de azufre &gt; 15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para bajas temperaturas</w:t>
      </w:r>
    </w:p>
    <w:p>
      <w:pPr>
        <w:numPr>
          <w:ilvl w:val="0"/>
          <w:numId w:val="98100370"/>
        </w:numPr>
        <w:spacing w:before="0" w:after="0" w:line="240" w:lineRule="auto"/>
        <w:jc w:val="left"/>
        <w:rPr>
          <w:color w:val="00274C"/>
          <w:sz w:val="20"/>
          <w:szCs w:val="20"/>
        </w:rPr>
      </w:pPr>
      <w:r>
        <w:rPr>
          <w:color w:val="00274C"/>
          <w:sz w:val="20"/>
          <w:szCs w:val="20"/>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rPr>
        <w:t xml:space="preserve">Tab. 2.3.</w:t>
      </w:r>
    </w:p>
    <w:p>
      <w:pPr>
        <w:numPr>
          <w:ilvl w:val="0"/>
          <w:numId w:val="98100370"/>
        </w:numPr>
        <w:spacing w:before="0" w:after="0" w:line="240" w:lineRule="auto"/>
        <w:jc w:val="left"/>
        <w:rPr>
          <w:color w:val="00274C"/>
          <w:sz w:val="20"/>
          <w:szCs w:val="20"/>
        </w:rPr>
      </w:pPr>
      <w:r>
        <w:rPr>
          <w:color w:val="00274C"/>
          <w:sz w:val="20"/>
          <w:szCs w:val="20"/>
        </w:rPr>
        <w:t xml:space="preserve">Estos combustibles reducen la formación de parafina en el diésel a bajas temperaturas</w:t>
      </w:r>
    </w:p>
    <w:p>
      <w:pPr>
        <w:numPr>
          <w:ilvl w:val="0"/>
          <w:numId w:val="98100370"/>
        </w:numPr>
        <w:spacing w:before="0" w:after="0" w:line="240" w:lineRule="auto"/>
        <w:jc w:val="left"/>
        <w:rPr>
          <w:color w:val="00274C"/>
          <w:sz w:val="20"/>
          <w:szCs w:val="20"/>
        </w:rPr>
      </w:pPr>
      <w:r>
        <w:rPr>
          <w:color w:val="00274C"/>
          <w:sz w:val="20"/>
          <w:szCs w:val="20"/>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Carburante Biodiésel</w:t>
      </w:r>
    </w:p>
    <w:p>
      <w:pPr>
        <w:numPr>
          <w:ilvl w:val="0"/>
          <w:numId w:val="98100370"/>
        </w:numPr>
        <w:spacing w:before="0" w:after="0" w:line="240" w:lineRule="auto"/>
        <w:jc w:val="left"/>
        <w:rPr>
          <w:color w:val="00274C"/>
          <w:sz w:val="20"/>
          <w:szCs w:val="20"/>
        </w:rPr>
      </w:pPr>
      <w:r>
        <w:rPr>
          <w:color w:val="00274C"/>
          <w:sz w:val="20"/>
          <w:szCs w:val="20"/>
        </w:rPr>
        <w:t xml:space="preserve">Los carburantes que contienen 10% de éster metílico o B10, son adecuados para el uso en este motor siempre que cumplan con las especificaciones enumeradas en la </w:t>
      </w:r>
      <w:r>
        <w:rPr>
          <w:b/>
          <w:bCs/>
          <w:color w:val="00274C"/>
          <w:sz w:val="20"/>
          <w:szCs w:val="20"/>
        </w:rPr>
        <w:t xml:space="preserve">Tab. 2.3.</w:t>
      </w:r>
    </w:p>
    <w:p>
      <w:pPr>
        <w:numPr>
          <w:ilvl w:val="0"/>
          <w:numId w:val="98100370"/>
        </w:numPr>
        <w:spacing w:before="0" w:after="0" w:line="240" w:lineRule="auto"/>
        <w:jc w:val="left"/>
        <w:rPr>
          <w:color w:val="00274C"/>
          <w:sz w:val="20"/>
          <w:szCs w:val="20"/>
        </w:rPr>
      </w:pPr>
      <w:r>
        <w:rPr>
          <w:b/>
          <w:bCs/>
          <w:color w:val="00274C"/>
          <w:sz w:val="20"/>
          <w:szCs w:val="20"/>
        </w:rPr>
        <w:t xml:space="preserve">NO USE</w:t>
      </w:r>
      <w:r>
        <w:rPr>
          <w:color w:val="00274C"/>
          <w:sz w:val="20"/>
          <w:szCs w:val="20"/>
        </w:rPr>
        <w:t xml:space="preserve"> aceite vegetal como biocombustible para este motor.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BIODIÉSEL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de acuerdo con EN 14214 (solo permitido para mezclar con combustible diésel a un máximo del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Carburantes sintéticos: GTL, CTL, BTL, HV</w:t>
      </w:r>
      <w:r>
        <w:rPr>
          <w:color w:val="00274C"/>
          <w:sz w:val="20"/>
          <w:szCs w:val="20"/>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Carburantes no aptos para carretera</w:t>
      </w:r>
    </w:p>
    <w:p>
      <w:pPr>
        <w:widowControl w:val="on"/>
        <w:pBdr/>
        <w:spacing w:before="0" w:after="0" w:line="262" w:lineRule="auto"/>
        <w:ind w:left="0" w:right="0"/>
        <w:jc w:val="left"/>
      </w:pPr>
      <w:r>
        <w:rPr>
          <w:i/>
          <w:iCs/>
          <w:color w:val="00274C"/>
          <w:sz w:val="20"/>
          <w:szCs w:val="20"/>
        </w:rPr>
        <w:br/>
        <w:t xml:space="preserve">Solo para motores certificados para las emisiones equivalentes KDI De- Contented de inyección electrónica Tier 3 – Stage IIIA (motores EGR) y motores no certificados KDI De- Contented de inyección electrónica (motores no EGR).</w:t>
      </w:r>
    </w:p>
    <w:p>
      <w:pPr>
        <w:widowControl w:val="on"/>
        <w:pBdr/>
        <w:spacing w:before="0" w:after="0" w:line="262" w:lineRule="auto"/>
        <w:ind w:left="0" w:right="0"/>
        <w:jc w:val="left"/>
      </w:pPr>
      <w:r>
        <w:rPr>
          <w:color w:val="00274C"/>
          <w:sz w:val="20"/>
          <w:szCs w:val="20"/>
        </w:rP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rPr>
        <w:br/>
        <w:t xml:space="preserve">Los siguientes límites se aplican para estos parámetros: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PARÁMETRO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 LÍMITE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Índice de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Densidad del carburante a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Contenido de azufre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Combustibles para reactores</w:t>
      </w:r>
      <w:r>
        <w:rPr>
          <w:i/>
          <w:iCs/>
          <w:color w:val="00274C"/>
          <w:sz w:val="20"/>
          <w:szCs w:val="20"/>
        </w:rPr>
        <w:br/>
        <w:t xml:space="preserve">Solo para motores no certificados KDI De- Contented de inyección electrónica (motores no EGR)</w:t>
      </w:r>
      <w:r>
        <w:rPr>
          <w:color w:val="00274C"/>
          <w:sz w:val="20"/>
          <w:szCs w:val="20"/>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(queroseno, designación OTAN (NATO), equivalente a F-34/F-35 con aditivos)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(queroseno para aviación civil)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(queroseno, designación OTAN (NATO), 1:1 mezcla de F-54 y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Instrucciones de instalación relacionadas con las emisiones</w:t>
      </w:r>
      <w:r>
        <w:rPr>
          <w:color w:val="00274C"/>
          <w:sz w:val="20"/>
          <w:szCs w:val="20"/>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OAT (Organic Acid Technology) con bajo contenido de silicatos: </w:t>
            </w:r>
            <w:r>
              <w:rPr>
                <w:b/>
                <w:bCs/>
                <w:color w:val="00274C"/>
                <w:position w:val="-2"/>
                <w:sz w:val="20"/>
                <w:szCs w:val="20"/>
              </w:rPr>
              <w:t xml:space="preserve">ASTM D-3306 D-6210</w:t>
            </w:r>
          </w:p>
          <w:p>
            <w:pPr>
              <w:numPr>
                <w:ilvl w:val="0"/>
                <w:numId w:val="98100370"/>
              </w:numPr>
              <w:spacing w:before="0" w:after="0" w:line="262" w:lineRule="auto"/>
              <w:jc w:val="left"/>
              <w:rPr>
                <w:color w:val="00274C"/>
                <w:sz w:val="20"/>
                <w:szCs w:val="20"/>
              </w:rPr>
            </w:pPr>
            <w:r>
              <w:rPr>
                <w:color w:val="00274C"/>
                <w:position w:val="-2"/>
                <w:sz w:val="20"/>
                <w:szCs w:val="20"/>
              </w:rPr>
              <w:t xml:space="preserve">HOAT (Hybrid Organic Acid Technology) con bajo contenido de silicatos: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92726869" name="name4320608ac0967cca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11608ac0967cc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98100370"/>
              </w:numPr>
              <w:spacing w:before="0" w:after="0" w:line="262" w:lineRule="auto"/>
              <w:jc w:val="left"/>
              <w:rPr>
                <w:color w:val="00274C"/>
                <w:sz w:val="20"/>
                <w:szCs w:val="20"/>
              </w:rPr>
            </w:pPr>
            <w:r>
              <w:rPr>
                <w:color w:val="00274C"/>
                <w:position w:val="-2"/>
                <w:sz w:val="20"/>
                <w:szCs w:val="20"/>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98100370"/>
              </w:numPr>
              <w:spacing w:before="0" w:after="0" w:line="262" w:lineRule="auto"/>
              <w:jc w:val="left"/>
              <w:rPr>
                <w:color w:val="00274C"/>
                <w:sz w:val="20"/>
                <w:szCs w:val="20"/>
              </w:rPr>
            </w:pPr>
            <w:r>
              <w:rPr>
                <w:color w:val="00274C"/>
                <w:position w:val="-2"/>
                <w:sz w:val="20"/>
                <w:szCs w:val="20"/>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rPr>
        <w:t xml:space="preserve">Batería no suministrada por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BATERÍAS RECOMENDADAS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DE BATERÍA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Cuadro de 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 la </w:t>
            </w:r>
            <w:r>
              <w:rPr>
                <w:b/>
                <w:bCs/>
                <w:color w:val="00274C"/>
                <w:position w:val="-2"/>
                <w:sz w:val="20"/>
                <w:szCs w:val="20"/>
              </w:rPr>
              <w:t xml:space="preserve">Tab. 2.8</w:t>
            </w:r>
            <w:r>
              <w:rPr>
                <w:color w:val="00274C"/>
                <w:position w:val="-2"/>
                <w:sz w:val="20"/>
                <w:szCs w:val="20"/>
              </w:rPr>
              <w:t xml:space="preserve">  se indican los componentes del cuadro de mando.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Interruptor para encender el cuadro y motor con llave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Pantalla de consulta de datos o errores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superior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inferior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selección o introducción de datos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del estado de funcionamiento del motor (verde = ningún inconveniente detectado)</w:t>
                  </w:r>
                </w:p>
              </w:tc>
            </w:tr>
          </w:tbl>
          <w:p/>
        </w:tc>
        <w:tc>
          <w:tcPr>
            <w:tcMar>
              <w:top w:w="150" w:type="dxa"/>
              <w:bottom w:w="150" w:type="dxa"/>
            </w:tcMar>
            <w:vAlign w:val="top"/>
          </w:tcPr>
          <w:p>
            <w:r>
              <w:rPr>
                <w:position w:val="-196"/>
              </w:rPr>
              <w:drawing>
                <wp:inline distT="0" distB="0" distL="0" distR="0">
                  <wp:extent cx="2196000" cy="1296000"/>
                  <wp:docPr id="97131025" name="name3868608ac096905d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757608ac096905d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en el caso de que el LED </w:t>
            </w:r>
            <w:r>
              <w:rPr>
                <w:b/>
                <w:bCs/>
                <w:color w:val="00274C"/>
                <w:position w:val="-2"/>
                <w:sz w:val="20"/>
                <w:szCs w:val="20"/>
              </w:rPr>
              <w:t xml:space="preserve">F</w:t>
            </w:r>
            <w:r>
              <w:rPr>
                <w:color w:val="00274C"/>
                <w:position w:val="-2"/>
                <w:sz w:val="20"/>
                <w:szCs w:val="20"/>
              </w:rPr>
              <w:t xml:space="preserve"> esté iluminado de rojo, consulte con los talleres autorizados </w:t>
            </w:r>
            <w:r>
              <w:rPr>
                <w:b/>
                <w:bCs/>
                <w:color w:val="00274C"/>
                <w:position w:val="-2"/>
                <w:sz w:val="20"/>
                <w:szCs w:val="20"/>
              </w:rPr>
              <w:t xml:space="preserve">KOHLER</w:t>
            </w:r>
            <w:r>
              <w:rPr>
                <w:color w:val="00274C"/>
                <w:position w:val="-2"/>
                <w:sz w:val="20"/>
                <w:szCs w:val="20"/>
              </w:rPr>
              <w:t xml:space="preserve"> para conocer el tipo de inconveniente. Para algunos inconvenientes se activa el apagado automático del motor.</w:t>
            </w:r>
          </w:p>
          <w:p/>
          <w:p/>
          <w:p>
            <w:pPr>
              <w:widowControl w:val="on"/>
              <w:pBdr/>
              <w:spacing w:before="0" w:after="0" w:line="262" w:lineRule="auto"/>
              <w:ind w:left="0" w:right="0"/>
              <w:jc w:val="left"/>
              <w:textAlignment w:val="center"/>
            </w:pPr>
            <w:r>
              <w:rPr>
                <w:color w:val="00274C"/>
                <w:position w:val="-2"/>
                <w:sz w:val="20"/>
                <w:szCs w:val="20"/>
              </w:rPr>
              <w:t xml:space="preserve">En la </w:t>
            </w:r>
            <w:r>
              <w:rPr>
                <w:b/>
                <w:bCs/>
                <w:color w:val="00274C"/>
                <w:position w:val="-2"/>
                <w:sz w:val="20"/>
                <w:szCs w:val="20"/>
              </w:rPr>
              <w:t xml:space="preserve">Tab. 2.9</w:t>
            </w:r>
            <w:r>
              <w:rPr>
                <w:color w:val="00274C"/>
                <w:position w:val="-2"/>
                <w:sz w:val="20"/>
                <w:szCs w:val="20"/>
              </w:rPr>
              <w:t xml:space="preserve">  se indican los datos que se pueden consultar en la pantalla </w:t>
            </w:r>
            <w:r>
              <w:rPr>
                <w:b/>
                <w:bCs/>
                <w:color w:val="00274C"/>
                <w:position w:val="-2"/>
                <w:sz w:val="20"/>
                <w:szCs w:val="20"/>
              </w:rPr>
              <w:t xml:space="preserve">B</w:t>
            </w:r>
            <w:r>
              <w:rPr>
                <w:color w:val="00274C"/>
                <w:position w:val="-2"/>
                <w:sz w:val="20"/>
                <w:szCs w:val="20"/>
              </w:rPr>
              <w:t xml:space="preserve"> presionando los pulsadores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los datos descritos en la </w:t>
            </w:r>
            <w:r>
              <w:rPr>
                <w:b/>
                <w:bCs/>
                <w:color w:val="00274C"/>
                <w:position w:val="-2"/>
                <w:sz w:val="20"/>
                <w:szCs w:val="20"/>
              </w:rPr>
              <w:t xml:space="preserve">Tab. 2.9</w:t>
            </w:r>
            <w:r>
              <w:rPr>
                <w:color w:val="00274C"/>
                <w:position w:val="-2"/>
                <w:sz w:val="20"/>
                <w:szCs w:val="20"/>
              </w:rPr>
              <w:t xml:space="preserve">  pueden diferir, en ese caso consulte el manual de la máquina.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restantes para el mantenimiento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del aceite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del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 utilizado @ rpm (% de uso)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8100370"/>
              </w:numPr>
              <w:spacing w:before="0" w:after="0" w:line="262" w:lineRule="auto"/>
              <w:jc w:val="left"/>
              <w:rPr>
                <w:color w:val="00274C"/>
                <w:sz w:val="20"/>
                <w:szCs w:val="20"/>
              </w:rPr>
            </w:pPr>
            <w:r>
              <w:rPr>
                <w:color w:val="00274C"/>
                <w:position w:val="-2"/>
                <w:sz w:val="20"/>
                <w:szCs w:val="20"/>
              </w:rPr>
              <w:t xml:space="preserve">El uso previsto del motor es el combinado con la máquina en la cual está instalado.</w:t>
            </w:r>
          </w:p>
          <w:p>
            <w:pPr>
              <w:numPr>
                <w:ilvl w:val="0"/>
                <w:numId w:val="98100370"/>
              </w:numPr>
              <w:spacing w:before="0" w:after="0" w:line="262" w:lineRule="auto"/>
              <w:jc w:val="left"/>
              <w:rPr>
                <w:color w:val="00274C"/>
                <w:sz w:val="20"/>
                <w:szCs w:val="20"/>
              </w:rPr>
            </w:pPr>
            <w:r>
              <w:rPr>
                <w:color w:val="00274C"/>
                <w:position w:val="-2"/>
                <w:sz w:val="20"/>
                <w:szCs w:val="20"/>
              </w:rPr>
              <w:t xml:space="preserve">Un uso diferente del especificado por </w:t>
            </w:r>
            <w:r>
              <w:rPr>
                <w:b/>
                <w:bCs/>
                <w:color w:val="00274C"/>
                <w:position w:val="-2"/>
                <w:sz w:val="20"/>
                <w:szCs w:val="20"/>
              </w:rPr>
              <w:t xml:space="preserve">KOHLER</w:t>
            </w:r>
            <w:r>
              <w:rPr>
                <w:color w:val="00274C"/>
                <w:position w:val="-2"/>
                <w:sz w:val="20"/>
                <w:szCs w:val="20"/>
              </w:rPr>
              <w:t xml:space="preserve"> dentro de este manual se considerará impropio.</w:t>
            </w:r>
          </w:p>
          <w:p>
            <w:pPr>
              <w:numPr>
                <w:ilvl w:val="0"/>
                <w:numId w:val="9810037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hace cargo de ninguna responsabilidad por cualquier tipo de variación en el motor que no esté descrita en este manual, efectuada por personal no autorizado por </w:t>
            </w:r>
            <w:r>
              <w:rPr>
                <w:b/>
                <w:bCs/>
                <w:color w:val="00274C"/>
                <w:position w:val="-2"/>
                <w:sz w:val="20"/>
                <w:szCs w:val="20"/>
              </w:rPr>
              <w:t xml:space="preserve">KOHLER</w:t>
            </w: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Si se usa el motor correctamente, se cumplen rigurosamente con las normas mencionadas y se aplican estrictamente todas las precauciones indicadas, se evitará el peligro de accidentes.</w:t>
            </w:r>
          </w:p>
          <w:p>
            <w:pPr>
              <w:numPr>
                <w:ilvl w:val="0"/>
                <w:numId w:val="98100370"/>
              </w:numPr>
              <w:spacing w:before="0" w:after="0" w:line="262" w:lineRule="auto"/>
              <w:jc w:val="left"/>
              <w:rPr>
                <w:color w:val="00274C"/>
                <w:sz w:val="20"/>
                <w:szCs w:val="20"/>
              </w:rPr>
            </w:pPr>
            <w:r>
              <w:rPr>
                <w:color w:val="00274C"/>
                <w:position w:val="-2"/>
                <w:sz w:val="20"/>
                <w:szCs w:val="20"/>
              </w:rPr>
              <w:t xml:space="preserve">La persona que efectúe las operaciones de uso y mantenimiento del motor debe utilizar los dispositivos de seguridad y los equipos de protección individual.</w:t>
            </w:r>
          </w:p>
          <w:p>
            <w:pPr>
              <w:numPr>
                <w:ilvl w:val="0"/>
                <w:numId w:val="9810037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responsabiliza de forma objetiva o subjetiva en caso de que no se apliquen ni se respeten las normas de comportamiento citadas en este manual.</w:t>
            </w:r>
          </w:p>
          <w:p>
            <w:pPr>
              <w:numPr>
                <w:ilvl w:val="0"/>
                <w:numId w:val="9810037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rPr>
        <w:t xml:space="preserve">3.2.1 Notas para el fabricante</w:t>
      </w:r>
    </w:p>
    <w:p>
      <w:pPr>
        <w:numPr>
          <w:ilvl w:val="0"/>
          <w:numId w:val="98100370"/>
        </w:numPr>
        <w:spacing w:before="0" w:after="0" w:line="240" w:lineRule="auto"/>
        <w:jc w:val="left"/>
        <w:rPr>
          <w:color w:val="00274C"/>
          <w:sz w:val="20"/>
          <w:szCs w:val="20"/>
        </w:rPr>
      </w:pPr>
      <w:r>
        <w:rPr>
          <w:color w:val="00274C"/>
          <w:sz w:val="20"/>
          <w:szCs w:val="20"/>
        </w:rPr>
        <w:t xml:space="preserve">En la fase de colocación de los motores </w:t>
      </w:r>
      <w:r>
        <w:rPr>
          <w:b/>
          <w:bCs/>
          <w:color w:val="00274C"/>
          <w:sz w:val="20"/>
          <w:szCs w:val="20"/>
        </w:rPr>
        <w:t xml:space="preserve">KDI</w:t>
      </w:r>
      <w:r>
        <w:rPr>
          <w:color w:val="00274C"/>
          <w:sz w:val="20"/>
          <w:szCs w:val="20"/>
        </w:rPr>
        <w:t xml:space="preserve"> tenga en cuenta que cualquier variación en los sistemas de funcionamiento conlleva graves anomalías del motor.</w:t>
      </w:r>
    </w:p>
    <w:p>
      <w:pPr>
        <w:numPr>
          <w:ilvl w:val="0"/>
          <w:numId w:val="98100370"/>
        </w:numPr>
        <w:spacing w:before="0" w:after="0" w:line="240" w:lineRule="auto"/>
        <w:jc w:val="left"/>
        <w:rPr>
          <w:color w:val="00274C"/>
          <w:sz w:val="20"/>
          <w:szCs w:val="20"/>
        </w:rPr>
      </w:pPr>
      <w:r>
        <w:rPr>
          <w:color w:val="00274C"/>
          <w:sz w:val="20"/>
          <w:szCs w:val="20"/>
        </w:rPr>
        <w:t xml:space="preserve">Deberá comprobarse su optimización de antemano, en las salas de pruebas de </w:t>
      </w:r>
      <w:r>
        <w:rPr>
          <w:b/>
          <w:bCs/>
          <w:color w:val="00274C"/>
          <w:sz w:val="20"/>
          <w:szCs w:val="20"/>
        </w:rPr>
        <w:t xml:space="preserve">KOHLER</w:t>
      </w:r>
      <w:r>
        <w:rPr>
          <w:color w:val="00274C"/>
          <w:sz w:val="20"/>
          <w:szCs w:val="20"/>
        </w:rPr>
        <w:t xml:space="preserve"> .</w:t>
      </w:r>
    </w:p>
    <w:p>
      <w:pPr>
        <w:numPr>
          <w:ilvl w:val="0"/>
          <w:numId w:val="98100370"/>
        </w:numPr>
        <w:spacing w:before="0" w:after="0" w:line="240" w:lineRule="auto"/>
        <w:jc w:val="left"/>
        <w:rPr>
          <w:color w:val="00274C"/>
          <w:sz w:val="20"/>
          <w:szCs w:val="20"/>
        </w:rPr>
      </w:pPr>
      <w:r>
        <w:rPr>
          <w:color w:val="00274C"/>
          <w:sz w:val="20"/>
          <w:szCs w:val="20"/>
        </w:rPr>
        <w:t xml:space="preserve">En caso de que </w:t>
      </w:r>
      <w:r>
        <w:rPr>
          <w:b/>
          <w:bCs/>
          <w:color w:val="00274C"/>
          <w:sz w:val="20"/>
          <w:szCs w:val="20"/>
        </w:rPr>
        <w:t xml:space="preserve">KOHLER</w:t>
      </w:r>
      <w:r>
        <w:rPr>
          <w:color w:val="00274C"/>
          <w:sz w:val="20"/>
          <w:szCs w:val="20"/>
        </w:rPr>
        <w:t xml:space="preserve"> no apruebe dicho tipo de modificación, queda eximida de las anomalías de funcionamiento y de los posibles daños que pueda sufrir el motor</w:t>
      </w:r>
    </w:p>
    <w:p>
      <w:pPr>
        <w:numPr>
          <w:ilvl w:val="0"/>
          <w:numId w:val="98100370"/>
        </w:numPr>
        <w:spacing w:before="0" w:after="0" w:line="240" w:lineRule="auto"/>
        <w:jc w:val="left"/>
        <w:rPr>
          <w:color w:val="00274C"/>
          <w:sz w:val="20"/>
          <w:szCs w:val="20"/>
        </w:rPr>
      </w:pPr>
      <w:r>
        <w:rPr>
          <w:color w:val="00274C"/>
          <w:sz w:val="20"/>
          <w:szCs w:val="20"/>
        </w:rPr>
        <w:t xml:space="preserve">El motor puede ensamblarse en una máquina solo por personal debidamente instruido por </w:t>
      </w:r>
      <w:r>
        <w:rPr>
          <w:b/>
          <w:bCs/>
          <w:color w:val="00274C"/>
          <w:sz w:val="20"/>
          <w:szCs w:val="20"/>
        </w:rPr>
        <w:t xml:space="preserve">KOHLER</w:t>
      </w:r>
      <w:r>
        <w:rPr>
          <w:color w:val="00274C"/>
          <w:sz w:val="20"/>
          <w:szCs w:val="20"/>
        </w:rPr>
        <w:t xml:space="preserve"> y que trabaje según los manuales que existen.</w:t>
      </w:r>
    </w:p>
    <w:p>
      <w:pPr>
        <w:numPr>
          <w:ilvl w:val="0"/>
          <w:numId w:val="98100370"/>
        </w:numPr>
        <w:spacing w:before="0" w:after="0" w:line="240" w:lineRule="auto"/>
        <w:jc w:val="left"/>
        <w:rPr>
          <w:color w:val="00274C"/>
          <w:sz w:val="20"/>
          <w:szCs w:val="20"/>
        </w:rPr>
      </w:pPr>
      <w:r>
        <w:rPr>
          <w:color w:val="00274C"/>
          <w:sz w:val="20"/>
          <w:szCs w:val="20"/>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rPr>
        <w:t xml:space="preserve">KOHLER</w:t>
      </w:r>
      <w:r>
        <w:rPr>
          <w:color w:val="00274C"/>
          <w:sz w:val="20"/>
          <w:szCs w:val="20"/>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Notas para el usuario final</w:t>
      </w:r>
    </w:p>
    <w:p>
      <w:pPr>
        <w:numPr>
          <w:ilvl w:val="0"/>
          <w:numId w:val="98100370"/>
        </w:numPr>
        <w:spacing w:before="0" w:after="0" w:line="240" w:lineRule="auto"/>
        <w:jc w:val="left"/>
        <w:rPr>
          <w:color w:val="00274C"/>
          <w:sz w:val="20"/>
          <w:szCs w:val="20"/>
        </w:rPr>
      </w:pPr>
      <w:r>
        <w:rPr>
          <w:color w:val="00274C"/>
          <w:sz w:val="20"/>
          <w:szCs w:val="20"/>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98100370"/>
        </w:numPr>
        <w:spacing w:before="0" w:after="0" w:line="240" w:lineRule="auto"/>
        <w:jc w:val="left"/>
        <w:rPr>
          <w:color w:val="00274C"/>
          <w:sz w:val="20"/>
          <w:szCs w:val="20"/>
        </w:rPr>
      </w:pPr>
      <w:r>
        <w:rPr>
          <w:color w:val="00274C"/>
          <w:sz w:val="20"/>
          <w:szCs w:val="20"/>
        </w:rPr>
        <w:t xml:space="preserve">Lea atentamente estas instrucciones. De lo contrario se puede causar graves peligros para su propia seguridad y salud y para la de las personas que se encuentren cerca de la máquina.</w:t>
      </w:r>
    </w:p>
    <w:p>
      <w:pPr>
        <w:numPr>
          <w:ilvl w:val="0"/>
          <w:numId w:val="98100370"/>
        </w:numPr>
        <w:spacing w:before="0" w:after="0" w:line="240" w:lineRule="auto"/>
        <w:jc w:val="left"/>
        <w:rPr>
          <w:color w:val="00274C"/>
          <w:sz w:val="20"/>
          <w:szCs w:val="20"/>
        </w:rPr>
      </w:pPr>
      <w:r>
        <w:rPr>
          <w:color w:val="00274C"/>
          <w:sz w:val="20"/>
          <w:szCs w:val="20"/>
        </w:rPr>
        <w:t xml:space="preserve">Cuando arranque asegúrese de que el motor esté en posición horizontal, salvo que se especifique de modo contrario.</w:t>
      </w:r>
    </w:p>
    <w:p>
      <w:pPr>
        <w:numPr>
          <w:ilvl w:val="0"/>
          <w:numId w:val="98100370"/>
        </w:numPr>
        <w:spacing w:before="0" w:after="0" w:line="240" w:lineRule="auto"/>
        <w:jc w:val="left"/>
        <w:rPr>
          <w:color w:val="00274C"/>
          <w:sz w:val="20"/>
          <w:szCs w:val="20"/>
        </w:rPr>
      </w:pPr>
      <w:r>
        <w:rPr>
          <w:color w:val="00274C"/>
          <w:sz w:val="20"/>
          <w:szCs w:val="20"/>
        </w:rPr>
        <w:t xml:space="preserve">Compruebe la estabilidad de la máquina para evitar el riesgo de vuelco.</w:t>
      </w:r>
    </w:p>
    <w:p>
      <w:pPr>
        <w:numPr>
          <w:ilvl w:val="0"/>
          <w:numId w:val="98100370"/>
        </w:numPr>
        <w:spacing w:before="0" w:after="0" w:line="240" w:lineRule="auto"/>
        <w:jc w:val="left"/>
        <w:rPr>
          <w:color w:val="00274C"/>
          <w:sz w:val="20"/>
          <w:szCs w:val="20"/>
        </w:rPr>
      </w:pPr>
      <w:r>
        <w:rPr>
          <w:color w:val="00274C"/>
          <w:sz w:val="20"/>
          <w:szCs w:val="20"/>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98100370"/>
        </w:numPr>
        <w:spacing w:before="0" w:after="0" w:line="240" w:lineRule="auto"/>
        <w:jc w:val="left"/>
        <w:rPr>
          <w:color w:val="00274C"/>
          <w:sz w:val="20"/>
          <w:szCs w:val="20"/>
        </w:rPr>
      </w:pPr>
      <w:r>
        <w:rPr>
          <w:color w:val="00274C"/>
          <w:sz w:val="20"/>
          <w:szCs w:val="20"/>
        </w:rPr>
        <w:t xml:space="preserve">Para prevenir el riesgo de incendio mantener la máquina a la distancia de al menos un metro de edificios o de otras máquinas.</w:t>
      </w:r>
    </w:p>
    <w:p>
      <w:pPr>
        <w:numPr>
          <w:ilvl w:val="0"/>
          <w:numId w:val="98100370"/>
        </w:numPr>
        <w:spacing w:before="0" w:after="0" w:line="240" w:lineRule="auto"/>
        <w:jc w:val="left"/>
        <w:rPr>
          <w:color w:val="00274C"/>
          <w:sz w:val="20"/>
          <w:szCs w:val="20"/>
        </w:rPr>
      </w:pPr>
      <w:r>
        <w:rPr>
          <w:color w:val="00274C"/>
          <w:sz w:val="20"/>
          <w:szCs w:val="20"/>
        </w:rPr>
        <w:t xml:space="preserve">Los niños y los animales deben mantenerse a una distancia prudencial de las máquinas para evitar peligros producidos por su funcionamiento.</w:t>
      </w:r>
    </w:p>
    <w:p>
      <w:pPr>
        <w:numPr>
          <w:ilvl w:val="0"/>
          <w:numId w:val="98100370"/>
        </w:numPr>
        <w:spacing w:before="0" w:after="0" w:line="240" w:lineRule="auto"/>
        <w:jc w:val="left"/>
        <w:rPr>
          <w:color w:val="00274C"/>
          <w:sz w:val="20"/>
          <w:szCs w:val="20"/>
        </w:rPr>
      </w:pPr>
      <w:r>
        <w:rPr>
          <w:color w:val="00274C"/>
          <w:sz w:val="20"/>
          <w:szCs w:val="20"/>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98100370"/>
        </w:numPr>
        <w:spacing w:before="0" w:after="0" w:line="240" w:lineRule="auto"/>
        <w:jc w:val="left"/>
        <w:rPr>
          <w:color w:val="00274C"/>
          <w:sz w:val="20"/>
          <w:szCs w:val="20"/>
        </w:rPr>
      </w:pPr>
      <w:r>
        <w:rPr>
          <w:color w:val="00274C"/>
          <w:sz w:val="20"/>
          <w:szCs w:val="20"/>
        </w:rPr>
        <w:t xml:space="preserve">El combustible y el aceite son muy inflamables, su repostado debe efectuarse con el motor apagado. Cuando arranque, el motor debe estar limpio de residuos de combustible.</w:t>
      </w:r>
    </w:p>
    <w:p>
      <w:pPr>
        <w:numPr>
          <w:ilvl w:val="0"/>
          <w:numId w:val="98100370"/>
        </w:numPr>
        <w:spacing w:before="0" w:after="0" w:line="240" w:lineRule="auto"/>
        <w:jc w:val="left"/>
        <w:rPr>
          <w:color w:val="00274C"/>
          <w:sz w:val="20"/>
          <w:szCs w:val="20"/>
        </w:rPr>
      </w:pPr>
      <w:r>
        <w:rPr>
          <w:color w:val="00274C"/>
          <w:sz w:val="20"/>
          <w:szCs w:val="20"/>
        </w:rPr>
        <w:t xml:space="preserve">Asegúrese de que los posibles paneles fonoabsorbentes y el terreno en el cual se encuentra la máquina no contenga residuos de combustible.</w:t>
      </w:r>
    </w:p>
    <w:p>
      <w:pPr>
        <w:numPr>
          <w:ilvl w:val="0"/>
          <w:numId w:val="98100370"/>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de repostado solo al aire libre o en ambientes con buena ventilación.</w:t>
      </w:r>
    </w:p>
    <w:p>
      <w:pPr>
        <w:numPr>
          <w:ilvl w:val="0"/>
          <w:numId w:val="98100370"/>
        </w:numPr>
        <w:spacing w:before="0" w:after="0" w:line="240" w:lineRule="auto"/>
        <w:jc w:val="left"/>
        <w:rPr>
          <w:color w:val="00274C"/>
          <w:sz w:val="20"/>
          <w:szCs w:val="20"/>
        </w:rPr>
      </w:pPr>
      <w:r>
        <w:rPr>
          <w:color w:val="00274C"/>
          <w:sz w:val="20"/>
          <w:szCs w:val="20"/>
        </w:rPr>
        <w:t xml:space="preserve">No fume ni use llamas libres durante el repostado.</w:t>
      </w:r>
    </w:p>
    <w:p>
      <w:pPr>
        <w:numPr>
          <w:ilvl w:val="0"/>
          <w:numId w:val="98100370"/>
        </w:numPr>
        <w:spacing w:before="0" w:after="0" w:line="240" w:lineRule="auto"/>
        <w:jc w:val="left"/>
        <w:rPr>
          <w:color w:val="00274C"/>
          <w:sz w:val="20"/>
          <w:szCs w:val="20"/>
        </w:rPr>
      </w:pPr>
      <w:r>
        <w:rPr>
          <w:color w:val="00274C"/>
          <w:sz w:val="20"/>
          <w:szCs w:val="20"/>
        </w:rPr>
        <w:t xml:space="preserve">Durante el funcionamiento la superficie del motor alcanza temperaturas que pueden ser peligrosas, en especial debe evitar cualquier tipo de contacto con el sistema de escape de humos.</w:t>
      </w:r>
    </w:p>
    <w:p>
      <w:pPr>
        <w:numPr>
          <w:ilvl w:val="0"/>
          <w:numId w:val="98100370"/>
        </w:numPr>
        <w:spacing w:before="0" w:after="0" w:line="240" w:lineRule="auto"/>
        <w:jc w:val="left"/>
        <w:rPr>
          <w:color w:val="00274C"/>
          <w:sz w:val="20"/>
          <w:szCs w:val="20"/>
        </w:rPr>
      </w:pPr>
      <w:r>
        <w:rPr>
          <w:color w:val="00274C"/>
          <w:sz w:val="20"/>
          <w:szCs w:val="20"/>
        </w:rPr>
        <w:t xml:space="preserve">Antes de realizar cualquier tipo de operación en el motor, apáguelo y espere a que alcance la temperatura ambiente.</w:t>
      </w:r>
    </w:p>
    <w:p>
      <w:pPr>
        <w:numPr>
          <w:ilvl w:val="0"/>
          <w:numId w:val="98100370"/>
        </w:numPr>
        <w:spacing w:before="0" w:after="0" w:line="240" w:lineRule="auto"/>
        <w:jc w:val="left"/>
        <w:rPr>
          <w:color w:val="00274C"/>
          <w:sz w:val="20"/>
          <w:szCs w:val="20"/>
        </w:rPr>
      </w:pPr>
      <w:r>
        <w:rPr>
          <w:color w:val="00274C"/>
          <w:sz w:val="20"/>
          <w:szCs w:val="20"/>
        </w:rPr>
        <w:t xml:space="preserve">Abra siempre el tapón del radiador o del recipiente de expansión con cuidado y lleve vestuario y gafas de protección.</w:t>
      </w:r>
    </w:p>
    <w:p>
      <w:pPr>
        <w:numPr>
          <w:ilvl w:val="0"/>
          <w:numId w:val="98100370"/>
        </w:numPr>
        <w:spacing w:before="0" w:after="0" w:line="240" w:lineRule="auto"/>
        <w:jc w:val="left"/>
        <w:rPr>
          <w:color w:val="00274C"/>
          <w:sz w:val="20"/>
          <w:szCs w:val="20"/>
        </w:rPr>
      </w:pPr>
      <w:r>
        <w:rPr>
          <w:color w:val="00274C"/>
          <w:sz w:val="20"/>
          <w:szCs w:val="20"/>
        </w:rPr>
        <w:t xml:space="preserve">El circuito de refrigeración con líquido está con presión, no efectúe controles antes de que el motor se encuentre a temperatura ambiente.</w:t>
      </w:r>
    </w:p>
    <w:p>
      <w:pPr>
        <w:numPr>
          <w:ilvl w:val="0"/>
          <w:numId w:val="98100370"/>
        </w:numPr>
        <w:spacing w:before="0" w:after="0" w:line="240" w:lineRule="auto"/>
        <w:jc w:val="left"/>
        <w:rPr>
          <w:color w:val="00274C"/>
          <w:sz w:val="20"/>
          <w:szCs w:val="20"/>
        </w:rPr>
      </w:pPr>
      <w:r>
        <w:rPr>
          <w:color w:val="00274C"/>
          <w:sz w:val="20"/>
          <w:szCs w:val="20"/>
        </w:rPr>
        <w:t xml:space="preserve">Donde esté previsto que esté instalado un electroventilador no se acerque al mismo si el motor está caliente ya que podría ponerse en funcionamiento incluso con el motor apagado.</w:t>
      </w:r>
    </w:p>
    <w:p>
      <w:pPr>
        <w:numPr>
          <w:ilvl w:val="0"/>
          <w:numId w:val="98100370"/>
        </w:numPr>
        <w:spacing w:before="0" w:after="0" w:line="240" w:lineRule="auto"/>
        <w:jc w:val="left"/>
        <w:rPr>
          <w:color w:val="00274C"/>
          <w:sz w:val="20"/>
          <w:szCs w:val="20"/>
        </w:rPr>
      </w:pPr>
      <w:r>
        <w:rPr>
          <w:color w:val="00274C"/>
          <w:sz w:val="20"/>
          <w:szCs w:val="20"/>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98100370"/>
        </w:numPr>
        <w:spacing w:before="0" w:after="0" w:line="240" w:lineRule="auto"/>
        <w:jc w:val="left"/>
        <w:rPr>
          <w:color w:val="00274C"/>
          <w:sz w:val="20"/>
          <w:szCs w:val="20"/>
        </w:rPr>
      </w:pPr>
      <w:r>
        <w:rPr>
          <w:color w:val="00274C"/>
          <w:sz w:val="20"/>
          <w:szCs w:val="20"/>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98100370"/>
        </w:numPr>
        <w:spacing w:before="0" w:after="0" w:line="240" w:lineRule="auto"/>
        <w:jc w:val="left"/>
        <w:rPr>
          <w:color w:val="00274C"/>
          <w:sz w:val="20"/>
          <w:szCs w:val="20"/>
        </w:rPr>
      </w:pPr>
      <w:r>
        <w:rPr>
          <w:color w:val="00274C"/>
          <w:sz w:val="20"/>
          <w:szCs w:val="20"/>
        </w:rPr>
        <w:t xml:space="preserve">Controle la tensión de las correas solo con el motor apagado.</w:t>
      </w:r>
    </w:p>
    <w:p>
      <w:pPr>
        <w:numPr>
          <w:ilvl w:val="0"/>
          <w:numId w:val="98100370"/>
        </w:numPr>
        <w:spacing w:before="0" w:after="0" w:line="240" w:lineRule="auto"/>
        <w:jc w:val="left"/>
        <w:rPr>
          <w:color w:val="00274C"/>
          <w:sz w:val="20"/>
          <w:szCs w:val="20"/>
        </w:rPr>
      </w:pPr>
      <w:r>
        <w:rPr>
          <w:color w:val="00274C"/>
          <w:sz w:val="20"/>
          <w:szCs w:val="20"/>
        </w:rPr>
        <w:t xml:space="preserve">Cierre de nuevo el tapón del depósito correctamente después de cada repostado, no llene completamente el depósito deje una parte libre adecuada para que se expanda el carburante.</w:t>
      </w:r>
    </w:p>
    <w:p>
      <w:pPr>
        <w:numPr>
          <w:ilvl w:val="0"/>
          <w:numId w:val="98100370"/>
        </w:numPr>
        <w:spacing w:before="0" w:after="0" w:line="240" w:lineRule="auto"/>
        <w:jc w:val="left"/>
        <w:rPr>
          <w:color w:val="00274C"/>
          <w:sz w:val="20"/>
          <w:szCs w:val="20"/>
        </w:rPr>
      </w:pPr>
      <w:r>
        <w:rPr>
          <w:color w:val="00274C"/>
          <w:sz w:val="20"/>
          <w:szCs w:val="20"/>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98100370"/>
        </w:numPr>
        <w:spacing w:before="0" w:after="0" w:line="240" w:lineRule="auto"/>
        <w:jc w:val="left"/>
        <w:rPr>
          <w:color w:val="00274C"/>
          <w:sz w:val="20"/>
          <w:szCs w:val="20"/>
        </w:rPr>
      </w:pPr>
      <w:r>
        <w:rPr>
          <w:color w:val="00274C"/>
          <w:sz w:val="20"/>
          <w:szCs w:val="20"/>
        </w:rPr>
        <w:t xml:space="preserve">Antes de arrancar quite las herramientas que se hayan podido usar para el mantenimiento del motor y/o de la máquina, asegúrese de que se hayan montado todas las protecciones que se habían quitado.</w:t>
      </w:r>
    </w:p>
    <w:p>
      <w:pPr>
        <w:numPr>
          <w:ilvl w:val="0"/>
          <w:numId w:val="98100370"/>
        </w:numPr>
        <w:spacing w:before="0" w:after="0" w:line="240" w:lineRule="auto"/>
        <w:jc w:val="left"/>
        <w:rPr>
          <w:color w:val="00274C"/>
          <w:sz w:val="20"/>
          <w:szCs w:val="20"/>
        </w:rPr>
      </w:pPr>
      <w:r>
        <w:rPr>
          <w:color w:val="00274C"/>
          <w:sz w:val="20"/>
          <w:szCs w:val="20"/>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rPr>
        <w:t xml:space="preserve">KOHLER</w:t>
      </w:r>
      <w:r>
        <w:rPr>
          <w:color w:val="00274C"/>
          <w:sz w:val="20"/>
          <w:szCs w:val="20"/>
        </w:rPr>
        <w:t xml:space="preserve"> .</w:t>
      </w:r>
    </w:p>
    <w:p>
      <w:pPr>
        <w:numPr>
          <w:ilvl w:val="0"/>
          <w:numId w:val="98100370"/>
        </w:numPr>
        <w:spacing w:before="0" w:after="0" w:line="240" w:lineRule="auto"/>
        <w:jc w:val="left"/>
        <w:rPr>
          <w:color w:val="00274C"/>
          <w:sz w:val="20"/>
          <w:szCs w:val="20"/>
        </w:rPr>
      </w:pPr>
      <w:r>
        <w:rPr>
          <w:color w:val="00274C"/>
          <w:sz w:val="20"/>
          <w:szCs w:val="20"/>
        </w:rPr>
        <w:t xml:space="preserve">Tenga cuidado con la temperatura del filtro del aceite cuando lo cambie.</w:t>
      </w:r>
    </w:p>
    <w:p>
      <w:pPr>
        <w:numPr>
          <w:ilvl w:val="0"/>
          <w:numId w:val="98100370"/>
        </w:numPr>
        <w:spacing w:before="0" w:after="0" w:line="240" w:lineRule="auto"/>
        <w:jc w:val="left"/>
        <w:rPr>
          <w:color w:val="00274C"/>
          <w:sz w:val="20"/>
          <w:szCs w:val="20"/>
        </w:rPr>
      </w:pPr>
      <w:r>
        <w:rPr>
          <w:color w:val="00274C"/>
          <w:sz w:val="20"/>
          <w:szCs w:val="20"/>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98100370"/>
        </w:numPr>
        <w:spacing w:before="0" w:after="0" w:line="240" w:lineRule="auto"/>
        <w:jc w:val="left"/>
        <w:rPr>
          <w:color w:val="00274C"/>
          <w:sz w:val="20"/>
          <w:szCs w:val="20"/>
        </w:rPr>
      </w:pPr>
      <w:r>
        <w:rPr>
          <w:color w:val="00274C"/>
          <w:sz w:val="20"/>
          <w:szCs w:val="20"/>
        </w:rPr>
        <w:t xml:space="preserve">No use chorros de aire o de agua con alta presión, en los cableados, en los conectores y en los inyectores.</w:t>
      </w:r>
    </w:p>
    <w:p>
      <w:pPr>
        <w:numPr>
          <w:ilvl w:val="0"/>
          <w:numId w:val="98100370"/>
        </w:numPr>
        <w:spacing w:before="0" w:after="0" w:line="240" w:lineRule="auto"/>
        <w:jc w:val="left"/>
        <w:rPr>
          <w:color w:val="00274C"/>
          <w:sz w:val="20"/>
          <w:szCs w:val="20"/>
        </w:rPr>
      </w:pPr>
      <w:r>
        <w:rPr>
          <w:color w:val="00274C"/>
          <w:sz w:val="20"/>
          <w:szCs w:val="20"/>
        </w:rPr>
        <w:t xml:space="preserve">En los motores provistos de dispositivo ATS, es necesario inhibir la regeneración si se utiliza el motor en ambientes con riesgo de incendio (por ejemplo: zonas forestales, zonas con materiales inflamables, zonas con gases o líquidos inflamables y cualquier tipo de material combustible, si la función está disponible).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04579" name="name2665608ac096a1b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5608ac096a1b6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100370"/>
        </w:numPr>
        <w:spacing w:before="0" w:after="0" w:line="240" w:lineRule="auto"/>
        <w:jc w:val="left"/>
        <w:rPr>
          <w:color w:val="00274C"/>
          <w:sz w:val="20"/>
          <w:szCs w:val="20"/>
        </w:rPr>
      </w:pPr>
      <w:r>
        <w:rPr>
          <w:color w:val="00274C"/>
          <w:sz w:val="20"/>
          <w:szCs w:val="20"/>
        </w:rPr>
        <w:t xml:space="preserve">Para elevar solo el motor use exclusivamente ambos cáncamos </w:t>
      </w:r>
      <w:r>
        <w:rPr>
          <w:b/>
          <w:bCs/>
          <w:color w:val="00274C"/>
          <w:sz w:val="20"/>
          <w:szCs w:val="20"/>
        </w:rPr>
        <w:t xml:space="preserve">A</w:t>
      </w:r>
      <w:r>
        <w:rPr>
          <w:color w:val="00274C"/>
          <w:sz w:val="20"/>
          <w:szCs w:val="20"/>
        </w:rPr>
        <w:t xml:space="preserve"> previstos por </w:t>
      </w:r>
      <w:r>
        <w:rPr>
          <w:b/>
          <w:bCs/>
          <w:color w:val="00274C"/>
          <w:sz w:val="20"/>
          <w:szCs w:val="20"/>
        </w:rPr>
        <w:t xml:space="preserve">KOHLER Fig. 3.1</w:t>
      </w:r>
    </w:p>
    <w:p>
      <w:pPr>
        <w:numPr>
          <w:ilvl w:val="0"/>
          <w:numId w:val="98100370"/>
        </w:numPr>
        <w:spacing w:before="0" w:after="0" w:line="240" w:lineRule="auto"/>
        <w:jc w:val="left"/>
        <w:rPr>
          <w:color w:val="00274C"/>
          <w:sz w:val="20"/>
          <w:szCs w:val="20"/>
        </w:rPr>
      </w:pPr>
      <w:r>
        <w:rPr>
          <w:color w:val="00274C"/>
          <w:sz w:val="20"/>
          <w:szCs w:val="20"/>
        </w:rPr>
        <w:br/>
        <w:t xml:space="preserve">El ángulo entre cada cadena de elevación y la angulación de los cáncamos no debe superar los 15° hacia en interior.</w:t>
      </w:r>
    </w:p>
    <w:p>
      <w:pPr>
        <w:numPr>
          <w:ilvl w:val="0"/>
          <w:numId w:val="98100370"/>
        </w:numPr>
        <w:spacing w:before="0" w:after="0" w:line="240" w:lineRule="auto"/>
        <w:jc w:val="left"/>
        <w:rPr>
          <w:color w:val="00274C"/>
          <w:sz w:val="20"/>
          <w:szCs w:val="20"/>
        </w:rPr>
      </w:pPr>
      <w:r>
        <w:rPr>
          <w:color w:val="00274C"/>
          <w:sz w:val="20"/>
          <w:szCs w:val="20"/>
        </w:rPr>
        <w:t xml:space="preserve">El ajuste correcto de los tornillos de elevación es de 25 Nm.</w:t>
      </w:r>
    </w:p>
    <w:p>
      <w:pPr>
        <w:numPr>
          <w:ilvl w:val="0"/>
          <w:numId w:val="98100370"/>
        </w:numPr>
        <w:spacing w:before="0" w:after="0" w:line="240" w:lineRule="auto"/>
        <w:jc w:val="left"/>
        <w:rPr>
          <w:color w:val="00274C"/>
          <w:sz w:val="20"/>
          <w:szCs w:val="20"/>
        </w:rPr>
      </w:pPr>
      <w:r>
        <w:rPr>
          <w:color w:val="00274C"/>
          <w:sz w:val="20"/>
          <w:szCs w:val="20"/>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4752000" cy="2995200"/>
            <wp:docPr id="58461976" name="name3088608ac096b4d23"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854608ac096b4d1f"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8100370"/>
              </w:numPr>
              <w:spacing w:before="0" w:after="0" w:line="262" w:lineRule="auto"/>
              <w:jc w:val="left"/>
              <w:rPr>
                <w:color w:val="00274C"/>
                <w:sz w:val="20"/>
                <w:szCs w:val="20"/>
              </w:rPr>
            </w:pPr>
            <w:r>
              <w:rPr>
                <w:color w:val="00274C"/>
                <w:position w:val="-2"/>
                <w:sz w:val="20"/>
                <w:szCs w:val="20"/>
              </w:rPr>
              <w:t xml:space="preserve">Para garantizar un uso seguro, se ruega leer atentamente las siguientes instrucciones.</w:t>
            </w:r>
          </w:p>
          <w:p>
            <w:pPr>
              <w:numPr>
                <w:ilvl w:val="0"/>
                <w:numId w:val="98100370"/>
              </w:numPr>
              <w:spacing w:before="0" w:after="0" w:line="262" w:lineRule="auto"/>
              <w:jc w:val="left"/>
              <w:rPr>
                <w:color w:val="00274C"/>
                <w:sz w:val="20"/>
                <w:szCs w:val="20"/>
              </w:rPr>
            </w:pPr>
            <w:r>
              <w:rPr>
                <w:color w:val="00274C"/>
                <w:position w:val="-2"/>
                <w:sz w:val="20"/>
                <w:szCs w:val="20"/>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98100370"/>
              </w:numPr>
              <w:spacing w:before="0" w:after="0" w:line="262" w:lineRule="auto"/>
              <w:jc w:val="left"/>
              <w:rPr>
                <w:color w:val="00274C"/>
                <w:sz w:val="20"/>
                <w:szCs w:val="20"/>
              </w:rPr>
            </w:pPr>
            <w:r>
              <w:rPr>
                <w:color w:val="00274C"/>
                <w:position w:val="-2"/>
                <w:sz w:val="20"/>
                <w:szCs w:val="20"/>
              </w:rPr>
              <w:t xml:space="preserve">El presente manual contiene las normas de seguridad que se ilustran a continuación.</w:t>
            </w:r>
          </w:p>
          <w:p>
            <w:pPr>
              <w:numPr>
                <w:ilvl w:val="0"/>
                <w:numId w:val="98100370"/>
              </w:numPr>
              <w:spacing w:before="0" w:after="0" w:line="262" w:lineRule="auto"/>
              <w:jc w:val="left"/>
              <w:rPr>
                <w:color w:val="00274C"/>
                <w:sz w:val="20"/>
                <w:szCs w:val="20"/>
              </w:rPr>
            </w:pPr>
            <w:r>
              <w:rPr>
                <w:color w:val="00274C"/>
                <w:position w:val="-2"/>
                <w:sz w:val="20"/>
                <w:szCs w:val="20"/>
              </w:rPr>
              <w:t xml:space="preserve">Se ruega leerlas atentamente.</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Placas adhesivas de seguridad</w:t>
                  </w:r>
                </w:p>
                <w:p>
                  <w:pPr>
                    <w:widowControl w:val="on"/>
                    <w:pBdr/>
                    <w:spacing w:before="0" w:after="0" w:line="240" w:lineRule="auto"/>
                    <w:ind w:left="0" w:right="0"/>
                    <w:jc w:val="left"/>
                  </w:pPr>
                  <w:r>
                    <w:rPr>
                      <w:color w:val="00274C"/>
                      <w:position w:val="-2"/>
                      <w:sz w:val="20"/>
                      <w:szCs w:val="20"/>
                    </w:rPr>
                    <w:t xml:space="preserve">
A continuación se enumeran las placas adhesivas de seguridad que se pueden encontrar en el motor y que indican puntos potencialmente peligrosos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6974371" name="name8235608ac096c498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332608ac096c498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Lea el manual de uso y mantenimiento antes de efectuar operaciones en 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2125314" name="name2264608ac096d475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686608ac096d475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Componentes con temperatura elevada.</w:t>
                  </w:r>
                  <w:r>
                    <w:rPr>
                      <w:color w:val="00274C"/>
                      <w:position w:val="0"/>
                      <w:sz w:val="20"/>
                      <w:szCs w:val="20"/>
                    </w:rPr>
                    <w:br/>
                    <w:t xml:space="preserve">Peligro de quemaduras.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2985516" name="name8185608ac096eb08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179608ac096eb07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partes giratorias.</w:t>
                  </w:r>
                  <w:r>
                    <w:rPr>
                      <w:color w:val="00274C"/>
                      <w:position w:val="0"/>
                      <w:sz w:val="20"/>
                      <w:szCs w:val="20"/>
                    </w:rPr>
                    <w:br/>
                    <w:t xml:space="preserve">Peligro de atrapamiento y de corte.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4599001" name="name6494608ac09708c6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816608ac09708c5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combustible explosivo.</w:t>
                  </w:r>
                  <w:r>
                    <w:rPr>
                      <w:color w:val="00274C"/>
                      <w:position w:val="0"/>
                      <w:sz w:val="20"/>
                      <w:szCs w:val="20"/>
                    </w:rPr>
                    <w:br/>
                    <w:t xml:space="preserve">Peligro de incendio o de explosión.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4070884" name="name6777608ac0971b10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077608ac0971b0f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vapor y de líquido refrigerante con presión.</w:t>
                  </w:r>
                  <w:r>
                    <w:rPr>
                      <w:color w:val="00274C"/>
                      <w:position w:val="0"/>
                      <w:sz w:val="20"/>
                      <w:szCs w:val="20"/>
                    </w:rPr>
                    <w:br/>
                    <w:t xml:space="preserve">Peligro de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Advertencias</w:t>
                  </w:r>
                  <w:r>
                    <w:rPr>
                      <w:color w:val="00274C"/>
                      <w:position w:val="-2"/>
                      <w:sz w:val="20"/>
                      <w:szCs w:val="20"/>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8660911" name="name8303608ac0972d21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373608ac0972d21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Peligro</w:t>
                  </w:r>
                  <w:r>
                    <w:rPr>
                      <w:color w:val="00274C"/>
                      <w:position w:val="0"/>
                      <w:sz w:val="20"/>
                      <w:szCs w:val="20"/>
                    </w:rPr>
                    <w:br/>
                    <w:t xml:space="preserve">Se refiere a las instrucciones que, si se incumplen, exponen a un riesgo que puede causar graves lesiones personales, la muerte, o bien, graves daños materiales.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9817975" name="name4651608ac097406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73608ac0974063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informaciones técnicas de especial importancia que no deben ignorarse.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8821999" name="name9281608ac0975041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888608ac0975040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Advertencia</w:t>
                  </w:r>
                  <w:r>
                    <w:rPr>
                      <w:color w:val="00274C"/>
                      <w:position w:val="0"/>
                      <w:sz w:val="20"/>
                      <w:szCs w:val="20"/>
                    </w:rPr>
                    <w:br/>
                    <w:t xml:space="preserve">Indica la presencia de un riesgo que puede causar lesiones o daños leves en caso de incumplimiento.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Protecciones de seguridad</w:t>
                  </w:r>
                  <w:r>
                    <w:rPr>
                      <w:color w:val="00274C"/>
                      <w:position w:val="-2"/>
                      <w:sz w:val="20"/>
                      <w:szCs w:val="20"/>
                    </w:rPr>
                    <w:br/>
                    <w:t xml:space="preserve">A continuación se enumeran las protecciones de seguridad que se deben usar antes de realizar cualquier operación y evitar daños potenciales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4008365" name="name1136608ac0976421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179608ac09764211"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guantes con protección adecuada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4885775" name="name6229608ac0977389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746608ac09773891"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gafas de protección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9250237" name="name5452608ac09783dc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639608ac09783dc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298869" name="name8266608ac09794d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13608ac09794df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ARRANQUE ACCIDENTAL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05172" name="name4611608ac097a1f5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129608ac097a1f5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8233439" name="name3410608ac097b0bc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244608ac097b0bc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127815" name="name6003608ac097beb7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420608ac097beb7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El arranque accidental del motor puede causar graves lesiones personales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Antes de cualquier operación en el motor o en el equipo, desconecte el cable negativo (-) de la batería.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634044" name="name2846608ac097ce3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87608ac097ce3e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COMPONENTES CON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317659" name="name7486608ac097deb3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628608ac097deb3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componentes calientes pueden causar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componentes del motor pueden sobrecalentarse durante el funcionamiento. Evite tocar el motor si está funcionando o inmediatamente después de apagarlo.</w:t>
                  </w:r>
                  <w:r>
                    <w:rPr>
                      <w:color w:val="00274C"/>
                      <w:position w:val="-2"/>
                      <w:sz w:val="20"/>
                      <w:szCs w:val="20"/>
                    </w:rPr>
                    <w:br/>
                    <w:br/>
                    <w:t xml:space="preserve">No accione nunca el motor sin las protecciones térmicas o las coberturas de seguridad que están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2305" name="name6539608ac097ee9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17608ac097ee9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PARTES GIRATORIAS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810111" name="name7584608ac0980de9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894608ac0980de9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partes giratorias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981150" name="name4818608ac0981ee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24608ac0981eec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DE DESCARGA LETALES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639272" name="name2813608ac0983036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134608ac0983035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monóxido de carbono puede provocar náuseas, desmayos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tenga nunca el motor funcionando en ambientes cerrados o en espacios estrechos para evitar respirar los gases de descarga (monóxido de carbono).</w:t>
                  </w:r>
                  <w:r>
                    <w:rPr>
                      <w:color w:val="00274C"/>
                      <w:position w:val="-2"/>
                      <w:sz w:val="20"/>
                      <w:szCs w:val="20"/>
                    </w:rPr>
                    <w:br/>
                    <w:t xml:space="preserve">El monóxido de carbono es un compuesto venenoso, inodoro, incoloro y puede tener efectos mortales en caso de que se inhale.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078574" name="name4447608ac098454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76608ac0984544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DESCARGAS ELÉCTRICAS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395422" name="name2700608ac09852fe5"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602608ac09852fd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descargas eléctricas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toque nunca los cables eléctricos con el motor funcionando.</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303714" name="name5630608ac098602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5608ac098602b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CON ALTA PRESIÓN PELIGRO DE PENETRACIÓN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62767" name="name3828608ac0986e93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914608ac0986e93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fluidos con alta presión pueden penetrar bajo la piel y causar lesiones graves o letales.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rPr>
                    <w:br/>
                    <w:t xml:space="preserve">En caso de lesión, consulte inmediatamente con un médico.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002194" name="name6150608ac098814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63608ac0988141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COMBUSTIBLE EXPLOSIVO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989761" name="name8009608ac09894f2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087608ac09894f2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combustible explosivo puede causar incendios o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combustible es altamente inflamable y sus vapores, en presencia de chispas, pueden causar explosiones.</w:t>
                  </w:r>
                  <w:r>
                    <w:rPr>
                      <w:color w:val="00274C"/>
                      <w:position w:val="-2"/>
                      <w:sz w:val="20"/>
                      <w:szCs w:val="20"/>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966996" name="name9395608ac098a55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51608ac098a558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EXPLOSIVOS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09378" name="name6147608ac098b7b8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871608ac098b7b8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gas explosivo puede causar incendios y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Cargue las baterías solo en un lugar bien ventilado.</w:t>
                  </w:r>
                  <w:r>
                    <w:rPr>
                      <w:color w:val="00274C"/>
                      <w:position w:val="-2"/>
                      <w:sz w:val="20"/>
                      <w:szCs w:val="20"/>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1034417" name="name9997608ac098c98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99608ac098c989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AVISO - DECLARACIÓN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Descargas de los líquidos.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Gestión de los residuos.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Contaminación del suelo.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Emisiones en la atmósfera.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finalidad de reducir al mínimo el impacto ambiental, </w:t>
            </w:r>
            <w:r>
              <w:rPr>
                <w:b/>
                <w:bCs/>
                <w:color w:val="00274C"/>
                <w:position w:val="-2"/>
                <w:sz w:val="20"/>
                <w:szCs w:val="20"/>
              </w:rPr>
              <w:t xml:space="preserve">KOHLER</w:t>
            </w:r>
            <w:r>
              <w:rPr>
                <w:color w:val="00274C"/>
                <w:position w:val="-2"/>
                <w:sz w:val="20"/>
                <w:szCs w:val="20"/>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225" w:after="225" w:line="262" w:lineRule="auto"/>
        <w:ind w:left="0" w:right="0"/>
        <w:jc w:val="left"/>
      </w:pPr>
      <w:r>
        <w:drawing>
          <wp:inline distT="0" distB="0" distL="0" distR="0">
            <wp:extent cx="4752000" cy="2743200"/>
            <wp:docPr id="7665684" name="name2679608ac098e4438"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9972608ac098e4431"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98100370"/>
        </w:numPr>
        <w:spacing w:before="0" w:after="0" w:line="240" w:lineRule="auto"/>
        <w:jc w:val="left"/>
        <w:rPr>
          <w:color w:val="00274C"/>
          <w:sz w:val="20"/>
          <w:szCs w:val="20"/>
        </w:rPr>
      </w:pPr>
      <w:r>
        <w:rPr>
          <w:color w:val="00274C"/>
          <w:sz w:val="20"/>
          <w:szCs w:val="20"/>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17502" name="name3402608ac099029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5608ac099029b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100370"/>
        </w:numPr>
        <w:spacing w:before="0" w:after="0" w:line="240" w:lineRule="auto"/>
        <w:jc w:val="left"/>
        <w:rPr>
          <w:color w:val="00274C"/>
          <w:sz w:val="20"/>
          <w:szCs w:val="20"/>
        </w:rPr>
      </w:pPr>
      <w:r>
        <w:rPr>
          <w:color w:val="00274C"/>
          <w:sz w:val="20"/>
          <w:szCs w:val="20"/>
        </w:rPr>
        <w:t xml:space="preserve">El incumplimiento de las operaciones descritas en las páginas siguientes puede conllevar el riesgo de daños al motor, a laaplicación en la cual se ha instalado y a las personas y/o cosas.</w:t>
      </w:r>
    </w:p>
    <w:p>
      <w:pPr>
        <w:numPr>
          <w:ilvl w:val="0"/>
          <w:numId w:val="98100370"/>
        </w:numPr>
        <w:spacing w:before="0" w:after="0" w:line="240" w:lineRule="auto"/>
        <w:jc w:val="left"/>
        <w:rPr>
          <w:color w:val="00274C"/>
          <w:sz w:val="20"/>
          <w:szCs w:val="20"/>
        </w:rPr>
      </w:pPr>
      <w:r>
        <w:rPr>
          <w:color w:val="00274C"/>
          <w:sz w:val="20"/>
          <w:szCs w:val="20"/>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Puesta en marcha</w:t>
            </w:r>
          </w:p>
          <w:p/>
          <w:p/>
          <w:p>
            <w:pPr>
              <w:numPr>
                <w:ilvl w:val="0"/>
                <w:numId w:val="98100372"/>
              </w:numPr>
              <w:spacing w:before="0" w:after="0" w:line="262" w:lineRule="auto"/>
              <w:jc w:val="left"/>
              <w:rPr>
                <w:color w:val="00274C"/>
                <w:sz w:val="20"/>
                <w:szCs w:val="20"/>
              </w:rPr>
            </w:pPr>
            <w:r>
              <w:rPr>
                <w:color w:val="00274C"/>
                <w:position w:val="-2"/>
                <w:sz w:val="20"/>
                <w:szCs w:val="20"/>
              </w:rPr>
              <w:t xml:space="preserve">Controle el nivel del aceite del motor, del combustible y del refrigerante y reposte si es necesario ( </w:t>
            </w:r>
            <w:hyperlink r:id="rId9480608ac099042c3" w:history="1">
              <w:r>
                <w:rPr>
                  <w:b/>
                  <w:bCs/>
                  <w:color w:val="0000FF"/>
                  <w:position w:val="-2"/>
                  <w:sz w:val="20"/>
                  <w:szCs w:val="20"/>
                  <w:u w:val="single"/>
                </w:rPr>
                <w:t xml:space="preserve">Apar. 4.5</w:t>
              </w:r>
            </w:hyperlink>
            <w:r>
              <w:rPr>
                <w:color w:val="00274C"/>
                <w:position w:val="-2"/>
                <w:sz w:val="20"/>
                <w:szCs w:val="20"/>
              </w:rPr>
              <w:t xml:space="preserve"> y </w:t>
            </w:r>
            <w:hyperlink r:id="rId3895608ac099042fb" w:history="1">
              <w:r>
                <w:rPr>
                  <w:b/>
                  <w:bCs/>
                  <w:color w:val="0000FF"/>
                  <w:position w:val="-2"/>
                  <w:sz w:val="20"/>
                  <w:szCs w:val="20"/>
                  <w:u w:val="single"/>
                </w:rPr>
                <w:t xml:space="preserve">Apar.</w:t>
              </w:r>
            </w:hyperlink>
            <w:r>
              <w:rPr>
                <w:b/>
                <w:bCs/>
                <w:color w:val="00274C"/>
                <w:position w:val="-2"/>
                <w:sz w:val="20"/>
                <w:szCs w:val="20"/>
              </w:rPr>
              <w:t xml:space="preserve"> </w:t>
            </w:r>
            <w:hyperlink r:id="rId7593608ac09904323"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98100372"/>
              </w:numPr>
              <w:spacing w:before="0" w:after="0" w:line="262" w:lineRule="auto"/>
              <w:jc w:val="left"/>
              <w:rPr>
                <w:color w:val="00274C"/>
                <w:sz w:val="20"/>
                <w:szCs w:val="20"/>
              </w:rPr>
            </w:pPr>
            <w:r>
              <w:rPr>
                <w:color w:val="00274C"/>
                <w:position w:val="-2"/>
                <w:sz w:val="20"/>
                <w:szCs w:val="20"/>
              </w:rPr>
              <w:t xml:space="preserve">Introduzca la llave de contacto en el cuadro de mandos (si se suministra).</w:t>
            </w:r>
          </w:p>
          <w:p>
            <w:pPr>
              <w:numPr>
                <w:ilvl w:val="0"/>
                <w:numId w:val="98100372"/>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ON</w:t>
            </w:r>
            <w:r>
              <w:rPr>
                <w:color w:val="00274C"/>
                <w:position w:val="-2"/>
                <w:sz w:val="20"/>
                <w:szCs w:val="20"/>
              </w:rPr>
              <w:t xml:space="preserve"> .</w:t>
            </w:r>
          </w:p>
          <w:p>
            <w:pPr>
              <w:numPr>
                <w:ilvl w:val="0"/>
                <w:numId w:val="98100372"/>
              </w:numPr>
              <w:spacing w:before="0" w:after="0" w:line="262" w:lineRule="auto"/>
              <w:jc w:val="left"/>
              <w:rPr>
                <w:color w:val="00274C"/>
                <w:sz w:val="20"/>
                <w:szCs w:val="20"/>
              </w:rPr>
            </w:pPr>
            <w:r>
              <w:rPr>
                <w:color w:val="00274C"/>
                <w:position w:val="-2"/>
                <w:sz w:val="20"/>
                <w:szCs w:val="20"/>
              </w:rPr>
              <w:t xml:space="preserve">Gire la llave más allá de la posición </w:t>
            </w:r>
            <w:r>
              <w:rPr>
                <w:b/>
                <w:bCs/>
                <w:color w:val="00274C"/>
                <w:position w:val="-2"/>
                <w:sz w:val="20"/>
                <w:szCs w:val="20"/>
              </w:rPr>
              <w:t xml:space="preserve">ON</w:t>
            </w:r>
            <w:r>
              <w:rPr>
                <w:color w:val="00274C"/>
                <w:position w:val="-2"/>
                <w:sz w:val="20"/>
                <w:szCs w:val="20"/>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0837" name="name9176608ac099165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95608ac099165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En el primer repostado o en caso de que el depósito permanezca vacío efectúe el llenado del circuito de combustible </w:t>
            </w:r>
            <w:hyperlink r:id="rId5897608ac09916c49" w:history="1">
              <w:r>
                <w:rPr>
                  <w:b/>
                  <w:bCs/>
                  <w:color w:val="0000FF"/>
                  <w:position w:val="-2"/>
                  <w:sz w:val="20"/>
                  <w:szCs w:val="20"/>
                </w:rPr>
                <w:t xml:space="preserve">(Apar. 6.4 punto 8)</w:t>
              </w:r>
            </w:hyperlink>
            <w:r>
              <w:rPr>
                <w:color w:val="00274C"/>
                <w:position w:val="-2"/>
                <w:sz w:val="20"/>
                <w:szCs w:val="20"/>
              </w:rPr>
              <w:t xml:space="preserve"> </w:t>
            </w:r>
            <w:r>
              <w:rPr>
                <w:b/>
                <w:bCs/>
                <w:color w:val="00274C"/>
                <w:position w:val="-2"/>
                <w:sz w:val="20"/>
                <w:szCs w:val="20"/>
              </w:rPr>
              <w:t xml:space="preserve">.</w:t>
            </w:r>
          </w:p>
          <w:p>
            <w:pPr>
              <w:numPr>
                <w:ilvl w:val="0"/>
                <w:numId w:val="98100370"/>
              </w:numPr>
              <w:spacing w:before="0" w:after="0" w:line="262" w:lineRule="auto"/>
              <w:jc w:val="left"/>
              <w:rPr>
                <w:color w:val="00274C"/>
                <w:sz w:val="20"/>
                <w:szCs w:val="20"/>
              </w:rPr>
            </w:pPr>
            <w:r>
              <w:rPr>
                <w:color w:val="00274C"/>
                <w:position w:val="-2"/>
                <w:sz w:val="20"/>
                <w:szCs w:val="20"/>
              </w:rPr>
              <w:t xml:space="preserve">No accione el motor de arranque durante más de 15 segundos consecutivos: si el motor no se pone en marcha puede causar daños al mismo, espere un minuto antes de volver a poner en marcha.</w:t>
            </w:r>
          </w:p>
          <w:p>
            <w:pPr>
              <w:numPr>
                <w:ilvl w:val="0"/>
                <w:numId w:val="98100370"/>
              </w:numPr>
              <w:spacing w:before="0" w:after="0" w:line="262" w:lineRule="auto"/>
              <w:jc w:val="left"/>
              <w:rPr>
                <w:color w:val="00274C"/>
                <w:sz w:val="20"/>
                <w:szCs w:val="20"/>
              </w:rPr>
            </w:pPr>
            <w:r>
              <w:rPr>
                <w:color w:val="00274C"/>
                <w:position w:val="-2"/>
                <w:sz w:val="20"/>
                <w:szCs w:val="20"/>
              </w:rPr>
              <w:t xml:space="preserve">En caso de que el motor no se ponga en marcha después de dos intentos, consulte las </w:t>
            </w:r>
            <w:hyperlink r:id="rId6934608ac09916cc5" w:history="1">
              <w:r>
                <w:rPr>
                  <w:b/>
                  <w:bCs/>
                  <w:color w:val="0000FF"/>
                  <w:position w:val="-2"/>
                  <w:sz w:val="20"/>
                  <w:szCs w:val="20"/>
                  <w:u w:val="single"/>
                </w:rPr>
                <w:t xml:space="preserve">Tab. 7.1 y Tab. 7.2</w:t>
              </w:r>
            </w:hyperlink>
            <w:r>
              <w:rPr>
                <w:color w:val="00274C"/>
                <w:position w:val="-2"/>
                <w:sz w:val="20"/>
                <w:szCs w:val="20"/>
              </w:rPr>
              <w:t xml:space="preserve"> , para descubrir la causa.</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35869" name="name6943608ac0992438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06608ac099243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Asegúrese de que con el motor en marcha, todos los testigos luminosos de control del cuadro estén apagados.</w:t>
            </w:r>
          </w:p>
          <w:p>
            <w:pPr>
              <w:numPr>
                <w:ilvl w:val="0"/>
                <w:numId w:val="98100370"/>
              </w:numPr>
              <w:spacing w:before="0" w:after="0" w:line="262" w:lineRule="auto"/>
              <w:jc w:val="left"/>
              <w:rPr>
                <w:color w:val="00274C"/>
                <w:sz w:val="20"/>
                <w:szCs w:val="20"/>
              </w:rPr>
            </w:pPr>
            <w:r>
              <w:rPr>
                <w:color w:val="00274C"/>
                <w:position w:val="-2"/>
                <w:sz w:val="20"/>
                <w:szCs w:val="20"/>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Para evitar dañar el motor, evitar utilizarlo prolongada y exclusivamente al ralentí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&gt;=5°C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segundos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Apagado</w:t>
            </w:r>
          </w:p>
          <w:p>
            <w:pPr>
              <w:numPr>
                <w:ilvl w:val="0"/>
                <w:numId w:val="98100373"/>
              </w:numPr>
              <w:spacing w:before="0" w:after="0" w:line="262" w:lineRule="auto"/>
              <w:jc w:val="left"/>
              <w:rPr>
                <w:color w:val="00274C"/>
                <w:sz w:val="20"/>
                <w:szCs w:val="20"/>
              </w:rPr>
            </w:pPr>
            <w:r>
              <w:rPr>
                <w:color w:val="00274C"/>
                <w:position w:val="-2"/>
                <w:sz w:val="20"/>
                <w:szCs w:val="20"/>
              </w:rPr>
              <w:t xml:space="preserve">No apague el motor cuando está a plena carga y con velocidad de rotación elevada (excepto para motores con velocidad constante).</w:t>
            </w:r>
          </w:p>
          <w:p>
            <w:pPr>
              <w:numPr>
                <w:ilvl w:val="0"/>
                <w:numId w:val="98100373"/>
              </w:numPr>
              <w:spacing w:before="0" w:after="0" w:line="262" w:lineRule="auto"/>
              <w:jc w:val="left"/>
              <w:rPr>
                <w:color w:val="00274C"/>
                <w:sz w:val="20"/>
                <w:szCs w:val="20"/>
              </w:rPr>
            </w:pPr>
            <w:r>
              <w:rPr>
                <w:color w:val="00274C"/>
                <w:position w:val="-2"/>
                <w:sz w:val="20"/>
                <w:szCs w:val="20"/>
              </w:rPr>
              <w:t xml:space="preserve">Antes de apagarlo, déjelo funcionar al mínimo y sin carga durante 1 minuto.</w:t>
            </w:r>
          </w:p>
          <w:p>
            <w:pPr>
              <w:numPr>
                <w:ilvl w:val="0"/>
                <w:numId w:val="98100373"/>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68430" name="name3832608ac09936d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88608ac09936d7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8100370"/>
        </w:numPr>
        <w:spacing w:before="0" w:after="0" w:line="240" w:lineRule="auto"/>
        <w:jc w:val="left"/>
        <w:rPr>
          <w:color w:val="00274C"/>
          <w:sz w:val="20"/>
          <w:szCs w:val="20"/>
        </w:rPr>
      </w:pPr>
      <w:r>
        <w:rPr>
          <w:color w:val="00274C"/>
          <w:sz w:val="20"/>
          <w:szCs w:val="20"/>
        </w:rPr>
        <w:t xml:space="preserve">Antes de proseguir las operaciones ver  </w:t>
      </w:r>
      <w:hyperlink r:id="rId1493608ac099373c5"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40886" name="name4991608ac09947f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69608ac09947f3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100370"/>
        </w:numPr>
        <w:spacing w:before="0" w:after="0" w:line="240" w:lineRule="auto"/>
        <w:jc w:val="left"/>
        <w:rPr>
          <w:color w:val="00274C"/>
          <w:sz w:val="20"/>
          <w:szCs w:val="20"/>
        </w:rPr>
      </w:pPr>
      <w:r>
        <w:rPr>
          <w:color w:val="00274C"/>
          <w:sz w:val="20"/>
          <w:szCs w:val="20"/>
        </w:rPr>
        <w:t xml:space="preserve">Reposte absolutamente con el motor apagado.</w:t>
      </w:r>
    </w:p>
    <w:p>
      <w:pPr>
        <w:numPr>
          <w:ilvl w:val="0"/>
          <w:numId w:val="98100370"/>
        </w:numPr>
        <w:spacing w:before="0" w:after="0" w:line="240" w:lineRule="auto"/>
        <w:jc w:val="left"/>
        <w:rPr>
          <w:color w:val="00274C"/>
          <w:sz w:val="20"/>
          <w:szCs w:val="20"/>
        </w:rPr>
      </w:pPr>
      <w:r>
        <w:rPr>
          <w:color w:val="00274C"/>
          <w:sz w:val="20"/>
          <w:szCs w:val="20"/>
        </w:rPr>
        <w:t xml:space="preserve">Los únicos combustibles admitidos son los que se indican en la </w:t>
      </w:r>
      <w:hyperlink r:id="rId1117608ac09948c1e" w:history="1">
        <w:r>
          <w:rPr>
            <w:b/>
            <w:bCs/>
            <w:color w:val="0000FF"/>
            <w:sz w:val="20"/>
            <w:szCs w:val="20"/>
            <w:u w:val="single"/>
          </w:rPr>
          <w:t xml:space="preserve">Tab. 2.3</w:t>
        </w:r>
      </w:hyperlink>
      <w:r>
        <w:rPr>
          <w:color w:val="00274C"/>
          <w:sz w:val="20"/>
          <w:szCs w:val="20"/>
        </w:rPr>
        <w:t xml:space="preserve"> .</w:t>
      </w:r>
    </w:p>
    <w:p>
      <w:pPr>
        <w:numPr>
          <w:ilvl w:val="0"/>
          <w:numId w:val="98100370"/>
        </w:numPr>
        <w:spacing w:before="0" w:after="0" w:line="240" w:lineRule="auto"/>
        <w:jc w:val="left"/>
        <w:rPr>
          <w:color w:val="00274C"/>
          <w:sz w:val="20"/>
          <w:szCs w:val="20"/>
        </w:rPr>
      </w:pPr>
      <w:r>
        <w:rPr>
          <w:color w:val="00274C"/>
          <w:sz w:val="20"/>
          <w:szCs w:val="20"/>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sz w:val="20"/>
          <w:szCs w:val="20"/>
        </w:rPr>
        <w:t xml:space="preserve">KOHLER</w:t>
      </w:r>
      <w:r>
        <w:rPr>
          <w:color w:val="00274C"/>
          <w:sz w:val="20"/>
          <w:szCs w:val="20"/>
        </w:rPr>
        <w:t xml:space="preserve"> con mayor frecuencia.</w:t>
      </w:r>
    </w:p>
    <w:p>
      <w:pPr>
        <w:numPr>
          <w:ilvl w:val="0"/>
          <w:numId w:val="98100370"/>
        </w:numPr>
        <w:spacing w:before="0" w:after="0" w:line="240" w:lineRule="auto"/>
        <w:jc w:val="left"/>
        <w:rPr>
          <w:color w:val="00274C"/>
          <w:sz w:val="20"/>
          <w:szCs w:val="20"/>
        </w:rPr>
      </w:pPr>
      <w:r>
        <w:rPr>
          <w:color w:val="00274C"/>
          <w:sz w:val="20"/>
          <w:szCs w:val="20"/>
        </w:rPr>
        <w:t xml:space="preserve">No fume ni use llamas libres durante las operaciones para evitar explosiones o incendios.</w:t>
      </w:r>
    </w:p>
    <w:p>
      <w:pPr>
        <w:numPr>
          <w:ilvl w:val="0"/>
          <w:numId w:val="98100370"/>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solo al aire libre o en ambientes con buena ventilación.</w:t>
      </w:r>
    </w:p>
    <w:p>
      <w:pPr>
        <w:numPr>
          <w:ilvl w:val="0"/>
          <w:numId w:val="98100370"/>
        </w:numPr>
        <w:spacing w:before="0" w:after="0" w:line="240" w:lineRule="auto"/>
        <w:jc w:val="left"/>
        <w:rPr>
          <w:color w:val="00274C"/>
          <w:sz w:val="20"/>
          <w:szCs w:val="20"/>
        </w:rPr>
      </w:pPr>
      <w:r>
        <w:rPr>
          <w:color w:val="00274C"/>
          <w:sz w:val="20"/>
          <w:szCs w:val="20"/>
        </w:rPr>
        <w:t xml:space="preserve">No se acerque demasiado al tapón con el rostro para no inhalar los vapores nocivos.</w:t>
      </w:r>
    </w:p>
    <w:p>
      <w:pPr>
        <w:numPr>
          <w:ilvl w:val="0"/>
          <w:numId w:val="98100370"/>
        </w:numPr>
        <w:spacing w:before="0" w:after="0" w:line="240" w:lineRule="auto"/>
        <w:jc w:val="left"/>
        <w:rPr>
          <w:color w:val="00274C"/>
          <w:sz w:val="20"/>
          <w:szCs w:val="20"/>
        </w:rPr>
      </w:pPr>
      <w:r>
        <w:rPr>
          <w:color w:val="00274C"/>
          <w:sz w:val="20"/>
          <w:szCs w:val="20"/>
        </w:rPr>
        <w:t xml:space="preserve">No vierta el combustible en el ambiente ya que es muy contaminante.</w:t>
      </w:r>
    </w:p>
    <w:p>
      <w:pPr>
        <w:numPr>
          <w:ilvl w:val="0"/>
          <w:numId w:val="98100370"/>
        </w:numPr>
        <w:spacing w:before="0" w:after="0" w:line="240" w:lineRule="auto"/>
        <w:jc w:val="left"/>
        <w:rPr>
          <w:color w:val="00274C"/>
          <w:sz w:val="20"/>
          <w:szCs w:val="20"/>
        </w:rPr>
      </w:pPr>
      <w:r>
        <w:rPr>
          <w:color w:val="00274C"/>
          <w:sz w:val="20"/>
          <w:szCs w:val="20"/>
        </w:rPr>
        <w:t xml:space="preserve">Para el respostado use un embudo para evitar pérdidas de combustible, se recomienda además filtrar para evitar el riesgo de que entren en el depósito polvo o suciedad.</w:t>
      </w:r>
    </w:p>
    <w:p>
      <w:pPr>
        <w:numPr>
          <w:ilvl w:val="0"/>
          <w:numId w:val="98100370"/>
        </w:numPr>
        <w:spacing w:before="0" w:after="0" w:line="240" w:lineRule="auto"/>
        <w:jc w:val="left"/>
        <w:rPr>
          <w:color w:val="00274C"/>
          <w:sz w:val="20"/>
          <w:szCs w:val="20"/>
        </w:rPr>
      </w:pPr>
      <w:r>
        <w:rPr>
          <w:color w:val="00274C"/>
          <w:sz w:val="20"/>
          <w:szCs w:val="20"/>
        </w:rP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el primer repostado o en caso de que el depósito permanezca vacío efectúe el llenado del circuito de combustible ( </w:t>
      </w:r>
      <w:hyperlink r:id="rId4804608ac09948e68" w:history="1">
        <w:r>
          <w:rPr>
            <w:b/>
            <w:bCs/>
            <w:color w:val="0000FF"/>
            <w:sz w:val="20"/>
            <w:szCs w:val="20"/>
            <w:u w:val="single"/>
          </w:rPr>
          <w:t xml:space="preserve">Apar. 6.4 punto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04092" name="name6930608ac09958f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8608ac09958f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2593608ac09959627" w:history="1">
              <w:r>
                <w:rPr>
                  <w:b/>
                  <w:bCs/>
                  <w:color w:val="0000FF"/>
                  <w:position w:val="-2"/>
                  <w:sz w:val="20"/>
                  <w:szCs w:val="20"/>
                </w:rPr>
                <w:t xml:space="preserve">Apar. 2.4</w:t>
              </w:r>
            </w:hyperlink>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568608ac09959745" w:history="1">
              <w:r>
                <w:rPr>
                  <w:b/>
                  <w:bCs/>
                  <w:color w:val="0000FF"/>
                  <w:position w:val="-2"/>
                  <w:sz w:val="20"/>
                  <w:szCs w:val="20"/>
                  <w:u w:val="single"/>
                </w:rPr>
                <w:t xml:space="preserve">Apar. 3.2.2</w:t>
              </w:r>
            </w:hyperlink>
          </w:p>
          <w:p>
            <w:pPr>
              <w:numPr>
                <w:ilvl w:val="0"/>
                <w:numId w:val="98100370"/>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tc>
      </w:tr>
      <w:tr>
        <w:trPr>
          <w:trHeight w:val="0" w:hRule="atLeast"/>
        </w:trPr>
        <w:tc>
          <w:tcPr>
            <w:tcMar>
              <w:top w:w="150" w:type="dxa"/>
              <w:bottom w:w="150" w:type="dxa"/>
            </w:tcMar>
            <w:vAlign w:val="center"/>
          </w:tcPr>
          <w:p>
            <w:pPr>
              <w:numPr>
                <w:ilvl w:val="0"/>
                <w:numId w:val="98100374"/>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o el tapón de repostado del aceite </w:t>
            </w:r>
            <w:r>
              <w:rPr>
                <w:b/>
                <w:bCs/>
                <w:color w:val="00274C"/>
                <w:position w:val="-2"/>
                <w:sz w:val="20"/>
                <w:szCs w:val="20"/>
              </w:rPr>
              <w:t xml:space="preserve">C</w:t>
            </w:r>
            <w:r>
              <w:rPr>
                <w:color w:val="00274C"/>
                <w:position w:val="-2"/>
                <w:sz w:val="20"/>
                <w:szCs w:val="20"/>
              </w:rPr>
              <w:t xml:space="preserve"> si el tapón </w:t>
            </w:r>
            <w:r>
              <w:rPr>
                <w:b/>
                <w:bCs/>
                <w:color w:val="00274C"/>
                <w:position w:val="-2"/>
                <w:sz w:val="20"/>
                <w:szCs w:val="20"/>
              </w:rPr>
              <w:t xml:space="preserve">A</w:t>
            </w:r>
            <w:r>
              <w:rPr>
                <w:color w:val="00274C"/>
                <w:position w:val="-2"/>
                <w:sz w:val="20"/>
                <w:szCs w:val="20"/>
              </w:rPr>
              <w:t xml:space="preserve"> no estuviera accesible.</w:t>
            </w:r>
          </w:p>
          <w:p>
            <w:pPr>
              <w:numPr>
                <w:ilvl w:val="0"/>
                <w:numId w:val="98100374"/>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4721608ac09959fbc" w:history="1">
              <w:r>
                <w:rPr>
                  <w:b/>
                  <w:bCs/>
                  <w:color w:val="0000FF"/>
                  <w:position w:val="-2"/>
                  <w:sz w:val="20"/>
                  <w:szCs w:val="20"/>
                  <w:u w:val="single"/>
                </w:rPr>
                <w:t xml:space="preserve">Tab. 2.1</w:t>
              </w:r>
            </w:hyperlink>
            <w:r>
              <w:rPr>
                <w:color w:val="00274C"/>
                <w:position w:val="-2"/>
                <w:sz w:val="20"/>
                <w:szCs w:val="20"/>
              </w:rPr>
              <w:t xml:space="preserve"> y </w:t>
            </w:r>
            <w:hyperlink r:id="rId4846608ac09959fef"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96543232" name="name1926608ac0996e7ee"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803608ac0996e7ea"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98100375"/>
              </w:numPr>
              <w:spacing w:before="0" w:after="0" w:line="262" w:lineRule="auto"/>
              <w:jc w:val="left"/>
              <w:rPr>
                <w:color w:val="00274C"/>
                <w:sz w:val="20"/>
                <w:szCs w:val="20"/>
              </w:rPr>
            </w:pPr>
            <w:r>
              <w:rPr>
                <w:color w:val="00274C"/>
                <w:position w:val="-2"/>
                <w:sz w:val="20"/>
                <w:szCs w:val="20"/>
              </w:rPr>
              <w:t xml:space="preserve">Antes de controlar el nivel del aceite del motor compruebe que la máquina esté en llano.</w:t>
            </w:r>
          </w:p>
          <w:p>
            <w:pPr>
              <w:numPr>
                <w:ilvl w:val="0"/>
                <w:numId w:val="98100375"/>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pero no supere el </w:t>
            </w:r>
            <w:r>
              <w:rPr>
                <w:b/>
                <w:bCs/>
                <w:color w:val="00274C"/>
                <w:position w:val="-2"/>
                <w:sz w:val="20"/>
                <w:szCs w:val="20"/>
              </w:rPr>
              <w:t xml:space="preserve">MÁX</w:t>
            </w:r>
            <w:r>
              <w:rPr>
                <w:color w:val="00274C"/>
                <w:position w:val="-2"/>
                <w:sz w:val="20"/>
                <w:szCs w:val="20"/>
              </w:rPr>
              <w:t xml:space="preserve"> .</w:t>
            </w:r>
          </w:p>
          <w:p>
            <w:pPr>
              <w:numPr>
                <w:ilvl w:val="0"/>
                <w:numId w:val="98100375"/>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Y 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98100375"/>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90099977" name="name4193608ac099834da"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298608ac099834d5"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9051608ac09984041"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58662" name="name2495608ac099915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25608ac0999151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8100370"/>
        </w:numPr>
        <w:spacing w:before="0" w:after="0" w:line="240" w:lineRule="auto"/>
        <w:jc w:val="left"/>
        <w:rPr>
          <w:color w:val="00274C"/>
          <w:sz w:val="20"/>
          <w:szCs w:val="20"/>
        </w:rPr>
      </w:pPr>
      <w:r>
        <w:rPr>
          <w:color w:val="00274C"/>
          <w:sz w:val="20"/>
          <w:szCs w:val="20"/>
        </w:rPr>
        <w:t xml:space="preserve">Antes de proseguir las operaciones ver  </w:t>
      </w:r>
      <w:hyperlink r:id="rId1489608ac09991ba1" w:history="1">
        <w:r>
          <w:rPr>
            <w:b/>
            <w:bCs/>
            <w:color w:val="0000FF"/>
            <w:sz w:val="20"/>
            <w:szCs w:val="20"/>
            <w:u w:val="single"/>
          </w:rPr>
          <w:t xml:space="preserve">Apar.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60772" name="name1711608ac099a29b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51608ac099a29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100370"/>
        </w:numPr>
        <w:spacing w:before="0" w:after="0" w:line="240" w:lineRule="auto"/>
        <w:jc w:val="left"/>
        <w:rPr>
          <w:color w:val="00274C"/>
          <w:sz w:val="20"/>
          <w:szCs w:val="20"/>
        </w:rPr>
      </w:pPr>
      <w:r>
        <w:rPr>
          <w:color w:val="00274C"/>
          <w:sz w:val="20"/>
          <w:szCs w:val="20"/>
        </w:rPr>
        <w:t xml:space="preserve">Es obligatorio usar líquido anticongelante y de protección ANTIFREEZE mezclado con agua descalcificada.</w:t>
      </w:r>
    </w:p>
    <w:p>
      <w:pPr>
        <w:numPr>
          <w:ilvl w:val="0"/>
          <w:numId w:val="98100370"/>
        </w:numPr>
        <w:spacing w:before="0" w:after="0" w:line="240" w:lineRule="auto"/>
        <w:jc w:val="left"/>
        <w:rPr>
          <w:color w:val="00274C"/>
          <w:sz w:val="20"/>
          <w:szCs w:val="20"/>
        </w:rPr>
      </w:pPr>
      <w:r>
        <w:rPr>
          <w:color w:val="00274C"/>
          <w:sz w:val="20"/>
          <w:szCs w:val="20"/>
        </w:rPr>
        <w:t xml:space="preserve">El punto de congelación de la mezcla refrigerante depende de la concentración del producto en el agua.</w:t>
      </w:r>
    </w:p>
    <w:p>
      <w:pPr>
        <w:numPr>
          <w:ilvl w:val="0"/>
          <w:numId w:val="98100370"/>
        </w:numPr>
        <w:spacing w:before="0" w:after="0" w:line="240" w:lineRule="auto"/>
        <w:jc w:val="left"/>
        <w:rPr>
          <w:color w:val="00274C"/>
          <w:sz w:val="20"/>
          <w:szCs w:val="20"/>
        </w:rPr>
      </w:pPr>
      <w:r>
        <w:rPr>
          <w:color w:val="00274C"/>
          <w:sz w:val="20"/>
          <w:szCs w:val="20"/>
        </w:rPr>
        <w:t xml:space="preserve">Además de bajar el punto de congelación, el líquido permanente tiene la característica de incrementar el punto de ebullición.</w:t>
      </w:r>
    </w:p>
    <w:p>
      <w:pPr>
        <w:numPr>
          <w:ilvl w:val="0"/>
          <w:numId w:val="98100370"/>
        </w:numPr>
        <w:spacing w:before="0" w:after="0" w:line="240" w:lineRule="auto"/>
        <w:jc w:val="left"/>
        <w:rPr>
          <w:color w:val="00274C"/>
          <w:sz w:val="20"/>
          <w:szCs w:val="20"/>
        </w:rPr>
      </w:pPr>
      <w:r>
        <w:rPr>
          <w:color w:val="00274C"/>
          <w:sz w:val="20"/>
          <w:szCs w:val="20"/>
        </w:rPr>
        <w:t xml:space="preserve">Se recomienda por lo tanto, una mezcla diluida al 50% que garantiza un nivel de protección general, evita que se formen oxidación, corrientes galvánicas y depósitos de cal.</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84377" name="name3643608ac099b50b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91608ac099b50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98100370"/>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
          <w:p>
            <w:pPr>
              <w:numPr>
                <w:ilvl w:val="0"/>
                <w:numId w:val="98100376"/>
              </w:numPr>
              <w:spacing w:before="0" w:after="0" w:line="262" w:lineRule="auto"/>
              <w:jc w:val="left"/>
              <w:rPr>
                <w:color w:val="00274C"/>
                <w:sz w:val="20"/>
                <w:szCs w:val="20"/>
              </w:rPr>
            </w:pPr>
            <w:r>
              <w:rPr>
                <w:color w:val="00274C"/>
                <w:position w:val="-2"/>
                <w:sz w:val="20"/>
                <w:szCs w:val="20"/>
              </w:rPr>
              <w:t xml:space="preserve">Desenrosque el tapón </w:t>
            </w:r>
            <w:r>
              <w:rPr>
                <w:b/>
                <w:bCs/>
                <w:color w:val="00274C"/>
                <w:position w:val="-2"/>
                <w:sz w:val="20"/>
                <w:szCs w:val="20"/>
              </w:rPr>
              <w:t xml:space="preserve">A</w:t>
            </w:r>
            <w:r>
              <w:rPr>
                <w:color w:val="00274C"/>
                <w:position w:val="-2"/>
                <w:sz w:val="20"/>
                <w:szCs w:val="20"/>
              </w:rPr>
              <w:t xml:space="preserve"> y reposte el radiador con el refrigerante compuesto por: 50% ANTIFREEZE y 50% de agua descalcificada.</w:t>
            </w:r>
          </w:p>
          <w:p>
            <w:pPr>
              <w:numPr>
                <w:ilvl w:val="0"/>
                <w:numId w:val="98100376"/>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r>
              <w:rPr>
                <w:color w:val="00274C"/>
                <w:position w:val="-2"/>
                <w:sz w:val="20"/>
                <w:szCs w:val="20"/>
              </w:rPr>
              <w:br/>
              <w:t xml:space="preserve">No llene completamente el radiador, deje un volumen libre adecuado para que se expanda el líquido refrigerante.</w:t>
            </w:r>
          </w:p>
          <w:p>
            <w:pPr>
              <w:numPr>
                <w:ilvl w:val="0"/>
                <w:numId w:val="98100376"/>
              </w:numPr>
              <w:spacing w:before="0" w:after="0" w:line="262" w:lineRule="auto"/>
              <w:jc w:val="left"/>
              <w:rPr>
                <w:color w:val="00274C"/>
                <w:sz w:val="20"/>
                <w:szCs w:val="20"/>
              </w:rPr>
            </w:pPr>
            <w:r>
              <w:rPr>
                <w:color w:val="00274C"/>
                <w:position w:val="-2"/>
                <w:sz w:val="20"/>
                <w:szCs w:val="20"/>
              </w:rPr>
              <w:t xml:space="preserve">Para motores con cubeta de expansión, introduzca el líquido hasta la referencia de nivel máximo.</w:t>
            </w:r>
          </w:p>
          <w:p>
            <w:pPr>
              <w:numPr>
                <w:ilvl w:val="0"/>
                <w:numId w:val="98100376"/>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p>
            <w:pPr>
              <w:numPr>
                <w:ilvl w:val="0"/>
                <w:numId w:val="98100376"/>
              </w:numPr>
              <w:spacing w:before="0" w:after="0" w:line="262" w:lineRule="auto"/>
              <w:jc w:val="left"/>
              <w:rPr>
                <w:color w:val="00274C"/>
                <w:sz w:val="20"/>
                <w:szCs w:val="20"/>
              </w:rPr>
            </w:pPr>
            <w:r>
              <w:rPr>
                <w:color w:val="00274C"/>
                <w:position w:val="-2"/>
                <w:sz w:val="20"/>
                <w:szCs w:val="20"/>
              </w:rPr>
              <w:t xml:space="preserve">Afloje el tornillo </w:t>
            </w:r>
            <w:r>
              <w:rPr>
                <w:b/>
                <w:bCs/>
                <w:color w:val="00274C"/>
                <w:position w:val="-2"/>
                <w:sz w:val="20"/>
                <w:szCs w:val="20"/>
              </w:rPr>
              <w:t xml:space="preserve">C</w:t>
            </w:r>
            <w:r>
              <w:rPr>
                <w:color w:val="00274C"/>
                <w:position w:val="-2"/>
                <w:sz w:val="20"/>
                <w:szCs w:val="20"/>
              </w:rPr>
              <w:t xml:space="preserve"> , deje salir el aire que pueda haber y atornille el tornillo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8 Nm - Fig. 4.6</w:t>
            </w:r>
            <w:r>
              <w:rPr>
                <w:color w:val="00274C"/>
                <w:position w:val="-2"/>
                <w:sz w:val="20"/>
                <w:szCs w:val="20"/>
              </w:rPr>
              <w:t xml:space="preserve"> ).</w:t>
            </w:r>
          </w:p>
          <w:p>
            <w:pPr>
              <w:numPr>
                <w:ilvl w:val="0"/>
                <w:numId w:val="98100376"/>
              </w:numPr>
              <w:spacing w:before="0" w:after="0" w:line="262" w:lineRule="auto"/>
              <w:jc w:val="left"/>
              <w:rPr>
                <w:color w:val="00274C"/>
                <w:sz w:val="20"/>
                <w:szCs w:val="20"/>
              </w:rPr>
            </w:pPr>
            <w:r>
              <w:rPr>
                <w:color w:val="00274C"/>
                <w:position w:val="-2"/>
                <w:sz w:val="20"/>
                <w:szCs w:val="20"/>
              </w:rPr>
              <w:t xml:space="preserve">Después de algunas horas de funcionamiento detenga el motor y espere a que el líquido refrigerante vuelva a una temperatura próxima a la del ambiente y controle de nuevo el nivel.</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638474" name="name9860608ac099c571c"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8204608ac099c571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4941377" name="name7423608ac099d9a6d"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2971608ac099d9a69"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6970945" name="name2545608ac099f291a"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8673608ac099f2914"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4689608ac099f3314"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de regeneración ATS (solo para configuraciones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para configuraciones Stage V </w:t>
            </w:r>
            <w:r>
              <w:rPr>
                <w:color w:val="00274C"/>
                <w:position w:val="-2"/>
                <w:sz w:val="20"/>
                <w:szCs w:val="20"/>
              </w:rPr>
              <w:t xml:space="preserve"> </w:t>
            </w:r>
            <w:hyperlink r:id="rId8806608ac099f3697" w:history="1">
              <w:r>
                <w:rPr>
                  <w:b/>
                  <w:bCs/>
                  <w:color w:val="0000FF"/>
                  <w:position w:val="-2"/>
                  <w:sz w:val="20"/>
                  <w:szCs w:val="20"/>
                </w:rPr>
                <w:t xml:space="preserve">(consulte el apdo. ATS)</w:t>
              </w:r>
            </w:hyperlink>
          </w:p>
          <w:p/>
          <w:p/>
          <w:p>
            <w:pPr>
              <w:widowControl w:val="on"/>
              <w:pBdr/>
              <w:spacing w:before="0" w:after="0" w:line="262" w:lineRule="auto"/>
              <w:ind w:left="0" w:right="0"/>
              <w:jc w:val="left"/>
              <w:textAlignment w:val="center"/>
            </w:pPr>
            <w:r>
              <w:rPr>
                <w:color w:val="00274C"/>
                <w:position w:val="-2"/>
                <w:sz w:val="20"/>
                <w:szCs w:val="20"/>
              </w:rPr>
              <w:t xml:space="preserve">En el cuadro de mandos de la máquina es posible intervenir para las operaciones de regeneración del DPF «solo si se solicita mediante indicadores específicos o mensajes en el cuadro de mandos». </w:t>
            </w:r>
          </w:p>
          <w:p>
            <w:pPr>
              <w:widowControl w:val="on"/>
              <w:pBdr/>
              <w:spacing w:before="0" w:after="0" w:line="262" w:lineRule="auto"/>
              <w:ind w:left="0" w:right="0"/>
              <w:jc w:val="left"/>
              <w:textAlignment w:val="center"/>
            </w:pPr>
            <w:r>
              <w:rPr>
                <w:color w:val="00274C"/>
                <w:position w:val="-2"/>
                <w:sz w:val="20"/>
                <w:szCs w:val="20"/>
              </w:rPr>
              <w:t xml:space="preserve">En la Tab. 4.11 se describe el nivel de acumulación de partículas, la relación con los indicadores que se encenderán en el cuadro, las limitaciones de las prestaciones del motor y la posibilidad de intervención por parte del operador. </w:t>
            </w:r>
          </w:p>
          <w:p>
            <w:pPr>
              <w:widowControl w:val="on"/>
              <w:pBdr/>
              <w:spacing w:before="0" w:after="0" w:line="262" w:lineRule="auto"/>
              <w:ind w:left="0" w:right="0"/>
              <w:jc w:val="left"/>
              <w:textAlignment w:val="center"/>
            </w:pPr>
            <w:r>
              <w:rPr>
                <w:color w:val="00274C"/>
                <w:position w:val="-2"/>
                <w:sz w:val="20"/>
                <w:szCs w:val="20"/>
              </w:rPr>
              <w:t xml:space="preserve">La regeneración forzada debe realizarse siguiendo las instrucciones de la máquina.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Nivel de hollín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Lámparas del panel de control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Limitaciones impuestas al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Posible acción del operador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Condiciones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condición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8916932" name="name5905608ac09a11f1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870608ac09a11f0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Fija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0279678" name="name1995608ac09a25f1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519608ac09a25f1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33825397" name="name4586608ac09a3b09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163608ac09a3b09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drástica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Consulte con los talleres autorizados de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Solicitadas regeneración.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REGENERACIÓN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 través del software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Los indicadores podrían ser diferentes, consulte el manual de la máquina.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otras indicaciones del manual de la máquina.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7644" name="name1157608ac09a4f0f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03608ac09a4f0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Las regeneraciones forzadas deben realizarse exclusivamente si son solicitadas por el ECU cuando se enciende el indicador «HIGH SOOT» (por acumulación de partículas de nivel 3 - 5). </w:t>
            </w:r>
          </w:p>
          <w:p>
            <w:pPr>
              <w:numPr>
                <w:ilvl w:val="0"/>
                <w:numId w:val="98100370"/>
              </w:numPr>
              <w:spacing w:before="0" w:after="0" w:line="262" w:lineRule="auto"/>
              <w:jc w:val="left"/>
              <w:rPr>
                <w:color w:val="00274C"/>
                <w:sz w:val="20"/>
                <w:szCs w:val="20"/>
              </w:rPr>
            </w:pPr>
            <w:r>
              <w:rPr>
                <w:color w:val="00274C"/>
                <w:position w:val="-2"/>
                <w:sz w:val="20"/>
                <w:szCs w:val="20"/>
              </w:rPr>
              <w:t xml:space="preserve">NO realice las regeneraciones forzadas si NO han sido solicitadas por el ECU (por acumulación de partículas de nivel 0 - 2). </w:t>
            </w:r>
          </w:p>
          <w:p>
            <w:pPr>
              <w:numPr>
                <w:ilvl w:val="0"/>
                <w:numId w:val="98100370"/>
              </w:numPr>
              <w:spacing w:before="0" w:after="0" w:line="262" w:lineRule="auto"/>
              <w:jc w:val="left"/>
              <w:rPr>
                <w:color w:val="00274C"/>
                <w:sz w:val="20"/>
                <w:szCs w:val="20"/>
              </w:rPr>
            </w:pPr>
            <w:r>
              <w:rPr>
                <w:color w:val="00274C"/>
                <w:position w:val="-2"/>
                <w:sz w:val="20"/>
                <w:szCs w:val="20"/>
              </w:rPr>
              <w:t xml:space="preserve">Durante las fases de regeneración forzada, el régimen mínimo del motor aumenta.</w:t>
            </w:r>
          </w:p>
          <w:p>
            <w:pPr>
              <w:numPr>
                <w:ilvl w:val="0"/>
                <w:numId w:val="98100370"/>
              </w:numPr>
              <w:spacing w:before="0" w:after="0" w:line="262" w:lineRule="auto"/>
              <w:jc w:val="left"/>
              <w:rPr>
                <w:color w:val="00274C"/>
                <w:sz w:val="20"/>
                <w:szCs w:val="20"/>
              </w:rPr>
            </w:pPr>
            <w:r>
              <w:rPr>
                <w:color w:val="00274C"/>
                <w:position w:val="-2"/>
                <w:sz w:val="20"/>
                <w:szCs w:val="20"/>
              </w:rPr>
              <w:t xml:space="preserve">Las regeneraciones forzadas repetidas provocan una fuerte contaminación del aceite del motor por parte del combustible. </w:t>
            </w:r>
          </w:p>
          <w:p>
            <w:pPr>
              <w:numPr>
                <w:ilvl w:val="0"/>
                <w:numId w:val="98100370"/>
              </w:numPr>
              <w:spacing w:before="0" w:after="0" w:line="262" w:lineRule="auto"/>
              <w:jc w:val="left"/>
              <w:rPr>
                <w:color w:val="00274C"/>
                <w:sz w:val="20"/>
                <w:szCs w:val="20"/>
              </w:rPr>
            </w:pPr>
            <w:r>
              <w:rPr>
                <w:color w:val="00274C"/>
                <w:position w:val="-2"/>
                <w:sz w:val="20"/>
                <w:szCs w:val="20"/>
              </w:rPr>
              <w:t xml:space="preserve">Después de cada regeneración forzada es necesario realizar las operaciones descritas en el apdo. 5.3 o 5.4. </w:t>
            </w:r>
          </w:p>
          <w:p>
            <w:pPr>
              <w:numPr>
                <w:ilvl w:val="0"/>
                <w:numId w:val="98100370"/>
              </w:numPr>
              <w:spacing w:before="0" w:after="0" w:line="262" w:lineRule="auto"/>
              <w:jc w:val="left"/>
              <w:rPr>
                <w:color w:val="00274C"/>
                <w:sz w:val="20"/>
                <w:szCs w:val="20"/>
              </w:rPr>
            </w:pPr>
            <w:r>
              <w:rPr>
                <w:color w:val="00274C"/>
                <w:position w:val="-2"/>
                <w:sz w:val="20"/>
                <w:szCs w:val="20"/>
              </w:rPr>
              <w:t xml:space="preserve">Si se abusa de la función de inyección de la regeneración, el nivel de acumulación de partículas aumentará en poco tiempo.</w:t>
            </w:r>
          </w:p>
          <w:p>
            <w:pPr>
              <w:numPr>
                <w:ilvl w:val="0"/>
                <w:numId w:val="98100370"/>
              </w:numPr>
              <w:spacing w:before="0" w:after="0" w:line="262" w:lineRule="auto"/>
              <w:jc w:val="left"/>
              <w:rPr>
                <w:color w:val="00274C"/>
                <w:sz w:val="20"/>
                <w:szCs w:val="20"/>
              </w:rPr>
            </w:pPr>
            <w:r>
              <w:rPr>
                <w:color w:val="00274C"/>
                <w:position w:val="-2"/>
                <w:sz w:val="20"/>
                <w:szCs w:val="20"/>
              </w:rPr>
              <w:t xml:space="preserve">Es necesario cambiar el aceite y el filtro del aceite del motor en cada regeneración forzada mediante el software KOHLER (acumulación de partículas de nivel 5). </w:t>
            </w:r>
          </w:p>
          <w:p>
            <w:pPr>
              <w:numPr>
                <w:ilvl w:val="0"/>
                <w:numId w:val="98100370"/>
              </w:numPr>
              <w:spacing w:before="0" w:after="0" w:line="262" w:lineRule="auto"/>
              <w:jc w:val="left"/>
              <w:rPr>
                <w:color w:val="00274C"/>
                <w:sz w:val="20"/>
                <w:szCs w:val="20"/>
              </w:rPr>
            </w:pPr>
            <w:r>
              <w:rPr>
                <w:color w:val="00274C"/>
                <w:position w:val="-2"/>
                <w:sz w:val="20"/>
                <w:szCs w:val="20"/>
              </w:rPr>
              <w:t xml:space="preserve">La contaminación admitida de combustible en el aceite del motor es del 3 % MÁX. </w:t>
            </w:r>
          </w:p>
          <w:p>
            <w:pPr>
              <w:numPr>
                <w:ilvl w:val="0"/>
                <w:numId w:val="98100370"/>
              </w:numPr>
              <w:spacing w:before="0" w:after="0" w:line="262" w:lineRule="auto"/>
              <w:jc w:val="left"/>
              <w:rPr>
                <w:color w:val="00274C"/>
                <w:sz w:val="20"/>
                <w:szCs w:val="20"/>
              </w:rPr>
            </w:pPr>
            <w:r>
              <w:rPr>
                <w:color w:val="00274C"/>
                <w:position w:val="-2"/>
                <w:sz w:val="20"/>
                <w:szCs w:val="20"/>
              </w:rPr>
              <w:t xml:space="preserve">Durante la regeneración forzada es necesario eliminar cualquier carga del motor para evitar daños del sistema </w:t>
            </w:r>
          </w:p>
          <w:p>
            <w:pPr>
              <w:numPr>
                <w:ilvl w:val="0"/>
                <w:numId w:val="98100370"/>
              </w:numPr>
              <w:spacing w:before="0" w:after="0" w:line="262" w:lineRule="auto"/>
              <w:jc w:val="left"/>
              <w:rPr>
                <w:color w:val="00274C"/>
                <w:sz w:val="20"/>
                <w:szCs w:val="20"/>
              </w:rPr>
            </w:pPr>
            <w:r>
              <w:rPr>
                <w:color w:val="00274C"/>
                <w:position w:val="-2"/>
                <w:sz w:val="20"/>
                <w:szCs w:val="20"/>
              </w:rPr>
              <w:t xml:space="preserve">ATS *2. </w:t>
            </w:r>
          </w:p>
          <w:p>
            <w:pPr>
              <w:numPr>
                <w:ilvl w:val="0"/>
                <w:numId w:val="98100370"/>
              </w:numPr>
              <w:spacing w:before="0" w:after="0" w:line="262" w:lineRule="auto"/>
              <w:jc w:val="left"/>
              <w:rPr>
                <w:color w:val="00274C"/>
                <w:sz w:val="20"/>
                <w:szCs w:val="20"/>
              </w:rPr>
            </w:pPr>
            <w:r>
              <w:rPr>
                <w:color w:val="00274C"/>
                <w:position w:val="-2"/>
                <w:sz w:val="20"/>
                <w:szCs w:val="20"/>
              </w:rPr>
              <w:t xml:space="preserve"> Durante la regeneración del nivel 3, 4 y 5, no apague el motor para evitar daños al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98100370"/>
        </w:numPr>
        <w:spacing w:before="0" w:after="0" w:line="240" w:lineRule="auto"/>
        <w:jc w:val="left"/>
        <w:rPr>
          <w:color w:val="00274C"/>
          <w:sz w:val="20"/>
          <w:szCs w:val="20"/>
        </w:rPr>
      </w:pPr>
      <w:r>
        <w:rPr>
          <w:color w:val="00274C"/>
          <w:sz w:val="20"/>
          <w:szCs w:val="20"/>
        </w:rPr>
        <w:t xml:space="preserve">En este capítulo se ilustran las operaciones que pueden ser efectuadas directamente por el usuario, descritas en las Tab. si se dispone de las capacidades adecuadas </w:t>
      </w:r>
      <w:hyperlink r:id="rId4708608ac09a5062e" w:history="1">
        <w:r>
          <w:rPr>
            <w:b/>
            <w:bCs/>
            <w:color w:val="0000FF"/>
            <w:sz w:val="20"/>
            <w:szCs w:val="20"/>
            <w:u w:val="single"/>
          </w:rPr>
          <w:t xml:space="preserve">Tab. 5.1 y Tab. 5.2</w:t>
        </w:r>
      </w:hyperlink>
      <w:r>
        <w:rPr>
          <w:color w:val="00274C"/>
          <w:sz w:val="20"/>
          <w:szCs w:val="20"/>
        </w:rPr>
        <w:t xml:space="preserve"> .</w:t>
      </w:r>
    </w:p>
    <w:p>
      <w:pPr>
        <w:numPr>
          <w:ilvl w:val="0"/>
          <w:numId w:val="98100370"/>
        </w:numPr>
        <w:spacing w:before="0" w:after="0" w:line="240" w:lineRule="auto"/>
        <w:jc w:val="left"/>
        <w:rPr>
          <w:color w:val="00274C"/>
          <w:sz w:val="20"/>
          <w:szCs w:val="20"/>
        </w:rPr>
      </w:pPr>
      <w:r>
        <w:rPr>
          <w:color w:val="00274C"/>
          <w:sz w:val="20"/>
          <w:szCs w:val="20"/>
        </w:rPr>
        <w:t xml:space="preserve">Los controles periódicos y las operaciones de mantenimiento deben efectuarse con la periodicidad y en los modos indicados en este manual y corren a cargo del usuario.</w:t>
      </w:r>
    </w:p>
    <w:p>
      <w:pPr>
        <w:numPr>
          <w:ilvl w:val="0"/>
          <w:numId w:val="98100370"/>
        </w:numPr>
        <w:spacing w:before="0" w:after="0" w:line="240" w:lineRule="auto"/>
        <w:jc w:val="left"/>
        <w:rPr>
          <w:color w:val="00274C"/>
          <w:sz w:val="20"/>
          <w:szCs w:val="20"/>
        </w:rPr>
      </w:pPr>
      <w:r>
        <w:rPr>
          <w:color w:val="00274C"/>
          <w:sz w:val="20"/>
          <w:szCs w:val="20"/>
        </w:rPr>
        <w:t xml:space="preserve">El incumplimiento de las normas y de los tiempos de mantenimiento perjudica el buen funcionamiento del motor y su duración y por lo tanto cesa la garantía.</w:t>
      </w:r>
    </w:p>
    <w:p>
      <w:pPr>
        <w:numPr>
          <w:ilvl w:val="0"/>
          <w:numId w:val="98100370"/>
        </w:numPr>
        <w:spacing w:before="0" w:after="0" w:line="240" w:lineRule="auto"/>
        <w:jc w:val="left"/>
        <w:rPr>
          <w:color w:val="00274C"/>
          <w:sz w:val="20"/>
          <w:szCs w:val="20"/>
        </w:rPr>
      </w:pPr>
      <w:r>
        <w:rPr>
          <w:color w:val="00274C"/>
          <w:sz w:val="20"/>
          <w:szCs w:val="20"/>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05531" name="name2972608ac09a62aa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39608ac09a62a9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100370"/>
        </w:numPr>
        <w:spacing w:before="0" w:after="0" w:line="240" w:lineRule="auto"/>
        <w:jc w:val="left"/>
        <w:rPr>
          <w:color w:val="00274C"/>
          <w:sz w:val="20"/>
          <w:szCs w:val="20"/>
        </w:rPr>
      </w:pPr>
      <w:r>
        <w:rPr>
          <w:color w:val="00274C"/>
          <w:sz w:val="20"/>
          <w:szCs w:val="20"/>
        </w:rPr>
        <w:t xml:space="preserve">Efectúe todas las operaciones siempre con el motor apagado y a temperatura ambiente.</w:t>
      </w:r>
    </w:p>
    <w:p>
      <w:pPr>
        <w:numPr>
          <w:ilvl w:val="0"/>
          <w:numId w:val="98100370"/>
        </w:numPr>
        <w:spacing w:before="0" w:after="0" w:line="240" w:lineRule="auto"/>
        <w:jc w:val="left"/>
        <w:rPr>
          <w:color w:val="00274C"/>
          <w:sz w:val="20"/>
          <w:szCs w:val="20"/>
        </w:rPr>
      </w:pPr>
      <w:r>
        <w:rPr>
          <w:color w:val="00274C"/>
          <w:sz w:val="20"/>
          <w:szCs w:val="20"/>
        </w:rPr>
        <w:t xml:space="preserve">El repostado y el control del nivel del aceite debe efectuarse con el motor en posición horizontal.</w:t>
      </w:r>
    </w:p>
    <w:p>
      <w:pPr>
        <w:numPr>
          <w:ilvl w:val="0"/>
          <w:numId w:val="98100370"/>
        </w:numPr>
        <w:spacing w:before="0" w:after="0" w:line="240" w:lineRule="auto"/>
        <w:jc w:val="left"/>
        <w:rPr>
          <w:color w:val="00274C"/>
          <w:sz w:val="20"/>
          <w:szCs w:val="20"/>
        </w:rPr>
      </w:pPr>
      <w:r>
        <w:rPr>
          <w:color w:val="00274C"/>
          <w:sz w:val="20"/>
          <w:szCs w:val="20"/>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estén bien enroscados: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descarga del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repostado del 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55309" name="name4610608ac09a75dd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3608ac09a75d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8100370"/>
        </w:numPr>
        <w:spacing w:before="0" w:after="0" w:line="240" w:lineRule="auto"/>
        <w:jc w:val="left"/>
        <w:rPr>
          <w:color w:val="00274C"/>
          <w:sz w:val="20"/>
          <w:szCs w:val="20"/>
        </w:rPr>
      </w:pPr>
      <w:r>
        <w:rPr>
          <w:color w:val="00274C"/>
          <w:sz w:val="20"/>
          <w:szCs w:val="20"/>
        </w:rPr>
        <w:t xml:space="preserve">Antes de proseguir las operaciones ver  </w:t>
      </w:r>
      <w:hyperlink r:id="rId8272608ac09a769b0"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04219" name="name2050608ac09a898f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22608ac09a898f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100370"/>
        </w:numPr>
        <w:spacing w:before="0" w:after="0" w:line="240" w:lineRule="auto"/>
        <w:jc w:val="left"/>
        <w:rPr>
          <w:color w:val="00274C"/>
          <w:sz w:val="20"/>
          <w:szCs w:val="20"/>
        </w:rPr>
      </w:pPr>
      <w:r>
        <w:rPr>
          <w:color w:val="00274C"/>
          <w:sz w:val="20"/>
          <w:szCs w:val="20"/>
        </w:rPr>
        <w:t xml:space="preserve">Para conocer las advertencias de seguridad vea el </w:t>
      </w:r>
      <w:hyperlink r:id="rId7883608ac09a8a0d4"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rPr>
        <w:t xml:space="preserve">Los plazos de mantenimiento preventivo en la </w:t>
      </w:r>
      <w:r>
        <w:rPr>
          <w:b/>
          <w:bCs/>
          <w:color w:val="00274C"/>
          <w:sz w:val="20"/>
          <w:szCs w:val="20"/>
        </w:rPr>
        <w:t xml:space="preserve">Tab. 5.1, Tab. 5.2, Tab. 5.3 y Tab. 5.4</w:t>
      </w:r>
      <w:r>
        <w:rPr>
          <w:color w:val="00274C"/>
          <w:sz w:val="20"/>
          <w:szCs w:val="20"/>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LIMPIEZA Y CONTROL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69608ac09a8a993" w:history="1">
              <w:r>
                <w:rPr>
                  <w:color w:val="0000FF"/>
                  <w:position w:val="-2"/>
                  <w:sz w:val="20"/>
                  <w:szCs w:val="20"/>
                  <w:u w:val="single"/>
                  <w:shd w:val="clear" w:color="auto" w:fill="E1E2E0"/>
                </w:rPr>
                <w:t xml:space="preserve">Nivel de aceite del motor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10608ac09a8abdb" w:history="1">
              <w:r>
                <w:rPr>
                  <w:color w:val="0000FF"/>
                  <w:position w:val="-2"/>
                  <w:sz w:val="20"/>
                  <w:szCs w:val="20"/>
                  <w:u w:val="single"/>
                  <w:shd w:val="clear" w:color="auto" w:fill="E1E2E0"/>
                </w:rPr>
                <w:t xml:space="preserve">Nivel de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76608ac09a8ae2f"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31608ac09a8b069" w:history="1">
              <w:r>
                <w:rPr>
                  <w:color w:val="0000FF"/>
                  <w:position w:val="-2"/>
                  <w:sz w:val="20"/>
                  <w:szCs w:val="20"/>
                  <w:u w:val="single"/>
                  <w:shd w:val="clear" w:color="auto" w:fill="E1E2E0"/>
                </w:rPr>
                <w:t xml:space="preserve">Superficie de intercambio radiador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45608ac09a9b408" w:history="1">
              <w:r>
                <w:rPr>
                  <w:color w:val="0000FF"/>
                  <w:position w:val="-2"/>
                  <w:sz w:val="20"/>
                  <w:szCs w:val="20"/>
                  <w:u w:val="single"/>
                  <w:shd w:val="clear" w:color="auto" w:fill="E1E2E0"/>
                </w:rPr>
                <w:t xml:space="preserve">Correa estándar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08608ac09a9b62b" w:history="1">
              <w:r>
                <w:rPr>
                  <w:color w:val="0000FF"/>
                  <w:position w:val="-2"/>
                  <w:sz w:val="20"/>
                  <w:szCs w:val="20"/>
                  <w:u w:val="single"/>
                  <w:shd w:val="clear" w:color="auto" w:fill="E1E2E0"/>
                </w:rPr>
                <w:t xml:space="preserve">Correa Poly-V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90608ac09a9b7f1" w:history="1">
              <w:r>
                <w:rPr>
                  <w:color w:val="0000FF"/>
                  <w:position w:val="-2"/>
                  <w:sz w:val="20"/>
                  <w:szCs w:val="20"/>
                  <w:u w:val="single"/>
                  <w:shd w:val="clear" w:color="auto" w:fill="E1E2E0"/>
                </w:rPr>
                <w:t xml:space="preserve">Tubos de goma</w:t>
              </w:r>
            </w:hyperlink>
            <w:r>
              <w:rPr>
                <w:color w:val="00274C"/>
                <w:position w:val="-2"/>
                <w:sz w:val="20"/>
                <w:szCs w:val="20"/>
                <w:shd w:val="clear" w:color="auto" w:fill="E1E2E0"/>
              </w:rPr>
              <w:t xml:space="preserve"> (aire de admisión/refrigerante)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 de arranque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Alternador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38608ac09a9c8f9"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colector de admisión (filtro del aire - colector de admisión)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 la línea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del alternador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estándar del alternador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ambiental difícil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estándar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77608ac09a9da59"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Solicitud ECU (activación del indicador o del mensaje) consulte la documentación de la máquina</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CARTUCHO DEL FILTRO DEL ACEITE Y DEL ACEITE DEL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2628608ac09a9e14a"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1211608ac09a9e16f"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048608ac09a9e18d"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FILTRO DEL CARBURANTE Y DEL CARTUCHO PREFILTRO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1918608ac09a9ef4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caso de escasa utilización: 12 meses.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El período de tiempo que debe transcurrir antes de verificar el elemento del filtro depende del entorno en el que opera el motor. El filtro de aire debe limpiarse y reemplazarse con mayor frecuencia en condiciones de mucho polvo.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caso de escasa utilización: 36 meses.
</w:t>
      </w:r>
    </w:p>
    <w:p>
      <w:pPr>
        <w:widowControl w:val="on"/>
        <w:pBdr/>
        <w:spacing w:before="0" w:after="0" w:line="262" w:lineRule="auto"/>
        <w:ind w:left="0" w:right="0"/>
        <w:jc w:val="left"/>
      </w:pPr>
      <w:r>
        <w:rPr>
          <w:color w:val="00274C"/>
          <w:sz w:val="20"/>
          <w:szCs w:val="20"/>
        </w:rPr>
        <w:t xml:space="preserve">(4) - Para los motores con sistema ATS ( </w:t>
      </w:r>
      <w:hyperlink r:id="rId5150608ac09a9f8bd" w:history="1">
        <w:r>
          <w:rPr>
            <w:b/>
            <w:bCs/>
            <w:color w:val="0000FF"/>
            <w:sz w:val="20"/>
            <w:szCs w:val="20"/>
            <w:u w:val="single"/>
          </w:rPr>
          <w:t xml:space="preserve">véase el par. 1.6</w:t>
        </w:r>
      </w:hyperlink>
      <w:r>
        <w:rPr>
          <w:color w:val="00274C"/>
          <w:sz w:val="20"/>
          <w:szCs w:val="20"/>
        </w:rPr>
        <w:t xml:space="preserve"> ) el control debe realizarse cada 50 horas o cada semana.</w:t>
      </w:r>
      <w:r>
        <w:rPr>
          <w:color w:val="00274C"/>
          <w:sz w:val="20"/>
          <w:szCs w:val="20"/>
        </w:rPr>
        <w:br/>
        <w:t xml:space="preserve">(6) - Consulte con los talleres autorizados de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rPr>
        <w:t xml:space="preserve">(8) - El primer control debe hacerse después de 10 horas.</w:t>
      </w:r>
    </w:p>
    <w:p>
      <w:pPr>
        <w:widowControl w:val="on"/>
        <w:pBdr/>
        <w:spacing w:before="0" w:after="0" w:line="262" w:lineRule="auto"/>
        <w:ind w:left="0" w:right="0"/>
        <w:jc w:val="left"/>
      </w:pPr>
      <w:r>
        <w:rPr>
          <w:color w:val="00274C"/>
          <w:sz w:val="20"/>
          <w:szCs w:val="20"/>
        </w:rPr>
        <w:t xml:space="preserve">(9) - Pruebe cada año las condiciones del refrigerante usando bandas para el control del refrigerante.</w:t>
      </w:r>
    </w:p>
    <w:p>
      <w:pPr>
        <w:widowControl w:val="on"/>
        <w:pBdr/>
        <w:spacing w:before="0" w:after="0" w:line="262" w:lineRule="auto"/>
        <w:ind w:left="0" w:right="0"/>
        <w:jc w:val="left"/>
      </w:pPr>
      <w:r>
        <w:rPr>
          <w:color w:val="00274C"/>
          <w:sz w:val="20"/>
          <w:szCs w:val="20"/>
        </w:rP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rPr>
        <w:t xml:space="preserve">(11) - Ver Cap. 2.5 "Motores KDI de inyección electrónica certificados para las emisiones equivalentes Tier 3 – Stage IIIA (motores EGR)" e "Motores KDI de inyección electrónica no certificados (motores no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69692" name="name2495608ac09aafe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6608ac09aafe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608608ac09ab0413"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p>
            <w:pPr>
              <w:numPr>
                <w:ilvl w:val="0"/>
                <w:numId w:val="98100370"/>
              </w:numPr>
              <w:spacing w:before="0" w:after="0" w:line="262" w:lineRule="auto"/>
              <w:jc w:val="left"/>
              <w:rPr>
                <w:color w:val="00274C"/>
                <w:sz w:val="20"/>
                <w:szCs w:val="20"/>
              </w:rPr>
            </w:pPr>
            <w:r>
              <w:rPr>
                <w:color w:val="00274C"/>
                <w:position w:val="-2"/>
                <w:sz w:val="20"/>
                <w:szCs w:val="20"/>
              </w:rPr>
              <w:t xml:space="preserve">Sustituya el aceite y el filtro del aceite si el nivel supera el MÁX.</w:t>
            </w:r>
          </w:p>
          <w:p>
            <w:pPr>
              <w:numPr>
                <w:ilvl w:val="0"/>
                <w:numId w:val="98100370"/>
              </w:numPr>
              <w:spacing w:before="0" w:after="0" w:line="262" w:lineRule="auto"/>
              <w:jc w:val="left"/>
              <w:rPr>
                <w:color w:val="00274C"/>
                <w:sz w:val="20"/>
                <w:szCs w:val="20"/>
              </w:rPr>
            </w:pPr>
            <w:r>
              <w:rPr>
                <w:color w:val="00274C"/>
                <w:position w:val="-2"/>
                <w:sz w:val="20"/>
                <w:szCs w:val="20"/>
              </w:rPr>
              <w:t xml:space="preserve">No utilice el motor si el nivel del aceite supera el MÁX.</w:t>
            </w:r>
          </w:p>
          <w:p/>
          <w:p/>
          <w:p>
            <w:pPr>
              <w:numPr>
                <w:ilvl w:val="0"/>
                <w:numId w:val="98100377"/>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w:t>
            </w:r>
            <w:r>
              <w:rPr>
                <w:b/>
                <w:bCs/>
                <w:color w:val="00274C"/>
                <w:position w:val="-2"/>
                <w:sz w:val="20"/>
                <w:szCs w:val="20"/>
              </w:rPr>
              <w:t xml:space="preserve">MÁX</w:t>
            </w:r>
            <w:r>
              <w:rPr>
                <w:color w:val="00274C"/>
                <w:position w:val="-2"/>
                <w:sz w:val="20"/>
                <w:szCs w:val="20"/>
              </w:rPr>
              <w:t xml:space="preserve"> .</w:t>
            </w:r>
          </w:p>
          <w:p>
            <w:pPr>
              <w:numPr>
                <w:ilvl w:val="0"/>
                <w:numId w:val="98100377"/>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98100377"/>
              </w:numPr>
              <w:spacing w:before="0" w:after="0" w:line="262" w:lineRule="auto"/>
              <w:jc w:val="left"/>
              <w:rPr>
                <w:color w:val="00274C"/>
                <w:sz w:val="20"/>
                <w:szCs w:val="20"/>
              </w:rPr>
            </w:pPr>
            <w:r>
              <w:rPr>
                <w:color w:val="00274C"/>
                <w:position w:val="-2"/>
                <w:sz w:val="20"/>
                <w:szCs w:val="20"/>
              </w:rPr>
              <w:t xml:space="preserve">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98100377"/>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y/o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29602296" name="name2673608ac09ac385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7624608ac09ac3853"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1458795" name="name5696608ac09adbcce"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947608ac09adbcca"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Varilla de nivel del aceite en la cabeza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69480" name="name6378608ac09aee6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7608ac09aee6d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8100370"/>
        </w:numPr>
        <w:spacing w:before="0" w:after="0" w:line="240" w:lineRule="auto"/>
        <w:jc w:val="left"/>
        <w:rPr>
          <w:color w:val="00274C"/>
          <w:sz w:val="20"/>
          <w:szCs w:val="20"/>
        </w:rPr>
      </w:pPr>
      <w:r>
        <w:rPr>
          <w:color w:val="00274C"/>
          <w:sz w:val="20"/>
          <w:szCs w:val="20"/>
        </w:rPr>
        <w:t xml:space="preserve">Antes de proseguir las operaciones ver  </w:t>
      </w:r>
      <w:hyperlink r:id="rId4974608ac09aeec4d" w:history="1">
        <w:r>
          <w:rPr>
            <w:b/>
            <w:bCs/>
            <w:color w:val="0000FF"/>
            <w:sz w:val="20"/>
            <w:szCs w:val="20"/>
            <w:u w:val="single"/>
          </w:rPr>
          <w:t xml:space="preserve">Apar.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59551578" name="name1965608ac09b0cc94"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787608ac09b0cc8e"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28418" name="name1067608ac09b20d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20608ac09b20c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606608ac09b214af"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Cuando el cartucho </w:t>
            </w:r>
            <w:r>
              <w:rPr>
                <w:b/>
                <w:bCs/>
                <w:color w:val="00274C"/>
                <w:position w:val="-2"/>
                <w:sz w:val="20"/>
                <w:szCs w:val="20"/>
              </w:rPr>
              <w:t xml:space="preserve">G</w:t>
            </w:r>
            <w:r>
              <w:rPr>
                <w:color w:val="00274C"/>
                <w:position w:val="-2"/>
                <w:sz w:val="20"/>
                <w:szCs w:val="20"/>
              </w:rPr>
              <w:t xml:space="preserve"> esté sucio, no lo limpie cambie los cartuchos </w:t>
            </w:r>
            <w:r>
              <w:rPr>
                <w:b/>
                <w:bCs/>
                <w:color w:val="00274C"/>
                <w:position w:val="-2"/>
                <w:sz w:val="20"/>
                <w:szCs w:val="20"/>
              </w:rPr>
              <w:t xml:space="preserve">B y G</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Componentes que no suministra obligatoriamente </w:t>
            </w:r>
            <w:r>
              <w:rPr>
                <w:b/>
                <w:bCs/>
                <w:color w:val="00274C"/>
                <w:position w:val="-2"/>
                <w:sz w:val="20"/>
                <w:szCs w:val="20"/>
              </w:rPr>
              <w:t xml:space="preserve">KOHLER</w:t>
            </w:r>
            <w:r>
              <w:rPr>
                <w:color w:val="00274C"/>
                <w:position w:val="-2"/>
                <w:sz w:val="20"/>
                <w:szCs w:val="20"/>
              </w:rPr>
              <w:t xml:space="preserve"> .</w:t>
            </w:r>
          </w:p>
          <w:p/>
          <w:p/>
          <w:p>
            <w:pPr>
              <w:numPr>
                <w:ilvl w:val="0"/>
                <w:numId w:val="98100378"/>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98100378"/>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98100378"/>
              </w:numPr>
              <w:spacing w:before="0" w:after="0" w:line="262" w:lineRule="auto"/>
              <w:jc w:val="left"/>
              <w:rPr>
                <w:color w:val="00274C"/>
                <w:sz w:val="20"/>
                <w:szCs w:val="20"/>
              </w:rPr>
            </w:pPr>
            <w:r>
              <w:rPr>
                <w:color w:val="00274C"/>
                <w:position w:val="-2"/>
                <w:sz w:val="20"/>
                <w:szCs w:val="20"/>
              </w:rPr>
              <w:t xml:space="preserve">Limpie por dentro los componentes </w:t>
            </w:r>
            <w:r>
              <w:rPr>
                <w:b/>
                <w:bCs/>
                <w:color w:val="00274C"/>
                <w:position w:val="-2"/>
                <w:sz w:val="20"/>
                <w:szCs w:val="20"/>
              </w:rPr>
              <w:t xml:space="preserve">A y D</w:t>
            </w:r>
            <w:r>
              <w:rPr>
                <w:color w:val="00274C"/>
                <w:position w:val="-2"/>
                <w:sz w:val="20"/>
                <w:szCs w:val="20"/>
              </w:rPr>
              <w:t xml:space="preserve"> usando un paño húmedo.</w:t>
            </w:r>
          </w:p>
          <w:p>
            <w:pPr>
              <w:numPr>
                <w:ilvl w:val="0"/>
                <w:numId w:val="98100378"/>
              </w:numPr>
              <w:spacing w:before="0" w:after="0" w:line="262" w:lineRule="auto"/>
              <w:jc w:val="left"/>
              <w:rPr>
                <w:color w:val="00274C"/>
                <w:sz w:val="20"/>
                <w:szCs w:val="20"/>
              </w:rPr>
            </w:pPr>
            <w:r>
              <w:rPr>
                <w:b/>
                <w:bCs/>
                <w:color w:val="00274C"/>
                <w:position w:val="-2"/>
                <w:sz w:val="20"/>
                <w:szCs w:val="20"/>
              </w:rPr>
              <w:t xml:space="preserve">No use aire comprimido</w:t>
            </w:r>
            <w:r>
              <w:rPr>
                <w:color w:val="00274C"/>
                <w:position w:val="-2"/>
                <w:sz w:val="20"/>
                <w:szCs w:val="20"/>
              </w:rPr>
              <w:t xml:space="preserve"> , sacuda un poco y varias veces, la parte frontal </w:t>
            </w:r>
            <w:r>
              <w:rPr>
                <w:b/>
                <w:bCs/>
                <w:color w:val="00274C"/>
                <w:position w:val="-2"/>
                <w:sz w:val="20"/>
                <w:szCs w:val="20"/>
              </w:rPr>
              <w:t xml:space="preserve">E</w:t>
            </w:r>
            <w:r>
              <w:rPr>
                <w:color w:val="00274C"/>
                <w:position w:val="-2"/>
                <w:sz w:val="20"/>
                <w:szCs w:val="20"/>
              </w:rPr>
              <w:t xml:space="preserve"> sobre una superficie llana.</w:t>
            </w:r>
          </w:p>
          <w:p>
            <w:pPr>
              <w:numPr>
                <w:ilvl w:val="0"/>
                <w:numId w:val="98100378"/>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cartuchos </w:t>
            </w:r>
            <w:r>
              <w:rPr>
                <w:b/>
                <w:bCs/>
                <w:color w:val="00274C"/>
                <w:position w:val="-2"/>
                <w:sz w:val="20"/>
                <w:szCs w:val="20"/>
              </w:rPr>
              <w:t xml:space="preserve">G y B.</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80304608" name="name3212608ac09b3371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776608ac09b3371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03412" name="name2605608ac09b443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64608ac09b443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3997608ac09b44afc" w:history="1">
              <w:r>
                <w:rPr>
                  <w:b/>
                  <w:bCs/>
                  <w:color w:val="0000FF"/>
                  <w:position w:val="-2"/>
                  <w:sz w:val="20"/>
                  <w:szCs w:val="20"/>
                </w:rPr>
                <w:t xml:space="preserve">Cap. 3</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36171" name="name5866608ac09b5f1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9608ac09b5f0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279608ac09b5fd1b"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Lleve gafas de protección si debe usar el aire comprimido.</w:t>
            </w:r>
          </w:p>
          <w:p>
            <w:pPr>
              <w:numPr>
                <w:ilvl w:val="0"/>
                <w:numId w:val="98100370"/>
              </w:numPr>
              <w:spacing w:before="0" w:after="0" w:line="262" w:lineRule="auto"/>
              <w:jc w:val="left"/>
              <w:rPr>
                <w:color w:val="00274C"/>
                <w:sz w:val="20"/>
                <w:szCs w:val="20"/>
              </w:rPr>
            </w:pPr>
            <w:r>
              <w:rPr>
                <w:color w:val="00274C"/>
                <w:position w:val="-2"/>
                <w:sz w:val="20"/>
                <w:szCs w:val="20"/>
              </w:rPr>
              <w:t xml:space="preserve">La superficie de intercambio del radiador deben limpiarse por los dos lados.</w:t>
            </w:r>
          </w:p>
          <w:p/>
          <w:p/>
          <w:p>
            <w:pPr>
              <w:numPr>
                <w:ilvl w:val="0"/>
                <w:numId w:val="98100379"/>
              </w:numPr>
              <w:spacing w:before="0" w:after="0" w:line="262" w:lineRule="auto"/>
              <w:jc w:val="left"/>
              <w:rPr>
                <w:color w:val="00274C"/>
                <w:sz w:val="20"/>
                <w:szCs w:val="20"/>
              </w:rPr>
            </w:pPr>
            <w:r>
              <w:rPr>
                <w:color w:val="00274C"/>
                <w:position w:val="-2"/>
                <w:sz w:val="20"/>
                <w:szCs w:val="20"/>
              </w:rPr>
              <w:t xml:space="preserve">Controle las superficies de intercambio del radiador </w:t>
            </w:r>
            <w:r>
              <w:rPr>
                <w:b/>
                <w:bCs/>
                <w:color w:val="00274C"/>
                <w:position w:val="-2"/>
                <w:sz w:val="20"/>
                <w:szCs w:val="20"/>
              </w:rPr>
              <w:t xml:space="preserve">D</w:t>
            </w:r>
            <w:r>
              <w:rPr>
                <w:color w:val="00274C"/>
                <w:position w:val="-2"/>
                <w:sz w:val="20"/>
                <w:szCs w:val="20"/>
              </w:rPr>
              <w:t xml:space="preserve"> .</w:t>
            </w:r>
          </w:p>
          <w:p>
            <w:pPr>
              <w:numPr>
                <w:ilvl w:val="0"/>
                <w:numId w:val="98100379"/>
              </w:numPr>
              <w:spacing w:before="0" w:after="0" w:line="262" w:lineRule="auto"/>
              <w:jc w:val="left"/>
              <w:rPr>
                <w:color w:val="00274C"/>
                <w:sz w:val="20"/>
                <w:szCs w:val="20"/>
              </w:rPr>
            </w:pPr>
            <w:r>
              <w:rPr>
                <w:color w:val="00274C"/>
                <w:position w:val="-2"/>
                <w:sz w:val="20"/>
                <w:szCs w:val="20"/>
              </w:rPr>
              <w:t xml:space="preserve">Limpie las superficies con un pincel empapado en detergente adecuado, en caso de que estén obstruidas.</w:t>
            </w:r>
          </w:p>
        </w:tc>
        <w:tc>
          <w:tcPr>
            <w:tcMar>
              <w:top w:w="150" w:type="dxa"/>
              <w:bottom w:w="150" w:type="dxa"/>
            </w:tcMar>
            <w:vAlign w:val="top"/>
          </w:tcPr>
          <w:p>
            <w:r>
              <w:rPr>
                <w:position w:val="-226"/>
              </w:rPr>
              <w:drawing>
                <wp:inline distT="0" distB="0" distL="0" distR="0">
                  <wp:extent cx="2232000" cy="1483200"/>
                  <wp:docPr id="66640825" name="name6859608ac09b74b8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997608ac09b74b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78597" name="name3268608ac09b87a6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96608ac09b87a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8678608ac09b88358" w:history="1">
              <w:r>
                <w:rPr>
                  <w:b/>
                  <w:bCs/>
                  <w:color w:val="0000FF"/>
                  <w:position w:val="-2"/>
                  <w:sz w:val="20"/>
                  <w:szCs w:val="20"/>
                  <w:u w:val="single"/>
                </w:rPr>
                <w:t xml:space="preserve">Cap. 3.</w:t>
              </w:r>
            </w:hyperlink>
          </w:p>
          <w:p/>
          <w:p/>
          <w:p>
            <w:pPr>
              <w:widowControl w:val="on"/>
              <w:pBdr/>
              <w:spacing w:before="0" w:after="0" w:line="262" w:lineRule="auto"/>
              <w:ind w:left="0" w:right="0"/>
              <w:jc w:val="left"/>
              <w:textAlignment w:val="center"/>
            </w:pPr>
            <w:r>
              <w:rPr>
                <w:color w:val="00274C"/>
                <w:position w:val="-2"/>
                <w:sz w:val="20"/>
                <w:szCs w:val="20"/>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1301" name="name5940608ac09b955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50608ac09b955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3783608ac09b95a40"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En caso de que los tubos de combustible estén dañados consulte con un taller autorizado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32273405" name="name5422608ac09ba968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140608ac09ba9684"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Compruebe que estén en buen estado los:</w:t>
            </w:r>
            <w:r>
              <w:rPr>
                <w:color w:val="00274C"/>
                <w:position w:val="-2"/>
                <w:sz w:val="20"/>
                <w:szCs w:val="20"/>
              </w:rPr>
              <w:br/>
              <w:t xml:space="preserve">- Tubos para el circuito de combustible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Manguitos para el circuito de refrigeración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Tubos para el circuito de purga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Manguitos para el circuito del aire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Manguito para el circuito de retorno del aceite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91061713" name="name9143608ac09bc5c66"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750608ac09bc5c5c"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96804" name="name3053608ac09bd85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0608ac09bd85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995608ac09bd8aee"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82446" name="name8092608ac09bec5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57608ac09bec5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9417608ac09beccd6"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9902" name="name3473608ac09c0a9a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77608ac09c0a9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80"/>
              </w:numPr>
              <w:spacing w:before="0" w:after="0" w:line="262" w:lineRule="auto"/>
              <w:jc w:val="left"/>
              <w:rPr>
                <w:color w:val="00274C"/>
                <w:sz w:val="20"/>
                <w:szCs w:val="20"/>
              </w:rPr>
            </w:pPr>
            <w:r>
              <w:rPr>
                <w:color w:val="00274C"/>
                <w:position w:val="-2"/>
                <w:sz w:val="20"/>
                <w:szCs w:val="20"/>
              </w:rPr>
              <w:t xml:space="preserve">Arrancar el motor sin tapón </w:t>
            </w:r>
            <w:r>
              <w:rPr>
                <w:b/>
                <w:bCs/>
                <w:color w:val="00274C"/>
                <w:position w:val="-2"/>
                <w:sz w:val="20"/>
                <w:szCs w:val="20"/>
              </w:rPr>
              <w:t xml:space="preserve">A</w:t>
            </w:r>
            <w:r>
              <w:rPr>
                <w:color w:val="00274C"/>
                <w:position w:val="-2"/>
                <w:sz w:val="20"/>
                <w:szCs w:val="20"/>
              </w:rPr>
              <w:t xml:space="preserve"> en el radiador.</w:t>
            </w:r>
          </w:p>
          <w:p>
            <w:pPr>
              <w:numPr>
                <w:ilvl w:val="0"/>
                <w:numId w:val="98100380"/>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p>
          <w:p>
            <w:pPr>
              <w:numPr>
                <w:ilvl w:val="0"/>
                <w:numId w:val="98100380"/>
              </w:numPr>
              <w:spacing w:before="0" w:after="0" w:line="262" w:lineRule="auto"/>
              <w:jc w:val="left"/>
              <w:rPr>
                <w:color w:val="00274C"/>
                <w:sz w:val="20"/>
                <w:szCs w:val="20"/>
              </w:rPr>
            </w:pPr>
            <w:r>
              <w:rPr>
                <w:b/>
                <w:bCs/>
                <w:color w:val="00274C"/>
                <w:position w:val="-2"/>
                <w:sz w:val="20"/>
                <w:szCs w:val="20"/>
              </w:rPr>
              <w:t xml:space="preserve">Repostar si es necesario.</w:t>
            </w:r>
          </w:p>
          <w:p>
            <w:pPr>
              <w:numPr>
                <w:ilvl w:val="0"/>
                <w:numId w:val="98100380"/>
              </w:numPr>
              <w:spacing w:before="0" w:after="0" w:line="262" w:lineRule="auto"/>
              <w:jc w:val="left"/>
              <w:rPr>
                <w:color w:val="00274C"/>
                <w:sz w:val="20"/>
                <w:szCs w:val="20"/>
              </w:rPr>
            </w:pPr>
            <w:r>
              <w:rPr>
                <w:color w:val="00274C"/>
                <w:position w:val="-2"/>
                <w:sz w:val="20"/>
                <w:szCs w:val="20"/>
              </w:rPr>
              <w:t xml:space="preserve">No llenar completamente el radiador, dejar un volumen libre adecuado para que se expanda el líquido refrigerante.</w:t>
            </w:r>
          </w:p>
          <w:p>
            <w:pPr>
              <w:numPr>
                <w:ilvl w:val="0"/>
                <w:numId w:val="98100380"/>
              </w:numPr>
              <w:spacing w:before="0" w:after="0" w:line="262" w:lineRule="auto"/>
              <w:jc w:val="left"/>
              <w:rPr>
                <w:color w:val="00274C"/>
                <w:sz w:val="20"/>
                <w:szCs w:val="20"/>
              </w:rPr>
            </w:pPr>
            <w:r>
              <w:rPr>
                <w:color w:val="00274C"/>
                <w:position w:val="-2"/>
                <w:sz w:val="20"/>
                <w:szCs w:val="20"/>
              </w:rPr>
              <w:t xml:space="preserve">Enroscar el tapón </w:t>
            </w:r>
            <w:r>
              <w:rPr>
                <w:b/>
                <w:bCs/>
                <w:color w:val="00274C"/>
                <w:position w:val="-2"/>
                <w:sz w:val="20"/>
                <w:szCs w:val="20"/>
              </w:rPr>
              <w:t xml:space="preserve">A</w:t>
            </w:r>
            <w:r>
              <w:rPr>
                <w:color w:val="00274C"/>
                <w:position w:val="-2"/>
                <w:sz w:val="20"/>
                <w:szCs w:val="20"/>
              </w:rPr>
              <w:t xml:space="preserve"> del radiador.</w:t>
            </w:r>
          </w:p>
          <w:p>
            <w:pPr>
              <w:numPr>
                <w:ilvl w:val="0"/>
                <w:numId w:val="98100380"/>
              </w:numPr>
              <w:spacing w:before="0" w:after="0" w:line="262" w:lineRule="auto"/>
              <w:jc w:val="left"/>
              <w:rPr>
                <w:color w:val="00274C"/>
                <w:sz w:val="20"/>
                <w:szCs w:val="20"/>
              </w:rPr>
            </w:pPr>
            <w:r>
              <w:rPr>
                <w:color w:val="00274C"/>
                <w:position w:val="-2"/>
                <w:sz w:val="20"/>
                <w:szCs w:val="20"/>
              </w:rPr>
              <w:t xml:space="preserve">Para motores con recipiente de expansión </w:t>
            </w:r>
            <w:r>
              <w:rPr>
                <w:b/>
                <w:bCs/>
                <w:color w:val="00274C"/>
                <w:position w:val="-2"/>
                <w:sz w:val="20"/>
                <w:szCs w:val="20"/>
              </w:rPr>
              <w:t xml:space="preserve">(B)</w:t>
            </w:r>
            <w:r>
              <w:rPr>
                <w:color w:val="00274C"/>
                <w:position w:val="-2"/>
                <w:sz w:val="20"/>
                <w:szCs w:val="20"/>
              </w:rPr>
              <w:t xml:space="preserve"> controle que el nivel delrefrigerante esté cerca del nivel </w:t>
            </w:r>
            <w:r>
              <w:rPr>
                <w:b/>
                <w:bCs/>
                <w:color w:val="00274C"/>
                <w:position w:val="-2"/>
                <w:sz w:val="20"/>
                <w:szCs w:val="20"/>
              </w:rPr>
              <w:t xml:space="preserve">MÁX.</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Para repostar consulte el </w:t>
            </w:r>
            <w:hyperlink r:id="rId5906608ac09c0b11a" w:history="1">
              <w:r>
                <w:rPr>
                  <w:b/>
                  <w:bCs/>
                  <w:color w:val="0000FF"/>
                  <w:position w:val="-2"/>
                  <w:sz w:val="20"/>
                  <w:szCs w:val="20"/>
                  <w:u w:val="single"/>
                </w:rPr>
                <w:t xml:space="preserve">Apar.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22028" name="name8180608ac09c1ada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51608ac09c1ad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Antes de volver a arrancar, asegúrese de que el tapón en el radiador o en el recipiente de expansión, estén montados correctamente para evitar pérdidas de líquido o de vapor con temperaturas elevadas.</w:t>
            </w:r>
          </w:p>
        </w:tc>
        <w:tc>
          <w:tcPr>
            <w:tcMar>
              <w:top w:w="150" w:type="dxa"/>
              <w:bottom w:w="150" w:type="dxa"/>
            </w:tcMar>
            <w:vAlign w:val="top"/>
          </w:tcPr>
          <w:p>
            <w:r>
              <w:rPr>
                <w:position w:val="-226"/>
              </w:rPr>
              <w:drawing>
                <wp:inline distT="0" distB="0" distL="0" distR="0">
                  <wp:extent cx="2232000" cy="1483200"/>
                  <wp:docPr id="45595981" name="name4516608ac09c2fd58"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4923608ac09c2fd5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89893495" name="name5359608ac09c416e1"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292608ac09c416da"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y regulación de la tensión de la correa del alternador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69472" name="name6352608ac09c562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05608ac09c562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6890608ac09c56b5d"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Control</w:t>
            </w:r>
          </w:p>
          <w:p>
            <w:pPr>
              <w:numPr>
                <w:ilvl w:val="0"/>
                <w:numId w:val="98100381"/>
              </w:numPr>
              <w:spacing w:before="0" w:after="0" w:line="262" w:lineRule="auto"/>
              <w:jc w:val="left"/>
              <w:rPr>
                <w:color w:val="00274C"/>
                <w:sz w:val="20"/>
                <w:szCs w:val="20"/>
              </w:rPr>
            </w:pPr>
            <w:r>
              <w:rPr>
                <w:color w:val="00274C"/>
                <w:position w:val="-2"/>
                <w:sz w:val="20"/>
                <w:szCs w:val="20"/>
              </w:rPr>
              <w:t xml:space="preserve">Controle es estado de la correa </w:t>
            </w:r>
            <w:r>
              <w:rPr>
                <w:b/>
                <w:bCs/>
                <w:color w:val="00274C"/>
                <w:position w:val="-2"/>
                <w:sz w:val="20"/>
                <w:szCs w:val="20"/>
              </w:rPr>
              <w:t xml:space="preserve">A</w:t>
            </w:r>
            <w:r>
              <w:rPr>
                <w:color w:val="00274C"/>
                <w:position w:val="-2"/>
                <w:sz w:val="20"/>
                <w:szCs w:val="20"/>
              </w:rPr>
              <w:t xml:space="preserve"> ; en caso de que estuviera deteriorada o no en perfecto estado cámbiela.</w:t>
            </w:r>
          </w:p>
          <w:p>
            <w:pPr>
              <w:numPr>
                <w:ilvl w:val="0"/>
                <w:numId w:val="98100381"/>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el valor de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una fuerza de unos 10 Kg en el punto </w:t>
            </w:r>
            <w:r>
              <w:rPr>
                <w:b/>
                <w:bCs/>
                <w:color w:val="00274C"/>
                <w:position w:val="-2"/>
                <w:sz w:val="20"/>
                <w:szCs w:val="20"/>
              </w:rPr>
              <w:t xml:space="preserve">p</w:t>
            </w:r>
            <w:r>
              <w:rPr>
                <w:color w:val="00274C"/>
                <w:position w:val="-2"/>
                <w:sz w:val="20"/>
                <w:szCs w:val="20"/>
              </w:rPr>
              <w:t xml:space="preserve"> , en la dirección de la flecha </w:t>
            </w:r>
            <w:r>
              <w:rPr>
                <w:b/>
                <w:bCs/>
                <w:color w:val="00274C"/>
                <w:position w:val="-2"/>
                <w:sz w:val="20"/>
                <w:szCs w:val="20"/>
              </w:rPr>
              <w:t xml:space="preserve">G</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w:t>
            </w:r>
            <w:r>
              <w:rPr>
                <w:color w:val="00274C"/>
                <w:position w:val="-2"/>
                <w:sz w:val="20"/>
                <w:szCs w:val="20"/>
              </w:rPr>
              <w:br/>
              <w:t xml:space="preserve">De lo contrario regule.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Regulación</w:t>
            </w:r>
          </w:p>
          <w:p>
            <w:pPr>
              <w:numPr>
                <w:ilvl w:val="0"/>
                <w:numId w:val="98100382"/>
              </w:numPr>
              <w:spacing w:before="0" w:after="0" w:line="262" w:lineRule="auto"/>
              <w:jc w:val="left"/>
              <w:rPr>
                <w:color w:val="00274C"/>
                <w:sz w:val="20"/>
                <w:szCs w:val="20"/>
              </w:rPr>
            </w:pPr>
            <w:r>
              <w:rPr>
                <w:color w:val="00274C"/>
                <w:position w:val="-2"/>
                <w:sz w:val="20"/>
                <w:szCs w:val="20"/>
              </w:rPr>
              <w:br/>
              <w:br/>
              <w:t xml:space="preserve">Afloje los pernos de fijación </w:t>
            </w:r>
            <w:r>
              <w:rPr>
                <w:b/>
                <w:bCs/>
                <w:color w:val="00274C"/>
                <w:position w:val="-2"/>
                <w:sz w:val="20"/>
                <w:szCs w:val="20"/>
              </w:rPr>
              <w:t xml:space="preserve">B y C</w:t>
            </w:r>
            <w:r>
              <w:rPr>
                <w:color w:val="00274C"/>
                <w:position w:val="-2"/>
                <w:sz w:val="20"/>
                <w:szCs w:val="20"/>
              </w:rPr>
              <w:t xml:space="preserve"> .</w:t>
            </w:r>
          </w:p>
          <w:p>
            <w:pPr>
              <w:numPr>
                <w:ilvl w:val="0"/>
                <w:numId w:val="98100382"/>
              </w:numPr>
              <w:spacing w:before="0" w:after="0" w:line="262" w:lineRule="auto"/>
              <w:jc w:val="left"/>
              <w:rPr>
                <w:color w:val="00274C"/>
                <w:sz w:val="20"/>
                <w:szCs w:val="20"/>
              </w:rPr>
            </w:pPr>
            <w:r>
              <w:rPr>
                <w:color w:val="00274C"/>
                <w:position w:val="-2"/>
                <w:sz w:val="20"/>
                <w:szCs w:val="20"/>
              </w:rPr>
              <w:t xml:space="preserve">Empuje el alternador hacia fuera (en el sentido de la flecha </w:t>
            </w:r>
            <w:r>
              <w:rPr>
                <w:b/>
                <w:bCs/>
                <w:color w:val="00274C"/>
                <w:position w:val="-2"/>
                <w:sz w:val="20"/>
                <w:szCs w:val="20"/>
              </w:rPr>
              <w:t xml:space="preserve">D</w:t>
            </w:r>
            <w:r>
              <w:rPr>
                <w:color w:val="00274C"/>
                <w:position w:val="-2"/>
                <w:sz w:val="20"/>
                <w:szCs w:val="20"/>
              </w:rPr>
              <w:t xml:space="preserve"> ), para tensar la correa.</w:t>
            </w:r>
          </w:p>
          <w:p>
            <w:pPr>
              <w:numPr>
                <w:ilvl w:val="0"/>
                <w:numId w:val="98100382"/>
              </w:numPr>
              <w:spacing w:before="0" w:after="0" w:line="262" w:lineRule="auto"/>
              <w:jc w:val="left"/>
              <w:rPr>
                <w:color w:val="00274C"/>
                <w:sz w:val="20"/>
                <w:szCs w:val="20"/>
              </w:rPr>
            </w:pPr>
            <w:r>
              <w:rPr>
                <w:color w:val="00274C"/>
                <w:position w:val="-2"/>
                <w:sz w:val="20"/>
                <w:szCs w:val="20"/>
              </w:rPr>
              <w:t xml:space="preserve">Apriete los pernos </w:t>
            </w:r>
            <w:r>
              <w:rPr>
                <w:b/>
                <w:bCs/>
                <w:color w:val="00274C"/>
                <w:position w:val="-2"/>
                <w:sz w:val="20"/>
                <w:szCs w:val="20"/>
              </w:rPr>
              <w:t xml:space="preserve">B y C</w:t>
            </w:r>
            <w:r>
              <w:rPr>
                <w:color w:val="00274C"/>
                <w:position w:val="-2"/>
                <w:sz w:val="20"/>
                <w:szCs w:val="20"/>
              </w:rPr>
              <w:t xml:space="preserve"> . manteniendo tensada la correa.</w:t>
            </w:r>
          </w:p>
          <w:p>
            <w:pPr>
              <w:numPr>
                <w:ilvl w:val="0"/>
                <w:numId w:val="98100382"/>
              </w:numPr>
              <w:spacing w:before="0" w:after="0" w:line="262" w:lineRule="auto"/>
              <w:jc w:val="left"/>
              <w:rPr>
                <w:color w:val="00274C"/>
                <w:sz w:val="20"/>
                <w:szCs w:val="20"/>
              </w:rPr>
            </w:pPr>
            <w:r>
              <w:rPr>
                <w:color w:val="00274C"/>
                <w:position w:val="-2"/>
                <w:sz w:val="20"/>
                <w:szCs w:val="20"/>
              </w:rPr>
              <w:t xml:space="preserve">Apriete los pernos en secuencia </w:t>
            </w:r>
            <w:r>
              <w:rPr>
                <w:b/>
                <w:bCs/>
                <w:color w:val="00274C"/>
                <w:position w:val="-2"/>
                <w:sz w:val="20"/>
                <w:szCs w:val="20"/>
              </w:rPr>
              <w:t xml:space="preserve">B</w:t>
            </w:r>
            <w:r>
              <w:rPr>
                <w:color w:val="00274C"/>
                <w:position w:val="-2"/>
                <w:sz w:val="20"/>
                <w:szCs w:val="20"/>
              </w:rPr>
              <w:t xml:space="preserve"> (par de apriete </w:t>
            </w:r>
            <w:r>
              <w:rPr>
                <w:b/>
                <w:bCs/>
                <w:color w:val="00274C"/>
                <w:position w:val="-2"/>
                <w:sz w:val="20"/>
                <w:szCs w:val="20"/>
              </w:rPr>
              <w:t xml:space="preserve">25 Nm</w:t>
            </w:r>
            <w:r>
              <w:rPr>
                <w:color w:val="00274C"/>
                <w:position w:val="-2"/>
                <w:sz w:val="20"/>
                <w:szCs w:val="20"/>
              </w:rPr>
              <w:t xml:space="preserve"> ) y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69 Nm [rosca M10] - 40 Nm</w:t>
            </w:r>
            <w:r>
              <w:rPr>
                <w:color w:val="00274C"/>
                <w:position w:val="-2"/>
                <w:sz w:val="20"/>
                <w:szCs w:val="20"/>
              </w:rPr>
              <w:t xml:space="preserve"> </w:t>
            </w:r>
            <w:r>
              <w:rPr>
                <w:b/>
                <w:bCs/>
                <w:color w:val="00274C"/>
                <w:position w:val="-2"/>
                <w:sz w:val="20"/>
                <w:szCs w:val="20"/>
              </w:rPr>
              <w:t xml:space="preserve">[rosca M8]</w:t>
            </w:r>
            <w:r>
              <w:rPr>
                <w:color w:val="00274C"/>
                <w:position w:val="-2"/>
                <w:sz w:val="20"/>
                <w:szCs w:val="20"/>
              </w:rPr>
              <w:t xml:space="preserve"> ) con la llave dinamométrica </w:t>
            </w:r>
            <w:r>
              <w:rPr>
                <w:b/>
                <w:bCs/>
                <w:color w:val="00274C"/>
                <w:position w:val="-2"/>
                <w:sz w:val="20"/>
                <w:szCs w:val="20"/>
              </w:rPr>
              <w:t xml:space="preserve">E</w:t>
            </w:r>
            <w:r>
              <w:rPr>
                <w:color w:val="00274C"/>
                <w:position w:val="-2"/>
                <w:sz w:val="20"/>
                <w:szCs w:val="20"/>
              </w:rPr>
              <w:t xml:space="preserve"> .</w:t>
            </w:r>
          </w:p>
          <w:p>
            <w:pPr>
              <w:numPr>
                <w:ilvl w:val="0"/>
                <w:numId w:val="98100382"/>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la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cambio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en la dirección de la flecha </w:t>
            </w:r>
            <w:r>
              <w:rPr>
                <w:b/>
                <w:bCs/>
                <w:color w:val="00274C"/>
                <w:position w:val="-2"/>
                <w:sz w:val="20"/>
                <w:szCs w:val="20"/>
              </w:rPr>
              <w:t xml:space="preserve">G</w:t>
            </w:r>
            <w:r>
              <w:rPr>
                <w:color w:val="00274C"/>
                <w:position w:val="-2"/>
                <w:sz w:val="20"/>
                <w:szCs w:val="20"/>
              </w:rPr>
              <w:t xml:space="preserve"> , una fuerza de unos 10 kg en el punto </w:t>
            </w:r>
            <w:r>
              <w:rPr>
                <w:b/>
                <w:bCs/>
                <w:color w:val="00274C"/>
                <w:position w:val="-2"/>
                <w:sz w:val="20"/>
                <w:szCs w:val="20"/>
              </w:rPr>
              <w:t xml:space="preserve">p</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Después de unos minutos de funcionamiento del motor, déjelo enfriar a temperatura ambiente y repita las operaciones </w:t>
            </w:r>
            <w:r>
              <w:rPr>
                <w:b/>
                <w:bCs/>
                <w:color w:val="00274C"/>
                <w:position w:val="-2"/>
                <w:sz w:val="20"/>
                <w:szCs w:val="20"/>
              </w:rPr>
              <w:t xml:space="preserve">2, 3, 4 y 5</w:t>
            </w:r>
            <w:r>
              <w:rPr>
                <w:color w:val="00274C"/>
                <w:position w:val="-2"/>
                <w:sz w:val="20"/>
                <w:szCs w:val="20"/>
              </w:rPr>
              <w:t xml:space="preserve"> en caso de que la tensión de la correa estuviera fuera de los valores indicados.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Consulte con un taller autorizado </w:t>
            </w:r>
            <w:r>
              <w:rPr>
                <w:b/>
                <w:bCs/>
                <w:color w:val="00274C"/>
                <w:position w:val="-2"/>
                <w:sz w:val="20"/>
                <w:szCs w:val="20"/>
              </w:rPr>
              <w:t xml:space="preserve">KOHLER</w:t>
            </w:r>
            <w:r>
              <w:rPr>
                <w:color w:val="00274C"/>
                <w:position w:val="-2"/>
                <w:sz w:val="20"/>
                <w:szCs w:val="20"/>
              </w:rPr>
              <w:t xml:space="preserve"> para la sustitución.</w:t>
            </w:r>
          </w:p>
        </w:tc>
        <w:tc>
          <w:tcPr>
            <w:tcMar>
              <w:top w:w="150" w:type="dxa"/>
              <w:bottom w:w="150" w:type="dxa"/>
            </w:tcMar>
            <w:vAlign w:val="top"/>
          </w:tcPr>
          <w:p>
            <w:r>
              <w:rPr>
                <w:position w:val="-224"/>
              </w:rPr>
              <w:drawing>
                <wp:inline distT="0" distB="0" distL="0" distR="0">
                  <wp:extent cx="2232000" cy="1468800"/>
                  <wp:docPr id="30048470" name="name5151608ac09c65534"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206608ac09c6552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53879207" name="name6649608ac09c73282"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514608ac09c732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5767153" name="name7902608ac09c85009"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961608ac09c8500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57474" name="name8979608ac09c98cb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9608ac09c98c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726608ac09c99731"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72033" name="name4552608ac09ca9e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03608ac09ca9e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9051608ac09caaac4"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br/>
              <w:t xml:space="preserve"> </w:t>
            </w:r>
            <w:r>
              <w:rPr>
                <w:b/>
                <w:bCs/>
                <w:color w:val="00274C"/>
                <w:position w:val="-2"/>
                <w:sz w:val="20"/>
                <w:szCs w:val="20"/>
              </w:rPr>
              <w:t xml:space="preserve">NOTA</w:t>
            </w:r>
            <w:r>
              <w:rPr>
                <w:color w:val="00274C"/>
                <w:position w:val="-2"/>
                <w:sz w:val="20"/>
                <w:szCs w:val="20"/>
              </w:rPr>
              <w:t xml:space="preserve"> : La correa Poly-V es de regulación fija.</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83"/>
              </w:numPr>
              <w:spacing w:before="0" w:after="0" w:line="262" w:lineRule="auto"/>
              <w:jc w:val="left"/>
              <w:rPr>
                <w:color w:val="00274C"/>
                <w:sz w:val="20"/>
                <w:szCs w:val="20"/>
              </w:rPr>
            </w:pPr>
            <w:r>
              <w:rPr>
                <w:color w:val="00274C"/>
                <w:position w:val="-2"/>
                <w:sz w:val="20"/>
                <w:szCs w:val="20"/>
              </w:rPr>
              <w:t xml:space="preserve">Controle el estado de la correa </w:t>
            </w:r>
            <w:r>
              <w:rPr>
                <w:b/>
                <w:bCs/>
                <w:color w:val="00274C"/>
                <w:position w:val="-2"/>
                <w:sz w:val="20"/>
                <w:szCs w:val="20"/>
              </w:rPr>
              <w:t xml:space="preserve">A</w:t>
            </w:r>
            <w:r>
              <w:rPr>
                <w:color w:val="00274C"/>
                <w:position w:val="-2"/>
                <w:sz w:val="20"/>
                <w:szCs w:val="20"/>
              </w:rPr>
              <w:t xml:space="preserve"> ; en caso de que estuviera deteriorada o no en perfecto </w:t>
            </w:r>
            <w:r>
              <w:rPr>
                <w:b/>
                <w:bCs/>
                <w:color w:val="00274C"/>
                <w:position w:val="-2"/>
                <w:sz w:val="20"/>
                <w:szCs w:val="20"/>
              </w:rPr>
              <w:t xml:space="preserve">estado cámbiela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:Asegúrese de que los nervios de la correa </w:t>
            </w:r>
            <w:r>
              <w:rPr>
                <w:b/>
                <w:bCs/>
                <w:color w:val="00274C"/>
                <w:position w:val="-2"/>
                <w:sz w:val="20"/>
                <w:szCs w:val="20"/>
              </w:rPr>
              <w:t xml:space="preserve">A</w:t>
            </w:r>
            <w:r>
              <w:rPr>
                <w:color w:val="00274C"/>
                <w:position w:val="-2"/>
                <w:sz w:val="20"/>
                <w:szCs w:val="20"/>
              </w:rPr>
              <w:t xml:space="preserve"> estén correctamente colocados dentro de las ranuras de las poleas </w:t>
            </w:r>
            <w:r>
              <w:rPr>
                <w:b/>
                <w:bCs/>
                <w:color w:val="00274C"/>
                <w:position w:val="-2"/>
                <w:sz w:val="20"/>
                <w:szCs w:val="20"/>
              </w:rPr>
              <w:t xml:space="preserve">B</w:t>
            </w:r>
            <w:r>
              <w:rPr>
                <w:color w:val="00274C"/>
                <w:position w:val="-2"/>
                <w:sz w:val="20"/>
                <w:szCs w:val="20"/>
              </w:rPr>
              <w:t xml:space="preserve"> (como se ilustra en </w:t>
            </w:r>
            <w:r>
              <w:rPr>
                <w:b/>
                <w:bCs/>
                <w:color w:val="00274C"/>
                <w:position w:val="-2"/>
                <w:sz w:val="20"/>
                <w:szCs w:val="20"/>
              </w:rPr>
              <w:t xml:space="preserve">Fig. 5.14 y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83"/>
              </w:numPr>
              <w:spacing w:before="0" w:after="0" w:line="262" w:lineRule="auto"/>
              <w:jc w:val="left"/>
              <w:rPr>
                <w:color w:val="00274C"/>
                <w:sz w:val="20"/>
                <w:szCs w:val="20"/>
              </w:rPr>
            </w:pPr>
            <w:r>
              <w:rPr>
                <w:color w:val="00274C"/>
                <w:position w:val="-2"/>
                <w:sz w:val="20"/>
                <w:szCs w:val="20"/>
              </w:rPr>
              <w:t xml:space="preserve">Arranque el motor y después de unos minutos de funcionamiento apáguelo y déjelo enfriar a temperatura ambiente comprobando que la correa esté tensada en 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El control con vibración se encuentra entre </w:t>
            </w:r>
            <w:r>
              <w:rPr>
                <w:b/>
                <w:bCs/>
                <w:color w:val="00274C"/>
                <w:position w:val="-2"/>
                <w:sz w:val="20"/>
                <w:szCs w:val="20"/>
              </w:rPr>
              <w:t xml:space="preserve">los 149 y los 196 Hz.</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Si la correa no corresponde a los valores de tensado indicados cámbiela en un taller autorizado por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4322106" name="name1601608ac09cc53c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413608ac09cc53c1"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1265767" name="name5460608ac09cd48d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996608ac09cd48c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25443" name="name2726608ac09ce96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9608ac09ce96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3231608ac09cea19f"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73536" name="name4888608ac09d066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30608ac09d066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4113608ac09d07264"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Cuando se enciende el testigo luminoso de presencia de agua en el cartucho del filtro del combustible: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84"/>
              </w:numPr>
              <w:spacing w:before="0" w:after="0" w:line="262" w:lineRule="auto"/>
              <w:jc w:val="left"/>
              <w:rPr>
                <w:color w:val="00274C"/>
                <w:sz w:val="20"/>
                <w:szCs w:val="20"/>
              </w:rPr>
            </w:pPr>
            <w:r>
              <w:rPr>
                <w:color w:val="00274C"/>
                <w:position w:val="-2"/>
                <w:sz w:val="20"/>
                <w:szCs w:val="20"/>
              </w:rPr>
              <w:t xml:space="preserve">Desenrosque un poco el tornillo de mariposa </w:t>
            </w:r>
            <w:r>
              <w:rPr>
                <w:b/>
                <w:bCs/>
                <w:color w:val="00274C"/>
                <w:position w:val="-2"/>
                <w:sz w:val="20"/>
                <w:szCs w:val="20"/>
              </w:rPr>
              <w:t xml:space="preserve">A</w:t>
            </w:r>
            <w:r>
              <w:rPr>
                <w:color w:val="00274C"/>
                <w:position w:val="-2"/>
                <w:sz w:val="20"/>
                <w:szCs w:val="20"/>
              </w:rPr>
              <w:t xml:space="preserve"> sin desmontarlo.</w:t>
            </w:r>
          </w:p>
          <w:p>
            <w:pPr>
              <w:numPr>
                <w:ilvl w:val="0"/>
                <w:numId w:val="98100384"/>
              </w:numPr>
              <w:spacing w:before="0" w:after="0" w:line="262" w:lineRule="auto"/>
              <w:jc w:val="left"/>
              <w:rPr>
                <w:color w:val="00274C"/>
                <w:sz w:val="20"/>
                <w:szCs w:val="20"/>
              </w:rPr>
            </w:pPr>
            <w:r>
              <w:rPr>
                <w:color w:val="00274C"/>
                <w:position w:val="-2"/>
                <w:sz w:val="20"/>
                <w:szCs w:val="20"/>
              </w:rPr>
              <w:t xml:space="preserve">Deje que salga el agua si la hay.</w:t>
            </w:r>
          </w:p>
          <w:p>
            <w:pPr>
              <w:numPr>
                <w:ilvl w:val="0"/>
                <w:numId w:val="98100384"/>
              </w:numPr>
              <w:spacing w:before="0" w:after="0" w:line="262" w:lineRule="auto"/>
              <w:jc w:val="left"/>
              <w:rPr>
                <w:color w:val="00274C"/>
                <w:sz w:val="20"/>
                <w:szCs w:val="20"/>
              </w:rPr>
            </w:pPr>
            <w:r>
              <w:rPr>
                <w:color w:val="00274C"/>
                <w:position w:val="-2"/>
                <w:sz w:val="20"/>
                <w:szCs w:val="20"/>
              </w:rPr>
              <w:t xml:space="preserve">Enrosque el tapón de mariposa </w:t>
            </w:r>
            <w:r>
              <w:rPr>
                <w:b/>
                <w:bCs/>
                <w:color w:val="00274C"/>
                <w:position w:val="-2"/>
                <w:sz w:val="20"/>
                <w:szCs w:val="20"/>
              </w:rPr>
              <w:t xml:space="preserve">A</w:t>
            </w:r>
            <w:r>
              <w:rPr>
                <w:color w:val="00274C"/>
                <w:position w:val="-2"/>
                <w:sz w:val="20"/>
                <w:szCs w:val="20"/>
              </w:rPr>
              <w:t xml:space="preserve"> en cuanto salga el combustible.</w:t>
            </w:r>
          </w:p>
        </w:tc>
        <w:tc>
          <w:tcPr>
            <w:tcMar>
              <w:top w:w="150" w:type="dxa"/>
              <w:bottom w:w="150" w:type="dxa"/>
            </w:tcMar>
            <w:vAlign w:val="top"/>
          </w:tcPr>
          <w:p>
            <w:r>
              <w:rPr>
                <w:position w:val="-224"/>
              </w:rPr>
              <w:drawing>
                <wp:inline distT="0" distB="0" distL="0" distR="0">
                  <wp:extent cx="2232000" cy="1476000"/>
                  <wp:docPr id="29557193" name="name6091608ac09d1cda3"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213608ac09d1cd9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85183" name="name9895608ac09d2e6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0608ac09d2e6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8100370"/>
        </w:numPr>
        <w:spacing w:before="0" w:after="0" w:line="240" w:lineRule="auto"/>
        <w:jc w:val="left"/>
        <w:rPr>
          <w:color w:val="00274C"/>
          <w:sz w:val="20"/>
          <w:szCs w:val="20"/>
        </w:rPr>
      </w:pPr>
      <w:r>
        <w:rPr>
          <w:color w:val="00274C"/>
          <w:sz w:val="20"/>
          <w:szCs w:val="20"/>
        </w:rPr>
        <w:t xml:space="preserve">En caso de que los motores no se utilicen durante un período de hasta 6 meses, deben protegerse con las operaciones descritas en Almacenamiento del Motor (hasta 6 meses) </w:t>
      </w:r>
      <w:r>
        <w:rPr>
          <w:b/>
          <w:bCs/>
          <w:color w:val="00274C"/>
          <w:sz w:val="20"/>
          <w:szCs w:val="20"/>
        </w:rPr>
        <w:t xml:space="preserve">(</w:t>
      </w:r>
      <w:r>
        <w:rPr>
          <w:color w:val="00274C"/>
          <w:sz w:val="20"/>
          <w:szCs w:val="20"/>
        </w:rPr>
        <w:t xml:space="preserve"> </w:t>
      </w:r>
      <w:hyperlink r:id="rId4252608ac09d2f42a" w:history="1">
        <w:r>
          <w:rPr>
            <w:b/>
            <w:bCs/>
            <w:color w:val="0000FF"/>
            <w:sz w:val="20"/>
            <w:szCs w:val="20"/>
            <w:u w:val="single"/>
          </w:rPr>
          <w:t xml:space="preserve">Apar. 5.13</w:t>
        </w:r>
      </w:hyperlink>
      <w:r>
        <w:rPr>
          <w:b/>
          <w:bCs/>
          <w:color w:val="00274C"/>
          <w:sz w:val="20"/>
          <w:szCs w:val="20"/>
        </w:rPr>
        <w:t xml:space="preserve"> )</w:t>
      </w:r>
      <w:r>
        <w:rPr>
          <w:color w:val="00274C"/>
          <w:sz w:val="20"/>
          <w:szCs w:val="20"/>
        </w:rPr>
        <w:t xml:space="preserve"> .</w:t>
      </w:r>
    </w:p>
    <w:p>
      <w:pPr>
        <w:numPr>
          <w:ilvl w:val="0"/>
          <w:numId w:val="98100370"/>
        </w:numPr>
        <w:spacing w:before="0" w:after="0" w:line="240" w:lineRule="auto"/>
        <w:jc w:val="left"/>
        <w:rPr>
          <w:color w:val="00274C"/>
          <w:sz w:val="20"/>
          <w:szCs w:val="20"/>
        </w:rPr>
      </w:pPr>
      <w:r>
        <w:rPr>
          <w:color w:val="00274C"/>
          <w:sz w:val="20"/>
          <w:szCs w:val="20"/>
        </w:rPr>
        <w:t xml:space="preserve">Si transcurren más de 6 meses sin que se use el motor, debe efectuar una operación de protección para prolongar el periodo de almacenamiento (más de 6 meses) </w:t>
      </w:r>
      <w:r>
        <w:rPr>
          <w:b/>
          <w:bCs/>
          <w:color w:val="00274C"/>
          <w:sz w:val="20"/>
          <w:szCs w:val="20"/>
        </w:rPr>
        <w:t xml:space="preserve">(</w:t>
      </w:r>
      <w:r>
        <w:rPr>
          <w:color w:val="00274C"/>
          <w:sz w:val="20"/>
          <w:szCs w:val="20"/>
        </w:rPr>
        <w:t xml:space="preserve"> </w:t>
      </w:r>
      <w:hyperlink r:id="rId5630608ac09d2f47f" w:history="1">
        <w:r>
          <w:rPr>
            <w:b/>
            <w:bCs/>
            <w:color w:val="0000FF"/>
            <w:sz w:val="20"/>
            <w:szCs w:val="20"/>
            <w:u w:val="single"/>
          </w:rPr>
          <w:t xml:space="preserve">Apar. 5.14</w:t>
        </w:r>
      </w:hyperlink>
      <w:r>
        <w:rPr>
          <w:b/>
          <w:bCs/>
          <w:color w:val="00274C"/>
          <w:sz w:val="20"/>
          <w:szCs w:val="20"/>
        </w:rPr>
        <w:t xml:space="preserve"> )</w:t>
      </w:r>
      <w:r>
        <w:rPr>
          <w:color w:val="00274C"/>
          <w:sz w:val="20"/>
          <w:szCs w:val="20"/>
        </w:rPr>
        <w:t xml:space="preserve"> .</w:t>
      </w:r>
    </w:p>
    <w:p>
      <w:pPr>
        <w:numPr>
          <w:ilvl w:val="0"/>
          <w:numId w:val="98100370"/>
        </w:numPr>
        <w:spacing w:before="0" w:after="0" w:line="240" w:lineRule="auto"/>
        <w:jc w:val="left"/>
        <w:rPr>
          <w:color w:val="00274C"/>
          <w:sz w:val="20"/>
          <w:szCs w:val="20"/>
        </w:rPr>
      </w:pPr>
      <w:r>
        <w:rPr>
          <w:color w:val="00274C"/>
          <w:sz w:val="20"/>
          <w:szCs w:val="20"/>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Antes de almacenarlo compruebe que:</w:t>
            </w:r>
          </w:p>
          <w:p>
            <w:pPr>
              <w:numPr>
                <w:ilvl w:val="0"/>
                <w:numId w:val="98100370"/>
              </w:numPr>
              <w:spacing w:before="0" w:after="0" w:line="262" w:lineRule="auto"/>
              <w:jc w:val="left"/>
              <w:rPr>
                <w:color w:val="00274C"/>
                <w:sz w:val="20"/>
                <w:szCs w:val="20"/>
              </w:rPr>
            </w:pPr>
            <w:r>
              <w:rPr>
                <w:color w:val="00274C"/>
                <w:position w:val="-2"/>
                <w:sz w:val="20"/>
                <w:szCs w:val="20"/>
              </w:rPr>
              <w:t xml:space="preserve">El ambiente donde deberá conservarse el motor no sea húmedo o esté expuesto a la intemperie. Proteja el motor con una lona adecuada contra el polvo, la humedad y los agentes atmosféricos.</w:t>
            </w:r>
          </w:p>
          <w:p>
            <w:pPr>
              <w:numPr>
                <w:ilvl w:val="0"/>
                <w:numId w:val="98100370"/>
              </w:numPr>
              <w:spacing w:before="0" w:after="0" w:line="262" w:lineRule="auto"/>
              <w:jc w:val="left"/>
              <w:rPr>
                <w:color w:val="00274C"/>
                <w:sz w:val="20"/>
                <w:szCs w:val="20"/>
              </w:rPr>
            </w:pPr>
            <w:r>
              <w:rPr>
                <w:color w:val="00274C"/>
                <w:position w:val="-2"/>
                <w:sz w:val="20"/>
                <w:szCs w:val="20"/>
              </w:rPr>
              <w:t xml:space="preserve">La zona no esté cerca de cuadros eléctricos.</w:t>
            </w:r>
          </w:p>
          <w:p>
            <w:pPr>
              <w:numPr>
                <w:ilvl w:val="0"/>
                <w:numId w:val="98100370"/>
              </w:numPr>
              <w:spacing w:before="0" w:after="0" w:line="262" w:lineRule="auto"/>
              <w:jc w:val="left"/>
              <w:rPr>
                <w:color w:val="00274C"/>
                <w:sz w:val="20"/>
                <w:szCs w:val="20"/>
              </w:rPr>
            </w:pPr>
            <w:r>
              <w:rPr>
                <w:color w:val="00274C"/>
                <w:position w:val="-2"/>
                <w:sz w:val="20"/>
                <w:szCs w:val="20"/>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rPr>
        <w:t xml:space="preserve">Siga los puntos descritos en el</w:t>
      </w:r>
      <w:r>
        <w:rPr>
          <w:color w:val="00274C"/>
          <w:sz w:val="20"/>
          <w:szCs w:val="20"/>
        </w:rPr>
        <w:t xml:space="preserve"> </w:t>
      </w:r>
      <w:hyperlink r:id="rId6682608ac09d2fe95" w:history="1">
        <w:r>
          <w:rPr>
            <w:b/>
            <w:bCs/>
            <w:color w:val="0000FF"/>
            <w:sz w:val="20"/>
            <w:szCs w:val="20"/>
            <w:u w:val="single"/>
          </w:rPr>
          <w:t xml:space="preserve">Apar. 5.13</w:t>
        </w:r>
      </w:hyperlink>
      <w:r>
        <w:rPr>
          <w:b/>
          <w:bCs/>
          <w:color w:val="00274C"/>
          <w:sz w:val="20"/>
          <w:szCs w:val="20"/>
        </w:rPr>
        <w:t xml:space="preserve"> .</w:t>
      </w:r>
    </w:p>
    <w:p>
      <w:pPr>
        <w:numPr>
          <w:ilvl w:val="0"/>
          <w:numId w:val="98100385"/>
        </w:numPr>
        <w:spacing w:before="0" w:after="0" w:line="240" w:lineRule="auto"/>
        <w:jc w:val="left"/>
        <w:rPr>
          <w:color w:val="00274C"/>
          <w:sz w:val="20"/>
          <w:szCs w:val="20"/>
        </w:rPr>
      </w:pPr>
      <w:r>
        <w:rPr>
          <w:color w:val="00274C"/>
          <w:sz w:val="20"/>
          <w:szCs w:val="20"/>
        </w:rPr>
        <w:t xml:space="preserve">Cambie el aceite del motor </w:t>
      </w:r>
      <w:hyperlink r:id="rId1647608ac09d2fed3" w:history="1">
        <w:r>
          <w:rPr>
            <w:color w:val="0000FF"/>
            <w:sz w:val="20"/>
            <w:szCs w:val="20"/>
            <w:u w:val="single"/>
          </w:rPr>
          <w:t xml:space="preserve">(</w:t>
        </w:r>
      </w:hyperlink>
      <w:r>
        <w:rPr>
          <w:color w:val="00274C"/>
          <w:sz w:val="20"/>
          <w:szCs w:val="20"/>
        </w:rPr>
        <w:t xml:space="preserve"> </w:t>
      </w:r>
      <w:hyperlink r:id="rId1233608ac09d2fee7" w:history="1">
        <w:r>
          <w:rPr>
            <w:b/>
            <w:bCs/>
            <w:color w:val="0000FF"/>
            <w:sz w:val="20"/>
            <w:szCs w:val="20"/>
          </w:rPr>
          <w:t xml:space="preserve">Apar. 6.1</w:t>
        </w:r>
      </w:hyperlink>
      <w:r>
        <w:rPr>
          <w:color w:val="00274C"/>
          <w:sz w:val="20"/>
          <w:szCs w:val="20"/>
        </w:rPr>
        <w:t xml:space="preserve"> </w:t>
      </w:r>
      <w:hyperlink r:id="rId6249608ac09d2fef8" w:history="1">
        <w:r>
          <w:rPr>
            <w:color w:val="0000FF"/>
            <w:sz w:val="20"/>
            <w:szCs w:val="20"/>
            <w:u w:val="single"/>
          </w:rPr>
          <w:t xml:space="preserve">)</w:t>
        </w:r>
      </w:hyperlink>
      <w:r>
        <w:rPr>
          <w:color w:val="00274C"/>
          <w:sz w:val="20"/>
          <w:szCs w:val="20"/>
        </w:rPr>
        <w:t xml:space="preserve"> .</w:t>
      </w:r>
    </w:p>
    <w:p>
      <w:pPr>
        <w:numPr>
          <w:ilvl w:val="0"/>
          <w:numId w:val="98100385"/>
        </w:numPr>
        <w:spacing w:before="0" w:after="0" w:line="240" w:lineRule="auto"/>
        <w:jc w:val="left"/>
        <w:rPr>
          <w:color w:val="00274C"/>
          <w:sz w:val="20"/>
          <w:szCs w:val="20"/>
        </w:rPr>
      </w:pPr>
      <w:r>
        <w:rPr>
          <w:color w:val="00274C"/>
          <w:sz w:val="20"/>
          <w:szCs w:val="20"/>
        </w:rPr>
        <w:t xml:space="preserve">Reposte con combustible aditivado para almacenamiento de larga duración. Se recomiendan los siguientes aditivos: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98100385"/>
        </w:numPr>
        <w:spacing w:before="0" w:after="0" w:line="240" w:lineRule="auto"/>
        <w:jc w:val="left"/>
        <w:rPr>
          <w:color w:val="00274C"/>
          <w:sz w:val="20"/>
          <w:szCs w:val="20"/>
        </w:rPr>
      </w:pPr>
      <w:r>
        <w:rPr>
          <w:color w:val="00274C"/>
          <w:sz w:val="20"/>
          <w:szCs w:val="20"/>
        </w:rPr>
        <w:t xml:space="preserve">Con recipiente de expansión:</w:t>
      </w:r>
      <w:r>
        <w:rPr>
          <w:color w:val="00274C"/>
          <w:sz w:val="20"/>
          <w:szCs w:val="20"/>
        </w:rPr>
        <w:br/>
        <w:t xml:space="preserve">controle que el líquido de refrigeración se encuentre en el nivel </w:t>
      </w:r>
      <w:r>
        <w:rPr>
          <w:b/>
          <w:bCs/>
          <w:color w:val="00274C"/>
          <w:sz w:val="20"/>
          <w:szCs w:val="20"/>
        </w:rPr>
        <w:t xml:space="preserve">MÁX</w:t>
      </w:r>
      <w:r>
        <w:rPr>
          <w:color w:val="00274C"/>
          <w:sz w:val="20"/>
          <w:szCs w:val="20"/>
        </w:rPr>
        <w:t xml:space="preserve"> .</w:t>
      </w:r>
    </w:p>
    <w:p>
      <w:pPr>
        <w:numPr>
          <w:ilvl w:val="0"/>
          <w:numId w:val="98100385"/>
        </w:numPr>
        <w:spacing w:before="0" w:after="0" w:line="240" w:lineRule="auto"/>
        <w:jc w:val="left"/>
        <w:rPr>
          <w:color w:val="00274C"/>
          <w:sz w:val="20"/>
          <w:szCs w:val="20"/>
        </w:rPr>
      </w:pPr>
      <w:r>
        <w:rPr>
          <w:color w:val="00274C"/>
          <w:sz w:val="20"/>
          <w:szCs w:val="20"/>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 llene completamente el radiador, deje un volumen libre adecuado para que se expanda el líquido refrigerante.</w:t>
      </w:r>
    </w:p>
    <w:p>
      <w:pPr>
        <w:numPr>
          <w:ilvl w:val="0"/>
          <w:numId w:val="98100385"/>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2 minutos.</w:t>
      </w:r>
    </w:p>
    <w:p>
      <w:pPr>
        <w:numPr>
          <w:ilvl w:val="0"/>
          <w:numId w:val="98100385"/>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98100385"/>
        </w:numPr>
        <w:spacing w:before="0" w:after="0" w:line="240" w:lineRule="auto"/>
        <w:jc w:val="left"/>
        <w:rPr>
          <w:color w:val="00274C"/>
          <w:sz w:val="20"/>
          <w:szCs w:val="20"/>
        </w:rPr>
      </w:pPr>
      <w:r>
        <w:rPr>
          <w:color w:val="00274C"/>
          <w:sz w:val="20"/>
          <w:szCs w:val="20"/>
        </w:rPr>
        <w:t xml:space="preserve">Apague el motor.</w:t>
      </w:r>
    </w:p>
    <w:p>
      <w:pPr>
        <w:numPr>
          <w:ilvl w:val="0"/>
          <w:numId w:val="98100385"/>
        </w:numPr>
        <w:spacing w:before="0" w:after="0" w:line="240" w:lineRule="auto"/>
        <w:jc w:val="left"/>
        <w:rPr>
          <w:color w:val="00274C"/>
          <w:sz w:val="20"/>
          <w:szCs w:val="20"/>
        </w:rPr>
      </w:pPr>
      <w:r>
        <w:rPr>
          <w:color w:val="00274C"/>
          <w:sz w:val="20"/>
          <w:szCs w:val="20"/>
        </w:rPr>
        <w:t xml:space="preserve">Vacíe completamente el depósito de combustible.</w:t>
      </w:r>
    </w:p>
    <w:p>
      <w:pPr>
        <w:numPr>
          <w:ilvl w:val="0"/>
          <w:numId w:val="98100385"/>
        </w:numPr>
        <w:spacing w:before="0" w:after="0" w:line="240" w:lineRule="auto"/>
        <w:jc w:val="left"/>
        <w:rPr>
          <w:color w:val="00274C"/>
          <w:sz w:val="20"/>
          <w:szCs w:val="20"/>
        </w:rPr>
      </w:pPr>
      <w:r>
        <w:rPr>
          <w:color w:val="00274C"/>
          <w:sz w:val="20"/>
          <w:szCs w:val="20"/>
        </w:rPr>
        <w:t xml:space="preserve">Rocíe el aceite SAE 10W-40 en los colectores de descarga y de aspiración</w:t>
      </w:r>
    </w:p>
    <w:p>
      <w:pPr>
        <w:numPr>
          <w:ilvl w:val="0"/>
          <w:numId w:val="98100385"/>
        </w:numPr>
        <w:spacing w:before="0" w:after="0" w:line="240" w:lineRule="auto"/>
        <w:jc w:val="left"/>
        <w:rPr>
          <w:color w:val="00274C"/>
          <w:sz w:val="20"/>
          <w:szCs w:val="20"/>
        </w:rPr>
      </w:pPr>
      <w:r>
        <w:rPr>
          <w:color w:val="00274C"/>
          <w:sz w:val="20"/>
          <w:szCs w:val="20"/>
        </w:rPr>
        <w:t xml:space="preserve">Selle los conductos de aspiración y de descarga para evitar que entren cuerpos extraños.</w:t>
      </w:r>
    </w:p>
    <w:p>
      <w:pPr>
        <w:numPr>
          <w:ilvl w:val="0"/>
          <w:numId w:val="98100385"/>
        </w:numPr>
        <w:spacing w:before="0" w:after="0" w:line="240" w:lineRule="auto"/>
        <w:jc w:val="left"/>
        <w:rPr>
          <w:color w:val="00274C"/>
          <w:sz w:val="20"/>
          <w:szCs w:val="20"/>
        </w:rPr>
      </w:pPr>
      <w:r>
        <w:rPr>
          <w:color w:val="00274C"/>
          <w:sz w:val="20"/>
          <w:szCs w:val="20"/>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Evite absolutamente componentes como alternador, motor de arranque y centralita.</w:t>
      </w:r>
    </w:p>
    <w:p>
      <w:pPr>
        <w:numPr>
          <w:ilvl w:val="0"/>
          <w:numId w:val="98100385"/>
        </w:numPr>
        <w:spacing w:before="0" w:after="0" w:line="240" w:lineRule="auto"/>
        <w:jc w:val="left"/>
        <w:rPr>
          <w:color w:val="00274C"/>
          <w:sz w:val="20"/>
          <w:szCs w:val="20"/>
        </w:rPr>
      </w:pPr>
      <w:r>
        <w:rPr>
          <w:color w:val="00274C"/>
          <w:sz w:val="20"/>
          <w:szCs w:val="20"/>
        </w:rPr>
        <w:t xml:space="preserve">Trate las partes sin pintar con productos protectores.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98100386"/>
        </w:numPr>
        <w:spacing w:before="0" w:after="0" w:line="240" w:lineRule="auto"/>
        <w:jc w:val="left"/>
        <w:rPr>
          <w:color w:val="00274C"/>
          <w:sz w:val="20"/>
          <w:szCs w:val="20"/>
        </w:rPr>
      </w:pPr>
      <w:r>
        <w:rPr>
          <w:color w:val="00274C"/>
          <w:sz w:val="20"/>
          <w:szCs w:val="20"/>
        </w:rPr>
        <w:t xml:space="preserve">Quite la lona de protección.</w:t>
      </w:r>
    </w:p>
    <w:p>
      <w:pPr>
        <w:numPr>
          <w:ilvl w:val="0"/>
          <w:numId w:val="98100386"/>
        </w:numPr>
        <w:spacing w:before="0" w:after="0" w:line="240" w:lineRule="auto"/>
        <w:jc w:val="left"/>
        <w:rPr>
          <w:color w:val="00274C"/>
          <w:sz w:val="20"/>
          <w:szCs w:val="20"/>
        </w:rPr>
      </w:pPr>
      <w:r>
        <w:rPr>
          <w:color w:val="00274C"/>
          <w:sz w:val="20"/>
          <w:szCs w:val="20"/>
        </w:rPr>
        <w:t xml:space="preserve">Quite el tratamiento de protección de las partes externas usando un paño empapado con un producto desengrasante.</w:t>
      </w:r>
    </w:p>
    <w:p>
      <w:pPr>
        <w:numPr>
          <w:ilvl w:val="0"/>
          <w:numId w:val="98100386"/>
        </w:numPr>
        <w:spacing w:before="0" w:after="0" w:line="240" w:lineRule="auto"/>
        <w:jc w:val="left"/>
        <w:rPr>
          <w:color w:val="00274C"/>
          <w:sz w:val="20"/>
          <w:szCs w:val="20"/>
        </w:rPr>
      </w:pPr>
      <w:r>
        <w:rPr>
          <w:color w:val="00274C"/>
          <w:sz w:val="20"/>
          <w:szCs w:val="20"/>
        </w:rPr>
        <w:t xml:space="preserve">Inyecte el aceite lubricante (no más de 2 cm3) en los conductos de aspiración.</w:t>
      </w:r>
    </w:p>
    <w:p>
      <w:pPr>
        <w:numPr>
          <w:ilvl w:val="0"/>
          <w:numId w:val="98100386"/>
        </w:numPr>
        <w:spacing w:before="0" w:after="0" w:line="240" w:lineRule="auto"/>
        <w:jc w:val="left"/>
        <w:rPr>
          <w:color w:val="00274C"/>
          <w:sz w:val="20"/>
          <w:szCs w:val="20"/>
        </w:rPr>
      </w:pPr>
      <w:r>
        <w:rPr>
          <w:color w:val="00274C"/>
          <w:sz w:val="20"/>
          <w:szCs w:val="20"/>
        </w:rPr>
        <w:t xml:space="preserve">Reposte el depósito con carburante nuevo.</w:t>
      </w:r>
    </w:p>
    <w:p>
      <w:pPr>
        <w:numPr>
          <w:ilvl w:val="0"/>
          <w:numId w:val="98100386"/>
        </w:numPr>
        <w:spacing w:before="0" w:after="0" w:line="240" w:lineRule="auto"/>
        <w:jc w:val="left"/>
        <w:rPr>
          <w:color w:val="00274C"/>
          <w:sz w:val="20"/>
          <w:szCs w:val="20"/>
        </w:rPr>
      </w:pPr>
      <w:r>
        <w:rPr>
          <w:color w:val="00274C"/>
          <w:sz w:val="20"/>
          <w:szCs w:val="20"/>
        </w:rPr>
        <w:t xml:space="preserve">Compruebe que los niveles de aceite y del líquido refrigerante lleguen casi al </w:t>
      </w:r>
      <w:r>
        <w:rPr>
          <w:b/>
          <w:bCs/>
          <w:color w:val="00274C"/>
          <w:sz w:val="20"/>
          <w:szCs w:val="20"/>
        </w:rPr>
        <w:t xml:space="preserve">MÁX</w:t>
      </w:r>
      <w:r>
        <w:rPr>
          <w:color w:val="00274C"/>
          <w:sz w:val="20"/>
          <w:szCs w:val="20"/>
        </w:rPr>
        <w:t xml:space="preserve"> .</w:t>
      </w:r>
    </w:p>
    <w:p>
      <w:pPr>
        <w:numPr>
          <w:ilvl w:val="0"/>
          <w:numId w:val="98100386"/>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dos minutos.</w:t>
      </w:r>
    </w:p>
    <w:p>
      <w:pPr>
        <w:numPr>
          <w:ilvl w:val="0"/>
          <w:numId w:val="98100386"/>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98100386"/>
        </w:numPr>
        <w:spacing w:before="0" w:after="0" w:line="240" w:lineRule="auto"/>
        <w:jc w:val="left"/>
        <w:rPr>
          <w:color w:val="00274C"/>
          <w:sz w:val="20"/>
          <w:szCs w:val="20"/>
        </w:rPr>
      </w:pPr>
      <w:r>
        <w:rPr>
          <w:color w:val="00274C"/>
          <w:sz w:val="20"/>
          <w:szCs w:val="20"/>
        </w:rPr>
        <w:t xml:space="preserve">Apague el motor y con el aceite a ún caliente </w:t>
      </w:r>
      <w:hyperlink r:id="rId2460608ac09d301a5" w:history="1">
        <w:r>
          <w:rPr>
            <w:color w:val="0000FF"/>
            <w:sz w:val="20"/>
            <w:szCs w:val="20"/>
            <w:u w:val="single"/>
          </w:rPr>
          <w:t xml:space="preserve">( </w:t>
        </w:r>
        <w:r>
          <w:rPr>
            <w:b/>
            <w:bCs/>
            <w:color w:val="0000FF"/>
            <w:sz w:val="20"/>
            <w:szCs w:val="20"/>
          </w:rPr>
          <w:t xml:space="preserve">Apar. 6.1</w:t>
        </w:r>
        <w:r>
          <w:rPr>
            <w:color w:val="0000FF"/>
            <w:sz w:val="20"/>
            <w:szCs w:val="20"/>
            <w:u w:val="single"/>
          </w:rPr>
          <w:t xml:space="preserve"> )</w:t>
        </w:r>
      </w:hyperlink>
      <w:r>
        <w:rPr>
          <w:color w:val="00274C"/>
          <w:sz w:val="20"/>
          <w:szCs w:val="20"/>
        </w:rPr>
        <w:t xml:space="preserve"> , descargue el aceite protector en un recipiente adecuado.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35949" name="name4899608ac09d4171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91608ac09d4171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 Los lubricantes y filtros pierden sus propiedades y sus características a lo largo del tiempo, por lo que es necesario sustituirlos según los criterios descritos en la </w:t>
      </w:r>
      <w:hyperlink r:id="rId8094608ac09d41cd9" w:history="1">
        <w:r>
          <w:rPr>
            <w:b/>
            <w:bCs/>
            <w:color w:val="0000FF"/>
            <w:sz w:val="20"/>
            <w:szCs w:val="20"/>
            <w:u w:val="single"/>
          </w:rPr>
          <w:t xml:space="preserve">Apar.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8100386"/>
        </w:numPr>
        <w:spacing w:before="0" w:after="0" w:line="240" w:lineRule="auto"/>
        <w:jc w:val="left"/>
        <w:rPr>
          <w:color w:val="00274C"/>
          <w:sz w:val="20"/>
          <w:szCs w:val="20"/>
        </w:rPr>
      </w:pPr>
      <w:r>
        <w:rPr>
          <w:color w:val="00274C"/>
          <w:sz w:val="20"/>
          <w:szCs w:val="20"/>
        </w:rPr>
        <w:t xml:space="preserve">Sustituya los filtros (aire, aceite, combustible) con repuestos originales.</w:t>
      </w:r>
    </w:p>
    <w:p>
      <w:pPr>
        <w:numPr>
          <w:ilvl w:val="0"/>
          <w:numId w:val="98100386"/>
        </w:numPr>
        <w:spacing w:before="0" w:after="0" w:line="240" w:lineRule="auto"/>
        <w:jc w:val="left"/>
        <w:rPr>
          <w:color w:val="00274C"/>
          <w:sz w:val="20"/>
          <w:szCs w:val="20"/>
        </w:rPr>
      </w:pPr>
      <w:r>
        <w:rPr>
          <w:color w:val="00274C"/>
          <w:sz w:val="20"/>
          <w:szCs w:val="20"/>
        </w:rPr>
        <w:t xml:space="preserve">Introduzca el aceite nuevo </w:t>
      </w:r>
      <w:hyperlink r:id="rId2799608ac09d41d56" w:history="1">
        <w:r>
          <w:rPr>
            <w:color w:val="0000FF"/>
            <w:sz w:val="20"/>
            <w:szCs w:val="20"/>
            <w:u w:val="single"/>
          </w:rPr>
          <w:t xml:space="preserve">( </w:t>
        </w:r>
        <w:r>
          <w:rPr>
            <w:b/>
            <w:bCs/>
            <w:color w:val="0000FF"/>
            <w:sz w:val="20"/>
            <w:szCs w:val="20"/>
          </w:rPr>
          <w:t xml:space="preserve">Apar. 4.5</w:t>
        </w:r>
        <w:r>
          <w:rPr>
            <w:color w:val="0000FF"/>
            <w:sz w:val="20"/>
            <w:szCs w:val="20"/>
            <w:u w:val="single"/>
          </w:rPr>
          <w:t xml:space="preserve"> )</w:t>
        </w:r>
      </w:hyperlink>
      <w:r>
        <w:rPr>
          <w:color w:val="00274C"/>
          <w:sz w:val="20"/>
          <w:szCs w:val="20"/>
        </w:rPr>
        <w:t xml:space="preserve"> hasta llegar al nivel </w:t>
      </w:r>
      <w:r>
        <w:rPr>
          <w:b/>
          <w:bCs/>
          <w:color w:val="00274C"/>
          <w:sz w:val="20"/>
          <w:szCs w:val="20"/>
        </w:rPr>
        <w:t xml:space="preserve">MÁX</w:t>
      </w:r>
      <w:r>
        <w:rPr>
          <w:color w:val="00274C"/>
          <w:sz w:val="20"/>
          <w:szCs w:val="20"/>
        </w:rPr>
        <w:t xml:space="preserve"> .</w:t>
      </w:r>
    </w:p>
    <w:p>
      <w:pPr>
        <w:numPr>
          <w:ilvl w:val="0"/>
          <w:numId w:val="98100386"/>
        </w:numPr>
        <w:spacing w:before="0" w:after="0" w:line="240" w:lineRule="auto"/>
        <w:jc w:val="left"/>
        <w:rPr>
          <w:color w:val="00274C"/>
          <w:sz w:val="20"/>
          <w:szCs w:val="20"/>
        </w:rPr>
      </w:pPr>
      <w:r>
        <w:rPr>
          <w:color w:val="00274C"/>
          <w:sz w:val="20"/>
          <w:szCs w:val="20"/>
        </w:rPr>
        <w:t xml:space="preserve">Vacíe completamente el circuito de refrigeración e introduzca el refrigeratne nuevo hasta el nivel </w:t>
      </w:r>
      <w:r>
        <w:rPr>
          <w:b/>
          <w:bCs/>
          <w:color w:val="00274C"/>
          <w:sz w:val="20"/>
          <w:szCs w:val="20"/>
        </w:rPr>
        <w:t xml:space="preserve">MÁX</w:t>
      </w:r>
      <w:r>
        <w:rPr>
          <w:color w:val="00274C"/>
          <w:sz w:val="20"/>
          <w:szCs w:val="20"/>
        </w:rPr>
        <w:t xml:space="preserve"> </w:t>
      </w:r>
      <w:hyperlink r:id="rId9146608ac09d41da5" w:history="1">
        <w:r>
          <w:rPr>
            <w:color w:val="0000FF"/>
            <w:sz w:val="20"/>
            <w:szCs w:val="20"/>
            <w:u w:val="single"/>
          </w:rPr>
          <w:t xml:space="preserve">( </w:t>
        </w:r>
        <w:r>
          <w:rPr>
            <w:b/>
            <w:bCs/>
            <w:color w:val="0000FF"/>
            <w:sz w:val="20"/>
            <w:szCs w:val="20"/>
          </w:rPr>
          <w:t xml:space="preserve">Apar.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Realice las siguientes operaciones si la máquina no se tuviera que utilizar durante un periodo de tiempo.</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Operaciones para el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OPERACIÓN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hasta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El lugar tendrá que estar seco y fresco durante todo el período en el que no se utilice la máquina.</w:t>
                  </w:r>
                </w:p>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desconectar la batería (antes de desconectar la batería espere por lo menos 5 min. después de que se haya apagado el motor).</w:t>
                  </w:r>
                </w:p>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expuesto a la luz directa del sol.</w:t>
                  </w:r>
                </w:p>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cerca de fuentes de calor.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entre 2 y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descritas del punto 1.</w:t>
                  </w:r>
                </w:p>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descritas en el Apar. 5.6.</w:t>
                  </w:r>
                </w:p>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Ponga en marcha el motor por lo menos cada 4 meses con las operaciones descritas en el punto 1: Evite aceleraciones bruscas durante los primeros minutos.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Lleve el motor a la temperatura de trabajo posicionando el acelerador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Deje el motor encendido al régimen mínimo de rotación durante unos minutos y apague el motor.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del punto 1 y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Compruebe la calidad del líquido refrigerante mediante las bandas correspondientes de control.</w:t>
                  </w:r>
                </w:p>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9810037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bl>
          <w:p/>
        </w:tc>
      </w:tr>
    </w:tbl>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82084" name="name2280608ac09d51c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42608ac09d51c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80492" name="name7423608ac09d61d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8608ac09d61d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569608ac09d6230b" w:history="1">
              <w:r>
                <w:rPr>
                  <w:b/>
                  <w:bCs/>
                  <w:color w:val="0000FF"/>
                  <w:position w:val="-2"/>
                  <w:sz w:val="20"/>
                  <w:szCs w:val="20"/>
                  <w:u w:val="single"/>
                </w:rPr>
                <w:t xml:space="preserve">Apar. 3.2.2</w:t>
              </w:r>
            </w:hyperlink>
          </w:p>
          <w:p>
            <w:pPr>
              <w:numPr>
                <w:ilvl w:val="0"/>
                <w:numId w:val="98100370"/>
              </w:numPr>
              <w:spacing w:before="0" w:after="0" w:line="262" w:lineRule="auto"/>
              <w:jc w:val="left"/>
              <w:rPr>
                <w:color w:val="00274C"/>
                <w:sz w:val="20"/>
                <w:szCs w:val="20"/>
              </w:rPr>
            </w:pPr>
            <w:r>
              <w:rPr>
                <w:color w:val="00274C"/>
                <w:position w:val="-2"/>
                <w:sz w:val="20"/>
                <w:szCs w:val="20"/>
              </w:rPr>
              <w:t xml:space="preserve">La sustitución del aceite debe efectuarse con el motor en posición horizontal.</w:t>
            </w:r>
          </w:p>
          <w:p>
            <w:pPr>
              <w:numPr>
                <w:ilvl w:val="0"/>
                <w:numId w:val="98100370"/>
              </w:numPr>
              <w:spacing w:before="0" w:after="0" w:line="262" w:lineRule="auto"/>
              <w:jc w:val="left"/>
              <w:rPr>
                <w:color w:val="00274C"/>
                <w:sz w:val="20"/>
                <w:szCs w:val="20"/>
              </w:rPr>
            </w:pPr>
            <w:r>
              <w:rPr>
                <w:color w:val="00274C"/>
                <w:position w:val="-2"/>
                <w:sz w:val="20"/>
                <w:szCs w:val="20"/>
              </w:rPr>
              <w:t xml:space="preserve">Antes de empezar, realice las operaciones indicadas en el  </w:t>
            </w:r>
            <w:hyperlink r:id="rId7331608ac09d6235b" w:history="1">
              <w:r>
                <w:rPr>
                  <w:b/>
                  <w:bCs/>
                  <w:color w:val="0000FF"/>
                  <w:position w:val="-2"/>
                  <w:sz w:val="20"/>
                  <w:szCs w:val="20"/>
                  <w:u w:val="single"/>
                </w:rPr>
                <w:t xml:space="preserve">Apar. 6.2</w:t>
              </w:r>
            </w:hyperlink>
            <w:r>
              <w:rPr>
                <w:color w:val="00274C"/>
                <w:position w:val="-2"/>
                <w:sz w:val="20"/>
                <w:szCs w:val="20"/>
              </w:rPr>
              <w:t xml:space="preserve">  - Punto 1.</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87"/>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 (Fig. 6.1)</w:t>
            </w:r>
            <w:r>
              <w:rPr>
                <w:color w:val="00274C"/>
                <w:position w:val="-2"/>
                <w:sz w:val="20"/>
                <w:szCs w:val="20"/>
              </w:rPr>
              <w:t xml:space="preserve"> .</w:t>
            </w:r>
          </w:p>
          <w:p>
            <w:pPr>
              <w:numPr>
                <w:ilvl w:val="0"/>
                <w:numId w:val="98100387"/>
              </w:numPr>
              <w:spacing w:before="0" w:after="0" w:line="262" w:lineRule="auto"/>
              <w:jc w:val="left"/>
              <w:rPr>
                <w:color w:val="00274C"/>
                <w:sz w:val="20"/>
                <w:szCs w:val="20"/>
              </w:rPr>
            </w:pPr>
            <w:r>
              <w:rPr>
                <w:color w:val="00274C"/>
                <w:position w:val="-2"/>
                <w:sz w:val="20"/>
                <w:szCs w:val="20"/>
              </w:rPr>
              <w:t xml:space="preserve">Saque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98100387"/>
              </w:numPr>
              <w:spacing w:before="0" w:after="0" w:line="262" w:lineRule="auto"/>
              <w:jc w:val="left"/>
              <w:rPr>
                <w:color w:val="00274C"/>
                <w:sz w:val="20"/>
                <w:szCs w:val="20"/>
              </w:rPr>
            </w:pPr>
            <w:r>
              <w:rPr>
                <w:color w:val="00274C"/>
                <w:position w:val="-2"/>
                <w:sz w:val="20"/>
                <w:szCs w:val="20"/>
              </w:rPr>
              <w:t xml:space="preserve">Quite el tapón de descarga del aceite </w:t>
            </w:r>
            <w:r>
              <w:rPr>
                <w:b/>
                <w:bCs/>
                <w:color w:val="00274C"/>
                <w:position w:val="-2"/>
                <w:sz w:val="20"/>
                <w:szCs w:val="20"/>
              </w:rPr>
              <w:t xml:space="preserve">D</w:t>
            </w:r>
            <w:r>
              <w:rPr>
                <w:color w:val="00274C"/>
                <w:position w:val="-2"/>
                <w:sz w:val="20"/>
                <w:szCs w:val="20"/>
              </w:rPr>
              <w:t xml:space="preserve"> y la junta </w:t>
            </w:r>
            <w:r>
              <w:rPr>
                <w:b/>
                <w:bCs/>
                <w:color w:val="00274C"/>
                <w:position w:val="-2"/>
                <w:sz w:val="20"/>
                <w:szCs w:val="20"/>
              </w:rPr>
              <w:t xml:space="preserve">E</w:t>
            </w:r>
            <w:r>
              <w:rPr>
                <w:color w:val="00274C"/>
                <w:position w:val="-2"/>
                <w:sz w:val="20"/>
                <w:szCs w:val="20"/>
              </w:rPr>
              <w:t xml:space="preserve"> (el tapón de descarga del aceite se encuentra presente en ambos lados del cárter del aceite).</w:t>
            </w:r>
          </w:p>
          <w:p>
            <w:pPr>
              <w:numPr>
                <w:ilvl w:val="0"/>
                <w:numId w:val="98100387"/>
              </w:numPr>
              <w:spacing w:before="0" w:after="0" w:line="262" w:lineRule="auto"/>
              <w:jc w:val="left"/>
              <w:rPr>
                <w:color w:val="00274C"/>
                <w:sz w:val="20"/>
                <w:szCs w:val="20"/>
              </w:rPr>
            </w:pPr>
            <w:r>
              <w:rPr>
                <w:color w:val="00274C"/>
                <w:position w:val="-2"/>
                <w:sz w:val="20"/>
                <w:szCs w:val="20"/>
              </w:rPr>
              <w:t xml:space="preserve">Descargue el aceite en un recipiente adecuado.</w:t>
            </w:r>
            <w:r>
              <w:rPr>
                <w:color w:val="00274C"/>
                <w:position w:val="-2"/>
                <w:sz w:val="20"/>
                <w:szCs w:val="20"/>
              </w:rPr>
              <w:br/>
              <w:t xml:space="preserve">(Para la eliminación del aceite gastado consulte el </w:t>
            </w:r>
            <w:hyperlink r:id="rId8014608ac09d6245f" w:history="1">
              <w:r>
                <w:rPr>
                  <w:b/>
                  <w:bCs/>
                  <w:color w:val="0000FF"/>
                  <w:position w:val="-2"/>
                  <w:sz w:val="20"/>
                  <w:szCs w:val="20"/>
                </w:rPr>
                <w:t xml:space="preserve">Apar. 6.6 CESIÓN y DESGUACE</w:t>
              </w:r>
            </w:hyperlink>
            <w:r>
              <w:rPr>
                <w:color w:val="00274C"/>
                <w:position w:val="-2"/>
                <w:sz w:val="20"/>
                <w:szCs w:val="20"/>
              </w:rPr>
              <w:t xml:space="preserve"> ).</w:t>
            </w:r>
          </w:p>
          <w:p>
            <w:pPr>
              <w:numPr>
                <w:ilvl w:val="0"/>
                <w:numId w:val="98100387"/>
              </w:numPr>
              <w:spacing w:before="0" w:after="0" w:line="262" w:lineRule="auto"/>
              <w:jc w:val="left"/>
              <w:rPr>
                <w:color w:val="00274C"/>
                <w:sz w:val="20"/>
                <w:szCs w:val="20"/>
              </w:rPr>
            </w:pPr>
            <w:r>
              <w:rPr>
                <w:color w:val="00274C"/>
                <w:position w:val="-2"/>
                <w:sz w:val="20"/>
                <w:szCs w:val="20"/>
              </w:rPr>
              <w:t xml:space="preserve">Cambie la junta </w:t>
            </w:r>
            <w:r>
              <w:rPr>
                <w:b/>
                <w:bCs/>
                <w:color w:val="00274C"/>
                <w:position w:val="-2"/>
                <w:sz w:val="20"/>
                <w:szCs w:val="20"/>
              </w:rPr>
              <w:t xml:space="preserve">E</w:t>
            </w:r>
            <w:r>
              <w:rPr>
                <w:color w:val="00274C"/>
                <w:position w:val="-2"/>
                <w:sz w:val="20"/>
                <w:szCs w:val="20"/>
              </w:rPr>
              <w:t xml:space="preserve"> .</w:t>
            </w:r>
          </w:p>
          <w:p>
            <w:pPr>
              <w:numPr>
                <w:ilvl w:val="0"/>
                <w:numId w:val="98100387"/>
              </w:numPr>
              <w:spacing w:before="0" w:after="0" w:line="262" w:lineRule="auto"/>
              <w:jc w:val="left"/>
              <w:rPr>
                <w:color w:val="00274C"/>
                <w:sz w:val="20"/>
                <w:szCs w:val="20"/>
              </w:rPr>
            </w:pPr>
            <w:r>
              <w:rPr>
                <w:color w:val="00274C"/>
                <w:position w:val="-2"/>
                <w:sz w:val="20"/>
                <w:szCs w:val="20"/>
              </w:rPr>
              <w:t xml:space="preserve">Enrosque el tapón de descarga del aceite </w:t>
            </w:r>
            <w:r>
              <w:rPr>
                <w:b/>
                <w:bCs/>
                <w:color w:val="00274C"/>
                <w:position w:val="-2"/>
                <w:sz w:val="20"/>
                <w:szCs w:val="20"/>
              </w:rPr>
              <w:t xml:space="preserve">D</w:t>
            </w:r>
            <w:r>
              <w:rPr>
                <w:color w:val="00274C"/>
                <w:position w:val="-2"/>
                <w:sz w:val="20"/>
                <w:szCs w:val="20"/>
              </w:rPr>
              <w:t xml:space="preserve"> (par de apriete de </w:t>
            </w:r>
            <w:r>
              <w:rPr>
                <w:b/>
                <w:bCs/>
                <w:color w:val="00274C"/>
                <w:position w:val="-2"/>
                <w:sz w:val="20"/>
                <w:szCs w:val="20"/>
              </w:rPr>
              <w:t xml:space="preserve">35 Nm</w:t>
            </w:r>
            <w:r>
              <w:rPr>
                <w:color w:val="00274C"/>
                <w:position w:val="-2"/>
                <w:sz w:val="20"/>
                <w:szCs w:val="20"/>
              </w:rPr>
              <w:t xml:space="preserve"> ).</w:t>
            </w:r>
          </w:p>
          <w:p>
            <w:pPr>
              <w:numPr>
                <w:ilvl w:val="0"/>
                <w:numId w:val="98100387"/>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6248608ac09d624e7" w:history="1">
              <w:r>
                <w:rPr>
                  <w:b/>
                  <w:bCs/>
                  <w:color w:val="0000FF"/>
                  <w:position w:val="-2"/>
                  <w:sz w:val="20"/>
                  <w:szCs w:val="20"/>
                  <w:u w:val="single"/>
                </w:rPr>
                <w:t xml:space="preserve">Apar. 6.2</w:t>
              </w:r>
            </w:hyperlink>
            <w:r>
              <w:rPr>
                <w:color w:val="00274C"/>
                <w:position w:val="-2"/>
                <w:sz w:val="20"/>
                <w:szCs w:val="20"/>
              </w:rPr>
              <w:t xml:space="preserve">  - desde Punto 2 hasta Punto 5.</w:t>
            </w:r>
          </w:p>
          <w:p>
            <w:pPr>
              <w:numPr>
                <w:ilvl w:val="0"/>
                <w:numId w:val="98100387"/>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8558608ac09d62512" w:history="1">
              <w:r>
                <w:rPr>
                  <w:b/>
                  <w:bCs/>
                  <w:color w:val="0000FF"/>
                  <w:position w:val="-2"/>
                  <w:sz w:val="20"/>
                  <w:szCs w:val="20"/>
                </w:rPr>
                <w:t xml:space="preserve">Tab. 2.1</w:t>
              </w:r>
            </w:hyperlink>
            <w:r>
              <w:rPr>
                <w:color w:val="00274C"/>
                <w:position w:val="-2"/>
                <w:sz w:val="20"/>
                <w:szCs w:val="20"/>
              </w:rPr>
              <w:t xml:space="preserve"> y </w:t>
            </w:r>
            <w:hyperlink r:id="rId3623608ac09d62528" w:history="1">
              <w:r>
                <w:rPr>
                  <w:b/>
                  <w:bCs/>
                  <w:color w:val="0000FF"/>
                  <w:position w:val="-2"/>
                  <w:sz w:val="20"/>
                  <w:szCs w:val="20"/>
                </w:rPr>
                <w:t xml:space="preserve">Tab. 2.2</w:t>
              </w:r>
            </w:hyperlink>
            <w:r>
              <w:rPr>
                <w:color w:val="00274C"/>
                <w:position w:val="-2"/>
                <w:sz w:val="20"/>
                <w:szCs w:val="20"/>
              </w:rPr>
              <w:t xml:space="preserve"> .</w:t>
            </w:r>
          </w:p>
          <w:p>
            <w:pPr>
              <w:numPr>
                <w:ilvl w:val="0"/>
                <w:numId w:val="98100387"/>
              </w:numPr>
              <w:spacing w:before="0" w:after="0" w:line="262" w:lineRule="auto"/>
              <w:jc w:val="left"/>
              <w:rPr>
                <w:color w:val="00274C"/>
                <w:sz w:val="20"/>
                <w:szCs w:val="20"/>
              </w:rPr>
            </w:pPr>
            <w:r>
              <w:rPr>
                <w:color w:val="00274C"/>
                <w:position w:val="-2"/>
                <w:sz w:val="20"/>
                <w:szCs w:val="20"/>
              </w:rPr>
              <w:t xml:space="preserve">Si el tapón </w:t>
            </w:r>
            <w:r>
              <w:rPr>
                <w:b/>
                <w:bCs/>
                <w:color w:val="00274C"/>
                <w:position w:val="-2"/>
                <w:sz w:val="20"/>
                <w:szCs w:val="20"/>
              </w:rPr>
              <w:t xml:space="preserve">A</w:t>
            </w:r>
            <w:r>
              <w:rPr>
                <w:color w:val="00274C"/>
                <w:position w:val="-2"/>
                <w:sz w:val="20"/>
                <w:szCs w:val="20"/>
              </w:rPr>
              <w:t xml:space="preserve"> no estuviera accesible, use el tapón de repostado del aceite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92013" name="name6019608ac09d756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50608ac09d756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No supere el nivel </w:t>
            </w:r>
            <w:r>
              <w:rPr>
                <w:b/>
                <w:bCs/>
                <w:color w:val="00274C"/>
                <w:position w:val="-2"/>
                <w:sz w:val="20"/>
                <w:szCs w:val="20"/>
              </w:rPr>
              <w:t xml:space="preserve">MÁX</w:t>
            </w:r>
            <w:r>
              <w:rPr>
                <w:color w:val="00274C"/>
                <w:position w:val="-2"/>
                <w:sz w:val="20"/>
                <w:szCs w:val="20"/>
              </w:rPr>
              <w:t xml:space="preserve"> de la varilla de nivel del aceite.</w:t>
            </w:r>
          </w:p>
          <w:p/>
          <w:p/>
          <w:p/>
          <w:p/>
          <w:p>
            <w:pPr>
              <w:numPr>
                <w:ilvl w:val="0"/>
                <w:numId w:val="98100388"/>
              </w:numPr>
              <w:spacing w:before="0" w:after="0" w:line="262" w:lineRule="auto"/>
              <w:jc w:val="left"/>
              <w:rPr>
                <w:color w:val="00274C"/>
                <w:sz w:val="20"/>
                <w:szCs w:val="20"/>
              </w:rPr>
            </w:pPr>
            <w:r>
              <w:rPr>
                <w:color w:val="00274C"/>
                <w:position w:val="-2"/>
                <w:sz w:val="20"/>
                <w:szCs w:val="20"/>
              </w:rPr>
              <w:t xml:space="preserve">Introduzca la varilla de nivel del aceite y vuelva a quitarla </w:t>
            </w:r>
            <w:r>
              <w:rPr>
                <w:b/>
                <w:bCs/>
                <w:color w:val="00274C"/>
                <w:position w:val="-2"/>
                <w:sz w:val="20"/>
                <w:szCs w:val="20"/>
              </w:rPr>
              <w:t xml:space="preserve">B</w:t>
            </w:r>
            <w:r>
              <w:rPr>
                <w:color w:val="00274C"/>
                <w:position w:val="-2"/>
                <w:sz w:val="20"/>
                <w:szCs w:val="20"/>
              </w:rPr>
              <w:t xml:space="preserve"> para controlar el nivel.</w:t>
            </w:r>
            <w:r>
              <w:rPr>
                <w:color w:val="00274C"/>
                <w:position w:val="-2"/>
                <w:sz w:val="20"/>
                <w:szCs w:val="20"/>
              </w:rPr>
              <w:b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98100388"/>
              </w:numPr>
              <w:spacing w:before="0" w:after="0" w:line="262" w:lineRule="auto"/>
              <w:jc w:val="left"/>
              <w:rPr>
                <w:color w:val="00274C"/>
                <w:sz w:val="20"/>
                <w:szCs w:val="20"/>
              </w:rPr>
            </w:pPr>
            <w:r>
              <w:rPr>
                <w:color w:val="00274C"/>
                <w:position w:val="-2"/>
                <w:sz w:val="20"/>
                <w:szCs w:val="20"/>
              </w:rPr>
              <w:t xml:space="preserve">Cuando ha terminado la operación, vuelva a introducir la varilla de nivel del aceite correctamente </w:t>
            </w:r>
            <w:r>
              <w:rPr>
                <w:b/>
                <w:bCs/>
                <w:color w:val="00274C"/>
                <w:position w:val="-2"/>
                <w:sz w:val="20"/>
                <w:szCs w:val="20"/>
              </w:rPr>
              <w:t xml:space="preserve">B</w:t>
            </w:r>
            <w:r>
              <w:rPr>
                <w:color w:val="00274C"/>
                <w:position w:val="-2"/>
                <w:sz w:val="20"/>
                <w:szCs w:val="20"/>
              </w:rPr>
              <w:t xml:space="preserve"> .</w:t>
            </w:r>
          </w:p>
          <w:p>
            <w:pPr>
              <w:numPr>
                <w:ilvl w:val="0"/>
                <w:numId w:val="98100388"/>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docPr id="68332126" name="name5362608ac09d8a47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233608ac09d8a477"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w:t>
            </w:r>
          </w:p>
          <w:p/>
          <w:p/>
          <w:p>
            <w:pPr>
              <w:widowControl w:val="on"/>
              <w:pBdr/>
              <w:spacing w:before="0" w:after="0" w:line="262" w:lineRule="auto"/>
              <w:ind w:left="0" w:right="0"/>
              <w:jc w:val="left"/>
              <w:textAlignment w:val="top"/>
            </w:pPr>
            <w:r>
              <w:rPr>
                <w:position w:val="-224"/>
              </w:rPr>
              <w:drawing>
                <wp:inline distT="0" distB="0" distL="0" distR="0">
                  <wp:extent cx="2232000" cy="1476000"/>
                  <wp:docPr id="53015037" name="name3371608ac09d9f599"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2470608ac09d9f594"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6.2</w:t>
            </w:r>
          </w:p>
          <w:p/>
          <w:p/>
          <w:p>
            <w:pPr>
              <w:widowControl w:val="on"/>
              <w:pBdr/>
              <w:spacing w:before="0" w:after="0" w:line="262" w:lineRule="auto"/>
              <w:ind w:left="0" w:right="0"/>
              <w:jc w:val="left"/>
              <w:textAlignment w:val="top"/>
            </w:pPr>
            <w:r>
              <w:rPr>
                <w:position w:val="-226"/>
              </w:rPr>
              <w:drawing>
                <wp:inline distT="0" distB="0" distL="0" distR="0">
                  <wp:extent cx="2232000" cy="1483200"/>
                  <wp:docPr id="96444650" name="name8282608ac09db6fd5"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488608ac09db6fc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6.3</w:t>
            </w:r>
          </w:p>
          <w:p/>
          <w:p/>
          <w:p>
            <w:pPr>
              <w:widowControl w:val="on"/>
              <w:pBdr/>
              <w:spacing w:before="0" w:after="0" w:line="262" w:lineRule="auto"/>
              <w:ind w:left="0" w:right="0"/>
              <w:jc w:val="left"/>
              <w:textAlignment w:val="top"/>
            </w:pPr>
            <w:r>
              <w:rPr>
                <w:position w:val="-224"/>
              </w:rPr>
              <w:drawing>
                <wp:inline distT="0" distB="0" distL="0" distR="0">
                  <wp:extent cx="2232000" cy="1468800"/>
                  <wp:docPr id="94842293" name="name2920608ac09dcb2d9"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643608ac09dcb2d1"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2770608ac09dcd5c5"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6651" name="name2016608ac09de0d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53608ac09de0d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707608ac09de18db"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hyperlink r:id="rId6017608ac09de1913" w:history="1"/>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45796" name="name9683608ac09def23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33608ac09def2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No está permitido el uso de destornilladores.</w:t>
            </w:r>
          </w:p>
          <w:p>
            <w:pPr>
              <w:numPr>
                <w:ilvl w:val="0"/>
                <w:numId w:val="98100370"/>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98100370"/>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7693608ac09df0201" w:history="1">
              <w:r>
                <w:rPr>
                  <w:b/>
                  <w:bCs/>
                  <w:color w:val="0000FF"/>
                  <w:position w:val="-2"/>
                  <w:sz w:val="20"/>
                  <w:szCs w:val="20"/>
                </w:rPr>
                <w:t xml:space="preserve">Apar. 6.6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hyperlink>
            <w:r>
              <w:rPr>
                <w:color w:val="00274C"/>
                <w:position w:val="-2"/>
                <w:sz w:val="20"/>
                <w:szCs w:val="20"/>
              </w:rPr>
              <w:t xml:space="preserve"> .</w:t>
            </w:r>
          </w:p>
          <w:p/>
          <w:p/>
          <w:p>
            <w:pPr>
              <w:numPr>
                <w:ilvl w:val="0"/>
                <w:numId w:val="98100389"/>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Esta operación permitirá que el aceite contenido en el soporte E  fluya  correctamente hacia el cárter del aceite.</w:t>
            </w:r>
          </w:p>
          <w:p/>
          <w:p/>
          <w:p>
            <w:pPr>
              <w:numPr>
                <w:ilvl w:val="0"/>
                <w:numId w:val="98100390"/>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y controle que el aceite contenido en el soporte del filtro del aceite </w:t>
            </w:r>
            <w:r>
              <w:rPr>
                <w:b/>
                <w:bCs/>
                <w:color w:val="00274C"/>
                <w:position w:val="-2"/>
                <w:sz w:val="20"/>
                <w:szCs w:val="20"/>
              </w:rPr>
              <w:t xml:space="preserve">F</w:t>
            </w:r>
            <w:r>
              <w:rPr>
                <w:color w:val="00274C"/>
                <w:position w:val="-2"/>
                <w:sz w:val="20"/>
                <w:szCs w:val="20"/>
              </w:rPr>
              <w:t xml:space="preserve"> haya fluido hacia el cárter del aceite.</w:t>
            </w:r>
          </w:p>
          <w:p>
            <w:pPr>
              <w:numPr>
                <w:ilvl w:val="0"/>
                <w:numId w:val="98100390"/>
              </w:numPr>
              <w:spacing w:before="0" w:after="0" w:line="262" w:lineRule="auto"/>
              <w:jc w:val="left"/>
              <w:rPr>
                <w:color w:val="00274C"/>
                <w:sz w:val="20"/>
                <w:szCs w:val="20"/>
              </w:rPr>
            </w:pPr>
            <w:r>
              <w:rPr>
                <w:color w:val="00274C"/>
                <w:position w:val="-2"/>
                <w:sz w:val="20"/>
                <w:szCs w:val="20"/>
              </w:rPr>
              <w:t xml:space="preserve">Extraiga del soporte del filtro del aceite, la tapa </w:t>
            </w:r>
            <w:r>
              <w:rPr>
                <w:b/>
                <w:bCs/>
                <w:color w:val="00274C"/>
                <w:position w:val="-2"/>
                <w:sz w:val="20"/>
                <w:szCs w:val="20"/>
              </w:rPr>
              <w:t xml:space="preserve">A</w:t>
            </w:r>
            <w:r>
              <w:rPr>
                <w:color w:val="00274C"/>
                <w:position w:val="-2"/>
                <w:sz w:val="20"/>
                <w:szCs w:val="20"/>
              </w:rPr>
              <w:t xml:space="preserve"> junto con el cartucho del aceite </w:t>
            </w:r>
            <w:r>
              <w:rPr>
                <w:b/>
                <w:bCs/>
                <w:color w:val="00274C"/>
                <w:position w:val="-2"/>
                <w:sz w:val="20"/>
                <w:szCs w:val="20"/>
              </w:rPr>
              <w:t xml:space="preserve">B</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5210861" name="name6968608ac09e1290f"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880608ac09e1290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98100391"/>
              </w:numPr>
              <w:spacing w:before="0" w:after="0" w:line="262" w:lineRule="auto"/>
              <w:jc w:val="left"/>
              <w:rPr>
                <w:color w:val="00274C"/>
                <w:sz w:val="20"/>
                <w:szCs w:val="20"/>
              </w:rPr>
            </w:pPr>
            <w:r>
              <w:rPr>
                <w:color w:val="00274C"/>
                <w:position w:val="-2"/>
                <w:sz w:val="20"/>
                <w:szCs w:val="20"/>
              </w:rPr>
              <w:t xml:space="preserve">Saque el cartucho del aceite </w:t>
            </w:r>
            <w:r>
              <w:rPr>
                <w:b/>
                <w:bCs/>
                <w:color w:val="00274C"/>
                <w:position w:val="-2"/>
                <w:sz w:val="20"/>
                <w:szCs w:val="20"/>
              </w:rPr>
              <w:t xml:space="preserve">B</w:t>
            </w:r>
            <w:r>
              <w:rPr>
                <w:color w:val="00274C"/>
                <w:position w:val="-2"/>
                <w:sz w:val="20"/>
                <w:szCs w:val="20"/>
              </w:rPr>
              <w:t xml:space="preserve"> y cámbielo con uno nuevo.</w:t>
            </w:r>
            <w:r>
              <w:rPr>
                <w:color w:val="00274C"/>
                <w:position w:val="-2"/>
                <w:sz w:val="20"/>
                <w:szCs w:val="20"/>
              </w:rPr>
              <w:br/>
              <w:t xml:space="preserve">Saque y cambie las juntas </w:t>
            </w:r>
            <w:r>
              <w:rPr>
                <w:b/>
                <w:bCs/>
                <w:color w:val="00274C"/>
                <w:position w:val="-2"/>
                <w:sz w:val="20"/>
                <w:szCs w:val="20"/>
              </w:rPr>
              <w:t xml:space="preserve">C, D y E</w:t>
            </w:r>
            <w:r>
              <w:rPr>
                <w:color w:val="00274C"/>
                <w:position w:val="-2"/>
                <w:sz w:val="20"/>
                <w:szCs w:val="20"/>
              </w:rPr>
              <w:t xml:space="preserve"> con otras nuevas.</w:t>
            </w:r>
          </w:p>
        </w:tc>
        <w:tc>
          <w:tcPr>
            <w:tcMar>
              <w:top w:w="150" w:type="dxa"/>
              <w:bottom w:w="150" w:type="dxa"/>
            </w:tcMar>
            <w:vAlign w:val="top"/>
          </w:tcPr>
          <w:p>
            <w:r>
              <w:rPr>
                <w:position w:val="-226"/>
              </w:rPr>
              <w:drawing>
                <wp:inline distT="0" distB="0" distL="0" distR="0">
                  <wp:extent cx="2232000" cy="1483200"/>
                  <wp:docPr id="42351565" name="name8963608ac09e24710"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2195608ac09e247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98100392"/>
              </w:numPr>
              <w:spacing w:before="0" w:after="0" w:line="262" w:lineRule="auto"/>
              <w:jc w:val="left"/>
              <w:rPr>
                <w:color w:val="00274C"/>
                <w:sz w:val="20"/>
                <w:szCs w:val="20"/>
              </w:rPr>
            </w:pPr>
            <w:r>
              <w:rPr>
                <w:color w:val="00274C"/>
                <w:position w:val="-2"/>
                <w:sz w:val="20"/>
                <w:szCs w:val="20"/>
              </w:rPr>
              <w:t xml:space="preserve">Introduzca la tapa </w:t>
            </w:r>
            <w:r>
              <w:rPr>
                <w:b/>
                <w:bCs/>
                <w:color w:val="00274C"/>
                <w:position w:val="-2"/>
                <w:sz w:val="20"/>
                <w:szCs w:val="20"/>
              </w:rPr>
              <w:t xml:space="preserve">A</w:t>
            </w:r>
            <w:r>
              <w:rPr>
                <w:color w:val="00274C"/>
                <w:position w:val="-2"/>
                <w:sz w:val="20"/>
                <w:szCs w:val="20"/>
              </w:rPr>
              <w:t xml:space="preserve"> en el soporte del filtro del aceite </w:t>
            </w:r>
            <w:r>
              <w:rPr>
                <w:b/>
                <w:bCs/>
                <w:color w:val="00274C"/>
                <w:position w:val="-2"/>
                <w:sz w:val="20"/>
                <w:szCs w:val="20"/>
              </w:rPr>
              <w:t xml:space="preserve">F</w:t>
            </w:r>
            <w:r>
              <w:rPr>
                <w:color w:val="00274C"/>
                <w:position w:val="-2"/>
                <w:sz w:val="20"/>
                <w:szCs w:val="20"/>
              </w:rPr>
              <w:t xml:space="preserve"> , apretando con la llave dinamométrica </w:t>
            </w:r>
            <w:r>
              <w:rPr>
                <w:b/>
                <w:bCs/>
                <w:color w:val="00274C"/>
                <w:position w:val="-2"/>
                <w:sz w:val="20"/>
                <w:szCs w:val="20"/>
              </w:rPr>
              <w:t xml:space="preserve">G</w:t>
            </w:r>
            <w:r>
              <w:rPr>
                <w:color w:val="00274C"/>
                <w:position w:val="-2"/>
                <w:sz w:val="20"/>
                <w:szCs w:val="20"/>
              </w:rPr>
              <w:t xml:space="preserve"> (par de apriete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358832" name="name5670608ac09e37507"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9346608ac09e374f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7176608ac09e386e9"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filtro del aceite a distancia (opcional)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901680" name="name5488608ac09e481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71608ac09e481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049608ac09e488cd"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98100393"/>
              </w:numPr>
              <w:spacing w:before="0" w:after="0" w:line="262" w:lineRule="auto"/>
              <w:jc w:val="left"/>
              <w:rPr>
                <w:color w:val="00274C"/>
                <w:sz w:val="20"/>
                <w:szCs w:val="20"/>
              </w:rPr>
            </w:pPr>
            <w:r>
              <w:rPr>
                <w:color w:val="00274C"/>
                <w:position w:val="-2"/>
                <w:sz w:val="20"/>
                <w:szCs w:val="20"/>
              </w:rPr>
              <w:t xml:space="preserve">Desenrosque el cartucho y quítelo </w:t>
            </w:r>
            <w:r>
              <w:rPr>
                <w:b/>
                <w:bCs/>
                <w:color w:val="00274C"/>
                <w:position w:val="-2"/>
                <w:sz w:val="20"/>
                <w:szCs w:val="20"/>
              </w:rPr>
              <w:t xml:space="preserve">A</w:t>
            </w:r>
            <w:r>
              <w:rPr>
                <w:color w:val="00274C"/>
                <w:position w:val="-2"/>
                <w:sz w:val="20"/>
                <w:szCs w:val="20"/>
              </w:rPr>
              <w:t xml:space="preserve"> usando la llave adecuada.</w:t>
            </w:r>
          </w:p>
          <w:p>
            <w:pPr>
              <w:numPr>
                <w:ilvl w:val="0"/>
                <w:numId w:val="98100393"/>
              </w:numPr>
              <w:spacing w:before="0" w:after="0" w:line="262" w:lineRule="auto"/>
              <w:jc w:val="left"/>
              <w:rPr>
                <w:color w:val="00274C"/>
                <w:sz w:val="20"/>
                <w:szCs w:val="20"/>
              </w:rPr>
            </w:pPr>
            <w:r>
              <w:rPr>
                <w:color w:val="00274C"/>
                <w:position w:val="-2"/>
                <w:sz w:val="20"/>
                <w:szCs w:val="20"/>
              </w:rPr>
              <w:t xml:space="preserve">Lubrique la junta y enrosque el nuevo cartucho </w:t>
            </w:r>
            <w:r>
              <w:rPr>
                <w:b/>
                <w:bCs/>
                <w:color w:val="00274C"/>
                <w:position w:val="-2"/>
                <w:sz w:val="20"/>
                <w:szCs w:val="20"/>
              </w:rPr>
              <w:t xml:space="preserve">A</w:t>
            </w:r>
            <w:r>
              <w:rPr>
                <w:color w:val="00274C"/>
                <w:position w:val="-2"/>
                <w:sz w:val="20"/>
                <w:szCs w:val="20"/>
              </w:rPr>
              <w:t xml:space="preserve"> con la llave adecuada.</w:t>
            </w:r>
          </w:p>
        </w:tc>
        <w:tc>
          <w:tcPr>
            <w:tcMar>
              <w:top w:w="150" w:type="dxa"/>
              <w:bottom w:w="150" w:type="dxa"/>
            </w:tcMar>
            <w:vAlign w:val="top"/>
          </w:tcPr>
          <w:p>
            <w:r>
              <w:rPr>
                <w:position w:val="-224"/>
              </w:rPr>
              <w:drawing>
                <wp:inline distT="0" distB="0" distL="0" distR="0">
                  <wp:extent cx="2232000" cy="1476000"/>
                  <wp:docPr id="16946568" name="name4216608ac09e5c973"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876608ac09e5c96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79823" name="name8874608ac09e7066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25608ac09e706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222608ac09e70d83"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10017" name="name3696608ac09e7fa8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74608ac09e7fa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98100370"/>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r>
              <w:rPr>
                <w:b/>
                <w:bCs/>
                <w:color w:val="0000FF"/>
                <w:position w:val="-2"/>
                <w:sz w:val="20"/>
                <w:szCs w:val="20"/>
              </w:rPr>
              <w:t xml:space="preserve">Apar. 6.6 CESIÓN</w:t>
            </w:r>
            <w:r>
              <w:rPr>
                <w:b/>
                <w:bCs/>
                <w:color w:val="00274C"/>
                <w:position w:val="-2"/>
                <w:sz w:val="20"/>
                <w:szCs w:val="20"/>
              </w:rPr>
              <w:t xml:space="preserve"> </w:t>
            </w:r>
            <w:hyperlink r:id="rId7731608ac09e801c9" w:history="1">
              <w:r>
                <w:rPr>
                  <w:b/>
                  <w:bCs/>
                  <w:color w:val="0000FF"/>
                  <w:position w:val="-2"/>
                  <w:sz w:val="20"/>
                  <w:szCs w:val="20"/>
                  <w:u w:val="single"/>
                </w:rPr>
                <w:t xml:space="preserve"> y </w:t>
              </w:r>
            </w:hyperlink>
            <w:r>
              <w:rPr>
                <w:color w:val="00274C"/>
                <w:position w:val="-2"/>
                <w:sz w:val="20"/>
                <w:szCs w:val="20"/>
              </w:rPr>
              <w:t xml:space="preserve"> </w:t>
            </w:r>
            <w:r>
              <w:rPr>
                <w:b/>
                <w:bCs/>
                <w:color w:val="0000FF"/>
                <w:position w:val="-2"/>
                <w:sz w:val="20"/>
                <w:szCs w:val="20"/>
              </w:rPr>
              <w:t xml:space="preserve">DESGUACE</w:t>
            </w:r>
          </w:p>
          <w:p/>
          <w:p/>
          <w:p>
            <w:pPr>
              <w:numPr>
                <w:ilvl w:val="0"/>
                <w:numId w:val="98100394"/>
              </w:numPr>
              <w:spacing w:before="0" w:after="0" w:line="262" w:lineRule="auto"/>
              <w:jc w:val="left"/>
              <w:rPr>
                <w:color w:val="00274C"/>
                <w:sz w:val="20"/>
                <w:szCs w:val="20"/>
              </w:rPr>
            </w:pPr>
            <w:r>
              <w:rPr>
                <w:color w:val="00274C"/>
                <w:position w:val="-2"/>
                <w:sz w:val="20"/>
                <w:szCs w:val="20"/>
              </w:rPr>
              <w:t xml:space="preserve">Desconecte el cable </w:t>
            </w:r>
            <w:r>
              <w:rPr>
                <w:b/>
                <w:bCs/>
                <w:color w:val="00274C"/>
                <w:position w:val="-2"/>
                <w:sz w:val="20"/>
                <w:szCs w:val="20"/>
              </w:rPr>
              <w:t xml:space="preserve">A</w:t>
            </w:r>
            <w:r>
              <w:rPr>
                <w:color w:val="00274C"/>
                <w:position w:val="-2"/>
                <w:sz w:val="20"/>
                <w:szCs w:val="20"/>
              </w:rPr>
              <w:t xml:space="preserve"> del detector de presencia de agua </w:t>
            </w:r>
            <w:r>
              <w:rPr>
                <w:b/>
                <w:bCs/>
                <w:color w:val="00274C"/>
                <w:position w:val="-2"/>
                <w:sz w:val="20"/>
                <w:szCs w:val="20"/>
              </w:rPr>
              <w:t xml:space="preserve">C</w:t>
            </w:r>
            <w:r>
              <w:rPr>
                <w:color w:val="00274C"/>
                <w:position w:val="-2"/>
                <w:sz w:val="20"/>
                <w:szCs w:val="20"/>
              </w:rPr>
              <w:t xml:space="preserve"> .</w:t>
            </w:r>
          </w:p>
          <w:p>
            <w:pPr>
              <w:numPr>
                <w:ilvl w:val="0"/>
                <w:numId w:val="98100394"/>
              </w:numPr>
              <w:spacing w:before="0" w:after="0" w:line="262" w:lineRule="auto"/>
              <w:jc w:val="left"/>
              <w:rPr>
                <w:color w:val="00274C"/>
                <w:sz w:val="20"/>
                <w:szCs w:val="20"/>
              </w:rPr>
            </w:pPr>
            <w:r>
              <w:rPr>
                <w:color w:val="00274C"/>
                <w:position w:val="-2"/>
                <w:sz w:val="20"/>
                <w:szCs w:val="20"/>
              </w:rPr>
              <w:t xml:space="preserve">Desconecte el detector de presencia de agua </w:t>
            </w:r>
            <w:r>
              <w:rPr>
                <w:b/>
                <w:bCs/>
                <w:color w:val="00274C"/>
                <w:position w:val="-2"/>
                <w:sz w:val="20"/>
                <w:szCs w:val="20"/>
              </w:rPr>
              <w:t xml:space="preserve">C</w:t>
            </w:r>
            <w:r>
              <w:rPr>
                <w:color w:val="00274C"/>
                <w:position w:val="-2"/>
                <w:sz w:val="20"/>
                <w:szCs w:val="20"/>
              </w:rPr>
              <w:t xml:space="preserve"> del cartucho </w:t>
            </w:r>
            <w:r>
              <w:rPr>
                <w:b/>
                <w:bCs/>
                <w:color w:val="00274C"/>
                <w:position w:val="-2"/>
                <w:sz w:val="20"/>
                <w:szCs w:val="20"/>
              </w:rPr>
              <w:t xml:space="preserve">B</w:t>
            </w:r>
            <w:r>
              <w:rPr>
                <w:color w:val="00274C"/>
                <w:position w:val="-2"/>
                <w:sz w:val="20"/>
                <w:szCs w:val="20"/>
              </w:rPr>
              <w:t xml:space="preserve"> .</w:t>
            </w:r>
          </w:p>
          <w:p>
            <w:pPr>
              <w:numPr>
                <w:ilvl w:val="0"/>
                <w:numId w:val="98100394"/>
              </w:numPr>
              <w:spacing w:before="0" w:after="0" w:line="262" w:lineRule="auto"/>
              <w:jc w:val="left"/>
              <w:rPr>
                <w:color w:val="00274C"/>
                <w:sz w:val="20"/>
                <w:szCs w:val="20"/>
              </w:rPr>
            </w:pPr>
            <w:r>
              <w:rPr>
                <w:color w:val="00274C"/>
                <w:position w:val="-2"/>
                <w:sz w:val="20"/>
                <w:szCs w:val="20"/>
              </w:rPr>
              <w:t xml:space="preserve">Desconecte el cartucho </w:t>
            </w:r>
            <w:r>
              <w:rPr>
                <w:b/>
                <w:bCs/>
                <w:color w:val="00274C"/>
                <w:position w:val="-2"/>
                <w:sz w:val="20"/>
                <w:szCs w:val="20"/>
              </w:rPr>
              <w:t xml:space="preserve">B</w:t>
            </w:r>
            <w:r>
              <w:rPr>
                <w:color w:val="00274C"/>
                <w:position w:val="-2"/>
                <w:sz w:val="20"/>
                <w:szCs w:val="20"/>
              </w:rPr>
              <w:t xml:space="preserve"> con la llave apropiada </w:t>
            </w:r>
            <w:r>
              <w:rPr>
                <w:b/>
                <w:bCs/>
                <w:color w:val="00274C"/>
                <w:position w:val="-2"/>
                <w:sz w:val="20"/>
                <w:szCs w:val="20"/>
              </w:rPr>
              <w:t xml:space="preserve">F (Fig. 6.10)</w:t>
            </w:r>
            <w:r>
              <w:rPr>
                <w:color w:val="00274C"/>
                <w:position w:val="-2"/>
                <w:sz w:val="20"/>
                <w:szCs w:val="20"/>
              </w:rPr>
              <w:t xml:space="preserve"> .</w:t>
            </w:r>
          </w:p>
          <w:p>
            <w:pPr>
              <w:numPr>
                <w:ilvl w:val="0"/>
                <w:numId w:val="98100394"/>
              </w:numPr>
              <w:spacing w:before="0" w:after="0" w:line="262" w:lineRule="auto"/>
              <w:jc w:val="left"/>
              <w:rPr>
                <w:color w:val="00274C"/>
                <w:sz w:val="20"/>
                <w:szCs w:val="20"/>
              </w:rPr>
            </w:pPr>
            <w:r>
              <w:rPr>
                <w:color w:val="00274C"/>
                <w:position w:val="-2"/>
                <w:sz w:val="20"/>
                <w:szCs w:val="20"/>
              </w:rPr>
              <w:t xml:space="preserve">Ponga aceite a la junta </w:t>
            </w:r>
            <w:r>
              <w:rPr>
                <w:b/>
                <w:bCs/>
                <w:color w:val="00274C"/>
                <w:position w:val="-2"/>
                <w:sz w:val="20"/>
                <w:szCs w:val="20"/>
              </w:rPr>
              <w:t xml:space="preserve">D</w:t>
            </w:r>
            <w:r>
              <w:rPr>
                <w:color w:val="00274C"/>
                <w:position w:val="-2"/>
                <w:sz w:val="20"/>
                <w:szCs w:val="20"/>
              </w:rPr>
              <w:t xml:space="preserve"> del nuevo cartucho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22372" name="name2352608ac09e900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8608ac09e900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 llene el cartucho nuevo </w:t>
            </w:r>
            <w:r>
              <w:rPr>
                <w:b/>
                <w:bCs/>
                <w:color w:val="00274C"/>
                <w:position w:val="-2"/>
                <w:sz w:val="20"/>
                <w:szCs w:val="20"/>
              </w:rPr>
              <w:t xml:space="preserve">B</w:t>
            </w:r>
            <w:r>
              <w:rPr>
                <w:color w:val="00274C"/>
                <w:position w:val="-2"/>
                <w:sz w:val="20"/>
                <w:szCs w:val="20"/>
              </w:rPr>
              <w:t xml:space="preserve"> con el combustible.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94"/>
              </w:numPr>
              <w:spacing w:before="0" w:after="0" w:line="262" w:lineRule="auto"/>
              <w:jc w:val="left"/>
              <w:rPr>
                <w:color w:val="00274C"/>
                <w:sz w:val="20"/>
                <w:szCs w:val="20"/>
              </w:rPr>
            </w:pPr>
            <w:r>
              <w:rPr>
                <w:color w:val="00274C"/>
                <w:position w:val="-2"/>
                <w:sz w:val="20"/>
                <w:szCs w:val="20"/>
              </w:rPr>
              <w:t xml:space="preserve">Enrosque el nuevo cartucho </w:t>
            </w:r>
            <w:r>
              <w:rPr>
                <w:b/>
                <w:bCs/>
                <w:color w:val="00274C"/>
                <w:position w:val="-2"/>
                <w:sz w:val="20"/>
                <w:szCs w:val="20"/>
              </w:rPr>
              <w:t xml:space="preserve">B (Fig. 6.10)</w:t>
            </w:r>
            <w:r>
              <w:rPr>
                <w:color w:val="00274C"/>
                <w:position w:val="-2"/>
                <w:sz w:val="20"/>
                <w:szCs w:val="20"/>
              </w:rPr>
              <w:t xml:space="preserve"> en el soporte del filtro de gasoil </w:t>
            </w:r>
            <w:r>
              <w:rPr>
                <w:b/>
                <w:bCs/>
                <w:color w:val="00274C"/>
                <w:position w:val="-2"/>
                <w:sz w:val="20"/>
                <w:szCs w:val="20"/>
              </w:rPr>
              <w:t xml:space="preserve">E</w:t>
            </w:r>
            <w:r>
              <w:rPr>
                <w:color w:val="00274C"/>
                <w:position w:val="-2"/>
                <w:sz w:val="20"/>
                <w:szCs w:val="20"/>
              </w:rPr>
              <w:t xml:space="preserve"> con la llave apropiada </w:t>
            </w:r>
            <w:r>
              <w:rPr>
                <w:b/>
                <w:bCs/>
                <w:color w:val="00274C"/>
                <w:position w:val="-2"/>
                <w:sz w:val="20"/>
                <w:szCs w:val="20"/>
              </w:rPr>
              <w:t xml:space="preserve">F</w:t>
            </w:r>
            <w:r>
              <w:rPr>
                <w:color w:val="00274C"/>
                <w:position w:val="-2"/>
                <w:sz w:val="20"/>
                <w:szCs w:val="20"/>
              </w:rPr>
              <w:t xml:space="preserve"> (par de apriete de </w:t>
            </w:r>
            <w:r>
              <w:rPr>
                <w:b/>
                <w:bCs/>
                <w:color w:val="00274C"/>
                <w:position w:val="-2"/>
                <w:sz w:val="20"/>
                <w:szCs w:val="20"/>
              </w:rPr>
              <w:t xml:space="preserve">17 Nm</w:t>
            </w:r>
            <w:r>
              <w:rPr>
                <w:color w:val="00274C"/>
                <w:position w:val="-2"/>
                <w:sz w:val="20"/>
                <w:szCs w:val="20"/>
              </w:rPr>
              <w:t xml:space="preserve"> ).</w:t>
            </w:r>
          </w:p>
          <w:p>
            <w:pPr>
              <w:numPr>
                <w:ilvl w:val="0"/>
                <w:numId w:val="98100394"/>
              </w:numPr>
              <w:spacing w:before="0" w:after="0" w:line="262" w:lineRule="auto"/>
              <w:jc w:val="left"/>
              <w:rPr>
                <w:color w:val="00274C"/>
                <w:sz w:val="20"/>
                <w:szCs w:val="20"/>
              </w:rPr>
            </w:pPr>
            <w:r>
              <w:rPr>
                <w:color w:val="00274C"/>
                <w:position w:val="-2"/>
                <w:sz w:val="20"/>
                <w:szCs w:val="20"/>
              </w:rPr>
              <w:t xml:space="preserve">Enrosque el detector de presencia de agua </w:t>
            </w:r>
            <w:r>
              <w:rPr>
                <w:b/>
                <w:bCs/>
                <w:color w:val="00274C"/>
                <w:position w:val="-2"/>
                <w:sz w:val="20"/>
                <w:szCs w:val="20"/>
              </w:rPr>
              <w:t xml:space="preserve">C</w:t>
            </w:r>
            <w:r>
              <w:rPr>
                <w:color w:val="00274C"/>
                <w:position w:val="-2"/>
                <w:sz w:val="20"/>
                <w:szCs w:val="20"/>
              </w:rPr>
              <w:t xml:space="preserve"> en el nuevo cartucho </w:t>
            </w:r>
            <w:r>
              <w:rPr>
                <w:b/>
                <w:bCs/>
                <w:color w:val="00274C"/>
                <w:position w:val="-2"/>
                <w:sz w:val="20"/>
                <w:szCs w:val="20"/>
              </w:rPr>
              <w:t xml:space="preserve">B</w:t>
            </w:r>
            <w:r>
              <w:rPr>
                <w:color w:val="00274C"/>
                <w:position w:val="-2"/>
                <w:sz w:val="20"/>
                <w:szCs w:val="20"/>
              </w:rPr>
              <w:t xml:space="preserve"> (par de apriete de </w:t>
            </w:r>
            <w:r>
              <w:rPr>
                <w:b/>
                <w:bCs/>
                <w:color w:val="00274C"/>
                <w:position w:val="-2"/>
                <w:sz w:val="20"/>
                <w:szCs w:val="20"/>
              </w:rPr>
              <w:t xml:space="preserve">5 Nm</w:t>
            </w:r>
            <w:r>
              <w:rPr>
                <w:color w:val="00274C"/>
                <w:position w:val="-2"/>
                <w:sz w:val="20"/>
                <w:szCs w:val="20"/>
              </w:rPr>
              <w:t xml:space="preserve"> ).</w:t>
            </w:r>
          </w:p>
          <w:p>
            <w:pPr>
              <w:numPr>
                <w:ilvl w:val="0"/>
                <w:numId w:val="98100394"/>
              </w:numPr>
              <w:spacing w:before="0" w:after="0" w:line="262" w:lineRule="auto"/>
              <w:jc w:val="left"/>
              <w:rPr>
                <w:color w:val="00274C"/>
                <w:sz w:val="20"/>
                <w:szCs w:val="20"/>
              </w:rPr>
            </w:pPr>
            <w:r>
              <w:rPr>
                <w:color w:val="00274C"/>
                <w:position w:val="-2"/>
                <w:sz w:val="20"/>
                <w:szCs w:val="20"/>
              </w:rPr>
              <w:t xml:space="preserve">Vuelva a conectar el cable </w:t>
            </w:r>
            <w:r>
              <w:rPr>
                <w:b/>
                <w:bCs/>
                <w:color w:val="00274C"/>
                <w:position w:val="-2"/>
                <w:sz w:val="20"/>
                <w:szCs w:val="20"/>
              </w:rPr>
              <w:t xml:space="preserve">A</w:t>
            </w:r>
            <w:r>
              <w:rPr>
                <w:color w:val="00274C"/>
                <w:position w:val="-2"/>
                <w:sz w:val="20"/>
                <w:szCs w:val="20"/>
              </w:rPr>
              <w:t xml:space="preserve"> del detector de presencia de agua.</w:t>
            </w:r>
          </w:p>
          <w:p>
            <w:pPr>
              <w:numPr>
                <w:ilvl w:val="0"/>
                <w:numId w:val="98100394"/>
              </w:numPr>
              <w:spacing w:before="0" w:after="0" w:line="262" w:lineRule="auto"/>
              <w:jc w:val="left"/>
              <w:rPr>
                <w:color w:val="00274C"/>
                <w:sz w:val="20"/>
                <w:szCs w:val="20"/>
              </w:rPr>
            </w:pPr>
            <w:r>
              <w:rPr>
                <w:color w:val="00274C"/>
                <w:position w:val="-2"/>
                <w:sz w:val="20"/>
                <w:szCs w:val="20"/>
              </w:rPr>
              <w:t xml:space="preserve">Pulse varias veces el botón </w:t>
            </w:r>
            <w:r>
              <w:rPr>
                <w:b/>
                <w:bCs/>
                <w:color w:val="00274C"/>
                <w:position w:val="-2"/>
                <w:sz w:val="20"/>
                <w:szCs w:val="20"/>
              </w:rPr>
              <w:t xml:space="preserve">G</w:t>
            </w:r>
            <w:r>
              <w:rPr>
                <w:color w:val="00274C"/>
                <w:position w:val="-2"/>
                <w:sz w:val="20"/>
                <w:szCs w:val="20"/>
              </w:rPr>
              <w:t xml:space="preserve"> para llenar el circuito.</w:t>
            </w:r>
          </w:p>
        </w:tc>
        <w:tc>
          <w:tcPr>
            <w:tcMar>
              <w:top w:w="150" w:type="dxa"/>
              <w:bottom w:w="150" w:type="dxa"/>
            </w:tcMar>
            <w:vAlign w:val="top"/>
          </w:tcPr>
          <w:p>
            <w:r>
              <w:rPr>
                <w:position w:val="-226"/>
              </w:rPr>
              <w:drawing>
                <wp:inline distT="0" distB="0" distL="0" distR="0">
                  <wp:extent cx="2232000" cy="1483200"/>
                  <wp:docPr id="88401484" name="name7921608ac09ea68d0"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7319608ac09ea68c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47280822" name="name5771608ac09ebe313"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650608ac09ebe3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5244608ac09ec0105"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5997" name="name7025608ac09ed0ee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72608ac09ed0e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 Antes de proseguir las operaciones ver  </w:t>
            </w:r>
            <w:hyperlink r:id="rId1125608ac09ed1581"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
          <w:p>
            <w:pPr>
              <w:numPr>
                <w:ilvl w:val="0"/>
                <w:numId w:val="98100395"/>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98100395"/>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98100395"/>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nuevos cartuchos </w:t>
            </w:r>
            <w:r>
              <w:rPr>
                <w:b/>
                <w:bCs/>
                <w:color w:val="00274C"/>
                <w:position w:val="-2"/>
                <w:sz w:val="20"/>
                <w:szCs w:val="20"/>
              </w:rPr>
              <w:t xml:space="preserve">B y G.</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6065850" name="name1760608ac09ee4dd4"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1959608ac09ee4dc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Este componente debe sustituirse en los talleres autorizados KOHLER.</w:t>
            </w:r>
          </w:p>
          <w:p/>
          <w:p/>
          <w:p>
            <w:pPr>
              <w:numPr>
                <w:ilvl w:val="0"/>
                <w:numId w:val="98100396"/>
              </w:numPr>
              <w:spacing w:before="0" w:after="0" w:line="262" w:lineRule="auto"/>
              <w:jc w:val="left"/>
              <w:rPr>
                <w:color w:val="00274C"/>
                <w:sz w:val="20"/>
                <w:szCs w:val="20"/>
              </w:rPr>
            </w:pPr>
            <w:r>
              <w:rPr>
                <w:color w:val="00274C"/>
                <w:position w:val="-2"/>
                <w:sz w:val="20"/>
                <w:szCs w:val="20"/>
              </w:rPr>
              <w:t xml:space="preserve">Un indicador se activará para indicar que el filtro DPF se debe sustituir.</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Consulte el manual de la máquina.</w:t>
            </w:r>
          </w:p>
          <w:p/>
          <w:p/>
          <w:p>
            <w:pPr>
              <w:numPr>
                <w:ilvl w:val="0"/>
                <w:numId w:val="98100397"/>
              </w:numPr>
              <w:spacing w:before="0" w:after="0" w:line="262" w:lineRule="auto"/>
              <w:jc w:val="left"/>
              <w:rPr>
                <w:color w:val="00274C"/>
                <w:sz w:val="20"/>
                <w:szCs w:val="20"/>
              </w:rPr>
            </w:pPr>
            <w:r>
              <w:rPr>
                <w:color w:val="00274C"/>
                <w:position w:val="-2"/>
                <w:sz w:val="20"/>
                <w:szCs w:val="20"/>
              </w:rPr>
              <w:t xml:space="preserve">Hay disponibles KIT DPF nuevos o regenerados</w:t>
            </w:r>
          </w:p>
          <w:p>
            <w:pPr>
              <w:numPr>
                <w:ilvl w:val="0"/>
                <w:numId w:val="98100370"/>
              </w:numPr>
              <w:spacing w:before="0" w:after="0" w:line="262" w:lineRule="auto"/>
              <w:jc w:val="left"/>
              <w:rPr>
                <w:color w:val="00274C"/>
                <w:sz w:val="20"/>
                <w:szCs w:val="20"/>
              </w:rPr>
            </w:pPr>
            <w:r>
              <w:rPr>
                <w:color w:val="00274C"/>
                <w:position w:val="-2"/>
                <w:sz w:val="20"/>
                <w:szCs w:val="20"/>
              </w:rPr>
              <w:t xml:space="preserve">Los KIT regenerados están certificados y cubiertos por una garantía KOHLER específica.</w:t>
            </w:r>
          </w:p>
          <w:p>
            <w:pPr>
              <w:numPr>
                <w:ilvl w:val="0"/>
                <w:numId w:val="98100370"/>
              </w:numPr>
              <w:spacing w:before="0" w:after="0" w:line="262" w:lineRule="auto"/>
              <w:jc w:val="left"/>
              <w:rPr>
                <w:color w:val="00274C"/>
                <w:sz w:val="20"/>
                <w:szCs w:val="20"/>
              </w:rPr>
            </w:pPr>
            <w:r>
              <w:rPr>
                <w:color w:val="00274C"/>
                <w:position w:val="-2"/>
                <w:sz w:val="20"/>
                <w:szCs w:val="20"/>
              </w:rPr>
              <w:t xml:space="preserve">Los procesos de limpieza no certificados por KOHLER podrían provocar daños irreversibles en el filtro DPF o en 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8100370"/>
              </w:numPr>
              <w:spacing w:before="0" w:after="0" w:line="262" w:lineRule="auto"/>
              <w:jc w:val="left"/>
              <w:rPr>
                <w:color w:val="00274C"/>
                <w:sz w:val="20"/>
                <w:szCs w:val="20"/>
              </w:rPr>
            </w:pPr>
            <w:r>
              <w:rPr>
                <w:color w:val="00274C"/>
                <w:position w:val="-2"/>
                <w:sz w:val="20"/>
                <w:szCs w:val="20"/>
              </w:rPr>
              <w:t xml:space="preserve">En caso de desguace, el motor deberá eliminarse en vertederos adecuados, cumpliendo con la legislación vigente.</w:t>
            </w:r>
          </w:p>
          <w:p>
            <w:pPr>
              <w:numPr>
                <w:ilvl w:val="0"/>
                <w:numId w:val="98100370"/>
              </w:numPr>
              <w:spacing w:before="0" w:after="0" w:line="262" w:lineRule="auto"/>
              <w:jc w:val="left"/>
              <w:rPr>
                <w:color w:val="00274C"/>
                <w:sz w:val="20"/>
                <w:szCs w:val="20"/>
              </w:rPr>
            </w:pPr>
            <w:r>
              <w:rPr>
                <w:color w:val="00274C"/>
                <w:position w:val="-2"/>
                <w:sz w:val="20"/>
                <w:szCs w:val="20"/>
              </w:rPr>
              <w:t xml:space="preserve">Antes de llevar a cabo el desguace debe separar las partes de plástico o de goma del resto de los componentes.</w:t>
            </w:r>
          </w:p>
          <w:p>
            <w:pPr>
              <w:numPr>
                <w:ilvl w:val="0"/>
                <w:numId w:val="98100370"/>
              </w:numPr>
              <w:spacing w:before="0" w:after="0" w:line="262" w:lineRule="auto"/>
              <w:jc w:val="left"/>
              <w:rPr>
                <w:color w:val="00274C"/>
                <w:sz w:val="20"/>
                <w:szCs w:val="20"/>
              </w:rPr>
            </w:pPr>
            <w:r>
              <w:rPr>
                <w:color w:val="00274C"/>
                <w:position w:val="-2"/>
                <w:sz w:val="20"/>
                <w:szCs w:val="20"/>
              </w:rPr>
              <w:t xml:space="preserve">Las partes que están formadas solo por material plástico, por aluminio o por acero podrán reciclarse si se recogen en centros específicos.</w:t>
            </w:r>
          </w:p>
          <w:p>
            <w:pPr>
              <w:numPr>
                <w:ilvl w:val="0"/>
                <w:numId w:val="98100370"/>
              </w:numPr>
              <w:spacing w:before="0" w:after="0" w:line="262" w:lineRule="auto"/>
              <w:jc w:val="left"/>
              <w:rPr>
                <w:color w:val="00274C"/>
                <w:sz w:val="20"/>
                <w:szCs w:val="20"/>
              </w:rPr>
            </w:pPr>
            <w:r>
              <w:rPr>
                <w:color w:val="00274C"/>
                <w:position w:val="-2"/>
                <w:sz w:val="20"/>
                <w:szCs w:val="20"/>
              </w:rPr>
              <w:t xml:space="preserve">Para la recogida de los aceites gastados y de los filtros deben eliminarse según las leyes vigentes en el país en el cual se efectúe.</w:t>
            </w:r>
          </w:p>
          <w:p>
            <w:pPr>
              <w:numPr>
                <w:ilvl w:val="0"/>
                <w:numId w:val="98100370"/>
              </w:numPr>
              <w:spacing w:before="0" w:after="0" w:line="262" w:lineRule="auto"/>
              <w:jc w:val="left"/>
              <w:rPr>
                <w:color w:val="00274C"/>
                <w:sz w:val="20"/>
                <w:szCs w:val="20"/>
              </w:rPr>
            </w:pPr>
            <w:r>
              <w:rPr>
                <w:color w:val="00274C"/>
                <w:position w:val="-2"/>
                <w:sz w:val="20"/>
                <w:szCs w:val="20"/>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98100370"/>
        </w:numPr>
        <w:spacing w:before="0" w:after="0" w:line="240" w:lineRule="auto"/>
        <w:jc w:val="left"/>
        <w:rPr>
          <w:color w:val="00274C"/>
          <w:sz w:val="20"/>
          <w:szCs w:val="20"/>
        </w:rPr>
      </w:pPr>
      <w:r>
        <w:rPr>
          <w:color w:val="00274C"/>
          <w:sz w:val="20"/>
          <w:szCs w:val="20"/>
        </w:rPr>
        <w:t xml:space="preserve">En este capítulo hay información relativa a los posibles problemas que se pueden detectar cuando se usa el motor, con sus correspondientes causas y las posibles soluciones </w:t>
      </w:r>
      <w:r>
        <w:rPr>
          <w:b/>
          <w:bCs/>
          <w:color w:val="00274C"/>
          <w:sz w:val="20"/>
          <w:szCs w:val="20"/>
        </w:rPr>
        <w:t xml:space="preserve">Tab. 7.2</w:t>
      </w:r>
      <w:r>
        <w:rPr>
          <w:color w:val="00274C"/>
          <w:sz w:val="20"/>
          <w:szCs w:val="20"/>
        </w:rPr>
        <w:t xml:space="preserve"> .</w:t>
      </w:r>
    </w:p>
    <w:p>
      <w:pPr>
        <w:numPr>
          <w:ilvl w:val="0"/>
          <w:numId w:val="98100370"/>
        </w:numPr>
        <w:spacing w:before="0" w:after="0" w:line="240" w:lineRule="auto"/>
        <w:jc w:val="left"/>
        <w:rPr>
          <w:color w:val="00274C"/>
          <w:sz w:val="20"/>
          <w:szCs w:val="20"/>
        </w:rPr>
      </w:pPr>
      <w:r>
        <w:rPr>
          <w:color w:val="00274C"/>
          <w:sz w:val="20"/>
          <w:szCs w:val="20"/>
        </w:rPr>
        <w:t xml:space="preserve">En algunos casos para evitar daños mayores, es necesario apagar al motor inmediatamente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EL MOTOR DEBE APAGARSE INMEDIATAMENTE CUANDO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rojo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testigo luminoso que indica la presión del aceite se ilumina cuando funciona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Las revoluciones del motor aumentan y disminuyen improvisamente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 oye un ruido inusual y/o improviso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POSIBLE CAUSA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amarillo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 ha detectado una anomalía de funcionamiento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arranca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de la batería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Recargue la batería o cámbiela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57608ac09eecf07"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combustible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con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congelado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32608ac09eed768"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Aire en el circuito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 limpie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43608ac09eedc3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quemado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nuevo fusible,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de aspiración o de descarga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arranca y se apaga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Conexiones eléctricas provisorias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los contactos eléctricos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Protocolo de seguridad en el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Mando acelerador al máx en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Desacelerar y 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inestable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bajo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05608ac09eef92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Humo AZUL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52608ac09eefe4f"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de combustible excesivo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08608ac09ef00e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ha perdido sus prestaciones iniciales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66608ac09ef05e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tiene momentos de vacío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filtro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95608ac09ef0ff2"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da tirones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se recalienta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insuficiente del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hasta el borde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70608ac09ef14f6"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radiador,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En caso de que las soluciones propuestas en la </w:t>
      </w:r>
      <w:r>
        <w:rPr>
          <w:b/>
          <w:bCs/>
          <w:color w:val="00274C"/>
          <w:sz w:val="20"/>
          <w:szCs w:val="20"/>
        </w:rPr>
        <w:t xml:space="preserve">Tab. 7.2</w:t>
      </w:r>
      <w:r>
        <w:rPr>
          <w:color w:val="00274C"/>
          <w:sz w:val="20"/>
          <w:szCs w:val="20"/>
        </w:rPr>
        <w:t xml:space="preserve"> para los inconvenientes detectados no resolvieran el problema, contacte con un taller autorizado </w:t>
      </w:r>
      <w:r>
        <w:rPr>
          <w:b/>
          <w:bCs/>
          <w:color w:val="00274C"/>
          <w:sz w:val="20"/>
          <w:szCs w:val="20"/>
        </w:rPr>
        <w:t xml:space="preserve">KOHLER</w:t>
      </w:r>
      <w:r>
        <w:rPr>
          <w:color w:val="00274C"/>
          <w:sz w:val="20"/>
          <w:szCs w:val="20"/>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PERIODO DE GARANTÍA</w:t>
            </w:r>
          </w:p>
          <w:p/>
          <w:p/>
          <w:p>
            <w:pPr>
              <w:widowControl w:val="on"/>
              <w:pBdr/>
              <w:spacing w:before="0" w:after="0" w:line="262" w:lineRule="auto"/>
              <w:ind w:left="0" w:right="0"/>
              <w:jc w:val="left"/>
              <w:textAlignment w:val="center"/>
            </w:pPr>
            <w:r>
              <w:rPr>
                <w:color w:val="00274C"/>
                <w:position w:val="-2"/>
                <w:sz w:val="20"/>
                <w:szCs w:val="20"/>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DE MOTORES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KOHLER (no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Solo componentes principales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PIEZAS DE REPUESTO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Piezas diésel KOHLER y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EXCLUSIONES</w:t>
            </w:r>
          </w:p>
          <w:p/>
          <w:p/>
          <w:p>
            <w:pPr>
              <w:widowControl w:val="on"/>
              <w:pBdr/>
              <w:spacing w:before="0" w:after="0" w:line="262" w:lineRule="auto"/>
              <w:ind w:left="0" w:right="0"/>
              <w:jc w:val="left"/>
              <w:textAlignment w:val="center"/>
            </w:pPr>
            <w:r>
              <w:rPr>
                <w:color w:val="00274C"/>
                <w:position w:val="-2"/>
                <w:sz w:val="20"/>
                <w:szCs w:val="20"/>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8100370"/>
              </w:numPr>
              <w:spacing w:before="0" w:after="0" w:line="262" w:lineRule="auto"/>
              <w:jc w:val="left"/>
              <w:rPr>
                <w:color w:val="00274C"/>
                <w:sz w:val="20"/>
                <w:szCs w:val="20"/>
              </w:rPr>
            </w:pPr>
            <w:r>
              <w:rPr>
                <w:color w:val="00274C"/>
                <w:position w:val="-2"/>
                <w:sz w:val="20"/>
                <w:szCs w:val="20"/>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98100370"/>
              </w:numPr>
              <w:spacing w:before="0" w:after="0" w:line="262" w:lineRule="auto"/>
              <w:jc w:val="left"/>
              <w:rPr>
                <w:color w:val="00274C"/>
                <w:sz w:val="20"/>
                <w:szCs w:val="20"/>
              </w:rPr>
            </w:pPr>
            <w:r>
              <w:rPr>
                <w:color w:val="00274C"/>
                <w:position w:val="-2"/>
                <w:sz w:val="20"/>
                <w:szCs w:val="20"/>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98100370"/>
              </w:numPr>
              <w:spacing w:before="0" w:after="0" w:line="262" w:lineRule="auto"/>
              <w:jc w:val="left"/>
              <w:rPr>
                <w:color w:val="00274C"/>
                <w:sz w:val="20"/>
                <w:szCs w:val="20"/>
              </w:rPr>
            </w:pPr>
            <w:r>
              <w:rPr>
                <w:color w:val="00274C"/>
                <w:position w:val="-2"/>
                <w:sz w:val="20"/>
                <w:szCs w:val="20"/>
              </w:rPr>
              <w:t xml:space="preserve">Cargos por transporte o gastos de viaje relacionados con la reparación o sustitución de piezas defectuosas en el motor.</w:t>
            </w:r>
          </w:p>
          <w:p>
            <w:pPr>
              <w:numPr>
                <w:ilvl w:val="0"/>
                <w:numId w:val="98100370"/>
              </w:numPr>
              <w:spacing w:before="0" w:after="0" w:line="262" w:lineRule="auto"/>
              <w:jc w:val="left"/>
              <w:rPr>
                <w:color w:val="00274C"/>
                <w:sz w:val="20"/>
                <w:szCs w:val="20"/>
              </w:rPr>
            </w:pPr>
            <w:r>
              <w:rPr>
                <w:color w:val="00274C"/>
                <w:position w:val="-2"/>
                <w:sz w:val="20"/>
                <w:szCs w:val="20"/>
              </w:rPr>
              <w:t xml:space="preserve">Accesorios del motor, como por ejemplo depósitos de combustible, embragues, transmisiones, conjuntos de toma de fuerza y baterías, a menos que Kohler Co. realice el suministro o la instalación.</w:t>
            </w:r>
          </w:p>
          <w:p>
            <w:pPr>
              <w:numPr>
                <w:ilvl w:val="0"/>
                <w:numId w:val="98100370"/>
              </w:numPr>
              <w:spacing w:before="0" w:after="0" w:line="262" w:lineRule="auto"/>
              <w:jc w:val="left"/>
              <w:rPr>
                <w:color w:val="00274C"/>
                <w:sz w:val="20"/>
                <w:szCs w:val="20"/>
              </w:rPr>
            </w:pPr>
            <w:r>
              <w:rPr>
                <w:color w:val="00274C"/>
                <w:position w:val="-2"/>
                <w:sz w:val="20"/>
                <w:szCs w:val="20"/>
              </w:rPr>
              <w:t xml:space="preserve">Motores instalados en una aplicación no revisado formalmente por Kohler.</w:t>
            </w:r>
          </w:p>
          <w:p>
            <w:pPr>
              <w:numPr>
                <w:ilvl w:val="0"/>
                <w:numId w:val="98100370"/>
              </w:numPr>
              <w:spacing w:before="0" w:after="0" w:line="262" w:lineRule="auto"/>
              <w:jc w:val="left"/>
              <w:rPr>
                <w:color w:val="00274C"/>
                <w:sz w:val="20"/>
                <w:szCs w:val="20"/>
              </w:rPr>
            </w:pPr>
            <w:r>
              <w:rPr>
                <w:color w:val="00274C"/>
                <w:position w:val="-2"/>
                <w:sz w:val="20"/>
                <w:szCs w:val="20"/>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98100370"/>
              </w:numPr>
              <w:spacing w:before="0" w:after="0" w:line="262" w:lineRule="auto"/>
              <w:jc w:val="left"/>
              <w:rPr>
                <w:color w:val="00274C"/>
                <w:sz w:val="20"/>
                <w:szCs w:val="20"/>
              </w:rPr>
            </w:pPr>
            <w:r>
              <w:rPr>
                <w:color w:val="00274C"/>
                <w:position w:val="-2"/>
                <w:sz w:val="20"/>
                <w:szCs w:val="20"/>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rPr>
              <w:t xml:space="preserve">ESTADOS UNIDOS Y CANADÁ</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ORIENTE MEDIO Y ASIA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8115608ac09ef405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CENTROAMÉRICA Y SUDAMÉRICA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9826608ac09ef40a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Y ASIA-PACÍFICO</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1386608ac09ef410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6257608ac09ef415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RESPONSABILIDADES DEL TITULAR DE LA GARANTÍA</w:t>
            </w:r>
          </w:p>
          <w:p/>
          <w:p/>
          <w:p>
            <w:pPr>
              <w:numPr>
                <w:ilvl w:val="0"/>
                <w:numId w:val="98100398"/>
              </w:numPr>
              <w:spacing w:before="0" w:after="0" w:line="262" w:lineRule="auto"/>
              <w:jc w:val="left"/>
              <w:rPr>
                <w:color w:val="00274C"/>
                <w:sz w:val="20"/>
                <w:szCs w:val="20"/>
              </w:rPr>
            </w:pPr>
            <w:r>
              <w:rPr>
                <w:color w:val="00274C"/>
                <w:position w:val="-2"/>
                <w:sz w:val="20"/>
                <w:szCs w:val="20"/>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98100398"/>
              </w:numPr>
              <w:spacing w:before="0" w:after="0" w:line="262" w:lineRule="auto"/>
              <w:jc w:val="left"/>
              <w:rPr>
                <w:color w:val="00274C"/>
                <w:sz w:val="20"/>
                <w:szCs w:val="20"/>
              </w:rPr>
            </w:pPr>
            <w:r>
              <w:rPr>
                <w:color w:val="00274C"/>
                <w:position w:val="-2"/>
                <w:sz w:val="20"/>
                <w:szCs w:val="20"/>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98100398"/>
              </w:numPr>
              <w:spacing w:before="0" w:after="0" w:line="262" w:lineRule="auto"/>
              <w:jc w:val="left"/>
              <w:rPr>
                <w:color w:val="00274C"/>
                <w:sz w:val="20"/>
                <w:szCs w:val="20"/>
              </w:rPr>
            </w:pPr>
            <w:r>
              <w:rPr>
                <w:color w:val="00274C"/>
                <w:position w:val="-2"/>
                <w:sz w:val="20"/>
                <w:szCs w:val="20"/>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98100398"/>
              </w:numPr>
              <w:spacing w:before="0" w:after="0" w:line="262" w:lineRule="auto"/>
              <w:jc w:val="left"/>
              <w:rPr>
                <w:color w:val="00274C"/>
                <w:sz w:val="20"/>
                <w:szCs w:val="20"/>
              </w:rPr>
            </w:pPr>
            <w:r>
              <w:rPr>
                <w:color w:val="00274C"/>
                <w:position w:val="-2"/>
                <w:sz w:val="20"/>
                <w:szCs w:val="20"/>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COBERTURA</w:t>
            </w:r>
          </w:p>
          <w:p/>
          <w:p/>
          <w:p>
            <w:pPr>
              <w:widowControl w:val="on"/>
              <w:pBdr/>
              <w:spacing w:before="0" w:after="0" w:line="262" w:lineRule="auto"/>
              <w:ind w:left="0" w:right="0"/>
              <w:jc w:val="left"/>
              <w:textAlignment w:val="center"/>
            </w:pPr>
            <w:r>
              <w:rPr>
                <w:color w:val="00274C"/>
                <w:position w:val="-2"/>
                <w:sz w:val="20"/>
                <w:szCs w:val="20"/>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Inyectores de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Unidad de control electrónica (ECU) (si está incluida)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Bombas de inyección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Sensores relacionados con el funcionamiento de 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escape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Etiquetas de información sobre control de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admisión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 (si está incluido)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recirculación de los gases de escape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limitador de combustible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Válvula de ventilación del cárter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CUALQUIER VELOCIDAD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superior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Menos de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 DIÉSEL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POTENCIA DEL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2,5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horas o 3,5 años, lo que ocurra primero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Aceite gastado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Aceite alterado por el funcionamiento o por el tiempo, que ya no lubrica de manera correcta los componentes.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que transforma la energía mecánica en energía eléctrica con corriente alterna.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Apartado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postratamiento, referido a los gases de escape producidos por el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se ocupa de la depuración de los gases de descarga.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"Comunidad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véase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Combustión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Reacción química de una mezcla compuesta por un combustible y un comburente (aire) dentro de una cámara de combustión.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"Conducto común", de alta presión que produce una reserva constante de combustible dirigida a los inyectores.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Diámetro interior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Diámetro interior del cilindro en los motores de explosión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Catalizador para motores diésel, es un reductor de las emisiones nocivas de los gases de escape producidos por el motor.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de partículas diésel, es un filtro que sirve para capturar las partículas de carbono emitidas por los motores diésel.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de control de las emisiones.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Unidad de control electrónico", dispositivo electrónico que constata y controla electrónicamente otros dispositivos con mando electrónico.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Enfriamiento de los gases de descarga de recirculación, sistema que permite enfriar los gases recirculados (EGR) provenientes de la descarga, esto permite mantener constante la temperatura dentro del colector de aspiración, mejorando la combustión dentro de los cilindros y reducir todavía más los contaminantes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en los motores de combustión interna, sistema que permite la recirculación de los gases combustos a través de la reintroducción de los mismos en aspiración, permite reducir una parte de contaminantes presentes en los gases de descarga.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Electroinyector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accionado electrónicamente, idóneo para inyectar chorros de combustible nebulizado dentro del cilindro.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Agencia para la protección del medio ambiente". Es la entidad estadounidense para la protección del medio ambiente, se ocupa de regular y controlar las emisiones contaminantes.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Válvula de mariposa de control electrónico, se controla desde el ECU mediante el pedal del acelerador, su función es determinante para la correcta regeneración del sistema ATS.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que se ha sometido al tratamiento protector de las superficies.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de refrigeración del aire en presión proveniente del turbo, situado entre la turbina y el colector de aspiración.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Inyección Directa Kohler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Mantenimiento periódico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Conjunto de acciones de mantenimiento con la sola finalidad de controlar o sustituir elementos en los plazos previstos, sin modificar o mejorar las funciones desarrolladas por el sistema, ni aumentar el valor, ni mejorar los rendimientos.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"Máximo".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 éster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ésteres metílicos), mezcla producida mediante la conversión química de los aceites y de las grasas animales y/o vegetales, que sirve para la producción de biocombustible.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"Mínimo".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"Modelo", (placa de identificación del motor) indica el modelo de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Pequeño radiador que sirve para enfriar el aceite.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 de apriete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Término indicado para el apriete de los componentes roscados y está determinado mediante la unidad de medida del Nm.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Sustancia grasa y sólida que se podría formar dentro del gasóleo.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Referencia.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(placa de identificación del motor) indica el "número de serie/matrícula" de identificación del motor.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(placa identificación motor) indica la versión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Taller autorizado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asistencia autorizado Kohler.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mide la temperatura y la presión absoluta dentro del colector de aspiración.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Válvula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SÍMBOLOS Y UNIDADES DE MEDIDA</w:t>
            </w:r>
          </w:p>
        </w:tc>
      </w:tr>
      <w:tr>
        <w:trPr>
          <w:trHeight w:val="0" w:hRule="atLeast"/>
        </w:trPr>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UNIDADES DE MEDIDA</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EJEMPLO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α</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Ángulo de rotación/inclinación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2</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cuadrado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Área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Circunferencia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Longitud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µm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1/1000 de milímetro (micrón)</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µm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Tiempo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g/kWh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 por kilovatio a la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Consumo Específico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g/kWh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 por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 Max.</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Lt./min.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liitros por minuto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Lt./min.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litros por hora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partes por millón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Porcentaje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Fuerza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Amperios</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Intensidad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Peso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Vatio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kilovatios</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pascal</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kilopascal</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mbar (1/1000 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a la corriente eléctrica (referido a un componente)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Ω</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ohm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revoluciones por minuto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Rotación de un eje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 media expresada en micrón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 centrígado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Temperatura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1°C</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Voltio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Tensión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V</w:t>
            </w:r>
          </w:p>
        </w:tc>
      </w:tr>
      <w:tr>
        <w:trPr>
          <w:trHeight w:val="0" w:hRule="atLeast"/>
        </w:trPr>
        <w:tc>
          <w:tcPr>
            <w:tcMar>
              <w:top w:w="150" w:type="dxa"/>
              <w:bottom w:w="150" w:type="dxa"/>
            </w:tcMar>
            <w:vAlign w:val="center"/>
          </w:tcPr>
          <w:p>
            <w:r>
              <w:rPr>
                <w:position w:val="1"/>
              </w:rPr>
              <w:drawing>
                <wp:inline distT="0" distB="0" distL="0" distR="0">
                  <wp:extent cx="64800" cy="72000"/>
                  <wp:docPr id="32732837" name="name5479608ac09f2981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521608ac09f29819" cstate="print"/>
                          <a:stretch>
                            <a:fillRect/>
                          </a:stretch>
                        </pic:blipFill>
                        <pic:spPr>
                          <a:xfrm>
                            <a:off x="0" y="0"/>
                            <a:ext cx="64800" cy="72000"/>
                          </a:xfrm>
                          <a:prstGeom prst="rect">
                            <a:avLst/>
                          </a:prstGeom>
                          <a:ln w="0">
                            <a:noFill/>
                          </a:ln>
                        </pic:spPr>
                      </pic:pic>
                    </a:graphicData>
                  </a:graphic>
                </wp:inline>
              </w:drawing>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Cabeza de tornillo hexagonal</w:t>
            </w:r>
          </w:p>
        </w:tc>
        <w:tc>
          <w:tcPr>
            <w:tcMar>
              <w:top w:w="150" w:type="dxa"/>
              <w:bottom w:w="150" w:type="dxa"/>
            </w:tcMar>
            <w:vAlign w:val="center"/>
          </w:tcPr>
          <w:p>
            <w:r>
              <w:rPr>
                <w:position w:val="1"/>
              </w:rPr>
              <w:drawing>
                <wp:inline distT="0" distB="0" distL="0" distR="0">
                  <wp:extent cx="64800" cy="72000"/>
                  <wp:docPr id="23893293" name="name2945608ac09f3646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255608ac09f3646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rPr>
              <w:t xml:space="preserve">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3</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cúbico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Volumen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3</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8100398">
    <w:multiLevelType w:val="hybridMultilevel"/>
    <w:lvl w:ilvl="0" w:tplc="58187704">
      <w:start w:val="1"/>
      <w:numFmt w:val="decimal"/>
      <w:lvlText w:val="%1."/>
      <w:lvlJc w:val="left"/>
      <w:pPr>
        <w:ind w:left="720" w:hanging="360"/>
      </w:pPr>
    </w:lvl>
    <w:lvl w:ilvl="1" w:tplc="58187704" w:tentative="1">
      <w:start w:val="1"/>
      <w:numFmt w:val="lowerLetter"/>
      <w:lvlText w:val="%2."/>
      <w:lvlJc w:val="left"/>
      <w:pPr>
        <w:ind w:left="1440" w:hanging="360"/>
      </w:pPr>
    </w:lvl>
    <w:lvl w:ilvl="2" w:tplc="58187704" w:tentative="1">
      <w:start w:val="1"/>
      <w:numFmt w:val="lowerRoman"/>
      <w:lvlText w:val="%3."/>
      <w:lvlJc w:val="right"/>
      <w:pPr>
        <w:ind w:left="2160" w:hanging="180"/>
      </w:pPr>
    </w:lvl>
    <w:lvl w:ilvl="3" w:tplc="58187704" w:tentative="1">
      <w:start w:val="1"/>
      <w:numFmt w:val="decimal"/>
      <w:lvlText w:val="%4."/>
      <w:lvlJc w:val="left"/>
      <w:pPr>
        <w:ind w:left="2880" w:hanging="360"/>
      </w:pPr>
    </w:lvl>
    <w:lvl w:ilvl="4" w:tplc="58187704" w:tentative="1">
      <w:start w:val="1"/>
      <w:numFmt w:val="lowerLetter"/>
      <w:lvlText w:val="%5."/>
      <w:lvlJc w:val="left"/>
      <w:pPr>
        <w:ind w:left="3600" w:hanging="360"/>
      </w:pPr>
    </w:lvl>
    <w:lvl w:ilvl="5" w:tplc="58187704" w:tentative="1">
      <w:start w:val="1"/>
      <w:numFmt w:val="lowerRoman"/>
      <w:lvlText w:val="%6."/>
      <w:lvlJc w:val="right"/>
      <w:pPr>
        <w:ind w:left="4320" w:hanging="180"/>
      </w:pPr>
    </w:lvl>
    <w:lvl w:ilvl="6" w:tplc="58187704" w:tentative="1">
      <w:start w:val="1"/>
      <w:numFmt w:val="decimal"/>
      <w:lvlText w:val="%7."/>
      <w:lvlJc w:val="left"/>
      <w:pPr>
        <w:ind w:left="5040" w:hanging="360"/>
      </w:pPr>
    </w:lvl>
    <w:lvl w:ilvl="7" w:tplc="58187704" w:tentative="1">
      <w:start w:val="1"/>
      <w:numFmt w:val="lowerLetter"/>
      <w:lvlText w:val="%8."/>
      <w:lvlJc w:val="left"/>
      <w:pPr>
        <w:ind w:left="5760" w:hanging="360"/>
      </w:pPr>
    </w:lvl>
    <w:lvl w:ilvl="8" w:tplc="58187704" w:tentative="1">
      <w:start w:val="1"/>
      <w:numFmt w:val="lowerRoman"/>
      <w:lvlText w:val="%9."/>
      <w:lvlJc w:val="right"/>
      <w:pPr>
        <w:ind w:left="6480" w:hanging="180"/>
      </w:pPr>
    </w:lvl>
  </w:abstractNum>
  <w:abstractNum w:abstractNumId="98100397">
    <w:multiLevelType w:val="hybridMultilevel"/>
    <w:lvl w:ilvl="0" w:tplc="39832945">
      <w:start w:val="1"/>
      <w:numFmt w:val="decimal"/>
      <w:lvlText w:val="%1."/>
      <w:lvlJc w:val="left"/>
      <w:pPr>
        <w:ind w:left="720" w:hanging="360"/>
      </w:pPr>
    </w:lvl>
    <w:lvl w:ilvl="1" w:tplc="39832945" w:tentative="1">
      <w:start w:val="1"/>
      <w:numFmt w:val="lowerLetter"/>
      <w:lvlText w:val="%2."/>
      <w:lvlJc w:val="left"/>
      <w:pPr>
        <w:ind w:left="1440" w:hanging="360"/>
      </w:pPr>
    </w:lvl>
    <w:lvl w:ilvl="2" w:tplc="39832945" w:tentative="1">
      <w:start w:val="1"/>
      <w:numFmt w:val="lowerRoman"/>
      <w:lvlText w:val="%3."/>
      <w:lvlJc w:val="right"/>
      <w:pPr>
        <w:ind w:left="2160" w:hanging="180"/>
      </w:pPr>
    </w:lvl>
    <w:lvl w:ilvl="3" w:tplc="39832945" w:tentative="1">
      <w:start w:val="1"/>
      <w:numFmt w:val="decimal"/>
      <w:lvlText w:val="%4."/>
      <w:lvlJc w:val="left"/>
      <w:pPr>
        <w:ind w:left="2880" w:hanging="360"/>
      </w:pPr>
    </w:lvl>
    <w:lvl w:ilvl="4" w:tplc="39832945" w:tentative="1">
      <w:start w:val="1"/>
      <w:numFmt w:val="lowerLetter"/>
      <w:lvlText w:val="%5."/>
      <w:lvlJc w:val="left"/>
      <w:pPr>
        <w:ind w:left="3600" w:hanging="360"/>
      </w:pPr>
    </w:lvl>
    <w:lvl w:ilvl="5" w:tplc="39832945" w:tentative="1">
      <w:start w:val="1"/>
      <w:numFmt w:val="lowerRoman"/>
      <w:lvlText w:val="%6."/>
      <w:lvlJc w:val="right"/>
      <w:pPr>
        <w:ind w:left="4320" w:hanging="180"/>
      </w:pPr>
    </w:lvl>
    <w:lvl w:ilvl="6" w:tplc="39832945" w:tentative="1">
      <w:start w:val="1"/>
      <w:numFmt w:val="decimal"/>
      <w:lvlText w:val="%7."/>
      <w:lvlJc w:val="left"/>
      <w:pPr>
        <w:ind w:left="5040" w:hanging="360"/>
      </w:pPr>
    </w:lvl>
    <w:lvl w:ilvl="7" w:tplc="39832945" w:tentative="1">
      <w:start w:val="1"/>
      <w:numFmt w:val="lowerLetter"/>
      <w:lvlText w:val="%8."/>
      <w:lvlJc w:val="left"/>
      <w:pPr>
        <w:ind w:left="5760" w:hanging="360"/>
      </w:pPr>
    </w:lvl>
    <w:lvl w:ilvl="8" w:tplc="39832945" w:tentative="1">
      <w:start w:val="1"/>
      <w:numFmt w:val="lowerRoman"/>
      <w:lvlText w:val="%9."/>
      <w:lvlJc w:val="right"/>
      <w:pPr>
        <w:ind w:left="6480" w:hanging="180"/>
      </w:pPr>
    </w:lvl>
  </w:abstractNum>
  <w:abstractNum w:abstractNumId="98100396">
    <w:multiLevelType w:val="hybridMultilevel"/>
    <w:lvl w:ilvl="0" w:tplc="63732426">
      <w:start w:val="1"/>
      <w:numFmt w:val="decimal"/>
      <w:lvlText w:val="%1."/>
      <w:lvlJc w:val="left"/>
      <w:pPr>
        <w:ind w:left="720" w:hanging="360"/>
      </w:pPr>
    </w:lvl>
    <w:lvl w:ilvl="1" w:tplc="63732426" w:tentative="1">
      <w:start w:val="1"/>
      <w:numFmt w:val="lowerLetter"/>
      <w:lvlText w:val="%2."/>
      <w:lvlJc w:val="left"/>
      <w:pPr>
        <w:ind w:left="1440" w:hanging="360"/>
      </w:pPr>
    </w:lvl>
    <w:lvl w:ilvl="2" w:tplc="63732426" w:tentative="1">
      <w:start w:val="1"/>
      <w:numFmt w:val="lowerRoman"/>
      <w:lvlText w:val="%3."/>
      <w:lvlJc w:val="right"/>
      <w:pPr>
        <w:ind w:left="2160" w:hanging="180"/>
      </w:pPr>
    </w:lvl>
    <w:lvl w:ilvl="3" w:tplc="63732426" w:tentative="1">
      <w:start w:val="1"/>
      <w:numFmt w:val="decimal"/>
      <w:lvlText w:val="%4."/>
      <w:lvlJc w:val="left"/>
      <w:pPr>
        <w:ind w:left="2880" w:hanging="360"/>
      </w:pPr>
    </w:lvl>
    <w:lvl w:ilvl="4" w:tplc="63732426" w:tentative="1">
      <w:start w:val="1"/>
      <w:numFmt w:val="lowerLetter"/>
      <w:lvlText w:val="%5."/>
      <w:lvlJc w:val="left"/>
      <w:pPr>
        <w:ind w:left="3600" w:hanging="360"/>
      </w:pPr>
    </w:lvl>
    <w:lvl w:ilvl="5" w:tplc="63732426" w:tentative="1">
      <w:start w:val="1"/>
      <w:numFmt w:val="lowerRoman"/>
      <w:lvlText w:val="%6."/>
      <w:lvlJc w:val="right"/>
      <w:pPr>
        <w:ind w:left="4320" w:hanging="180"/>
      </w:pPr>
    </w:lvl>
    <w:lvl w:ilvl="6" w:tplc="63732426" w:tentative="1">
      <w:start w:val="1"/>
      <w:numFmt w:val="decimal"/>
      <w:lvlText w:val="%7."/>
      <w:lvlJc w:val="left"/>
      <w:pPr>
        <w:ind w:left="5040" w:hanging="360"/>
      </w:pPr>
    </w:lvl>
    <w:lvl w:ilvl="7" w:tplc="63732426" w:tentative="1">
      <w:start w:val="1"/>
      <w:numFmt w:val="lowerLetter"/>
      <w:lvlText w:val="%8."/>
      <w:lvlJc w:val="left"/>
      <w:pPr>
        <w:ind w:left="5760" w:hanging="360"/>
      </w:pPr>
    </w:lvl>
    <w:lvl w:ilvl="8" w:tplc="63732426" w:tentative="1">
      <w:start w:val="1"/>
      <w:numFmt w:val="lowerRoman"/>
      <w:lvlText w:val="%9."/>
      <w:lvlJc w:val="right"/>
      <w:pPr>
        <w:ind w:left="6480" w:hanging="180"/>
      </w:pPr>
    </w:lvl>
  </w:abstractNum>
  <w:abstractNum w:abstractNumId="98100395">
    <w:multiLevelType w:val="hybridMultilevel"/>
    <w:lvl w:ilvl="0" w:tplc="80383755">
      <w:start w:val="1"/>
      <w:numFmt w:val="decimal"/>
      <w:lvlText w:val="%1."/>
      <w:lvlJc w:val="left"/>
      <w:pPr>
        <w:ind w:left="720" w:hanging="360"/>
      </w:pPr>
    </w:lvl>
    <w:lvl w:ilvl="1" w:tplc="80383755" w:tentative="1">
      <w:start w:val="1"/>
      <w:numFmt w:val="lowerLetter"/>
      <w:lvlText w:val="%2."/>
      <w:lvlJc w:val="left"/>
      <w:pPr>
        <w:ind w:left="1440" w:hanging="360"/>
      </w:pPr>
    </w:lvl>
    <w:lvl w:ilvl="2" w:tplc="80383755" w:tentative="1">
      <w:start w:val="1"/>
      <w:numFmt w:val="lowerRoman"/>
      <w:lvlText w:val="%3."/>
      <w:lvlJc w:val="right"/>
      <w:pPr>
        <w:ind w:left="2160" w:hanging="180"/>
      </w:pPr>
    </w:lvl>
    <w:lvl w:ilvl="3" w:tplc="80383755" w:tentative="1">
      <w:start w:val="1"/>
      <w:numFmt w:val="decimal"/>
      <w:lvlText w:val="%4."/>
      <w:lvlJc w:val="left"/>
      <w:pPr>
        <w:ind w:left="2880" w:hanging="360"/>
      </w:pPr>
    </w:lvl>
    <w:lvl w:ilvl="4" w:tplc="80383755" w:tentative="1">
      <w:start w:val="1"/>
      <w:numFmt w:val="lowerLetter"/>
      <w:lvlText w:val="%5."/>
      <w:lvlJc w:val="left"/>
      <w:pPr>
        <w:ind w:left="3600" w:hanging="360"/>
      </w:pPr>
    </w:lvl>
    <w:lvl w:ilvl="5" w:tplc="80383755" w:tentative="1">
      <w:start w:val="1"/>
      <w:numFmt w:val="lowerRoman"/>
      <w:lvlText w:val="%6."/>
      <w:lvlJc w:val="right"/>
      <w:pPr>
        <w:ind w:left="4320" w:hanging="180"/>
      </w:pPr>
    </w:lvl>
    <w:lvl w:ilvl="6" w:tplc="80383755" w:tentative="1">
      <w:start w:val="1"/>
      <w:numFmt w:val="decimal"/>
      <w:lvlText w:val="%7."/>
      <w:lvlJc w:val="left"/>
      <w:pPr>
        <w:ind w:left="5040" w:hanging="360"/>
      </w:pPr>
    </w:lvl>
    <w:lvl w:ilvl="7" w:tplc="80383755" w:tentative="1">
      <w:start w:val="1"/>
      <w:numFmt w:val="lowerLetter"/>
      <w:lvlText w:val="%8."/>
      <w:lvlJc w:val="left"/>
      <w:pPr>
        <w:ind w:left="5760" w:hanging="360"/>
      </w:pPr>
    </w:lvl>
    <w:lvl w:ilvl="8" w:tplc="80383755" w:tentative="1">
      <w:start w:val="1"/>
      <w:numFmt w:val="lowerRoman"/>
      <w:lvlText w:val="%9."/>
      <w:lvlJc w:val="right"/>
      <w:pPr>
        <w:ind w:left="6480" w:hanging="180"/>
      </w:pPr>
    </w:lvl>
  </w:abstractNum>
  <w:abstractNum w:abstractNumId="98100394">
    <w:multiLevelType w:val="hybridMultilevel"/>
    <w:lvl w:ilvl="0" w:tplc="20354592">
      <w:start w:val="1"/>
      <w:numFmt w:val="decimal"/>
      <w:lvlText w:val="%1."/>
      <w:lvlJc w:val="left"/>
      <w:pPr>
        <w:ind w:left="720" w:hanging="360"/>
      </w:pPr>
    </w:lvl>
    <w:lvl w:ilvl="1" w:tplc="20354592" w:tentative="1">
      <w:start w:val="1"/>
      <w:numFmt w:val="lowerLetter"/>
      <w:lvlText w:val="%2."/>
      <w:lvlJc w:val="left"/>
      <w:pPr>
        <w:ind w:left="1440" w:hanging="360"/>
      </w:pPr>
    </w:lvl>
    <w:lvl w:ilvl="2" w:tplc="20354592" w:tentative="1">
      <w:start w:val="1"/>
      <w:numFmt w:val="lowerRoman"/>
      <w:lvlText w:val="%3."/>
      <w:lvlJc w:val="right"/>
      <w:pPr>
        <w:ind w:left="2160" w:hanging="180"/>
      </w:pPr>
    </w:lvl>
    <w:lvl w:ilvl="3" w:tplc="20354592" w:tentative="1">
      <w:start w:val="1"/>
      <w:numFmt w:val="decimal"/>
      <w:lvlText w:val="%4."/>
      <w:lvlJc w:val="left"/>
      <w:pPr>
        <w:ind w:left="2880" w:hanging="360"/>
      </w:pPr>
    </w:lvl>
    <w:lvl w:ilvl="4" w:tplc="20354592" w:tentative="1">
      <w:start w:val="1"/>
      <w:numFmt w:val="lowerLetter"/>
      <w:lvlText w:val="%5."/>
      <w:lvlJc w:val="left"/>
      <w:pPr>
        <w:ind w:left="3600" w:hanging="360"/>
      </w:pPr>
    </w:lvl>
    <w:lvl w:ilvl="5" w:tplc="20354592" w:tentative="1">
      <w:start w:val="1"/>
      <w:numFmt w:val="lowerRoman"/>
      <w:lvlText w:val="%6."/>
      <w:lvlJc w:val="right"/>
      <w:pPr>
        <w:ind w:left="4320" w:hanging="180"/>
      </w:pPr>
    </w:lvl>
    <w:lvl w:ilvl="6" w:tplc="20354592" w:tentative="1">
      <w:start w:val="1"/>
      <w:numFmt w:val="decimal"/>
      <w:lvlText w:val="%7."/>
      <w:lvlJc w:val="left"/>
      <w:pPr>
        <w:ind w:left="5040" w:hanging="360"/>
      </w:pPr>
    </w:lvl>
    <w:lvl w:ilvl="7" w:tplc="20354592" w:tentative="1">
      <w:start w:val="1"/>
      <w:numFmt w:val="lowerLetter"/>
      <w:lvlText w:val="%8."/>
      <w:lvlJc w:val="left"/>
      <w:pPr>
        <w:ind w:left="5760" w:hanging="360"/>
      </w:pPr>
    </w:lvl>
    <w:lvl w:ilvl="8" w:tplc="20354592" w:tentative="1">
      <w:start w:val="1"/>
      <w:numFmt w:val="lowerRoman"/>
      <w:lvlText w:val="%9."/>
      <w:lvlJc w:val="right"/>
      <w:pPr>
        <w:ind w:left="6480" w:hanging="180"/>
      </w:pPr>
    </w:lvl>
  </w:abstractNum>
  <w:abstractNum w:abstractNumId="98100393">
    <w:multiLevelType w:val="hybridMultilevel"/>
    <w:lvl w:ilvl="0" w:tplc="59415399">
      <w:start w:val="1"/>
      <w:numFmt w:val="decimal"/>
      <w:lvlText w:val="%1."/>
      <w:lvlJc w:val="left"/>
      <w:pPr>
        <w:ind w:left="720" w:hanging="360"/>
      </w:pPr>
    </w:lvl>
    <w:lvl w:ilvl="1" w:tplc="59415399" w:tentative="1">
      <w:start w:val="1"/>
      <w:numFmt w:val="lowerLetter"/>
      <w:lvlText w:val="%2."/>
      <w:lvlJc w:val="left"/>
      <w:pPr>
        <w:ind w:left="1440" w:hanging="360"/>
      </w:pPr>
    </w:lvl>
    <w:lvl w:ilvl="2" w:tplc="59415399" w:tentative="1">
      <w:start w:val="1"/>
      <w:numFmt w:val="lowerRoman"/>
      <w:lvlText w:val="%3."/>
      <w:lvlJc w:val="right"/>
      <w:pPr>
        <w:ind w:left="2160" w:hanging="180"/>
      </w:pPr>
    </w:lvl>
    <w:lvl w:ilvl="3" w:tplc="59415399" w:tentative="1">
      <w:start w:val="1"/>
      <w:numFmt w:val="decimal"/>
      <w:lvlText w:val="%4."/>
      <w:lvlJc w:val="left"/>
      <w:pPr>
        <w:ind w:left="2880" w:hanging="360"/>
      </w:pPr>
    </w:lvl>
    <w:lvl w:ilvl="4" w:tplc="59415399" w:tentative="1">
      <w:start w:val="1"/>
      <w:numFmt w:val="lowerLetter"/>
      <w:lvlText w:val="%5."/>
      <w:lvlJc w:val="left"/>
      <w:pPr>
        <w:ind w:left="3600" w:hanging="360"/>
      </w:pPr>
    </w:lvl>
    <w:lvl w:ilvl="5" w:tplc="59415399" w:tentative="1">
      <w:start w:val="1"/>
      <w:numFmt w:val="lowerRoman"/>
      <w:lvlText w:val="%6."/>
      <w:lvlJc w:val="right"/>
      <w:pPr>
        <w:ind w:left="4320" w:hanging="180"/>
      </w:pPr>
    </w:lvl>
    <w:lvl w:ilvl="6" w:tplc="59415399" w:tentative="1">
      <w:start w:val="1"/>
      <w:numFmt w:val="decimal"/>
      <w:lvlText w:val="%7."/>
      <w:lvlJc w:val="left"/>
      <w:pPr>
        <w:ind w:left="5040" w:hanging="360"/>
      </w:pPr>
    </w:lvl>
    <w:lvl w:ilvl="7" w:tplc="59415399" w:tentative="1">
      <w:start w:val="1"/>
      <w:numFmt w:val="lowerLetter"/>
      <w:lvlText w:val="%8."/>
      <w:lvlJc w:val="left"/>
      <w:pPr>
        <w:ind w:left="5760" w:hanging="360"/>
      </w:pPr>
    </w:lvl>
    <w:lvl w:ilvl="8" w:tplc="59415399" w:tentative="1">
      <w:start w:val="1"/>
      <w:numFmt w:val="lowerRoman"/>
      <w:lvlText w:val="%9."/>
      <w:lvlJc w:val="right"/>
      <w:pPr>
        <w:ind w:left="6480" w:hanging="180"/>
      </w:pPr>
    </w:lvl>
  </w:abstractNum>
  <w:abstractNum w:abstractNumId="98100392">
    <w:multiLevelType w:val="hybridMultilevel"/>
    <w:lvl w:ilvl="0" w:tplc="20939095">
      <w:start w:val="1"/>
      <w:numFmt w:val="decimal"/>
      <w:lvlText w:val="%1."/>
      <w:lvlJc w:val="left"/>
      <w:pPr>
        <w:ind w:left="720" w:hanging="360"/>
      </w:pPr>
    </w:lvl>
    <w:lvl w:ilvl="1" w:tplc="20939095" w:tentative="1">
      <w:start w:val="1"/>
      <w:numFmt w:val="lowerLetter"/>
      <w:lvlText w:val="%2."/>
      <w:lvlJc w:val="left"/>
      <w:pPr>
        <w:ind w:left="1440" w:hanging="360"/>
      </w:pPr>
    </w:lvl>
    <w:lvl w:ilvl="2" w:tplc="20939095" w:tentative="1">
      <w:start w:val="1"/>
      <w:numFmt w:val="lowerRoman"/>
      <w:lvlText w:val="%3."/>
      <w:lvlJc w:val="right"/>
      <w:pPr>
        <w:ind w:left="2160" w:hanging="180"/>
      </w:pPr>
    </w:lvl>
    <w:lvl w:ilvl="3" w:tplc="20939095" w:tentative="1">
      <w:start w:val="1"/>
      <w:numFmt w:val="decimal"/>
      <w:lvlText w:val="%4."/>
      <w:lvlJc w:val="left"/>
      <w:pPr>
        <w:ind w:left="2880" w:hanging="360"/>
      </w:pPr>
    </w:lvl>
    <w:lvl w:ilvl="4" w:tplc="20939095" w:tentative="1">
      <w:start w:val="1"/>
      <w:numFmt w:val="lowerLetter"/>
      <w:lvlText w:val="%5."/>
      <w:lvlJc w:val="left"/>
      <w:pPr>
        <w:ind w:left="3600" w:hanging="360"/>
      </w:pPr>
    </w:lvl>
    <w:lvl w:ilvl="5" w:tplc="20939095" w:tentative="1">
      <w:start w:val="1"/>
      <w:numFmt w:val="lowerRoman"/>
      <w:lvlText w:val="%6."/>
      <w:lvlJc w:val="right"/>
      <w:pPr>
        <w:ind w:left="4320" w:hanging="180"/>
      </w:pPr>
    </w:lvl>
    <w:lvl w:ilvl="6" w:tplc="20939095" w:tentative="1">
      <w:start w:val="1"/>
      <w:numFmt w:val="decimal"/>
      <w:lvlText w:val="%7."/>
      <w:lvlJc w:val="left"/>
      <w:pPr>
        <w:ind w:left="5040" w:hanging="360"/>
      </w:pPr>
    </w:lvl>
    <w:lvl w:ilvl="7" w:tplc="20939095" w:tentative="1">
      <w:start w:val="1"/>
      <w:numFmt w:val="lowerLetter"/>
      <w:lvlText w:val="%8."/>
      <w:lvlJc w:val="left"/>
      <w:pPr>
        <w:ind w:left="5760" w:hanging="360"/>
      </w:pPr>
    </w:lvl>
    <w:lvl w:ilvl="8" w:tplc="20939095" w:tentative="1">
      <w:start w:val="1"/>
      <w:numFmt w:val="lowerRoman"/>
      <w:lvlText w:val="%9."/>
      <w:lvlJc w:val="right"/>
      <w:pPr>
        <w:ind w:left="6480" w:hanging="180"/>
      </w:pPr>
    </w:lvl>
  </w:abstractNum>
  <w:abstractNum w:abstractNumId="98100391">
    <w:multiLevelType w:val="hybridMultilevel"/>
    <w:lvl w:ilvl="0" w:tplc="38295032">
      <w:start w:val="1"/>
      <w:numFmt w:val="decimal"/>
      <w:lvlText w:val="%1."/>
      <w:lvlJc w:val="left"/>
      <w:pPr>
        <w:ind w:left="720" w:hanging="360"/>
      </w:pPr>
    </w:lvl>
    <w:lvl w:ilvl="1" w:tplc="38295032" w:tentative="1">
      <w:start w:val="1"/>
      <w:numFmt w:val="lowerLetter"/>
      <w:lvlText w:val="%2."/>
      <w:lvlJc w:val="left"/>
      <w:pPr>
        <w:ind w:left="1440" w:hanging="360"/>
      </w:pPr>
    </w:lvl>
    <w:lvl w:ilvl="2" w:tplc="38295032" w:tentative="1">
      <w:start w:val="1"/>
      <w:numFmt w:val="lowerRoman"/>
      <w:lvlText w:val="%3."/>
      <w:lvlJc w:val="right"/>
      <w:pPr>
        <w:ind w:left="2160" w:hanging="180"/>
      </w:pPr>
    </w:lvl>
    <w:lvl w:ilvl="3" w:tplc="38295032" w:tentative="1">
      <w:start w:val="1"/>
      <w:numFmt w:val="decimal"/>
      <w:lvlText w:val="%4."/>
      <w:lvlJc w:val="left"/>
      <w:pPr>
        <w:ind w:left="2880" w:hanging="360"/>
      </w:pPr>
    </w:lvl>
    <w:lvl w:ilvl="4" w:tplc="38295032" w:tentative="1">
      <w:start w:val="1"/>
      <w:numFmt w:val="lowerLetter"/>
      <w:lvlText w:val="%5."/>
      <w:lvlJc w:val="left"/>
      <w:pPr>
        <w:ind w:left="3600" w:hanging="360"/>
      </w:pPr>
    </w:lvl>
    <w:lvl w:ilvl="5" w:tplc="38295032" w:tentative="1">
      <w:start w:val="1"/>
      <w:numFmt w:val="lowerRoman"/>
      <w:lvlText w:val="%6."/>
      <w:lvlJc w:val="right"/>
      <w:pPr>
        <w:ind w:left="4320" w:hanging="180"/>
      </w:pPr>
    </w:lvl>
    <w:lvl w:ilvl="6" w:tplc="38295032" w:tentative="1">
      <w:start w:val="1"/>
      <w:numFmt w:val="decimal"/>
      <w:lvlText w:val="%7."/>
      <w:lvlJc w:val="left"/>
      <w:pPr>
        <w:ind w:left="5040" w:hanging="360"/>
      </w:pPr>
    </w:lvl>
    <w:lvl w:ilvl="7" w:tplc="38295032" w:tentative="1">
      <w:start w:val="1"/>
      <w:numFmt w:val="lowerLetter"/>
      <w:lvlText w:val="%8."/>
      <w:lvlJc w:val="left"/>
      <w:pPr>
        <w:ind w:left="5760" w:hanging="360"/>
      </w:pPr>
    </w:lvl>
    <w:lvl w:ilvl="8" w:tplc="38295032" w:tentative="1">
      <w:start w:val="1"/>
      <w:numFmt w:val="lowerRoman"/>
      <w:lvlText w:val="%9."/>
      <w:lvlJc w:val="right"/>
      <w:pPr>
        <w:ind w:left="6480" w:hanging="180"/>
      </w:pPr>
    </w:lvl>
  </w:abstractNum>
  <w:abstractNum w:abstractNumId="98100390">
    <w:multiLevelType w:val="hybridMultilevel"/>
    <w:lvl w:ilvl="0" w:tplc="53958132">
      <w:start w:val="1"/>
      <w:numFmt w:val="decimal"/>
      <w:lvlText w:val="%1."/>
      <w:lvlJc w:val="left"/>
      <w:pPr>
        <w:ind w:left="720" w:hanging="360"/>
      </w:pPr>
    </w:lvl>
    <w:lvl w:ilvl="1" w:tplc="53958132" w:tentative="1">
      <w:start w:val="1"/>
      <w:numFmt w:val="lowerLetter"/>
      <w:lvlText w:val="%2."/>
      <w:lvlJc w:val="left"/>
      <w:pPr>
        <w:ind w:left="1440" w:hanging="360"/>
      </w:pPr>
    </w:lvl>
    <w:lvl w:ilvl="2" w:tplc="53958132" w:tentative="1">
      <w:start w:val="1"/>
      <w:numFmt w:val="lowerRoman"/>
      <w:lvlText w:val="%3."/>
      <w:lvlJc w:val="right"/>
      <w:pPr>
        <w:ind w:left="2160" w:hanging="180"/>
      </w:pPr>
    </w:lvl>
    <w:lvl w:ilvl="3" w:tplc="53958132" w:tentative="1">
      <w:start w:val="1"/>
      <w:numFmt w:val="decimal"/>
      <w:lvlText w:val="%4."/>
      <w:lvlJc w:val="left"/>
      <w:pPr>
        <w:ind w:left="2880" w:hanging="360"/>
      </w:pPr>
    </w:lvl>
    <w:lvl w:ilvl="4" w:tplc="53958132" w:tentative="1">
      <w:start w:val="1"/>
      <w:numFmt w:val="lowerLetter"/>
      <w:lvlText w:val="%5."/>
      <w:lvlJc w:val="left"/>
      <w:pPr>
        <w:ind w:left="3600" w:hanging="360"/>
      </w:pPr>
    </w:lvl>
    <w:lvl w:ilvl="5" w:tplc="53958132" w:tentative="1">
      <w:start w:val="1"/>
      <w:numFmt w:val="lowerRoman"/>
      <w:lvlText w:val="%6."/>
      <w:lvlJc w:val="right"/>
      <w:pPr>
        <w:ind w:left="4320" w:hanging="180"/>
      </w:pPr>
    </w:lvl>
    <w:lvl w:ilvl="6" w:tplc="53958132" w:tentative="1">
      <w:start w:val="1"/>
      <w:numFmt w:val="decimal"/>
      <w:lvlText w:val="%7."/>
      <w:lvlJc w:val="left"/>
      <w:pPr>
        <w:ind w:left="5040" w:hanging="360"/>
      </w:pPr>
    </w:lvl>
    <w:lvl w:ilvl="7" w:tplc="53958132" w:tentative="1">
      <w:start w:val="1"/>
      <w:numFmt w:val="lowerLetter"/>
      <w:lvlText w:val="%8."/>
      <w:lvlJc w:val="left"/>
      <w:pPr>
        <w:ind w:left="5760" w:hanging="360"/>
      </w:pPr>
    </w:lvl>
    <w:lvl w:ilvl="8" w:tplc="53958132" w:tentative="1">
      <w:start w:val="1"/>
      <w:numFmt w:val="lowerRoman"/>
      <w:lvlText w:val="%9."/>
      <w:lvlJc w:val="right"/>
      <w:pPr>
        <w:ind w:left="6480" w:hanging="180"/>
      </w:pPr>
    </w:lvl>
  </w:abstractNum>
  <w:abstractNum w:abstractNumId="98100389">
    <w:multiLevelType w:val="hybridMultilevel"/>
    <w:lvl w:ilvl="0" w:tplc="29200998">
      <w:start w:val="1"/>
      <w:numFmt w:val="decimal"/>
      <w:lvlText w:val="%1."/>
      <w:lvlJc w:val="left"/>
      <w:pPr>
        <w:ind w:left="720" w:hanging="360"/>
      </w:pPr>
    </w:lvl>
    <w:lvl w:ilvl="1" w:tplc="29200998" w:tentative="1">
      <w:start w:val="1"/>
      <w:numFmt w:val="lowerLetter"/>
      <w:lvlText w:val="%2."/>
      <w:lvlJc w:val="left"/>
      <w:pPr>
        <w:ind w:left="1440" w:hanging="360"/>
      </w:pPr>
    </w:lvl>
    <w:lvl w:ilvl="2" w:tplc="29200998" w:tentative="1">
      <w:start w:val="1"/>
      <w:numFmt w:val="lowerRoman"/>
      <w:lvlText w:val="%3."/>
      <w:lvlJc w:val="right"/>
      <w:pPr>
        <w:ind w:left="2160" w:hanging="180"/>
      </w:pPr>
    </w:lvl>
    <w:lvl w:ilvl="3" w:tplc="29200998" w:tentative="1">
      <w:start w:val="1"/>
      <w:numFmt w:val="decimal"/>
      <w:lvlText w:val="%4."/>
      <w:lvlJc w:val="left"/>
      <w:pPr>
        <w:ind w:left="2880" w:hanging="360"/>
      </w:pPr>
    </w:lvl>
    <w:lvl w:ilvl="4" w:tplc="29200998" w:tentative="1">
      <w:start w:val="1"/>
      <w:numFmt w:val="lowerLetter"/>
      <w:lvlText w:val="%5."/>
      <w:lvlJc w:val="left"/>
      <w:pPr>
        <w:ind w:left="3600" w:hanging="360"/>
      </w:pPr>
    </w:lvl>
    <w:lvl w:ilvl="5" w:tplc="29200998" w:tentative="1">
      <w:start w:val="1"/>
      <w:numFmt w:val="lowerRoman"/>
      <w:lvlText w:val="%6."/>
      <w:lvlJc w:val="right"/>
      <w:pPr>
        <w:ind w:left="4320" w:hanging="180"/>
      </w:pPr>
    </w:lvl>
    <w:lvl w:ilvl="6" w:tplc="29200998" w:tentative="1">
      <w:start w:val="1"/>
      <w:numFmt w:val="decimal"/>
      <w:lvlText w:val="%7."/>
      <w:lvlJc w:val="left"/>
      <w:pPr>
        <w:ind w:left="5040" w:hanging="360"/>
      </w:pPr>
    </w:lvl>
    <w:lvl w:ilvl="7" w:tplc="29200998" w:tentative="1">
      <w:start w:val="1"/>
      <w:numFmt w:val="lowerLetter"/>
      <w:lvlText w:val="%8."/>
      <w:lvlJc w:val="left"/>
      <w:pPr>
        <w:ind w:left="5760" w:hanging="360"/>
      </w:pPr>
    </w:lvl>
    <w:lvl w:ilvl="8" w:tplc="29200998" w:tentative="1">
      <w:start w:val="1"/>
      <w:numFmt w:val="lowerRoman"/>
      <w:lvlText w:val="%9."/>
      <w:lvlJc w:val="right"/>
      <w:pPr>
        <w:ind w:left="6480" w:hanging="180"/>
      </w:pPr>
    </w:lvl>
  </w:abstractNum>
  <w:abstractNum w:abstractNumId="98100388">
    <w:multiLevelType w:val="hybridMultilevel"/>
    <w:lvl w:ilvl="0" w:tplc="93137328">
      <w:start w:val="1"/>
      <w:numFmt w:val="decimal"/>
      <w:lvlText w:val="%1."/>
      <w:lvlJc w:val="left"/>
      <w:pPr>
        <w:ind w:left="720" w:hanging="360"/>
      </w:pPr>
    </w:lvl>
    <w:lvl w:ilvl="1" w:tplc="93137328" w:tentative="1">
      <w:start w:val="1"/>
      <w:numFmt w:val="lowerLetter"/>
      <w:lvlText w:val="%2."/>
      <w:lvlJc w:val="left"/>
      <w:pPr>
        <w:ind w:left="1440" w:hanging="360"/>
      </w:pPr>
    </w:lvl>
    <w:lvl w:ilvl="2" w:tplc="93137328" w:tentative="1">
      <w:start w:val="1"/>
      <w:numFmt w:val="lowerRoman"/>
      <w:lvlText w:val="%3."/>
      <w:lvlJc w:val="right"/>
      <w:pPr>
        <w:ind w:left="2160" w:hanging="180"/>
      </w:pPr>
    </w:lvl>
    <w:lvl w:ilvl="3" w:tplc="93137328" w:tentative="1">
      <w:start w:val="1"/>
      <w:numFmt w:val="decimal"/>
      <w:lvlText w:val="%4."/>
      <w:lvlJc w:val="left"/>
      <w:pPr>
        <w:ind w:left="2880" w:hanging="360"/>
      </w:pPr>
    </w:lvl>
    <w:lvl w:ilvl="4" w:tplc="93137328" w:tentative="1">
      <w:start w:val="1"/>
      <w:numFmt w:val="lowerLetter"/>
      <w:lvlText w:val="%5."/>
      <w:lvlJc w:val="left"/>
      <w:pPr>
        <w:ind w:left="3600" w:hanging="360"/>
      </w:pPr>
    </w:lvl>
    <w:lvl w:ilvl="5" w:tplc="93137328" w:tentative="1">
      <w:start w:val="1"/>
      <w:numFmt w:val="lowerRoman"/>
      <w:lvlText w:val="%6."/>
      <w:lvlJc w:val="right"/>
      <w:pPr>
        <w:ind w:left="4320" w:hanging="180"/>
      </w:pPr>
    </w:lvl>
    <w:lvl w:ilvl="6" w:tplc="93137328" w:tentative="1">
      <w:start w:val="1"/>
      <w:numFmt w:val="decimal"/>
      <w:lvlText w:val="%7."/>
      <w:lvlJc w:val="left"/>
      <w:pPr>
        <w:ind w:left="5040" w:hanging="360"/>
      </w:pPr>
    </w:lvl>
    <w:lvl w:ilvl="7" w:tplc="93137328" w:tentative="1">
      <w:start w:val="1"/>
      <w:numFmt w:val="lowerLetter"/>
      <w:lvlText w:val="%8."/>
      <w:lvlJc w:val="left"/>
      <w:pPr>
        <w:ind w:left="5760" w:hanging="360"/>
      </w:pPr>
    </w:lvl>
    <w:lvl w:ilvl="8" w:tplc="93137328" w:tentative="1">
      <w:start w:val="1"/>
      <w:numFmt w:val="lowerRoman"/>
      <w:lvlText w:val="%9."/>
      <w:lvlJc w:val="right"/>
      <w:pPr>
        <w:ind w:left="6480" w:hanging="180"/>
      </w:pPr>
    </w:lvl>
  </w:abstractNum>
  <w:abstractNum w:abstractNumId="98100387">
    <w:multiLevelType w:val="hybridMultilevel"/>
    <w:lvl w:ilvl="0" w:tplc="34735775">
      <w:start w:val="1"/>
      <w:numFmt w:val="decimal"/>
      <w:lvlText w:val="%1."/>
      <w:lvlJc w:val="left"/>
      <w:pPr>
        <w:ind w:left="720" w:hanging="360"/>
      </w:pPr>
    </w:lvl>
    <w:lvl w:ilvl="1" w:tplc="34735775" w:tentative="1">
      <w:start w:val="1"/>
      <w:numFmt w:val="lowerLetter"/>
      <w:lvlText w:val="%2."/>
      <w:lvlJc w:val="left"/>
      <w:pPr>
        <w:ind w:left="1440" w:hanging="360"/>
      </w:pPr>
    </w:lvl>
    <w:lvl w:ilvl="2" w:tplc="34735775" w:tentative="1">
      <w:start w:val="1"/>
      <w:numFmt w:val="lowerRoman"/>
      <w:lvlText w:val="%3."/>
      <w:lvlJc w:val="right"/>
      <w:pPr>
        <w:ind w:left="2160" w:hanging="180"/>
      </w:pPr>
    </w:lvl>
    <w:lvl w:ilvl="3" w:tplc="34735775" w:tentative="1">
      <w:start w:val="1"/>
      <w:numFmt w:val="decimal"/>
      <w:lvlText w:val="%4."/>
      <w:lvlJc w:val="left"/>
      <w:pPr>
        <w:ind w:left="2880" w:hanging="360"/>
      </w:pPr>
    </w:lvl>
    <w:lvl w:ilvl="4" w:tplc="34735775" w:tentative="1">
      <w:start w:val="1"/>
      <w:numFmt w:val="lowerLetter"/>
      <w:lvlText w:val="%5."/>
      <w:lvlJc w:val="left"/>
      <w:pPr>
        <w:ind w:left="3600" w:hanging="360"/>
      </w:pPr>
    </w:lvl>
    <w:lvl w:ilvl="5" w:tplc="34735775" w:tentative="1">
      <w:start w:val="1"/>
      <w:numFmt w:val="lowerRoman"/>
      <w:lvlText w:val="%6."/>
      <w:lvlJc w:val="right"/>
      <w:pPr>
        <w:ind w:left="4320" w:hanging="180"/>
      </w:pPr>
    </w:lvl>
    <w:lvl w:ilvl="6" w:tplc="34735775" w:tentative="1">
      <w:start w:val="1"/>
      <w:numFmt w:val="decimal"/>
      <w:lvlText w:val="%7."/>
      <w:lvlJc w:val="left"/>
      <w:pPr>
        <w:ind w:left="5040" w:hanging="360"/>
      </w:pPr>
    </w:lvl>
    <w:lvl w:ilvl="7" w:tplc="34735775" w:tentative="1">
      <w:start w:val="1"/>
      <w:numFmt w:val="lowerLetter"/>
      <w:lvlText w:val="%8."/>
      <w:lvlJc w:val="left"/>
      <w:pPr>
        <w:ind w:left="5760" w:hanging="360"/>
      </w:pPr>
    </w:lvl>
    <w:lvl w:ilvl="8" w:tplc="34735775" w:tentative="1">
      <w:start w:val="1"/>
      <w:numFmt w:val="lowerRoman"/>
      <w:lvlText w:val="%9."/>
      <w:lvlJc w:val="right"/>
      <w:pPr>
        <w:ind w:left="6480" w:hanging="180"/>
      </w:pPr>
    </w:lvl>
  </w:abstractNum>
  <w:abstractNum w:abstractNumId="98100386">
    <w:multiLevelType w:val="hybridMultilevel"/>
    <w:lvl w:ilvl="0" w:tplc="72778480">
      <w:start w:val="1"/>
      <w:numFmt w:val="decimal"/>
      <w:lvlText w:val="%1."/>
      <w:lvlJc w:val="left"/>
      <w:pPr>
        <w:ind w:left="720" w:hanging="360"/>
      </w:pPr>
    </w:lvl>
    <w:lvl w:ilvl="1" w:tplc="72778480" w:tentative="1">
      <w:start w:val="1"/>
      <w:numFmt w:val="lowerLetter"/>
      <w:lvlText w:val="%2."/>
      <w:lvlJc w:val="left"/>
      <w:pPr>
        <w:ind w:left="1440" w:hanging="360"/>
      </w:pPr>
    </w:lvl>
    <w:lvl w:ilvl="2" w:tplc="72778480" w:tentative="1">
      <w:start w:val="1"/>
      <w:numFmt w:val="lowerRoman"/>
      <w:lvlText w:val="%3."/>
      <w:lvlJc w:val="right"/>
      <w:pPr>
        <w:ind w:left="2160" w:hanging="180"/>
      </w:pPr>
    </w:lvl>
    <w:lvl w:ilvl="3" w:tplc="72778480" w:tentative="1">
      <w:start w:val="1"/>
      <w:numFmt w:val="decimal"/>
      <w:lvlText w:val="%4."/>
      <w:lvlJc w:val="left"/>
      <w:pPr>
        <w:ind w:left="2880" w:hanging="360"/>
      </w:pPr>
    </w:lvl>
    <w:lvl w:ilvl="4" w:tplc="72778480" w:tentative="1">
      <w:start w:val="1"/>
      <w:numFmt w:val="lowerLetter"/>
      <w:lvlText w:val="%5."/>
      <w:lvlJc w:val="left"/>
      <w:pPr>
        <w:ind w:left="3600" w:hanging="360"/>
      </w:pPr>
    </w:lvl>
    <w:lvl w:ilvl="5" w:tplc="72778480" w:tentative="1">
      <w:start w:val="1"/>
      <w:numFmt w:val="lowerRoman"/>
      <w:lvlText w:val="%6."/>
      <w:lvlJc w:val="right"/>
      <w:pPr>
        <w:ind w:left="4320" w:hanging="180"/>
      </w:pPr>
    </w:lvl>
    <w:lvl w:ilvl="6" w:tplc="72778480" w:tentative="1">
      <w:start w:val="1"/>
      <w:numFmt w:val="decimal"/>
      <w:lvlText w:val="%7."/>
      <w:lvlJc w:val="left"/>
      <w:pPr>
        <w:ind w:left="5040" w:hanging="360"/>
      </w:pPr>
    </w:lvl>
    <w:lvl w:ilvl="7" w:tplc="72778480" w:tentative="1">
      <w:start w:val="1"/>
      <w:numFmt w:val="lowerLetter"/>
      <w:lvlText w:val="%8."/>
      <w:lvlJc w:val="left"/>
      <w:pPr>
        <w:ind w:left="5760" w:hanging="360"/>
      </w:pPr>
    </w:lvl>
    <w:lvl w:ilvl="8" w:tplc="72778480" w:tentative="1">
      <w:start w:val="1"/>
      <w:numFmt w:val="lowerRoman"/>
      <w:lvlText w:val="%9."/>
      <w:lvlJc w:val="right"/>
      <w:pPr>
        <w:ind w:left="6480" w:hanging="180"/>
      </w:pPr>
    </w:lvl>
  </w:abstractNum>
  <w:abstractNum w:abstractNumId="98100385">
    <w:multiLevelType w:val="hybridMultilevel"/>
    <w:lvl w:ilvl="0" w:tplc="12922802">
      <w:start w:val="1"/>
      <w:numFmt w:val="decimal"/>
      <w:lvlText w:val="%1."/>
      <w:lvlJc w:val="left"/>
      <w:pPr>
        <w:ind w:left="720" w:hanging="360"/>
      </w:pPr>
    </w:lvl>
    <w:lvl w:ilvl="1" w:tplc="12922802" w:tentative="1">
      <w:start w:val="1"/>
      <w:numFmt w:val="lowerLetter"/>
      <w:lvlText w:val="%2."/>
      <w:lvlJc w:val="left"/>
      <w:pPr>
        <w:ind w:left="1440" w:hanging="360"/>
      </w:pPr>
    </w:lvl>
    <w:lvl w:ilvl="2" w:tplc="12922802" w:tentative="1">
      <w:start w:val="1"/>
      <w:numFmt w:val="lowerRoman"/>
      <w:lvlText w:val="%3."/>
      <w:lvlJc w:val="right"/>
      <w:pPr>
        <w:ind w:left="2160" w:hanging="180"/>
      </w:pPr>
    </w:lvl>
    <w:lvl w:ilvl="3" w:tplc="12922802" w:tentative="1">
      <w:start w:val="1"/>
      <w:numFmt w:val="decimal"/>
      <w:lvlText w:val="%4."/>
      <w:lvlJc w:val="left"/>
      <w:pPr>
        <w:ind w:left="2880" w:hanging="360"/>
      </w:pPr>
    </w:lvl>
    <w:lvl w:ilvl="4" w:tplc="12922802" w:tentative="1">
      <w:start w:val="1"/>
      <w:numFmt w:val="lowerLetter"/>
      <w:lvlText w:val="%5."/>
      <w:lvlJc w:val="left"/>
      <w:pPr>
        <w:ind w:left="3600" w:hanging="360"/>
      </w:pPr>
    </w:lvl>
    <w:lvl w:ilvl="5" w:tplc="12922802" w:tentative="1">
      <w:start w:val="1"/>
      <w:numFmt w:val="lowerRoman"/>
      <w:lvlText w:val="%6."/>
      <w:lvlJc w:val="right"/>
      <w:pPr>
        <w:ind w:left="4320" w:hanging="180"/>
      </w:pPr>
    </w:lvl>
    <w:lvl w:ilvl="6" w:tplc="12922802" w:tentative="1">
      <w:start w:val="1"/>
      <w:numFmt w:val="decimal"/>
      <w:lvlText w:val="%7."/>
      <w:lvlJc w:val="left"/>
      <w:pPr>
        <w:ind w:left="5040" w:hanging="360"/>
      </w:pPr>
    </w:lvl>
    <w:lvl w:ilvl="7" w:tplc="12922802" w:tentative="1">
      <w:start w:val="1"/>
      <w:numFmt w:val="lowerLetter"/>
      <w:lvlText w:val="%8."/>
      <w:lvlJc w:val="left"/>
      <w:pPr>
        <w:ind w:left="5760" w:hanging="360"/>
      </w:pPr>
    </w:lvl>
    <w:lvl w:ilvl="8" w:tplc="12922802" w:tentative="1">
      <w:start w:val="1"/>
      <w:numFmt w:val="lowerRoman"/>
      <w:lvlText w:val="%9."/>
      <w:lvlJc w:val="right"/>
      <w:pPr>
        <w:ind w:left="6480" w:hanging="180"/>
      </w:pPr>
    </w:lvl>
  </w:abstractNum>
  <w:abstractNum w:abstractNumId="98100384">
    <w:multiLevelType w:val="hybridMultilevel"/>
    <w:lvl w:ilvl="0" w:tplc="42783895">
      <w:start w:val="1"/>
      <w:numFmt w:val="decimal"/>
      <w:lvlText w:val="%1."/>
      <w:lvlJc w:val="left"/>
      <w:pPr>
        <w:ind w:left="720" w:hanging="360"/>
      </w:pPr>
    </w:lvl>
    <w:lvl w:ilvl="1" w:tplc="42783895" w:tentative="1">
      <w:start w:val="1"/>
      <w:numFmt w:val="lowerLetter"/>
      <w:lvlText w:val="%2."/>
      <w:lvlJc w:val="left"/>
      <w:pPr>
        <w:ind w:left="1440" w:hanging="360"/>
      </w:pPr>
    </w:lvl>
    <w:lvl w:ilvl="2" w:tplc="42783895" w:tentative="1">
      <w:start w:val="1"/>
      <w:numFmt w:val="lowerRoman"/>
      <w:lvlText w:val="%3."/>
      <w:lvlJc w:val="right"/>
      <w:pPr>
        <w:ind w:left="2160" w:hanging="180"/>
      </w:pPr>
    </w:lvl>
    <w:lvl w:ilvl="3" w:tplc="42783895" w:tentative="1">
      <w:start w:val="1"/>
      <w:numFmt w:val="decimal"/>
      <w:lvlText w:val="%4."/>
      <w:lvlJc w:val="left"/>
      <w:pPr>
        <w:ind w:left="2880" w:hanging="360"/>
      </w:pPr>
    </w:lvl>
    <w:lvl w:ilvl="4" w:tplc="42783895" w:tentative="1">
      <w:start w:val="1"/>
      <w:numFmt w:val="lowerLetter"/>
      <w:lvlText w:val="%5."/>
      <w:lvlJc w:val="left"/>
      <w:pPr>
        <w:ind w:left="3600" w:hanging="360"/>
      </w:pPr>
    </w:lvl>
    <w:lvl w:ilvl="5" w:tplc="42783895" w:tentative="1">
      <w:start w:val="1"/>
      <w:numFmt w:val="lowerRoman"/>
      <w:lvlText w:val="%6."/>
      <w:lvlJc w:val="right"/>
      <w:pPr>
        <w:ind w:left="4320" w:hanging="180"/>
      </w:pPr>
    </w:lvl>
    <w:lvl w:ilvl="6" w:tplc="42783895" w:tentative="1">
      <w:start w:val="1"/>
      <w:numFmt w:val="decimal"/>
      <w:lvlText w:val="%7."/>
      <w:lvlJc w:val="left"/>
      <w:pPr>
        <w:ind w:left="5040" w:hanging="360"/>
      </w:pPr>
    </w:lvl>
    <w:lvl w:ilvl="7" w:tplc="42783895" w:tentative="1">
      <w:start w:val="1"/>
      <w:numFmt w:val="lowerLetter"/>
      <w:lvlText w:val="%8."/>
      <w:lvlJc w:val="left"/>
      <w:pPr>
        <w:ind w:left="5760" w:hanging="360"/>
      </w:pPr>
    </w:lvl>
    <w:lvl w:ilvl="8" w:tplc="42783895" w:tentative="1">
      <w:start w:val="1"/>
      <w:numFmt w:val="lowerRoman"/>
      <w:lvlText w:val="%9."/>
      <w:lvlJc w:val="right"/>
      <w:pPr>
        <w:ind w:left="6480" w:hanging="180"/>
      </w:pPr>
    </w:lvl>
  </w:abstractNum>
  <w:abstractNum w:abstractNumId="98100383">
    <w:multiLevelType w:val="hybridMultilevel"/>
    <w:lvl w:ilvl="0" w:tplc="41421293">
      <w:start w:val="1"/>
      <w:numFmt w:val="decimal"/>
      <w:lvlText w:val="%1."/>
      <w:lvlJc w:val="left"/>
      <w:pPr>
        <w:ind w:left="720" w:hanging="360"/>
      </w:pPr>
    </w:lvl>
    <w:lvl w:ilvl="1" w:tplc="41421293" w:tentative="1">
      <w:start w:val="1"/>
      <w:numFmt w:val="lowerLetter"/>
      <w:lvlText w:val="%2."/>
      <w:lvlJc w:val="left"/>
      <w:pPr>
        <w:ind w:left="1440" w:hanging="360"/>
      </w:pPr>
    </w:lvl>
    <w:lvl w:ilvl="2" w:tplc="41421293" w:tentative="1">
      <w:start w:val="1"/>
      <w:numFmt w:val="lowerRoman"/>
      <w:lvlText w:val="%3."/>
      <w:lvlJc w:val="right"/>
      <w:pPr>
        <w:ind w:left="2160" w:hanging="180"/>
      </w:pPr>
    </w:lvl>
    <w:lvl w:ilvl="3" w:tplc="41421293" w:tentative="1">
      <w:start w:val="1"/>
      <w:numFmt w:val="decimal"/>
      <w:lvlText w:val="%4."/>
      <w:lvlJc w:val="left"/>
      <w:pPr>
        <w:ind w:left="2880" w:hanging="360"/>
      </w:pPr>
    </w:lvl>
    <w:lvl w:ilvl="4" w:tplc="41421293" w:tentative="1">
      <w:start w:val="1"/>
      <w:numFmt w:val="lowerLetter"/>
      <w:lvlText w:val="%5."/>
      <w:lvlJc w:val="left"/>
      <w:pPr>
        <w:ind w:left="3600" w:hanging="360"/>
      </w:pPr>
    </w:lvl>
    <w:lvl w:ilvl="5" w:tplc="41421293" w:tentative="1">
      <w:start w:val="1"/>
      <w:numFmt w:val="lowerRoman"/>
      <w:lvlText w:val="%6."/>
      <w:lvlJc w:val="right"/>
      <w:pPr>
        <w:ind w:left="4320" w:hanging="180"/>
      </w:pPr>
    </w:lvl>
    <w:lvl w:ilvl="6" w:tplc="41421293" w:tentative="1">
      <w:start w:val="1"/>
      <w:numFmt w:val="decimal"/>
      <w:lvlText w:val="%7."/>
      <w:lvlJc w:val="left"/>
      <w:pPr>
        <w:ind w:left="5040" w:hanging="360"/>
      </w:pPr>
    </w:lvl>
    <w:lvl w:ilvl="7" w:tplc="41421293" w:tentative="1">
      <w:start w:val="1"/>
      <w:numFmt w:val="lowerLetter"/>
      <w:lvlText w:val="%8."/>
      <w:lvlJc w:val="left"/>
      <w:pPr>
        <w:ind w:left="5760" w:hanging="360"/>
      </w:pPr>
    </w:lvl>
    <w:lvl w:ilvl="8" w:tplc="41421293" w:tentative="1">
      <w:start w:val="1"/>
      <w:numFmt w:val="lowerRoman"/>
      <w:lvlText w:val="%9."/>
      <w:lvlJc w:val="right"/>
      <w:pPr>
        <w:ind w:left="6480" w:hanging="180"/>
      </w:pPr>
    </w:lvl>
  </w:abstractNum>
  <w:abstractNum w:abstractNumId="98100382">
    <w:multiLevelType w:val="hybridMultilevel"/>
    <w:lvl w:ilvl="0" w:tplc="26493472">
      <w:start w:val="1"/>
      <w:numFmt w:val="decimal"/>
      <w:lvlText w:val="%1."/>
      <w:lvlJc w:val="left"/>
      <w:pPr>
        <w:ind w:left="720" w:hanging="360"/>
      </w:pPr>
    </w:lvl>
    <w:lvl w:ilvl="1" w:tplc="26493472" w:tentative="1">
      <w:start w:val="1"/>
      <w:numFmt w:val="lowerLetter"/>
      <w:lvlText w:val="%2."/>
      <w:lvlJc w:val="left"/>
      <w:pPr>
        <w:ind w:left="1440" w:hanging="360"/>
      </w:pPr>
    </w:lvl>
    <w:lvl w:ilvl="2" w:tplc="26493472" w:tentative="1">
      <w:start w:val="1"/>
      <w:numFmt w:val="lowerRoman"/>
      <w:lvlText w:val="%3."/>
      <w:lvlJc w:val="right"/>
      <w:pPr>
        <w:ind w:left="2160" w:hanging="180"/>
      </w:pPr>
    </w:lvl>
    <w:lvl w:ilvl="3" w:tplc="26493472" w:tentative="1">
      <w:start w:val="1"/>
      <w:numFmt w:val="decimal"/>
      <w:lvlText w:val="%4."/>
      <w:lvlJc w:val="left"/>
      <w:pPr>
        <w:ind w:left="2880" w:hanging="360"/>
      </w:pPr>
    </w:lvl>
    <w:lvl w:ilvl="4" w:tplc="26493472" w:tentative="1">
      <w:start w:val="1"/>
      <w:numFmt w:val="lowerLetter"/>
      <w:lvlText w:val="%5."/>
      <w:lvlJc w:val="left"/>
      <w:pPr>
        <w:ind w:left="3600" w:hanging="360"/>
      </w:pPr>
    </w:lvl>
    <w:lvl w:ilvl="5" w:tplc="26493472" w:tentative="1">
      <w:start w:val="1"/>
      <w:numFmt w:val="lowerRoman"/>
      <w:lvlText w:val="%6."/>
      <w:lvlJc w:val="right"/>
      <w:pPr>
        <w:ind w:left="4320" w:hanging="180"/>
      </w:pPr>
    </w:lvl>
    <w:lvl w:ilvl="6" w:tplc="26493472" w:tentative="1">
      <w:start w:val="1"/>
      <w:numFmt w:val="decimal"/>
      <w:lvlText w:val="%7."/>
      <w:lvlJc w:val="left"/>
      <w:pPr>
        <w:ind w:left="5040" w:hanging="360"/>
      </w:pPr>
    </w:lvl>
    <w:lvl w:ilvl="7" w:tplc="26493472" w:tentative="1">
      <w:start w:val="1"/>
      <w:numFmt w:val="lowerLetter"/>
      <w:lvlText w:val="%8."/>
      <w:lvlJc w:val="left"/>
      <w:pPr>
        <w:ind w:left="5760" w:hanging="360"/>
      </w:pPr>
    </w:lvl>
    <w:lvl w:ilvl="8" w:tplc="26493472" w:tentative="1">
      <w:start w:val="1"/>
      <w:numFmt w:val="lowerRoman"/>
      <w:lvlText w:val="%9."/>
      <w:lvlJc w:val="right"/>
      <w:pPr>
        <w:ind w:left="6480" w:hanging="180"/>
      </w:pPr>
    </w:lvl>
  </w:abstractNum>
  <w:abstractNum w:abstractNumId="98100381">
    <w:multiLevelType w:val="hybridMultilevel"/>
    <w:lvl w:ilvl="0" w:tplc="27424090">
      <w:start w:val="1"/>
      <w:numFmt w:val="decimal"/>
      <w:lvlText w:val="%1."/>
      <w:lvlJc w:val="left"/>
      <w:pPr>
        <w:ind w:left="720" w:hanging="360"/>
      </w:pPr>
    </w:lvl>
    <w:lvl w:ilvl="1" w:tplc="27424090" w:tentative="1">
      <w:start w:val="1"/>
      <w:numFmt w:val="lowerLetter"/>
      <w:lvlText w:val="%2."/>
      <w:lvlJc w:val="left"/>
      <w:pPr>
        <w:ind w:left="1440" w:hanging="360"/>
      </w:pPr>
    </w:lvl>
    <w:lvl w:ilvl="2" w:tplc="27424090" w:tentative="1">
      <w:start w:val="1"/>
      <w:numFmt w:val="lowerRoman"/>
      <w:lvlText w:val="%3."/>
      <w:lvlJc w:val="right"/>
      <w:pPr>
        <w:ind w:left="2160" w:hanging="180"/>
      </w:pPr>
    </w:lvl>
    <w:lvl w:ilvl="3" w:tplc="27424090" w:tentative="1">
      <w:start w:val="1"/>
      <w:numFmt w:val="decimal"/>
      <w:lvlText w:val="%4."/>
      <w:lvlJc w:val="left"/>
      <w:pPr>
        <w:ind w:left="2880" w:hanging="360"/>
      </w:pPr>
    </w:lvl>
    <w:lvl w:ilvl="4" w:tplc="27424090" w:tentative="1">
      <w:start w:val="1"/>
      <w:numFmt w:val="lowerLetter"/>
      <w:lvlText w:val="%5."/>
      <w:lvlJc w:val="left"/>
      <w:pPr>
        <w:ind w:left="3600" w:hanging="360"/>
      </w:pPr>
    </w:lvl>
    <w:lvl w:ilvl="5" w:tplc="27424090" w:tentative="1">
      <w:start w:val="1"/>
      <w:numFmt w:val="lowerRoman"/>
      <w:lvlText w:val="%6."/>
      <w:lvlJc w:val="right"/>
      <w:pPr>
        <w:ind w:left="4320" w:hanging="180"/>
      </w:pPr>
    </w:lvl>
    <w:lvl w:ilvl="6" w:tplc="27424090" w:tentative="1">
      <w:start w:val="1"/>
      <w:numFmt w:val="decimal"/>
      <w:lvlText w:val="%7."/>
      <w:lvlJc w:val="left"/>
      <w:pPr>
        <w:ind w:left="5040" w:hanging="360"/>
      </w:pPr>
    </w:lvl>
    <w:lvl w:ilvl="7" w:tplc="27424090" w:tentative="1">
      <w:start w:val="1"/>
      <w:numFmt w:val="lowerLetter"/>
      <w:lvlText w:val="%8."/>
      <w:lvlJc w:val="left"/>
      <w:pPr>
        <w:ind w:left="5760" w:hanging="360"/>
      </w:pPr>
    </w:lvl>
    <w:lvl w:ilvl="8" w:tplc="27424090" w:tentative="1">
      <w:start w:val="1"/>
      <w:numFmt w:val="lowerRoman"/>
      <w:lvlText w:val="%9."/>
      <w:lvlJc w:val="right"/>
      <w:pPr>
        <w:ind w:left="6480" w:hanging="180"/>
      </w:pPr>
    </w:lvl>
  </w:abstractNum>
  <w:abstractNum w:abstractNumId="98100380">
    <w:multiLevelType w:val="hybridMultilevel"/>
    <w:lvl w:ilvl="0" w:tplc="78958318">
      <w:start w:val="1"/>
      <w:numFmt w:val="decimal"/>
      <w:lvlText w:val="%1."/>
      <w:lvlJc w:val="left"/>
      <w:pPr>
        <w:ind w:left="720" w:hanging="360"/>
      </w:pPr>
    </w:lvl>
    <w:lvl w:ilvl="1" w:tplc="78958318" w:tentative="1">
      <w:start w:val="1"/>
      <w:numFmt w:val="lowerLetter"/>
      <w:lvlText w:val="%2."/>
      <w:lvlJc w:val="left"/>
      <w:pPr>
        <w:ind w:left="1440" w:hanging="360"/>
      </w:pPr>
    </w:lvl>
    <w:lvl w:ilvl="2" w:tplc="78958318" w:tentative="1">
      <w:start w:val="1"/>
      <w:numFmt w:val="lowerRoman"/>
      <w:lvlText w:val="%3."/>
      <w:lvlJc w:val="right"/>
      <w:pPr>
        <w:ind w:left="2160" w:hanging="180"/>
      </w:pPr>
    </w:lvl>
    <w:lvl w:ilvl="3" w:tplc="78958318" w:tentative="1">
      <w:start w:val="1"/>
      <w:numFmt w:val="decimal"/>
      <w:lvlText w:val="%4."/>
      <w:lvlJc w:val="left"/>
      <w:pPr>
        <w:ind w:left="2880" w:hanging="360"/>
      </w:pPr>
    </w:lvl>
    <w:lvl w:ilvl="4" w:tplc="78958318" w:tentative="1">
      <w:start w:val="1"/>
      <w:numFmt w:val="lowerLetter"/>
      <w:lvlText w:val="%5."/>
      <w:lvlJc w:val="left"/>
      <w:pPr>
        <w:ind w:left="3600" w:hanging="360"/>
      </w:pPr>
    </w:lvl>
    <w:lvl w:ilvl="5" w:tplc="78958318" w:tentative="1">
      <w:start w:val="1"/>
      <w:numFmt w:val="lowerRoman"/>
      <w:lvlText w:val="%6."/>
      <w:lvlJc w:val="right"/>
      <w:pPr>
        <w:ind w:left="4320" w:hanging="180"/>
      </w:pPr>
    </w:lvl>
    <w:lvl w:ilvl="6" w:tplc="78958318" w:tentative="1">
      <w:start w:val="1"/>
      <w:numFmt w:val="decimal"/>
      <w:lvlText w:val="%7."/>
      <w:lvlJc w:val="left"/>
      <w:pPr>
        <w:ind w:left="5040" w:hanging="360"/>
      </w:pPr>
    </w:lvl>
    <w:lvl w:ilvl="7" w:tplc="78958318" w:tentative="1">
      <w:start w:val="1"/>
      <w:numFmt w:val="lowerLetter"/>
      <w:lvlText w:val="%8."/>
      <w:lvlJc w:val="left"/>
      <w:pPr>
        <w:ind w:left="5760" w:hanging="360"/>
      </w:pPr>
    </w:lvl>
    <w:lvl w:ilvl="8" w:tplc="78958318" w:tentative="1">
      <w:start w:val="1"/>
      <w:numFmt w:val="lowerRoman"/>
      <w:lvlText w:val="%9."/>
      <w:lvlJc w:val="right"/>
      <w:pPr>
        <w:ind w:left="6480" w:hanging="180"/>
      </w:pPr>
    </w:lvl>
  </w:abstractNum>
  <w:abstractNum w:abstractNumId="98100379">
    <w:multiLevelType w:val="hybridMultilevel"/>
    <w:lvl w:ilvl="0" w:tplc="66819591">
      <w:start w:val="1"/>
      <w:numFmt w:val="decimal"/>
      <w:lvlText w:val="%1."/>
      <w:lvlJc w:val="left"/>
      <w:pPr>
        <w:ind w:left="720" w:hanging="360"/>
      </w:pPr>
    </w:lvl>
    <w:lvl w:ilvl="1" w:tplc="66819591" w:tentative="1">
      <w:start w:val="1"/>
      <w:numFmt w:val="lowerLetter"/>
      <w:lvlText w:val="%2."/>
      <w:lvlJc w:val="left"/>
      <w:pPr>
        <w:ind w:left="1440" w:hanging="360"/>
      </w:pPr>
    </w:lvl>
    <w:lvl w:ilvl="2" w:tplc="66819591" w:tentative="1">
      <w:start w:val="1"/>
      <w:numFmt w:val="lowerRoman"/>
      <w:lvlText w:val="%3."/>
      <w:lvlJc w:val="right"/>
      <w:pPr>
        <w:ind w:left="2160" w:hanging="180"/>
      </w:pPr>
    </w:lvl>
    <w:lvl w:ilvl="3" w:tplc="66819591" w:tentative="1">
      <w:start w:val="1"/>
      <w:numFmt w:val="decimal"/>
      <w:lvlText w:val="%4."/>
      <w:lvlJc w:val="left"/>
      <w:pPr>
        <w:ind w:left="2880" w:hanging="360"/>
      </w:pPr>
    </w:lvl>
    <w:lvl w:ilvl="4" w:tplc="66819591" w:tentative="1">
      <w:start w:val="1"/>
      <w:numFmt w:val="lowerLetter"/>
      <w:lvlText w:val="%5."/>
      <w:lvlJc w:val="left"/>
      <w:pPr>
        <w:ind w:left="3600" w:hanging="360"/>
      </w:pPr>
    </w:lvl>
    <w:lvl w:ilvl="5" w:tplc="66819591" w:tentative="1">
      <w:start w:val="1"/>
      <w:numFmt w:val="lowerRoman"/>
      <w:lvlText w:val="%6."/>
      <w:lvlJc w:val="right"/>
      <w:pPr>
        <w:ind w:left="4320" w:hanging="180"/>
      </w:pPr>
    </w:lvl>
    <w:lvl w:ilvl="6" w:tplc="66819591" w:tentative="1">
      <w:start w:val="1"/>
      <w:numFmt w:val="decimal"/>
      <w:lvlText w:val="%7."/>
      <w:lvlJc w:val="left"/>
      <w:pPr>
        <w:ind w:left="5040" w:hanging="360"/>
      </w:pPr>
    </w:lvl>
    <w:lvl w:ilvl="7" w:tplc="66819591" w:tentative="1">
      <w:start w:val="1"/>
      <w:numFmt w:val="lowerLetter"/>
      <w:lvlText w:val="%8."/>
      <w:lvlJc w:val="left"/>
      <w:pPr>
        <w:ind w:left="5760" w:hanging="360"/>
      </w:pPr>
    </w:lvl>
    <w:lvl w:ilvl="8" w:tplc="66819591" w:tentative="1">
      <w:start w:val="1"/>
      <w:numFmt w:val="lowerRoman"/>
      <w:lvlText w:val="%9."/>
      <w:lvlJc w:val="right"/>
      <w:pPr>
        <w:ind w:left="6480" w:hanging="180"/>
      </w:pPr>
    </w:lvl>
  </w:abstractNum>
  <w:abstractNum w:abstractNumId="98100378">
    <w:multiLevelType w:val="hybridMultilevel"/>
    <w:lvl w:ilvl="0" w:tplc="12859492">
      <w:start w:val="1"/>
      <w:numFmt w:val="decimal"/>
      <w:lvlText w:val="%1."/>
      <w:lvlJc w:val="left"/>
      <w:pPr>
        <w:ind w:left="720" w:hanging="360"/>
      </w:pPr>
    </w:lvl>
    <w:lvl w:ilvl="1" w:tplc="12859492" w:tentative="1">
      <w:start w:val="1"/>
      <w:numFmt w:val="lowerLetter"/>
      <w:lvlText w:val="%2."/>
      <w:lvlJc w:val="left"/>
      <w:pPr>
        <w:ind w:left="1440" w:hanging="360"/>
      </w:pPr>
    </w:lvl>
    <w:lvl w:ilvl="2" w:tplc="12859492" w:tentative="1">
      <w:start w:val="1"/>
      <w:numFmt w:val="lowerRoman"/>
      <w:lvlText w:val="%3."/>
      <w:lvlJc w:val="right"/>
      <w:pPr>
        <w:ind w:left="2160" w:hanging="180"/>
      </w:pPr>
    </w:lvl>
    <w:lvl w:ilvl="3" w:tplc="12859492" w:tentative="1">
      <w:start w:val="1"/>
      <w:numFmt w:val="decimal"/>
      <w:lvlText w:val="%4."/>
      <w:lvlJc w:val="left"/>
      <w:pPr>
        <w:ind w:left="2880" w:hanging="360"/>
      </w:pPr>
    </w:lvl>
    <w:lvl w:ilvl="4" w:tplc="12859492" w:tentative="1">
      <w:start w:val="1"/>
      <w:numFmt w:val="lowerLetter"/>
      <w:lvlText w:val="%5."/>
      <w:lvlJc w:val="left"/>
      <w:pPr>
        <w:ind w:left="3600" w:hanging="360"/>
      </w:pPr>
    </w:lvl>
    <w:lvl w:ilvl="5" w:tplc="12859492" w:tentative="1">
      <w:start w:val="1"/>
      <w:numFmt w:val="lowerRoman"/>
      <w:lvlText w:val="%6."/>
      <w:lvlJc w:val="right"/>
      <w:pPr>
        <w:ind w:left="4320" w:hanging="180"/>
      </w:pPr>
    </w:lvl>
    <w:lvl w:ilvl="6" w:tplc="12859492" w:tentative="1">
      <w:start w:val="1"/>
      <w:numFmt w:val="decimal"/>
      <w:lvlText w:val="%7."/>
      <w:lvlJc w:val="left"/>
      <w:pPr>
        <w:ind w:left="5040" w:hanging="360"/>
      </w:pPr>
    </w:lvl>
    <w:lvl w:ilvl="7" w:tplc="12859492" w:tentative="1">
      <w:start w:val="1"/>
      <w:numFmt w:val="lowerLetter"/>
      <w:lvlText w:val="%8."/>
      <w:lvlJc w:val="left"/>
      <w:pPr>
        <w:ind w:left="5760" w:hanging="360"/>
      </w:pPr>
    </w:lvl>
    <w:lvl w:ilvl="8" w:tplc="12859492" w:tentative="1">
      <w:start w:val="1"/>
      <w:numFmt w:val="lowerRoman"/>
      <w:lvlText w:val="%9."/>
      <w:lvlJc w:val="right"/>
      <w:pPr>
        <w:ind w:left="6480" w:hanging="180"/>
      </w:pPr>
    </w:lvl>
  </w:abstractNum>
  <w:abstractNum w:abstractNumId="98100377">
    <w:multiLevelType w:val="hybridMultilevel"/>
    <w:lvl w:ilvl="0" w:tplc="61608866">
      <w:start w:val="1"/>
      <w:numFmt w:val="decimal"/>
      <w:lvlText w:val="%1."/>
      <w:lvlJc w:val="left"/>
      <w:pPr>
        <w:ind w:left="720" w:hanging="360"/>
      </w:pPr>
    </w:lvl>
    <w:lvl w:ilvl="1" w:tplc="61608866" w:tentative="1">
      <w:start w:val="1"/>
      <w:numFmt w:val="lowerLetter"/>
      <w:lvlText w:val="%2."/>
      <w:lvlJc w:val="left"/>
      <w:pPr>
        <w:ind w:left="1440" w:hanging="360"/>
      </w:pPr>
    </w:lvl>
    <w:lvl w:ilvl="2" w:tplc="61608866" w:tentative="1">
      <w:start w:val="1"/>
      <w:numFmt w:val="lowerRoman"/>
      <w:lvlText w:val="%3."/>
      <w:lvlJc w:val="right"/>
      <w:pPr>
        <w:ind w:left="2160" w:hanging="180"/>
      </w:pPr>
    </w:lvl>
    <w:lvl w:ilvl="3" w:tplc="61608866" w:tentative="1">
      <w:start w:val="1"/>
      <w:numFmt w:val="decimal"/>
      <w:lvlText w:val="%4."/>
      <w:lvlJc w:val="left"/>
      <w:pPr>
        <w:ind w:left="2880" w:hanging="360"/>
      </w:pPr>
    </w:lvl>
    <w:lvl w:ilvl="4" w:tplc="61608866" w:tentative="1">
      <w:start w:val="1"/>
      <w:numFmt w:val="lowerLetter"/>
      <w:lvlText w:val="%5."/>
      <w:lvlJc w:val="left"/>
      <w:pPr>
        <w:ind w:left="3600" w:hanging="360"/>
      </w:pPr>
    </w:lvl>
    <w:lvl w:ilvl="5" w:tplc="61608866" w:tentative="1">
      <w:start w:val="1"/>
      <w:numFmt w:val="lowerRoman"/>
      <w:lvlText w:val="%6."/>
      <w:lvlJc w:val="right"/>
      <w:pPr>
        <w:ind w:left="4320" w:hanging="180"/>
      </w:pPr>
    </w:lvl>
    <w:lvl w:ilvl="6" w:tplc="61608866" w:tentative="1">
      <w:start w:val="1"/>
      <w:numFmt w:val="decimal"/>
      <w:lvlText w:val="%7."/>
      <w:lvlJc w:val="left"/>
      <w:pPr>
        <w:ind w:left="5040" w:hanging="360"/>
      </w:pPr>
    </w:lvl>
    <w:lvl w:ilvl="7" w:tplc="61608866" w:tentative="1">
      <w:start w:val="1"/>
      <w:numFmt w:val="lowerLetter"/>
      <w:lvlText w:val="%8."/>
      <w:lvlJc w:val="left"/>
      <w:pPr>
        <w:ind w:left="5760" w:hanging="360"/>
      </w:pPr>
    </w:lvl>
    <w:lvl w:ilvl="8" w:tplc="61608866" w:tentative="1">
      <w:start w:val="1"/>
      <w:numFmt w:val="lowerRoman"/>
      <w:lvlText w:val="%9."/>
      <w:lvlJc w:val="right"/>
      <w:pPr>
        <w:ind w:left="6480" w:hanging="180"/>
      </w:pPr>
    </w:lvl>
  </w:abstractNum>
  <w:abstractNum w:abstractNumId="98100376">
    <w:multiLevelType w:val="hybridMultilevel"/>
    <w:lvl w:ilvl="0" w:tplc="86447720">
      <w:start w:val="1"/>
      <w:numFmt w:val="decimal"/>
      <w:lvlText w:val="%1."/>
      <w:lvlJc w:val="left"/>
      <w:pPr>
        <w:ind w:left="720" w:hanging="360"/>
      </w:pPr>
    </w:lvl>
    <w:lvl w:ilvl="1" w:tplc="86447720" w:tentative="1">
      <w:start w:val="1"/>
      <w:numFmt w:val="lowerLetter"/>
      <w:lvlText w:val="%2."/>
      <w:lvlJc w:val="left"/>
      <w:pPr>
        <w:ind w:left="1440" w:hanging="360"/>
      </w:pPr>
    </w:lvl>
    <w:lvl w:ilvl="2" w:tplc="86447720" w:tentative="1">
      <w:start w:val="1"/>
      <w:numFmt w:val="lowerRoman"/>
      <w:lvlText w:val="%3."/>
      <w:lvlJc w:val="right"/>
      <w:pPr>
        <w:ind w:left="2160" w:hanging="180"/>
      </w:pPr>
    </w:lvl>
    <w:lvl w:ilvl="3" w:tplc="86447720" w:tentative="1">
      <w:start w:val="1"/>
      <w:numFmt w:val="decimal"/>
      <w:lvlText w:val="%4."/>
      <w:lvlJc w:val="left"/>
      <w:pPr>
        <w:ind w:left="2880" w:hanging="360"/>
      </w:pPr>
    </w:lvl>
    <w:lvl w:ilvl="4" w:tplc="86447720" w:tentative="1">
      <w:start w:val="1"/>
      <w:numFmt w:val="lowerLetter"/>
      <w:lvlText w:val="%5."/>
      <w:lvlJc w:val="left"/>
      <w:pPr>
        <w:ind w:left="3600" w:hanging="360"/>
      </w:pPr>
    </w:lvl>
    <w:lvl w:ilvl="5" w:tplc="86447720" w:tentative="1">
      <w:start w:val="1"/>
      <w:numFmt w:val="lowerRoman"/>
      <w:lvlText w:val="%6."/>
      <w:lvlJc w:val="right"/>
      <w:pPr>
        <w:ind w:left="4320" w:hanging="180"/>
      </w:pPr>
    </w:lvl>
    <w:lvl w:ilvl="6" w:tplc="86447720" w:tentative="1">
      <w:start w:val="1"/>
      <w:numFmt w:val="decimal"/>
      <w:lvlText w:val="%7."/>
      <w:lvlJc w:val="left"/>
      <w:pPr>
        <w:ind w:left="5040" w:hanging="360"/>
      </w:pPr>
    </w:lvl>
    <w:lvl w:ilvl="7" w:tplc="86447720" w:tentative="1">
      <w:start w:val="1"/>
      <w:numFmt w:val="lowerLetter"/>
      <w:lvlText w:val="%8."/>
      <w:lvlJc w:val="left"/>
      <w:pPr>
        <w:ind w:left="5760" w:hanging="360"/>
      </w:pPr>
    </w:lvl>
    <w:lvl w:ilvl="8" w:tplc="86447720" w:tentative="1">
      <w:start w:val="1"/>
      <w:numFmt w:val="lowerRoman"/>
      <w:lvlText w:val="%9."/>
      <w:lvlJc w:val="right"/>
      <w:pPr>
        <w:ind w:left="6480" w:hanging="180"/>
      </w:pPr>
    </w:lvl>
  </w:abstractNum>
  <w:abstractNum w:abstractNumId="98100375">
    <w:multiLevelType w:val="hybridMultilevel"/>
    <w:lvl w:ilvl="0" w:tplc="85680456">
      <w:start w:val="1"/>
      <w:numFmt w:val="decimal"/>
      <w:lvlText w:val="%1."/>
      <w:lvlJc w:val="left"/>
      <w:pPr>
        <w:ind w:left="720" w:hanging="360"/>
      </w:pPr>
    </w:lvl>
    <w:lvl w:ilvl="1" w:tplc="85680456" w:tentative="1">
      <w:start w:val="1"/>
      <w:numFmt w:val="lowerLetter"/>
      <w:lvlText w:val="%2."/>
      <w:lvlJc w:val="left"/>
      <w:pPr>
        <w:ind w:left="1440" w:hanging="360"/>
      </w:pPr>
    </w:lvl>
    <w:lvl w:ilvl="2" w:tplc="85680456" w:tentative="1">
      <w:start w:val="1"/>
      <w:numFmt w:val="lowerRoman"/>
      <w:lvlText w:val="%3."/>
      <w:lvlJc w:val="right"/>
      <w:pPr>
        <w:ind w:left="2160" w:hanging="180"/>
      </w:pPr>
    </w:lvl>
    <w:lvl w:ilvl="3" w:tplc="85680456" w:tentative="1">
      <w:start w:val="1"/>
      <w:numFmt w:val="decimal"/>
      <w:lvlText w:val="%4."/>
      <w:lvlJc w:val="left"/>
      <w:pPr>
        <w:ind w:left="2880" w:hanging="360"/>
      </w:pPr>
    </w:lvl>
    <w:lvl w:ilvl="4" w:tplc="85680456" w:tentative="1">
      <w:start w:val="1"/>
      <w:numFmt w:val="lowerLetter"/>
      <w:lvlText w:val="%5."/>
      <w:lvlJc w:val="left"/>
      <w:pPr>
        <w:ind w:left="3600" w:hanging="360"/>
      </w:pPr>
    </w:lvl>
    <w:lvl w:ilvl="5" w:tplc="85680456" w:tentative="1">
      <w:start w:val="1"/>
      <w:numFmt w:val="lowerRoman"/>
      <w:lvlText w:val="%6."/>
      <w:lvlJc w:val="right"/>
      <w:pPr>
        <w:ind w:left="4320" w:hanging="180"/>
      </w:pPr>
    </w:lvl>
    <w:lvl w:ilvl="6" w:tplc="85680456" w:tentative="1">
      <w:start w:val="1"/>
      <w:numFmt w:val="decimal"/>
      <w:lvlText w:val="%7."/>
      <w:lvlJc w:val="left"/>
      <w:pPr>
        <w:ind w:left="5040" w:hanging="360"/>
      </w:pPr>
    </w:lvl>
    <w:lvl w:ilvl="7" w:tplc="85680456" w:tentative="1">
      <w:start w:val="1"/>
      <w:numFmt w:val="lowerLetter"/>
      <w:lvlText w:val="%8."/>
      <w:lvlJc w:val="left"/>
      <w:pPr>
        <w:ind w:left="5760" w:hanging="360"/>
      </w:pPr>
    </w:lvl>
    <w:lvl w:ilvl="8" w:tplc="85680456" w:tentative="1">
      <w:start w:val="1"/>
      <w:numFmt w:val="lowerRoman"/>
      <w:lvlText w:val="%9."/>
      <w:lvlJc w:val="right"/>
      <w:pPr>
        <w:ind w:left="6480" w:hanging="180"/>
      </w:pPr>
    </w:lvl>
  </w:abstractNum>
  <w:abstractNum w:abstractNumId="98100374">
    <w:multiLevelType w:val="hybridMultilevel"/>
    <w:lvl w:ilvl="0" w:tplc="34550948">
      <w:start w:val="1"/>
      <w:numFmt w:val="decimal"/>
      <w:lvlText w:val="%1."/>
      <w:lvlJc w:val="left"/>
      <w:pPr>
        <w:ind w:left="720" w:hanging="360"/>
      </w:pPr>
    </w:lvl>
    <w:lvl w:ilvl="1" w:tplc="34550948" w:tentative="1">
      <w:start w:val="1"/>
      <w:numFmt w:val="lowerLetter"/>
      <w:lvlText w:val="%2."/>
      <w:lvlJc w:val="left"/>
      <w:pPr>
        <w:ind w:left="1440" w:hanging="360"/>
      </w:pPr>
    </w:lvl>
    <w:lvl w:ilvl="2" w:tplc="34550948" w:tentative="1">
      <w:start w:val="1"/>
      <w:numFmt w:val="lowerRoman"/>
      <w:lvlText w:val="%3."/>
      <w:lvlJc w:val="right"/>
      <w:pPr>
        <w:ind w:left="2160" w:hanging="180"/>
      </w:pPr>
    </w:lvl>
    <w:lvl w:ilvl="3" w:tplc="34550948" w:tentative="1">
      <w:start w:val="1"/>
      <w:numFmt w:val="decimal"/>
      <w:lvlText w:val="%4."/>
      <w:lvlJc w:val="left"/>
      <w:pPr>
        <w:ind w:left="2880" w:hanging="360"/>
      </w:pPr>
    </w:lvl>
    <w:lvl w:ilvl="4" w:tplc="34550948" w:tentative="1">
      <w:start w:val="1"/>
      <w:numFmt w:val="lowerLetter"/>
      <w:lvlText w:val="%5."/>
      <w:lvlJc w:val="left"/>
      <w:pPr>
        <w:ind w:left="3600" w:hanging="360"/>
      </w:pPr>
    </w:lvl>
    <w:lvl w:ilvl="5" w:tplc="34550948" w:tentative="1">
      <w:start w:val="1"/>
      <w:numFmt w:val="lowerRoman"/>
      <w:lvlText w:val="%6."/>
      <w:lvlJc w:val="right"/>
      <w:pPr>
        <w:ind w:left="4320" w:hanging="180"/>
      </w:pPr>
    </w:lvl>
    <w:lvl w:ilvl="6" w:tplc="34550948" w:tentative="1">
      <w:start w:val="1"/>
      <w:numFmt w:val="decimal"/>
      <w:lvlText w:val="%7."/>
      <w:lvlJc w:val="left"/>
      <w:pPr>
        <w:ind w:left="5040" w:hanging="360"/>
      </w:pPr>
    </w:lvl>
    <w:lvl w:ilvl="7" w:tplc="34550948" w:tentative="1">
      <w:start w:val="1"/>
      <w:numFmt w:val="lowerLetter"/>
      <w:lvlText w:val="%8."/>
      <w:lvlJc w:val="left"/>
      <w:pPr>
        <w:ind w:left="5760" w:hanging="360"/>
      </w:pPr>
    </w:lvl>
    <w:lvl w:ilvl="8" w:tplc="34550948" w:tentative="1">
      <w:start w:val="1"/>
      <w:numFmt w:val="lowerRoman"/>
      <w:lvlText w:val="%9."/>
      <w:lvlJc w:val="right"/>
      <w:pPr>
        <w:ind w:left="6480" w:hanging="180"/>
      </w:pPr>
    </w:lvl>
  </w:abstractNum>
  <w:abstractNum w:abstractNumId="98100373">
    <w:multiLevelType w:val="hybridMultilevel"/>
    <w:lvl w:ilvl="0" w:tplc="23540076">
      <w:start w:val="1"/>
      <w:numFmt w:val="decimal"/>
      <w:lvlText w:val="%1."/>
      <w:lvlJc w:val="left"/>
      <w:pPr>
        <w:ind w:left="720" w:hanging="360"/>
      </w:pPr>
    </w:lvl>
    <w:lvl w:ilvl="1" w:tplc="23540076" w:tentative="1">
      <w:start w:val="1"/>
      <w:numFmt w:val="lowerLetter"/>
      <w:lvlText w:val="%2."/>
      <w:lvlJc w:val="left"/>
      <w:pPr>
        <w:ind w:left="1440" w:hanging="360"/>
      </w:pPr>
    </w:lvl>
    <w:lvl w:ilvl="2" w:tplc="23540076" w:tentative="1">
      <w:start w:val="1"/>
      <w:numFmt w:val="lowerRoman"/>
      <w:lvlText w:val="%3."/>
      <w:lvlJc w:val="right"/>
      <w:pPr>
        <w:ind w:left="2160" w:hanging="180"/>
      </w:pPr>
    </w:lvl>
    <w:lvl w:ilvl="3" w:tplc="23540076" w:tentative="1">
      <w:start w:val="1"/>
      <w:numFmt w:val="decimal"/>
      <w:lvlText w:val="%4."/>
      <w:lvlJc w:val="left"/>
      <w:pPr>
        <w:ind w:left="2880" w:hanging="360"/>
      </w:pPr>
    </w:lvl>
    <w:lvl w:ilvl="4" w:tplc="23540076" w:tentative="1">
      <w:start w:val="1"/>
      <w:numFmt w:val="lowerLetter"/>
      <w:lvlText w:val="%5."/>
      <w:lvlJc w:val="left"/>
      <w:pPr>
        <w:ind w:left="3600" w:hanging="360"/>
      </w:pPr>
    </w:lvl>
    <w:lvl w:ilvl="5" w:tplc="23540076" w:tentative="1">
      <w:start w:val="1"/>
      <w:numFmt w:val="lowerRoman"/>
      <w:lvlText w:val="%6."/>
      <w:lvlJc w:val="right"/>
      <w:pPr>
        <w:ind w:left="4320" w:hanging="180"/>
      </w:pPr>
    </w:lvl>
    <w:lvl w:ilvl="6" w:tplc="23540076" w:tentative="1">
      <w:start w:val="1"/>
      <w:numFmt w:val="decimal"/>
      <w:lvlText w:val="%7."/>
      <w:lvlJc w:val="left"/>
      <w:pPr>
        <w:ind w:left="5040" w:hanging="360"/>
      </w:pPr>
    </w:lvl>
    <w:lvl w:ilvl="7" w:tplc="23540076" w:tentative="1">
      <w:start w:val="1"/>
      <w:numFmt w:val="lowerLetter"/>
      <w:lvlText w:val="%8."/>
      <w:lvlJc w:val="left"/>
      <w:pPr>
        <w:ind w:left="5760" w:hanging="360"/>
      </w:pPr>
    </w:lvl>
    <w:lvl w:ilvl="8" w:tplc="23540076" w:tentative="1">
      <w:start w:val="1"/>
      <w:numFmt w:val="lowerRoman"/>
      <w:lvlText w:val="%9."/>
      <w:lvlJc w:val="right"/>
      <w:pPr>
        <w:ind w:left="6480" w:hanging="180"/>
      </w:pPr>
    </w:lvl>
  </w:abstractNum>
  <w:abstractNum w:abstractNumId="98100372">
    <w:multiLevelType w:val="hybridMultilevel"/>
    <w:lvl w:ilvl="0" w:tplc="99280109">
      <w:start w:val="1"/>
      <w:numFmt w:val="decimal"/>
      <w:lvlText w:val="%1."/>
      <w:lvlJc w:val="left"/>
      <w:pPr>
        <w:ind w:left="720" w:hanging="360"/>
      </w:pPr>
    </w:lvl>
    <w:lvl w:ilvl="1" w:tplc="99280109" w:tentative="1">
      <w:start w:val="1"/>
      <w:numFmt w:val="lowerLetter"/>
      <w:lvlText w:val="%2."/>
      <w:lvlJc w:val="left"/>
      <w:pPr>
        <w:ind w:left="1440" w:hanging="360"/>
      </w:pPr>
    </w:lvl>
    <w:lvl w:ilvl="2" w:tplc="99280109" w:tentative="1">
      <w:start w:val="1"/>
      <w:numFmt w:val="lowerRoman"/>
      <w:lvlText w:val="%3."/>
      <w:lvlJc w:val="right"/>
      <w:pPr>
        <w:ind w:left="2160" w:hanging="180"/>
      </w:pPr>
    </w:lvl>
    <w:lvl w:ilvl="3" w:tplc="99280109" w:tentative="1">
      <w:start w:val="1"/>
      <w:numFmt w:val="decimal"/>
      <w:lvlText w:val="%4."/>
      <w:lvlJc w:val="left"/>
      <w:pPr>
        <w:ind w:left="2880" w:hanging="360"/>
      </w:pPr>
    </w:lvl>
    <w:lvl w:ilvl="4" w:tplc="99280109" w:tentative="1">
      <w:start w:val="1"/>
      <w:numFmt w:val="lowerLetter"/>
      <w:lvlText w:val="%5."/>
      <w:lvlJc w:val="left"/>
      <w:pPr>
        <w:ind w:left="3600" w:hanging="360"/>
      </w:pPr>
    </w:lvl>
    <w:lvl w:ilvl="5" w:tplc="99280109" w:tentative="1">
      <w:start w:val="1"/>
      <w:numFmt w:val="lowerRoman"/>
      <w:lvlText w:val="%6."/>
      <w:lvlJc w:val="right"/>
      <w:pPr>
        <w:ind w:left="4320" w:hanging="180"/>
      </w:pPr>
    </w:lvl>
    <w:lvl w:ilvl="6" w:tplc="99280109" w:tentative="1">
      <w:start w:val="1"/>
      <w:numFmt w:val="decimal"/>
      <w:lvlText w:val="%7."/>
      <w:lvlJc w:val="left"/>
      <w:pPr>
        <w:ind w:left="5040" w:hanging="360"/>
      </w:pPr>
    </w:lvl>
    <w:lvl w:ilvl="7" w:tplc="99280109" w:tentative="1">
      <w:start w:val="1"/>
      <w:numFmt w:val="lowerLetter"/>
      <w:lvlText w:val="%8."/>
      <w:lvlJc w:val="left"/>
      <w:pPr>
        <w:ind w:left="5760" w:hanging="360"/>
      </w:pPr>
    </w:lvl>
    <w:lvl w:ilvl="8" w:tplc="99280109" w:tentative="1">
      <w:start w:val="1"/>
      <w:numFmt w:val="lowerRoman"/>
      <w:lvlText w:val="%9."/>
      <w:lvlJc w:val="right"/>
      <w:pPr>
        <w:ind w:left="6480" w:hanging="180"/>
      </w:pPr>
    </w:lvl>
  </w:abstractNum>
  <w:abstractNum w:abstractNumId="98100371">
    <w:multiLevelType w:val="hybridMultilevel"/>
    <w:lvl w:ilvl="0" w:tplc="79887381">
      <w:start w:val="1"/>
      <w:numFmt w:val="decimal"/>
      <w:lvlText w:val="%1."/>
      <w:lvlJc w:val="left"/>
      <w:pPr>
        <w:ind w:left="720" w:hanging="360"/>
      </w:pPr>
    </w:lvl>
    <w:lvl w:ilvl="1" w:tplc="79887381" w:tentative="1">
      <w:start w:val="1"/>
      <w:numFmt w:val="lowerLetter"/>
      <w:lvlText w:val="%2."/>
      <w:lvlJc w:val="left"/>
      <w:pPr>
        <w:ind w:left="1440" w:hanging="360"/>
      </w:pPr>
    </w:lvl>
    <w:lvl w:ilvl="2" w:tplc="79887381" w:tentative="1">
      <w:start w:val="1"/>
      <w:numFmt w:val="lowerRoman"/>
      <w:lvlText w:val="%3."/>
      <w:lvlJc w:val="right"/>
      <w:pPr>
        <w:ind w:left="2160" w:hanging="180"/>
      </w:pPr>
    </w:lvl>
    <w:lvl w:ilvl="3" w:tplc="79887381" w:tentative="1">
      <w:start w:val="1"/>
      <w:numFmt w:val="decimal"/>
      <w:lvlText w:val="%4."/>
      <w:lvlJc w:val="left"/>
      <w:pPr>
        <w:ind w:left="2880" w:hanging="360"/>
      </w:pPr>
    </w:lvl>
    <w:lvl w:ilvl="4" w:tplc="79887381" w:tentative="1">
      <w:start w:val="1"/>
      <w:numFmt w:val="lowerLetter"/>
      <w:lvlText w:val="%5."/>
      <w:lvlJc w:val="left"/>
      <w:pPr>
        <w:ind w:left="3600" w:hanging="360"/>
      </w:pPr>
    </w:lvl>
    <w:lvl w:ilvl="5" w:tplc="79887381" w:tentative="1">
      <w:start w:val="1"/>
      <w:numFmt w:val="lowerRoman"/>
      <w:lvlText w:val="%6."/>
      <w:lvlJc w:val="right"/>
      <w:pPr>
        <w:ind w:left="4320" w:hanging="180"/>
      </w:pPr>
    </w:lvl>
    <w:lvl w:ilvl="6" w:tplc="79887381" w:tentative="1">
      <w:start w:val="1"/>
      <w:numFmt w:val="decimal"/>
      <w:lvlText w:val="%7."/>
      <w:lvlJc w:val="left"/>
      <w:pPr>
        <w:ind w:left="5040" w:hanging="360"/>
      </w:pPr>
    </w:lvl>
    <w:lvl w:ilvl="7" w:tplc="79887381" w:tentative="1">
      <w:start w:val="1"/>
      <w:numFmt w:val="lowerLetter"/>
      <w:lvlText w:val="%8."/>
      <w:lvlJc w:val="left"/>
      <w:pPr>
        <w:ind w:left="5760" w:hanging="360"/>
      </w:pPr>
    </w:lvl>
    <w:lvl w:ilvl="8" w:tplc="79887381" w:tentative="1">
      <w:start w:val="1"/>
      <w:numFmt w:val="lowerRoman"/>
      <w:lvlText w:val="%9."/>
      <w:lvlJc w:val="right"/>
      <w:pPr>
        <w:ind w:left="6480" w:hanging="180"/>
      </w:pPr>
    </w:lvl>
  </w:abstractNum>
  <w:abstractNum w:abstractNumId="98100370">
    <w:multiLevelType w:val="hybridMultilevel"/>
    <w:lvl w:ilvl="0" w:tplc="329458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8100370">
    <w:abstractNumId w:val="98100370"/>
  </w:num>
  <w:num w:numId="98100371">
    <w:abstractNumId w:val="98100371"/>
  </w:num>
  <w:num w:numId="98100372">
    <w:abstractNumId w:val="98100372"/>
  </w:num>
  <w:num w:numId="98100373">
    <w:abstractNumId w:val="98100373"/>
  </w:num>
  <w:num w:numId="98100374">
    <w:abstractNumId w:val="98100374"/>
  </w:num>
  <w:num w:numId="98100375">
    <w:abstractNumId w:val="98100375"/>
  </w:num>
  <w:num w:numId="98100376">
    <w:abstractNumId w:val="98100376"/>
  </w:num>
  <w:num w:numId="98100377">
    <w:abstractNumId w:val="98100377"/>
  </w:num>
  <w:num w:numId="98100378">
    <w:abstractNumId w:val="98100378"/>
  </w:num>
  <w:num w:numId="98100379">
    <w:abstractNumId w:val="98100379"/>
  </w:num>
  <w:num w:numId="98100380">
    <w:abstractNumId w:val="98100380"/>
  </w:num>
  <w:num w:numId="98100381">
    <w:abstractNumId w:val="98100381"/>
  </w:num>
  <w:num w:numId="98100382">
    <w:abstractNumId w:val="98100382"/>
  </w:num>
  <w:num w:numId="98100383">
    <w:abstractNumId w:val="98100383"/>
  </w:num>
  <w:num w:numId="98100384">
    <w:abstractNumId w:val="98100384"/>
  </w:num>
  <w:num w:numId="98100385">
    <w:abstractNumId w:val="98100385"/>
  </w:num>
  <w:num w:numId="98100386">
    <w:abstractNumId w:val="98100386"/>
  </w:num>
  <w:num w:numId="98100387">
    <w:abstractNumId w:val="98100387"/>
  </w:num>
  <w:num w:numId="98100388">
    <w:abstractNumId w:val="98100388"/>
  </w:num>
  <w:num w:numId="98100389">
    <w:abstractNumId w:val="98100389"/>
  </w:num>
  <w:num w:numId="98100390">
    <w:abstractNumId w:val="98100390"/>
  </w:num>
  <w:num w:numId="98100391">
    <w:abstractNumId w:val="98100391"/>
  </w:num>
  <w:num w:numId="98100392">
    <w:abstractNumId w:val="98100392"/>
  </w:num>
  <w:num w:numId="98100393">
    <w:abstractNumId w:val="98100393"/>
  </w:num>
  <w:num w:numId="98100394">
    <w:abstractNumId w:val="98100394"/>
  </w:num>
  <w:num w:numId="98100395">
    <w:abstractNumId w:val="98100395"/>
  </w:num>
  <w:num w:numId="98100396">
    <w:abstractNumId w:val="98100396"/>
  </w:num>
  <w:num w:numId="98100397">
    <w:abstractNumId w:val="98100397"/>
  </w:num>
  <w:num w:numId="98100398">
    <w:abstractNumId w:val="981003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6957140" Type="http://schemas.openxmlformats.org/officeDocument/2006/relationships/comments" Target="comments.xml"/><Relationship Id="rId17570606" Type="http://schemas.openxmlformats.org/officeDocument/2006/relationships/image" Target="media/imgrId17570606.jpg"/><Relationship Id="rId6514608ac094a3714" Type="http://schemas.openxmlformats.org/officeDocument/2006/relationships/hyperlink" Target="http://www.kohlerengines.com/home.htm" TargetMode="External"/><Relationship Id="rId5424608ac094a374e" Type="http://schemas.openxmlformats.org/officeDocument/2006/relationships/hyperlink" Target="http://dealers.kohlerpower.it/" TargetMode="External"/><Relationship Id="rId1351608ac094a379f" Type="http://schemas.openxmlformats.org/officeDocument/2006/relationships/hyperlink" Target="http://www.kohlerengines.com/home.htm" TargetMode="External"/><Relationship Id="rId9480608ac099042c3" Type="http://schemas.openxmlformats.org/officeDocument/2006/relationships/hyperlink" Target="https://iservice.lombardini.it/jsp/Template2/manuale.jsp?id=71&amp;parent=962" TargetMode="External"/><Relationship Id="rId3895608ac099042fb" Type="http://schemas.openxmlformats.org/officeDocument/2006/relationships/hyperlink" Target="https://iservice.lombardini.it/jsp/Template2/manuale.jsp?id=71&amp;parent=962" TargetMode="External"/><Relationship Id="rId7593608ac09904323" Type="http://schemas.openxmlformats.org/officeDocument/2006/relationships/hyperlink" Target="https://iservice.lombardini.it/jsp/Template2/manuale.jsp?id=70&amp;parent=962" TargetMode="External"/><Relationship Id="rId5897608ac09916c49" Type="http://schemas.openxmlformats.org/officeDocument/2006/relationships/hyperlink" Target="https://iservice.lombardini.it/jsp/Template2/manuale.jsp?id=86&amp;parent=962" TargetMode="External"/><Relationship Id="rId6934608ac09916cc5" Type="http://schemas.openxmlformats.org/officeDocument/2006/relationships/hyperlink" Target="https://iservice.lombardini.it/jsp/Template2/manuale.jsp?id=89&amp;parent=962" TargetMode="External"/><Relationship Id="rId1493608ac099373c5" Type="http://schemas.openxmlformats.org/officeDocument/2006/relationships/hyperlink" Target="https://iservice.lombardini.it/jsp/Template2/manuale.jsp?id=60&amp;parent=962" TargetMode="External"/><Relationship Id="rId1117608ac09948c1e" Type="http://schemas.openxmlformats.org/officeDocument/2006/relationships/hyperlink" Target="https://iservice.lombardini.it/jsp/Template2/manuale.jsp?id=56&amp;parent=962" TargetMode="External"/><Relationship Id="rId4804608ac09948e68" Type="http://schemas.openxmlformats.org/officeDocument/2006/relationships/hyperlink" Target="https://iservice.lombardini.it/jsp/Template2/manuale.jsp?id=86&amp;parent=962" TargetMode="External"/><Relationship Id="rId2593608ac09959627" Type="http://schemas.openxmlformats.org/officeDocument/2006/relationships/hyperlink" Target="https://iservice.lombardini.it/jsp/Template2/manuale.jsp?id=55&amp;parent=962" TargetMode="External"/><Relationship Id="rId1568608ac09959745" Type="http://schemas.openxmlformats.org/officeDocument/2006/relationships/hyperlink" Target="https://iservice.lombardini.it/jsp/Template2/manuale.jsp?id=60&amp;parent=962" TargetMode="External"/><Relationship Id="rId4721608ac09959fbc" Type="http://schemas.openxmlformats.org/officeDocument/2006/relationships/hyperlink" Target="https://iservice.lombardini.it/jsp/Template2/manuale.jsp?id=53&amp;parent=962" TargetMode="External"/><Relationship Id="rId4846608ac09959fef" Type="http://schemas.openxmlformats.org/officeDocument/2006/relationships/hyperlink" Target="https://iservice.lombardini.it/jsp/Template2/manuale.jsp?id=55&amp;parent=962" TargetMode="External"/><Relationship Id="rId9051608ac09984041" Type="http://schemas.openxmlformats.org/officeDocument/2006/relationships/hyperlink" Target="https://www.youtube.com/embed/cVpoy_m253A?rel=0" TargetMode="External"/><Relationship Id="rId1489608ac09991ba1" Type="http://schemas.openxmlformats.org/officeDocument/2006/relationships/hyperlink" Target="https://iservice.lombardini.it/jsp/Template2/manuale.jsp?id=60&amp;parent=962" TargetMode="External"/><Relationship Id="rId4689608ac099f3314" Type="http://schemas.openxmlformats.org/officeDocument/2006/relationships/hyperlink" Target="https://www.youtube.com/embed/S79xPhTZMps?rel=0" TargetMode="External"/><Relationship Id="rId8806608ac099f3697" Type="http://schemas.openxmlformats.org/officeDocument/2006/relationships/hyperlink" Target="https://iservice.lombardini.it/jsp/Template4/manuale.jsp?id=2664&amp;parent=962" TargetMode="External"/><Relationship Id="rId4708608ac09a5062e" Type="http://schemas.openxmlformats.org/officeDocument/2006/relationships/hyperlink" Target="https://iservice.lombardini.it/jsp/Template2/manuale.jsp?id=41&amp;parent=962" TargetMode="External"/><Relationship Id="rId8272608ac09a769b0" Type="http://schemas.openxmlformats.org/officeDocument/2006/relationships/hyperlink" Target="https://iservice.lombardini.it/jsp/Template2/manuale.jsp?id=60&amp;parent=962" TargetMode="External"/><Relationship Id="rId7883608ac09a8a0d4" Type="http://schemas.openxmlformats.org/officeDocument/2006/relationships/hyperlink" Target="https://iservice.lombardini.it/jsp/Template2/manuale.jsp?id=59&amp;parent=962" TargetMode="External"/><Relationship Id="rId7169608ac09a8a993" Type="http://schemas.openxmlformats.org/officeDocument/2006/relationships/hyperlink" Target="https://iservice.lombardini.it/jsp/Template2/manuale.jsp?id=42&amp;parent=962" TargetMode="External"/><Relationship Id="rId2110608ac09a8abdb" Type="http://schemas.openxmlformats.org/officeDocument/2006/relationships/hyperlink" Target="https://iservice.lombardini.it/jsp/Template2/manuale.jsp?id=75&amp;parent=962" TargetMode="External"/><Relationship Id="rId6576608ac09a8ae2f" Type="http://schemas.openxmlformats.org/officeDocument/2006/relationships/hyperlink" Target="https://iservice.lombardini.it/jsp/Template2/manuale.jsp?id=44&amp;parent=962" TargetMode="External"/><Relationship Id="rId2531608ac09a8b069" Type="http://schemas.openxmlformats.org/officeDocument/2006/relationships/hyperlink" Target="https://iservice.lombardini.it/jsp/Template2/manuale.jsp?id=73&amp;parent=962" TargetMode="External"/><Relationship Id="rId2445608ac09a9b408" Type="http://schemas.openxmlformats.org/officeDocument/2006/relationships/hyperlink" Target="https://iservice.lombardini.it/jsp/Template2/manuale.jsp?id=76&amp;parent=962" TargetMode="External"/><Relationship Id="rId7308608ac09a9b62b" Type="http://schemas.openxmlformats.org/officeDocument/2006/relationships/hyperlink" Target="https://iservice.lombardini.it/jsp/Template2/manuale.jsp?id=77&amp;parent=962" TargetMode="External"/><Relationship Id="rId6990608ac09a9b7f1" Type="http://schemas.openxmlformats.org/officeDocument/2006/relationships/hyperlink" Target="https://iservice.lombardini.it/jsp/Template2/manuale.jsp?id=74&amp;parent=962" TargetMode="External"/><Relationship Id="rId3738608ac09a9c8f9" Type="http://schemas.openxmlformats.org/officeDocument/2006/relationships/hyperlink" Target="https://iservice.lombardini.it/jsp/Template2/manuale.jsp?id=87&amp;parent=962" TargetMode="External"/><Relationship Id="rId5877608ac09a9da59" Type="http://schemas.openxmlformats.org/officeDocument/2006/relationships/hyperlink" Target="https://iservice.lombardini.it/jsp/Template4/manuale.jsp?id=2669&amp;parent=1034" TargetMode="External"/><Relationship Id="rId2628608ac09a9e14a" Type="http://schemas.openxmlformats.org/officeDocument/2006/relationships/hyperlink" Target="https://iservice.lombardini.it/jsp/Template2/manuale.jsp?id=83&amp;parent=962" TargetMode="External"/><Relationship Id="rId1211608ac09a9e16f" Type="http://schemas.openxmlformats.org/officeDocument/2006/relationships/hyperlink" Target="https://iservice.lombardini.it/jsp/Template2/manuale.jsp?id=84&amp;parent=962" TargetMode="External"/><Relationship Id="rId3048608ac09a9e18d" Type="http://schemas.openxmlformats.org/officeDocument/2006/relationships/hyperlink" Target="https://iservice.lombardini.it/jsp/Template2/manuale.jsp?id=85&amp;parent=962" TargetMode="External"/><Relationship Id="rId1918608ac09a9ef44" Type="http://schemas.openxmlformats.org/officeDocument/2006/relationships/hyperlink" Target="https://iservice.lombardini.it/jsp/Template2/manuale.jsp?id=86&amp;parent=962" TargetMode="External"/><Relationship Id="rId5150608ac09a9f8bd" Type="http://schemas.openxmlformats.org/officeDocument/2006/relationships/hyperlink" Target="https://iservice.lombardini.it/jsp/Template4/manuale.jsp?id=2664&amp;parent=1034" TargetMode="External"/><Relationship Id="rId9608608ac09ab0413" Type="http://schemas.openxmlformats.org/officeDocument/2006/relationships/hyperlink" Target="https://iservice.lombardini.it/jsp/Template2/manuale.jsp?id=60&amp;parent=962" TargetMode="External"/><Relationship Id="rId4974608ac09aeec4d" Type="http://schemas.openxmlformats.org/officeDocument/2006/relationships/hyperlink" Target="https://iservice.lombardini.it/jsp/Template2/manuale.jsp?id=60&amp;parent=962" TargetMode="External"/><Relationship Id="rId4606608ac09b214af" Type="http://schemas.openxmlformats.org/officeDocument/2006/relationships/hyperlink" Target="https://iservice.lombardini.it/jsp/Template2/manuale.jsp?id=60&amp;parent=962" TargetMode="External"/><Relationship Id="rId3997608ac09b44afc" Type="http://schemas.openxmlformats.org/officeDocument/2006/relationships/hyperlink" Target="https://iservice.lombardini.it/jsp/Template2/manuale.jsp?id=59&amp;parent=962" TargetMode="External"/><Relationship Id="rId8279608ac09b5fd1b" Type="http://schemas.openxmlformats.org/officeDocument/2006/relationships/hyperlink" Target="https://iservice.lombardini.it/jsp/Template2/manuale.jsp?id=60&amp;parent=962" TargetMode="External"/><Relationship Id="rId8678608ac09b88358" Type="http://schemas.openxmlformats.org/officeDocument/2006/relationships/hyperlink" Target="https://iservice.lombardini.it/jsp/Template2/manuale.jsp?id=59&amp;parent=962" TargetMode="External"/><Relationship Id="rId3783608ac09b95a40" Type="http://schemas.openxmlformats.org/officeDocument/2006/relationships/hyperlink" Target="https://iservice.lombardini.it/jsp/Template2/manuale.jsp?id=60&amp;parent=962" TargetMode="External"/><Relationship Id="rId1995608ac09bd8aee" Type="http://schemas.openxmlformats.org/officeDocument/2006/relationships/hyperlink" Target="https://iservice.lombardini.it/jsp/Template2/manuale.jsp?id=60&amp;parent=962" TargetMode="External"/><Relationship Id="rId9417608ac09beccd6" Type="http://schemas.openxmlformats.org/officeDocument/2006/relationships/hyperlink" Target="https://iservice.lombardini.it/jsp/Template2/manuale.jsp?id=59&amp;parent=962" TargetMode="External"/><Relationship Id="rId5906608ac09c0b11a" Type="http://schemas.openxmlformats.org/officeDocument/2006/relationships/hyperlink" Target="https://iservice.lombardini.it/jsp/Template2/manuale.jsp?id=70&amp;parent=962" TargetMode="External"/><Relationship Id="rId6890608ac09c56b5d" Type="http://schemas.openxmlformats.org/officeDocument/2006/relationships/hyperlink" Target="https://iservice.lombardini.it/jsp/Template2/manuale.jsp?id=59&amp;parent=962" TargetMode="External"/><Relationship Id="rId8726608ac09c99731" Type="http://schemas.openxmlformats.org/officeDocument/2006/relationships/hyperlink" Target="https://iservice.lombardini.it/jsp/Template2/manuale.jsp?id=60&amp;parent=962" TargetMode="External"/><Relationship Id="rId9051608ac09caaac4" Type="http://schemas.openxmlformats.org/officeDocument/2006/relationships/hyperlink" Target="https://iservice.lombardini.it/jsp/Template2/manuale.jsp?id=59&amp;parent=962" TargetMode="External"/><Relationship Id="rId3231608ac09cea19f" Type="http://schemas.openxmlformats.org/officeDocument/2006/relationships/hyperlink" Target="https://iservice.lombardini.it/jsp/Template2/manuale.jsp?id=60&amp;parent=962" TargetMode="External"/><Relationship Id="rId4113608ac09d07264" Type="http://schemas.openxmlformats.org/officeDocument/2006/relationships/hyperlink" Target="https://iservice.lombardini.it/jsp/Template2/manuale.jsp?id=59&amp;parent=962" TargetMode="External"/><Relationship Id="rId4252608ac09d2f42a" Type="http://schemas.openxmlformats.org/officeDocument/2006/relationships/hyperlink" Target="https://iservice.lombardini.it/jsp/Template2/manuale.jsp?id=80&amp;parent=962" TargetMode="External"/><Relationship Id="rId5630608ac09d2f47f" Type="http://schemas.openxmlformats.org/officeDocument/2006/relationships/hyperlink" Target="https://iservice.lombardini.it/jsp/Template2/manuale.jsp?id=81&amp;parent=962" TargetMode="External"/><Relationship Id="rId6682608ac09d2fe95" Type="http://schemas.openxmlformats.org/officeDocument/2006/relationships/hyperlink" Target="https://iservice.lombardini.it/jsp/Template2/manuale.jsp?id=80&amp;parent=962" TargetMode="External"/><Relationship Id="rId1647608ac09d2fed3" Type="http://schemas.openxmlformats.org/officeDocument/2006/relationships/hyperlink" Target="https://iservice.lombardini.it/jsp/Template2/manuale.jsp?id=83&amp;parent=962" TargetMode="External"/><Relationship Id="rId1233608ac09d2fee7" Type="http://schemas.openxmlformats.org/officeDocument/2006/relationships/hyperlink" Target="https://iservice.lombardini.it/jsp/Template2/manuale.jsp?id=83&amp;parent=962" TargetMode="External"/><Relationship Id="rId6249608ac09d2fef8" Type="http://schemas.openxmlformats.org/officeDocument/2006/relationships/hyperlink" Target="https://iservice.lombardini.it/jsp/Template2/manuale.jsp?id=83&amp;parent=962" TargetMode="External"/><Relationship Id="rId2460608ac09d301a5" Type="http://schemas.openxmlformats.org/officeDocument/2006/relationships/hyperlink" Target="https://iservice.lombardini.it/jsp/Template2/manuale.jsp?id=83&amp;parent=962" TargetMode="External"/><Relationship Id="rId8094608ac09d41cd9" Type="http://schemas.openxmlformats.org/officeDocument/2006/relationships/hyperlink" Target="https://iservice.lombardini.it/jsp/Template2/manuale.jsp?id=41&amp;parent=962" TargetMode="External"/><Relationship Id="rId2799608ac09d41d56" Type="http://schemas.openxmlformats.org/officeDocument/2006/relationships/hyperlink" Target="https://iservice.lombardini.it/jsp/Template2/manuale.jsp?id=71&amp;parent=962" TargetMode="External"/><Relationship Id="rId9146608ac09d41da5" Type="http://schemas.openxmlformats.org/officeDocument/2006/relationships/hyperlink" Target="https://iservice.lombardini.it/jsp/Template2/manuale.jsp?id=70&amp;parent=962" TargetMode="External"/><Relationship Id="rId8569608ac09d6230b" Type="http://schemas.openxmlformats.org/officeDocument/2006/relationships/hyperlink" Target="https://iservice.lombardini.it/jsp/Template2/manuale.jsp?id=60&amp;parent=962" TargetMode="External"/><Relationship Id="rId7331608ac09d6235b" Type="http://schemas.openxmlformats.org/officeDocument/2006/relationships/hyperlink" Target="https://iservice.lombardini.it/jsp/Template2/manuale.jsp?id=84&amp;parent=962" TargetMode="External"/><Relationship Id="rId8014608ac09d6245f" Type="http://schemas.openxmlformats.org/officeDocument/2006/relationships/hyperlink" Target="https://iservice.lombardini.it/jsp/Template2/manuale.jsp?id=88&amp;parent=962" TargetMode="External"/><Relationship Id="rId6248608ac09d624e7" Type="http://schemas.openxmlformats.org/officeDocument/2006/relationships/hyperlink" Target="https://iservice.lombardini.it/jsp/Template2/manuale.jsp?id=84&amp;parent=962" TargetMode="External"/><Relationship Id="rId8558608ac09d62512" Type="http://schemas.openxmlformats.org/officeDocument/2006/relationships/hyperlink" Target="https://iservice.lombardini.it/jsp/Template2/manuale.jsp?id=53&amp;parent=962" TargetMode="External"/><Relationship Id="rId3623608ac09d62528" Type="http://schemas.openxmlformats.org/officeDocument/2006/relationships/hyperlink" Target="https://iservice.lombardini.it/jsp/Template2/manuale.jsp?id=55&amp;parent=962" TargetMode="External"/><Relationship Id="rId2770608ac09dcd5c5" Type="http://schemas.openxmlformats.org/officeDocument/2006/relationships/hyperlink" Target="https://www.youtube.com/embed/IBL-IEYm16U?rel=0" TargetMode="External"/><Relationship Id="rId7707608ac09de18db" Type="http://schemas.openxmlformats.org/officeDocument/2006/relationships/hyperlink" Target="https://iservice.lombardini.it/jsp/Template2/manuale.jsp?id=60&amp;parent=962" TargetMode="External"/><Relationship Id="rId6017608ac09de1913" Type="http://schemas.openxmlformats.org/officeDocument/2006/relationships/hyperlink" Target="https://iservice.lombardini.it/jsp/Template2/manuale.jsp?id=60&amp;parent=962" TargetMode="External"/><Relationship Id="rId7693608ac09df0201" Type="http://schemas.openxmlformats.org/officeDocument/2006/relationships/hyperlink" Target="https://iservice.lombardini.it/jsp/Template2/manuale.jsp?id=88&amp;parent=962" TargetMode="External"/><Relationship Id="rId7176608ac09e386e9" Type="http://schemas.openxmlformats.org/officeDocument/2006/relationships/hyperlink" Target="https://www.youtube.com/embed/jr0sXe8Cdro?rel=0" TargetMode="External"/><Relationship Id="rId5049608ac09e488cd" Type="http://schemas.openxmlformats.org/officeDocument/2006/relationships/hyperlink" Target="https://iservice.lombardini.it/jsp/Template2/manuale.jsp?id=60&amp;parent=962" TargetMode="External"/><Relationship Id="rId8222608ac09e70d83" Type="http://schemas.openxmlformats.org/officeDocument/2006/relationships/hyperlink" Target="https://iservice.lombardini.it/jsp/Template2/manuale.jsp?id=60&amp;parent=962" TargetMode="External"/><Relationship Id="rId7731608ac09e801c9" Type="http://schemas.openxmlformats.org/officeDocument/2006/relationships/hyperlink" Target="https://iservice.lombardini.it/jsp/Template2/manuale.jsp?id=88&amp;parent=962" TargetMode="External"/><Relationship Id="rId5244608ac09ec0105" Type="http://schemas.openxmlformats.org/officeDocument/2006/relationships/hyperlink" Target="https://www.youtube.com/embed/MXs9IUimUi4?rel=0" TargetMode="External"/><Relationship Id="rId1125608ac09ed1581" Type="http://schemas.openxmlformats.org/officeDocument/2006/relationships/hyperlink" Target="https://iservice.lombardini.it/jsp/Template2/manuale.jsp?id=60&amp;parent=962" TargetMode="External"/><Relationship Id="rId4457608ac09eecf07" Type="http://schemas.openxmlformats.org/officeDocument/2006/relationships/hyperlink" Target="https://iservice.lombardini.it/jsp/Template2/manuale.jsp?id=69&amp;parent=962" TargetMode="External"/><Relationship Id="rId2832608ac09eed768" Type="http://schemas.openxmlformats.org/officeDocument/2006/relationships/hyperlink" Target="https://iservice.lombardini.it/jsp/Template2/manuale.jsp?id=86&amp;parent=962" TargetMode="External"/><Relationship Id="rId6343608ac09eedc39" Type="http://schemas.openxmlformats.org/officeDocument/2006/relationships/hyperlink" Target="https://iservice.lombardini.it/jsp/Template2/manuale.jsp?id=87&amp;parent=962" TargetMode="External"/><Relationship Id="rId5305608ac09eef92d" Type="http://schemas.openxmlformats.org/officeDocument/2006/relationships/hyperlink" Target="https://iservice.lombardini.it/jsp/Template2/manuale.jsp?id=56&amp;parent=962" TargetMode="External"/><Relationship Id="rId7252608ac09eefe4f" Type="http://schemas.openxmlformats.org/officeDocument/2006/relationships/hyperlink" Target="https://iservice.lombardini.it/jsp/Template2/manuale.jsp?id=87&amp;parent=962" TargetMode="External"/><Relationship Id="rId7008608ac09ef00e9" Type="http://schemas.openxmlformats.org/officeDocument/2006/relationships/hyperlink" Target="https://iservice.lombardini.it/jsp/Template2/manuale.jsp?id=87&amp;parent=962" TargetMode="External"/><Relationship Id="rId3966608ac09ef05ef" Type="http://schemas.openxmlformats.org/officeDocument/2006/relationships/hyperlink" Target="https://iservice.lombardini.it/jsp/Template2/manuale.jsp?id=87&amp;parent=962" TargetMode="External"/><Relationship Id="rId1395608ac09ef0ff2" Type="http://schemas.openxmlformats.org/officeDocument/2006/relationships/hyperlink" Target="https://iservice.lombardini.it/jsp/Template2/manuale.jsp?id=86&amp;parent=962" TargetMode="External"/><Relationship Id="rId2670608ac09ef14f6" Type="http://schemas.openxmlformats.org/officeDocument/2006/relationships/hyperlink" Target="https://iservice.lombardini.it/jsp/Template2/manuale.jsp?id=70&amp;parent=962" TargetMode="External"/><Relationship Id="rId8115608ac09ef4054" Type="http://schemas.openxmlformats.org/officeDocument/2006/relationships/hyperlink" Target="http://dealers.kohlerpower.it/" TargetMode="External"/><Relationship Id="rId9826608ac09ef40af" Type="http://schemas.openxmlformats.org/officeDocument/2006/relationships/hyperlink" Target="http://dealers.kohlerpower.it/" TargetMode="External"/><Relationship Id="rId1386608ac09ef4102" Type="http://schemas.openxmlformats.org/officeDocument/2006/relationships/hyperlink" Target="http://dealers.kohlerpower.it/" TargetMode="External"/><Relationship Id="rId6257608ac09ef415c" Type="http://schemas.openxmlformats.org/officeDocument/2006/relationships/hyperlink" Target="http://dealers.kohlerpower.it/" TargetMode="External"/><Relationship Id="rId2820608ac094e09b1" Type="http://schemas.openxmlformats.org/officeDocument/2006/relationships/image" Target="media/imgrId2820608ac094e09b1.jpg"/><Relationship Id="rId2847608ac095059c5" Type="http://schemas.openxmlformats.org/officeDocument/2006/relationships/image" Target="media/imgrId2847608ac095059c5.jpg"/><Relationship Id="rId1356608ac0951a880" Type="http://schemas.openxmlformats.org/officeDocument/2006/relationships/image" Target="media/imgrId1356608ac0951a880.jpg"/><Relationship Id="rId1480608ac095304df" Type="http://schemas.openxmlformats.org/officeDocument/2006/relationships/image" Target="media/imgrId1480608ac095304df.jpg"/><Relationship Id="rId5361608ac0955018c" Type="http://schemas.openxmlformats.org/officeDocument/2006/relationships/image" Target="media/imgrId5361608ac0955018c.jpg"/><Relationship Id="rId7701608ac0956b895" Type="http://schemas.openxmlformats.org/officeDocument/2006/relationships/image" Target="media/imgrId7701608ac0956b895.jpg"/><Relationship Id="rId5019608ac09588ccc" Type="http://schemas.openxmlformats.org/officeDocument/2006/relationships/image" Target="media/imgrId5019608ac09588ccc.jpg"/><Relationship Id="rId1275608ac095d80ba" Type="http://schemas.openxmlformats.org/officeDocument/2006/relationships/image" Target="media/imgrId1275608ac095d80ba.jpg"/><Relationship Id="rId5883608ac096044e3" Type="http://schemas.openxmlformats.org/officeDocument/2006/relationships/image" Target="media/imgrId5883608ac096044e3.jpg"/><Relationship Id="rId4459608ac0961e1f7" Type="http://schemas.openxmlformats.org/officeDocument/2006/relationships/image" Target="media/imgrId4459608ac0961e1f7.jpg"/><Relationship Id="rId1025608ac09630bc0" Type="http://schemas.openxmlformats.org/officeDocument/2006/relationships/image" Target="media/imgrId1025608ac09630bc0.jpg"/><Relationship Id="rId1267608ac096437f2" Type="http://schemas.openxmlformats.org/officeDocument/2006/relationships/image" Target="media/imgrId1267608ac096437f2.jpg"/><Relationship Id="rId2982608ac0965699f" Type="http://schemas.openxmlformats.org/officeDocument/2006/relationships/image" Target="media/imgrId2982608ac0965699f.jpg"/><Relationship Id="rId7464608ac09664ace" Type="http://schemas.openxmlformats.org/officeDocument/2006/relationships/image" Target="media/imgrId7464608ac09664ace.jpg"/><Relationship Id="rId7411608ac0967cc9f" Type="http://schemas.openxmlformats.org/officeDocument/2006/relationships/image" Target="media/imgrId7411608ac0967cc9f.png"/><Relationship Id="rId2757608ac096905d5" Type="http://schemas.openxmlformats.org/officeDocument/2006/relationships/image" Target="media/imgrId2757608ac096905d5.jpg"/><Relationship Id="rId2625608ac096a1b63" Type="http://schemas.openxmlformats.org/officeDocument/2006/relationships/image" Target="media/imgrId2625608ac096a1b63.jpg"/><Relationship Id="rId4854608ac096b4d1f" Type="http://schemas.openxmlformats.org/officeDocument/2006/relationships/image" Target="media/imgrId4854608ac096b4d1f.jpg"/><Relationship Id="rId2332608ac096c4980" Type="http://schemas.openxmlformats.org/officeDocument/2006/relationships/image" Target="media/imgrId2332608ac096c4980.jpg"/><Relationship Id="rId8686608ac096d4757" Type="http://schemas.openxmlformats.org/officeDocument/2006/relationships/image" Target="media/imgrId8686608ac096d4757.jpg"/><Relationship Id="rId5179608ac096eb07c" Type="http://schemas.openxmlformats.org/officeDocument/2006/relationships/image" Target="media/imgrId5179608ac096eb07c.jpg"/><Relationship Id="rId4816608ac09708c5b" Type="http://schemas.openxmlformats.org/officeDocument/2006/relationships/image" Target="media/imgrId4816608ac09708c5b.jpg"/><Relationship Id="rId2077608ac0971b0fe" Type="http://schemas.openxmlformats.org/officeDocument/2006/relationships/image" Target="media/imgrId2077608ac0971b0fe.jpg"/><Relationship Id="rId6373608ac0972d213" Type="http://schemas.openxmlformats.org/officeDocument/2006/relationships/image" Target="media/imgrId6373608ac0972d213.png"/><Relationship Id="rId9673608ac0974063b" Type="http://schemas.openxmlformats.org/officeDocument/2006/relationships/image" Target="media/imgrId9673608ac0974063b.png"/><Relationship Id="rId5888608ac0975040e" Type="http://schemas.openxmlformats.org/officeDocument/2006/relationships/image" Target="media/imgrId5888608ac0975040e.png"/><Relationship Id="rId7179608ac09764211" Type="http://schemas.openxmlformats.org/officeDocument/2006/relationships/image" Target="media/imgrId7179608ac09764211.jpg"/><Relationship Id="rId7746608ac09773891" Type="http://schemas.openxmlformats.org/officeDocument/2006/relationships/image" Target="media/imgrId7746608ac09773891.jpg"/><Relationship Id="rId1639608ac09783dcb" Type="http://schemas.openxmlformats.org/officeDocument/2006/relationships/image" Target="media/imgrId1639608ac09783dcb.jpg"/><Relationship Id="rId5113608ac09794df2" Type="http://schemas.openxmlformats.org/officeDocument/2006/relationships/image" Target="media/imgrId5113608ac09794df2.jpg"/><Relationship Id="rId2129608ac097a1f56" Type="http://schemas.openxmlformats.org/officeDocument/2006/relationships/image" Target="media/imgrId2129608ac097a1f56.jpg"/><Relationship Id="rId7244608ac097b0bcb" Type="http://schemas.openxmlformats.org/officeDocument/2006/relationships/image" Target="media/imgrId7244608ac097b0bcb.jpg"/><Relationship Id="rId2420608ac097beb77" Type="http://schemas.openxmlformats.org/officeDocument/2006/relationships/image" Target="media/imgrId2420608ac097beb77.jpg"/><Relationship Id="rId7187608ac097ce3e6" Type="http://schemas.openxmlformats.org/officeDocument/2006/relationships/image" Target="media/imgrId7187608ac097ce3e6.jpg"/><Relationship Id="rId7628608ac097deb30" Type="http://schemas.openxmlformats.org/officeDocument/2006/relationships/image" Target="media/imgrId7628608ac097deb30.jpg"/><Relationship Id="rId9017608ac097ee902" Type="http://schemas.openxmlformats.org/officeDocument/2006/relationships/image" Target="media/imgrId9017608ac097ee902.jpg"/><Relationship Id="rId9894608ac0980de98" Type="http://schemas.openxmlformats.org/officeDocument/2006/relationships/image" Target="media/imgrId9894608ac0980de98.jpg"/><Relationship Id="rId1424608ac0981eec9" Type="http://schemas.openxmlformats.org/officeDocument/2006/relationships/image" Target="media/imgrId1424608ac0981eec9.jpg"/><Relationship Id="rId8134608ac0983035e" Type="http://schemas.openxmlformats.org/officeDocument/2006/relationships/image" Target="media/imgrId8134608ac0983035e.jpg"/><Relationship Id="rId8176608ac0984544e" Type="http://schemas.openxmlformats.org/officeDocument/2006/relationships/image" Target="media/imgrId8176608ac0984544e.jpg"/><Relationship Id="rId2602608ac09852fdd" Type="http://schemas.openxmlformats.org/officeDocument/2006/relationships/image" Target="media/imgrId2602608ac09852fdd.jpg"/><Relationship Id="rId2565608ac098602b9" Type="http://schemas.openxmlformats.org/officeDocument/2006/relationships/image" Target="media/imgrId2565608ac098602b9.jpg"/><Relationship Id="rId9914608ac0986e938" Type="http://schemas.openxmlformats.org/officeDocument/2006/relationships/image" Target="media/imgrId9914608ac0986e938.jpg"/><Relationship Id="rId9763608ac09881413" Type="http://schemas.openxmlformats.org/officeDocument/2006/relationships/image" Target="media/imgrId9763608ac09881413.jpg"/><Relationship Id="rId8087608ac09894f27" Type="http://schemas.openxmlformats.org/officeDocument/2006/relationships/image" Target="media/imgrId8087608ac09894f27.jpg"/><Relationship Id="rId3151608ac098a558a" Type="http://schemas.openxmlformats.org/officeDocument/2006/relationships/image" Target="media/imgrId3151608ac098a558a.jpg"/><Relationship Id="rId5871608ac098b7b87" Type="http://schemas.openxmlformats.org/officeDocument/2006/relationships/image" Target="media/imgrId5871608ac098b7b87.jpg"/><Relationship Id="rId2899608ac098c9891" Type="http://schemas.openxmlformats.org/officeDocument/2006/relationships/image" Target="media/imgrId2899608ac098c9891.jpg"/><Relationship Id="rId9972608ac098e4431" Type="http://schemas.openxmlformats.org/officeDocument/2006/relationships/image" Target="media/imgrId9972608ac098e4431.jpg"/><Relationship Id="rId4825608ac099029b4" Type="http://schemas.openxmlformats.org/officeDocument/2006/relationships/image" Target="media/imgrId4825608ac099029b4.jpg"/><Relationship Id="rId2095608ac099165d6" Type="http://schemas.openxmlformats.org/officeDocument/2006/relationships/image" Target="media/imgrId2095608ac099165d6.jpg"/><Relationship Id="rId1606608ac09924378" Type="http://schemas.openxmlformats.org/officeDocument/2006/relationships/image" Target="media/imgrId1606608ac09924378.jpg"/><Relationship Id="rId2888608ac09936d7a" Type="http://schemas.openxmlformats.org/officeDocument/2006/relationships/image" Target="media/imgrId2888608ac09936d7a.jpg"/><Relationship Id="rId6969608ac09947f3d" Type="http://schemas.openxmlformats.org/officeDocument/2006/relationships/image" Target="media/imgrId6969608ac09947f3d.jpg"/><Relationship Id="rId6788608ac09958fa0" Type="http://schemas.openxmlformats.org/officeDocument/2006/relationships/image" Target="media/imgrId6788608ac09958fa0.jpg"/><Relationship Id="rId4803608ac0996e7ea" Type="http://schemas.openxmlformats.org/officeDocument/2006/relationships/image" Target="media/imgrId4803608ac0996e7ea.jpg"/><Relationship Id="rId5298608ac099834d5" Type="http://schemas.openxmlformats.org/officeDocument/2006/relationships/image" Target="media/imgrId5298608ac099834d5.jpg"/><Relationship Id="rId7525608ac09991510" Type="http://schemas.openxmlformats.org/officeDocument/2006/relationships/image" Target="media/imgrId7525608ac09991510.jpg"/><Relationship Id="rId5851608ac099a29ab" Type="http://schemas.openxmlformats.org/officeDocument/2006/relationships/image" Target="media/imgrId5851608ac099a29ab.jpg"/><Relationship Id="rId7691608ac099b50b9" Type="http://schemas.openxmlformats.org/officeDocument/2006/relationships/image" Target="media/imgrId7691608ac099b50b9.jpg"/><Relationship Id="rId8204608ac099c5717" Type="http://schemas.openxmlformats.org/officeDocument/2006/relationships/image" Target="media/imgrId8204608ac099c5717.jpg"/><Relationship Id="rId2971608ac099d9a69" Type="http://schemas.openxmlformats.org/officeDocument/2006/relationships/image" Target="media/imgrId2971608ac099d9a69.jpg"/><Relationship Id="rId8673608ac099f2914" Type="http://schemas.openxmlformats.org/officeDocument/2006/relationships/image" Target="media/imgrId8673608ac099f2914.jpg"/><Relationship Id="rId6870608ac09a11f0c" Type="http://schemas.openxmlformats.org/officeDocument/2006/relationships/image" Target="media/imgrId6870608ac09a11f0c.png"/><Relationship Id="rId5519608ac09a25f14" Type="http://schemas.openxmlformats.org/officeDocument/2006/relationships/image" Target="media/imgrId5519608ac09a25f14.png"/><Relationship Id="rId1163608ac09a3b096" Type="http://schemas.openxmlformats.org/officeDocument/2006/relationships/image" Target="media/imgrId1163608ac09a3b096.png"/><Relationship Id="rId7203608ac09a4f0ec" Type="http://schemas.openxmlformats.org/officeDocument/2006/relationships/image" Target="media/imgrId7203608ac09a4f0ec.jpg"/><Relationship Id="rId3239608ac09a62a9b" Type="http://schemas.openxmlformats.org/officeDocument/2006/relationships/image" Target="media/imgrId3239608ac09a62a9b.jpg"/><Relationship Id="rId2553608ac09a75dd0" Type="http://schemas.openxmlformats.org/officeDocument/2006/relationships/image" Target="media/imgrId2553608ac09a75dd0.jpg"/><Relationship Id="rId2322608ac09a898fa" Type="http://schemas.openxmlformats.org/officeDocument/2006/relationships/image" Target="media/imgrId2322608ac09a898fa.jpg"/><Relationship Id="rId4806608ac09aafe59" Type="http://schemas.openxmlformats.org/officeDocument/2006/relationships/image" Target="media/imgrId4806608ac09aafe59.jpg"/><Relationship Id="rId7624608ac09ac3853" Type="http://schemas.openxmlformats.org/officeDocument/2006/relationships/image" Target="media/imgrId7624608ac09ac3853.jpg"/><Relationship Id="rId9947608ac09adbcca" Type="http://schemas.openxmlformats.org/officeDocument/2006/relationships/image" Target="media/imgrId9947608ac09adbcca.jpg"/><Relationship Id="rId9437608ac09aee6d3" Type="http://schemas.openxmlformats.org/officeDocument/2006/relationships/image" Target="media/imgrId9437608ac09aee6d3.jpg"/><Relationship Id="rId6787608ac09b0cc8e" Type="http://schemas.openxmlformats.org/officeDocument/2006/relationships/image" Target="media/imgrId6787608ac09b0cc8e.jpg"/><Relationship Id="rId8020608ac09b20cfc" Type="http://schemas.openxmlformats.org/officeDocument/2006/relationships/image" Target="media/imgrId8020608ac09b20cfc.jpg"/><Relationship Id="rId6776608ac09b33718" Type="http://schemas.openxmlformats.org/officeDocument/2006/relationships/image" Target="media/imgrId6776608ac09b33718.jpg"/><Relationship Id="rId2764608ac09b443b1" Type="http://schemas.openxmlformats.org/officeDocument/2006/relationships/image" Target="media/imgrId2764608ac09b443b1.jpg"/><Relationship Id="rId5459608ac09b5f0fb" Type="http://schemas.openxmlformats.org/officeDocument/2006/relationships/image" Target="media/imgrId5459608ac09b5f0fb.jpg"/><Relationship Id="rId4997608ac09b74b86" Type="http://schemas.openxmlformats.org/officeDocument/2006/relationships/image" Target="media/imgrId4997608ac09b74b86.jpg"/><Relationship Id="rId5196608ac09b87a5b" Type="http://schemas.openxmlformats.org/officeDocument/2006/relationships/image" Target="media/imgrId5196608ac09b87a5b.jpg"/><Relationship Id="rId3550608ac09b9553b" Type="http://schemas.openxmlformats.org/officeDocument/2006/relationships/image" Target="media/imgrId3550608ac09b9553b.jpg"/><Relationship Id="rId3140608ac09ba9684" Type="http://schemas.openxmlformats.org/officeDocument/2006/relationships/image" Target="media/imgrId3140608ac09ba9684.jpg"/><Relationship Id="rId9750608ac09bc5c5c" Type="http://schemas.openxmlformats.org/officeDocument/2006/relationships/image" Target="media/imgrId9750608ac09bc5c5c.jpg"/><Relationship Id="rId7480608ac09bd850d" Type="http://schemas.openxmlformats.org/officeDocument/2006/relationships/image" Target="media/imgrId7480608ac09bd850d.jpg"/><Relationship Id="rId7057608ac09bec5b0" Type="http://schemas.openxmlformats.org/officeDocument/2006/relationships/image" Target="media/imgrId7057608ac09bec5b0.jpg"/><Relationship Id="rId5477608ac09c0a9a2" Type="http://schemas.openxmlformats.org/officeDocument/2006/relationships/image" Target="media/imgrId5477608ac09c0a9a2.jpg"/><Relationship Id="rId3151608ac09c1ada1" Type="http://schemas.openxmlformats.org/officeDocument/2006/relationships/image" Target="media/imgrId3151608ac09c1ada1.jpg"/><Relationship Id="rId4923608ac09c2fd53" Type="http://schemas.openxmlformats.org/officeDocument/2006/relationships/image" Target="media/imgrId4923608ac09c2fd53.jpg"/><Relationship Id="rId6292608ac09c416da" Type="http://schemas.openxmlformats.org/officeDocument/2006/relationships/image" Target="media/imgrId6292608ac09c416da.jpg"/><Relationship Id="rId7405608ac09c562c2" Type="http://schemas.openxmlformats.org/officeDocument/2006/relationships/image" Target="media/imgrId7405608ac09c562c2.jpg"/><Relationship Id="rId4206608ac09c6552c" Type="http://schemas.openxmlformats.org/officeDocument/2006/relationships/image" Target="media/imgrId4206608ac09c6552c.jpg"/><Relationship Id="rId5514608ac09c7327c" Type="http://schemas.openxmlformats.org/officeDocument/2006/relationships/image" Target="media/imgrId5514608ac09c7327c.jpg"/><Relationship Id="rId7961608ac09c85003" Type="http://schemas.openxmlformats.org/officeDocument/2006/relationships/image" Target="media/imgrId7961608ac09c85003.jpg"/><Relationship Id="rId3749608ac09c98cb8" Type="http://schemas.openxmlformats.org/officeDocument/2006/relationships/image" Target="media/imgrId3749608ac09c98cb8.jpg"/><Relationship Id="rId3103608ac09ca9e63" Type="http://schemas.openxmlformats.org/officeDocument/2006/relationships/image" Target="media/imgrId3103608ac09ca9e63.jpg"/><Relationship Id="rId9413608ac09cc53c1" Type="http://schemas.openxmlformats.org/officeDocument/2006/relationships/image" Target="media/imgrId9413608ac09cc53c1.png"/><Relationship Id="rId9996608ac09cd48cd" Type="http://schemas.openxmlformats.org/officeDocument/2006/relationships/image" Target="media/imgrId9996608ac09cd48cd.jpg"/><Relationship Id="rId2689608ac09ce9670" Type="http://schemas.openxmlformats.org/officeDocument/2006/relationships/image" Target="media/imgrId2689608ac09ce9670.jpg"/><Relationship Id="rId9630608ac09d066b6" Type="http://schemas.openxmlformats.org/officeDocument/2006/relationships/image" Target="media/imgrId9630608ac09d066b6.jpg"/><Relationship Id="rId5213608ac09d1cd99" Type="http://schemas.openxmlformats.org/officeDocument/2006/relationships/image" Target="media/imgrId5213608ac09d1cd99.jpg"/><Relationship Id="rId7870608ac09d2e6c7" Type="http://schemas.openxmlformats.org/officeDocument/2006/relationships/image" Target="media/imgrId7870608ac09d2e6c7.jpg"/><Relationship Id="rId3891608ac09d41712" Type="http://schemas.openxmlformats.org/officeDocument/2006/relationships/image" Target="media/imgrId3891608ac09d41712.jpg"/><Relationship Id="rId8042608ac09d51c15" Type="http://schemas.openxmlformats.org/officeDocument/2006/relationships/image" Target="media/imgrId8042608ac09d51c15.jpg"/><Relationship Id="rId3738608ac09d61d09" Type="http://schemas.openxmlformats.org/officeDocument/2006/relationships/image" Target="media/imgrId3738608ac09d61d09.jpg"/><Relationship Id="rId2650608ac09d75682" Type="http://schemas.openxmlformats.org/officeDocument/2006/relationships/image" Target="media/imgrId2650608ac09d75682.jpg"/><Relationship Id="rId3233608ac09d8a477" Type="http://schemas.openxmlformats.org/officeDocument/2006/relationships/image" Target="media/imgrId3233608ac09d8a477.jpg"/><Relationship Id="rId2470608ac09d9f594" Type="http://schemas.openxmlformats.org/officeDocument/2006/relationships/image" Target="media/imgrId2470608ac09d9f594.jpg"/><Relationship Id="rId1488608ac09db6fcf" Type="http://schemas.openxmlformats.org/officeDocument/2006/relationships/image" Target="media/imgrId1488608ac09db6fcf.jpg"/><Relationship Id="rId4643608ac09dcb2d1" Type="http://schemas.openxmlformats.org/officeDocument/2006/relationships/image" Target="media/imgrId4643608ac09dcb2d1.jpg"/><Relationship Id="rId6953608ac09de0db5" Type="http://schemas.openxmlformats.org/officeDocument/2006/relationships/image" Target="media/imgrId6953608ac09de0db5.jpg"/><Relationship Id="rId6533608ac09def236" Type="http://schemas.openxmlformats.org/officeDocument/2006/relationships/image" Target="media/imgrId6533608ac09def236.jpg"/><Relationship Id="rId6880608ac09e12906" Type="http://schemas.openxmlformats.org/officeDocument/2006/relationships/image" Target="media/imgrId6880608ac09e12906.jpg"/><Relationship Id="rId2195608ac09e2470b" Type="http://schemas.openxmlformats.org/officeDocument/2006/relationships/image" Target="media/imgrId2195608ac09e2470b.jpg"/><Relationship Id="rId9346608ac09e374ff" Type="http://schemas.openxmlformats.org/officeDocument/2006/relationships/image" Target="media/imgrId9346608ac09e374ff.jpg"/><Relationship Id="rId9171608ac09e481ee" Type="http://schemas.openxmlformats.org/officeDocument/2006/relationships/image" Target="media/imgrId9171608ac09e481ee.jpg"/><Relationship Id="rId5876608ac09e5c96d" Type="http://schemas.openxmlformats.org/officeDocument/2006/relationships/image" Target="media/imgrId5876608ac09e5c96d.jpg"/><Relationship Id="rId1225608ac09e70669" Type="http://schemas.openxmlformats.org/officeDocument/2006/relationships/image" Target="media/imgrId1225608ac09e70669.jpg"/><Relationship Id="rId5874608ac09e7fa87" Type="http://schemas.openxmlformats.org/officeDocument/2006/relationships/image" Target="media/imgrId5874608ac09e7fa87.jpg"/><Relationship Id="rId6498608ac09e900c2" Type="http://schemas.openxmlformats.org/officeDocument/2006/relationships/image" Target="media/imgrId6498608ac09e900c2.jpg"/><Relationship Id="rId7319608ac09ea68ca" Type="http://schemas.openxmlformats.org/officeDocument/2006/relationships/image" Target="media/imgrId7319608ac09ea68ca.jpg"/><Relationship Id="rId9650608ac09ebe30b" Type="http://schemas.openxmlformats.org/officeDocument/2006/relationships/image" Target="media/imgrId9650608ac09ebe30b.jpg"/><Relationship Id="rId1172608ac09ed0eeb" Type="http://schemas.openxmlformats.org/officeDocument/2006/relationships/image" Target="media/imgrId1172608ac09ed0eeb.jpg"/><Relationship Id="rId1959608ac09ee4dcc" Type="http://schemas.openxmlformats.org/officeDocument/2006/relationships/image" Target="media/imgrId1959608ac09ee4dcc.png"/><Relationship Id="rId4521608ac09f29819" Type="http://schemas.openxmlformats.org/officeDocument/2006/relationships/image" Target="media/imgrId4521608ac09f29819.png"/><Relationship Id="rId3255608ac09f36465" Type="http://schemas.openxmlformats.org/officeDocument/2006/relationships/image" Target="media/imgrId3255608ac09f3646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570606" Type="http://schemas.openxmlformats.org/officeDocument/2006/relationships/image" Target="media/imgrId175706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570606" Type="http://schemas.openxmlformats.org/officeDocument/2006/relationships/image" Target="media/imgrId175706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570606" Type="http://schemas.openxmlformats.org/officeDocument/2006/relationships/image" Target="media/imgrId175706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570606" Type="http://schemas.openxmlformats.org/officeDocument/2006/relationships/image" Target="media/imgrId175706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570606" Type="http://schemas.openxmlformats.org/officeDocument/2006/relationships/image" Target="media/imgrId175706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570606" Type="http://schemas.openxmlformats.org/officeDocument/2006/relationships/image" Target="media/imgrId175706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