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73353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465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039711" w:name="ctxt"/>
    <w:bookmarkEnd w:id="470397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81167a4600adc4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62667a4600adc7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91467a4600adce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53267a4600add3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03867a4600add9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36867a4600addd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606567a4600ade3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12067a4600adec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70067a4600adf2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390867a4600adf8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08267a4600ae00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03767a4600ae04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63267a4600ae08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38167a4600ae0f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742267a4600ae14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617167a4600ae19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56567a4600ae1f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48467a4600ae2a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11967a4600ae2e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5663406" name="name750267a4600b06f2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75567a4600b06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763692" name="name685567a4600b1bf9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6267a4600b1bf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51067a4600b1ca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07659" name="name950467a4600b33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867a4600b33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51167a4600b34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82993" name="name903967a4600b410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967a4600b4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8408438" name="name833767a4600b5330b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64067a4600b53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4890129" name="name364667a4600b6a63b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69767a4600b6a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9420210" name="name486867a4600b8e8da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71367a4600b8e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4946988" name="name996167a4600bc09ad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25967a4600bc0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1302847" name="name608167a4600bd9cff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21967a4600bd9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91232" name="name835367a4600c06a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867a4600c06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53567a4600c07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20779" name="name430867a4600c316e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30167a4600c31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25916" name="name446867a4600c520b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92167a4600c52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77904" name="name485367a4600c6edd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84467a4600c6e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26169" name="name793167a4600c77d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167a4600c77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5167a4600c7b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7007240" name="name587267a4600c89cf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0867a4600c89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27067a4600c8c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2904178" name="name336367a4600c9825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37767a4600c98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4067a4600c98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732047" name="name938167a4600caf52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73167a4600caf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2267a4600caf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39384" name="name621467a4600cbdde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95567a4600cbd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98785" name="name259067a4600cddc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067a4600cdd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50167a4600cde6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065563" name="name508367a4600d29f3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72967a4600d29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5400827" name="name747067a4600d4d04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40167a4600d4d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32097" name="name340167a4600d66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967a4600d66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483867a4600d67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4338694" name="name931667a4600d94fa2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02267a4600d94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03508" name="name238267a4600dabb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467a4600dab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14967a4600dac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838472" name="name483267a4600dd327a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50667a4600dd3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61104" name="name765567a4600dead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667a4600dea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8193412" name="name311467a4600e0341d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53967a4600e03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02451" name="name836567a4600e14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467a4600e14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7761" name="name538467a4600e2ee6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34767a4600e2e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6658" name="name744567a4600e3933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51967a4600e39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80016" name="name165867a4600e41a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367a4600e41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15441" name="name805767a4600e4b58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60867a4600e4b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536260" name="name135467a4600e56ba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522267a4600e56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02185" name="name700467a4600e60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167a4600e60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1472373" name="name357467a4600e6d2fd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31767a4600e6d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223475" name="name784267a4600e776b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48367a4600e77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69207" name="name826867a4600e7e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367a4600e7e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624248" name="name704567a4600e88df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91667a4600e88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60958" name="name279667a4600e912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4767a4600e9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13312" name="name436567a4600ea1ad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71267a4600ea1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213" name="name179667a4600eaa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067a4600eaa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143350" name="name104367a4600eb3b7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31767a4600eb3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55508" name="name949467a4600ec989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3867a4600ec9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59467a4600eca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04067a4600ecb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599467a4600ecb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56767a4600ecc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3682870" name="name240367a4600ee3e5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00167a4600ee3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3888643" name="name235867a4600f1828f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234067a4600f18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916" name="name413367a4600f22e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367a4600f22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058478" name="name628667a4600f3ac3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24467a4600f3a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48580" name="name539967a4600f541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367a4600f54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857530" name="name937667a4600f7bf5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04967a4600f7b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14425" name="name636967a4600f9cd3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26067a4600f9c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60648" name="name848567a4600fb4d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667a4600fb4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223367a4600fb7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8425494" name="name535967a4600fcb324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64367a4600fcb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515367a4600fcc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497767a4600fcd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3067a4600fcd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331267a4600fcd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0832101" name="name253267a4600fef0c5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43367a4600fef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65794" name="name201067a4601014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567a4601014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91229777" name="name396967a46010425c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45067a4601042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0898053" name="name395367a4601067134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16467a4601067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36172" name="name104667a460108b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767a460108b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82667a460108c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27367a460108d8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8263393" name="name643767a46010c2309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70267a46010c2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906045" name="name537267a4601101b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9267a4601101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385120" name="name986667a460111fdd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18567a460111f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699967a4601121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3511922" name="name701567a4601140d89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597367a4601140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0883929" name="name269667a4601171b4c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47567a4601171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15867a4601173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1667a4601176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3267a4601177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73667a4601178f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31967a460117a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28367a460117b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53562" name="name915267a460118918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38967a4601189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691790" name="name568767a46011a3f5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51567a46011a3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05203" name="name972767a46011c198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26167a46011c1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86267a46011c3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057757" name="name899667a46011df59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52167a46011df58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818773" name="name187267a46011f2fd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11167a46011f2f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731809" name="name935467a460123b2f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68467a460123b2e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87288" name="name424867a4601283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367a4601283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213142" name="name429067a46012f0f9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48867a46012f0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30252" name="name469667a460135cb3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51067a460135c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798444" name="name329467a46013d7de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06567a46013d7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01434" name="name718067a4601437d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267a4601437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6305247" name="name317767a460147fe23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73667a460147f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19066" name="name391667a460149d5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367a460149d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47937261" name="name280967a46014ae15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33367a46014ae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1281699" name="name867767a46014bd8a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13667a46014bd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74065" name="name903167a46014c7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567a46014c7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09098" name="name590767a46014cef4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94467a46014ce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4622004" name="name212667a46014d7df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77967a46014d7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30976" name="name260867a46014de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667a46014de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567456" name="name645467a46014eddd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57567a46014ed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328819" name="name328867a460151db5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34967a460151d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03167" name="name232467a4601537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967a4601537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811392" name="name287467a4601556e3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37267a4601556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96267" name="name994167a4601573ea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42467a4601573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0684864" name="name247167a460158b50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76267a460158b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750044" name="name774167a46015addb2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37567a46015ad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16868" name="name159967a46015c8c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167a46015c8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82667a46015c9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479329" name="name512167a460161176c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496867a4601611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7292437" name="name828767a460164bd76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07967a460164b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3389268" name="name861067a46016860fb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20167a4601686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14326406" name="name921667a46016c050d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90367a46016c0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382467a46016c0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7975484" name="name233167a460170e1c7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89267a460170e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613857" name="name902367a4601752ac6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65867a4601752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9421364" name="name430667a4601753805" descr="image673767a46017537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3767a46017537e4"/>
                          <pic:cNvPicPr/>
                        </pic:nvPicPr>
                        <pic:blipFill>
                          <a:blip r:embed="rId262167a4601753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47867a4601754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26367a46017548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03267a4601755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6686811" name="name332167a46018381ca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49767a4601838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691263" name="name877367a4601876ea0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29267a4601876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22590907" name="name168267a460188e91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48867a460188e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99667" name="name329667a46018980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867a4601898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9168864" name="name145667a46018a742a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102867a46018a7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554467a46018a90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8960202" name="name326067a46018b5524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66967a46018b5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96221" name="name360967a46018c55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767a46018c5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815267a46018c6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8644133" name="name194367a46018d461b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28467a46018d4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75184" name="name258567a46018e3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767a46018e3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2973161" name="name519267a460190038d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13767a4601900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22394" name="name359067a460192db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567a460192d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9233603" name="name898567a46019cc19c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48967a46019cc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02667a46019cd7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843667a46019d0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475169" name="name700967a4601a34dd0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635767a4601a34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6578236" name="name197067a4601a79da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69467a4601a79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68895" name="name702067a4601aa8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967a4601aa8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00067a4601aa8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14528071" name="name677667a4601b11621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137767a4601b11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47467a4601b12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4469416" name="name164667a4601b67838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18567a4601b67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94085" name="name739067a4601b949d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50667a4601b94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88726" name="name410067a4601bbcf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167a4601bbc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1367a4601bbf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3961442" name="name100367a4601bf41d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62167a4601bf4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23074" name="name880267a4601c1f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767a4601c1f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1740608" name="name354367a4601c59787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914767a4601c59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06167a4601c5c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315543" name="name869867a4601c9ba34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89767a4601c9b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41097" name="name913967a4601cc3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967a4601cc3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3767240" name="name806167a4601d18260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78867a4601d18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30855" name="name243467a4601d23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367a4601d23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9567114" name="name404567a4601d43504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52367a4601d43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3758871" name="name565367a4601d6b1ce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430567a4601d6b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5608714" name="name914767a4601d890f1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776767a4601d89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9889408" name="name426867a4601db8683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06667a4601db8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776024" name="name636767a4601dd747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78567a4601dd7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11441387" name="name218267a4601dd7c70" descr="image942367a4601dd7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2367a4601dd7c66"/>
                          <pic:cNvPicPr/>
                        </pic:nvPicPr>
                        <pic:blipFill>
                          <a:blip r:embed="rId272967a4601dd7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054774" name="name237867a4601e08ca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04167a4601e08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25148" name="name140967a4601e1f9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467a4601e1f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89767a4601e20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2062167" name="name143667a4601e3d487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87967a4601e3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636">
    <w:multiLevelType w:val="hybridMultilevel"/>
    <w:lvl w:ilvl="0" w:tplc="16697876">
      <w:start w:val="1"/>
      <w:numFmt w:val="decimal"/>
      <w:lvlText w:val="%1."/>
      <w:lvlJc w:val="left"/>
      <w:pPr>
        <w:ind w:left="720" w:hanging="360"/>
      </w:pPr>
    </w:lvl>
    <w:lvl w:ilvl="1" w:tplc="16697876" w:tentative="1">
      <w:start w:val="1"/>
      <w:numFmt w:val="lowerLetter"/>
      <w:lvlText w:val="%2."/>
      <w:lvlJc w:val="left"/>
      <w:pPr>
        <w:ind w:left="1440" w:hanging="360"/>
      </w:pPr>
    </w:lvl>
    <w:lvl w:ilvl="2" w:tplc="16697876" w:tentative="1">
      <w:start w:val="1"/>
      <w:numFmt w:val="lowerRoman"/>
      <w:lvlText w:val="%3."/>
      <w:lvlJc w:val="right"/>
      <w:pPr>
        <w:ind w:left="2160" w:hanging="180"/>
      </w:pPr>
    </w:lvl>
    <w:lvl w:ilvl="3" w:tplc="16697876" w:tentative="1">
      <w:start w:val="1"/>
      <w:numFmt w:val="decimal"/>
      <w:lvlText w:val="%4."/>
      <w:lvlJc w:val="left"/>
      <w:pPr>
        <w:ind w:left="2880" w:hanging="360"/>
      </w:pPr>
    </w:lvl>
    <w:lvl w:ilvl="4" w:tplc="16697876" w:tentative="1">
      <w:start w:val="1"/>
      <w:numFmt w:val="lowerLetter"/>
      <w:lvlText w:val="%5."/>
      <w:lvlJc w:val="left"/>
      <w:pPr>
        <w:ind w:left="3600" w:hanging="360"/>
      </w:pPr>
    </w:lvl>
    <w:lvl w:ilvl="5" w:tplc="16697876" w:tentative="1">
      <w:start w:val="1"/>
      <w:numFmt w:val="lowerRoman"/>
      <w:lvlText w:val="%6."/>
      <w:lvlJc w:val="right"/>
      <w:pPr>
        <w:ind w:left="4320" w:hanging="180"/>
      </w:pPr>
    </w:lvl>
    <w:lvl w:ilvl="6" w:tplc="16697876" w:tentative="1">
      <w:start w:val="1"/>
      <w:numFmt w:val="decimal"/>
      <w:lvlText w:val="%7."/>
      <w:lvlJc w:val="left"/>
      <w:pPr>
        <w:ind w:left="5040" w:hanging="360"/>
      </w:pPr>
    </w:lvl>
    <w:lvl w:ilvl="7" w:tplc="16697876" w:tentative="1">
      <w:start w:val="1"/>
      <w:numFmt w:val="lowerLetter"/>
      <w:lvlText w:val="%8."/>
      <w:lvlJc w:val="left"/>
      <w:pPr>
        <w:ind w:left="5760" w:hanging="360"/>
      </w:pPr>
    </w:lvl>
    <w:lvl w:ilvl="8" w:tplc="1669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5">
    <w:multiLevelType w:val="hybridMultilevel"/>
    <w:lvl w:ilvl="0" w:tplc="48811836">
      <w:start w:val="1"/>
      <w:numFmt w:val="decimal"/>
      <w:lvlText w:val="%1."/>
      <w:lvlJc w:val="left"/>
      <w:pPr>
        <w:ind w:left="720" w:hanging="360"/>
      </w:pPr>
    </w:lvl>
    <w:lvl w:ilvl="1" w:tplc="48811836" w:tentative="1">
      <w:start w:val="1"/>
      <w:numFmt w:val="lowerLetter"/>
      <w:lvlText w:val="%2."/>
      <w:lvlJc w:val="left"/>
      <w:pPr>
        <w:ind w:left="1440" w:hanging="360"/>
      </w:pPr>
    </w:lvl>
    <w:lvl w:ilvl="2" w:tplc="48811836" w:tentative="1">
      <w:start w:val="1"/>
      <w:numFmt w:val="lowerRoman"/>
      <w:lvlText w:val="%3."/>
      <w:lvlJc w:val="right"/>
      <w:pPr>
        <w:ind w:left="2160" w:hanging="180"/>
      </w:pPr>
    </w:lvl>
    <w:lvl w:ilvl="3" w:tplc="48811836" w:tentative="1">
      <w:start w:val="1"/>
      <w:numFmt w:val="decimal"/>
      <w:lvlText w:val="%4."/>
      <w:lvlJc w:val="left"/>
      <w:pPr>
        <w:ind w:left="2880" w:hanging="360"/>
      </w:pPr>
    </w:lvl>
    <w:lvl w:ilvl="4" w:tplc="48811836" w:tentative="1">
      <w:start w:val="1"/>
      <w:numFmt w:val="lowerLetter"/>
      <w:lvlText w:val="%5."/>
      <w:lvlJc w:val="left"/>
      <w:pPr>
        <w:ind w:left="3600" w:hanging="360"/>
      </w:pPr>
    </w:lvl>
    <w:lvl w:ilvl="5" w:tplc="48811836" w:tentative="1">
      <w:start w:val="1"/>
      <w:numFmt w:val="lowerRoman"/>
      <w:lvlText w:val="%6."/>
      <w:lvlJc w:val="right"/>
      <w:pPr>
        <w:ind w:left="4320" w:hanging="180"/>
      </w:pPr>
    </w:lvl>
    <w:lvl w:ilvl="6" w:tplc="48811836" w:tentative="1">
      <w:start w:val="1"/>
      <w:numFmt w:val="decimal"/>
      <w:lvlText w:val="%7."/>
      <w:lvlJc w:val="left"/>
      <w:pPr>
        <w:ind w:left="5040" w:hanging="360"/>
      </w:pPr>
    </w:lvl>
    <w:lvl w:ilvl="7" w:tplc="48811836" w:tentative="1">
      <w:start w:val="1"/>
      <w:numFmt w:val="lowerLetter"/>
      <w:lvlText w:val="%8."/>
      <w:lvlJc w:val="left"/>
      <w:pPr>
        <w:ind w:left="5760" w:hanging="360"/>
      </w:pPr>
    </w:lvl>
    <w:lvl w:ilvl="8" w:tplc="4881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4">
    <w:multiLevelType w:val="hybridMultilevel"/>
    <w:lvl w:ilvl="0" w:tplc="31155615">
      <w:start w:val="1"/>
      <w:numFmt w:val="decimal"/>
      <w:lvlText w:val="%1."/>
      <w:lvlJc w:val="left"/>
      <w:pPr>
        <w:ind w:left="720" w:hanging="360"/>
      </w:pPr>
    </w:lvl>
    <w:lvl w:ilvl="1" w:tplc="31155615" w:tentative="1">
      <w:start w:val="1"/>
      <w:numFmt w:val="lowerLetter"/>
      <w:lvlText w:val="%2."/>
      <w:lvlJc w:val="left"/>
      <w:pPr>
        <w:ind w:left="1440" w:hanging="360"/>
      </w:pPr>
    </w:lvl>
    <w:lvl w:ilvl="2" w:tplc="31155615" w:tentative="1">
      <w:start w:val="1"/>
      <w:numFmt w:val="lowerRoman"/>
      <w:lvlText w:val="%3."/>
      <w:lvlJc w:val="right"/>
      <w:pPr>
        <w:ind w:left="2160" w:hanging="180"/>
      </w:pPr>
    </w:lvl>
    <w:lvl w:ilvl="3" w:tplc="31155615" w:tentative="1">
      <w:start w:val="1"/>
      <w:numFmt w:val="decimal"/>
      <w:lvlText w:val="%4."/>
      <w:lvlJc w:val="left"/>
      <w:pPr>
        <w:ind w:left="2880" w:hanging="360"/>
      </w:pPr>
    </w:lvl>
    <w:lvl w:ilvl="4" w:tplc="31155615" w:tentative="1">
      <w:start w:val="1"/>
      <w:numFmt w:val="lowerLetter"/>
      <w:lvlText w:val="%5."/>
      <w:lvlJc w:val="left"/>
      <w:pPr>
        <w:ind w:left="3600" w:hanging="360"/>
      </w:pPr>
    </w:lvl>
    <w:lvl w:ilvl="5" w:tplc="31155615" w:tentative="1">
      <w:start w:val="1"/>
      <w:numFmt w:val="lowerRoman"/>
      <w:lvlText w:val="%6."/>
      <w:lvlJc w:val="right"/>
      <w:pPr>
        <w:ind w:left="4320" w:hanging="180"/>
      </w:pPr>
    </w:lvl>
    <w:lvl w:ilvl="6" w:tplc="31155615" w:tentative="1">
      <w:start w:val="1"/>
      <w:numFmt w:val="decimal"/>
      <w:lvlText w:val="%7."/>
      <w:lvlJc w:val="left"/>
      <w:pPr>
        <w:ind w:left="5040" w:hanging="360"/>
      </w:pPr>
    </w:lvl>
    <w:lvl w:ilvl="7" w:tplc="31155615" w:tentative="1">
      <w:start w:val="1"/>
      <w:numFmt w:val="lowerLetter"/>
      <w:lvlText w:val="%8."/>
      <w:lvlJc w:val="left"/>
      <w:pPr>
        <w:ind w:left="5760" w:hanging="360"/>
      </w:pPr>
    </w:lvl>
    <w:lvl w:ilvl="8" w:tplc="3115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3">
    <w:multiLevelType w:val="hybridMultilevel"/>
    <w:lvl w:ilvl="0" w:tplc="15661258">
      <w:start w:val="1"/>
      <w:numFmt w:val="decimal"/>
      <w:lvlText w:val="%1."/>
      <w:lvlJc w:val="left"/>
      <w:pPr>
        <w:ind w:left="720" w:hanging="360"/>
      </w:pPr>
    </w:lvl>
    <w:lvl w:ilvl="1" w:tplc="15661258" w:tentative="1">
      <w:start w:val="1"/>
      <w:numFmt w:val="lowerLetter"/>
      <w:lvlText w:val="%2."/>
      <w:lvlJc w:val="left"/>
      <w:pPr>
        <w:ind w:left="1440" w:hanging="360"/>
      </w:pPr>
    </w:lvl>
    <w:lvl w:ilvl="2" w:tplc="15661258" w:tentative="1">
      <w:start w:val="1"/>
      <w:numFmt w:val="lowerRoman"/>
      <w:lvlText w:val="%3."/>
      <w:lvlJc w:val="right"/>
      <w:pPr>
        <w:ind w:left="2160" w:hanging="180"/>
      </w:pPr>
    </w:lvl>
    <w:lvl w:ilvl="3" w:tplc="15661258" w:tentative="1">
      <w:start w:val="1"/>
      <w:numFmt w:val="decimal"/>
      <w:lvlText w:val="%4."/>
      <w:lvlJc w:val="left"/>
      <w:pPr>
        <w:ind w:left="2880" w:hanging="360"/>
      </w:pPr>
    </w:lvl>
    <w:lvl w:ilvl="4" w:tplc="15661258" w:tentative="1">
      <w:start w:val="1"/>
      <w:numFmt w:val="lowerLetter"/>
      <w:lvlText w:val="%5."/>
      <w:lvlJc w:val="left"/>
      <w:pPr>
        <w:ind w:left="3600" w:hanging="360"/>
      </w:pPr>
    </w:lvl>
    <w:lvl w:ilvl="5" w:tplc="15661258" w:tentative="1">
      <w:start w:val="1"/>
      <w:numFmt w:val="lowerRoman"/>
      <w:lvlText w:val="%6."/>
      <w:lvlJc w:val="right"/>
      <w:pPr>
        <w:ind w:left="4320" w:hanging="180"/>
      </w:pPr>
    </w:lvl>
    <w:lvl w:ilvl="6" w:tplc="15661258" w:tentative="1">
      <w:start w:val="1"/>
      <w:numFmt w:val="decimal"/>
      <w:lvlText w:val="%7."/>
      <w:lvlJc w:val="left"/>
      <w:pPr>
        <w:ind w:left="5040" w:hanging="360"/>
      </w:pPr>
    </w:lvl>
    <w:lvl w:ilvl="7" w:tplc="15661258" w:tentative="1">
      <w:start w:val="1"/>
      <w:numFmt w:val="lowerLetter"/>
      <w:lvlText w:val="%8."/>
      <w:lvlJc w:val="left"/>
      <w:pPr>
        <w:ind w:left="5760" w:hanging="360"/>
      </w:pPr>
    </w:lvl>
    <w:lvl w:ilvl="8" w:tplc="15661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2">
    <w:multiLevelType w:val="hybridMultilevel"/>
    <w:lvl w:ilvl="0" w:tplc="41856411">
      <w:start w:val="1"/>
      <w:numFmt w:val="decimal"/>
      <w:lvlText w:val="%1."/>
      <w:lvlJc w:val="left"/>
      <w:pPr>
        <w:ind w:left="720" w:hanging="360"/>
      </w:pPr>
    </w:lvl>
    <w:lvl w:ilvl="1" w:tplc="41856411" w:tentative="1">
      <w:start w:val="1"/>
      <w:numFmt w:val="lowerLetter"/>
      <w:lvlText w:val="%2."/>
      <w:lvlJc w:val="left"/>
      <w:pPr>
        <w:ind w:left="1440" w:hanging="360"/>
      </w:pPr>
    </w:lvl>
    <w:lvl w:ilvl="2" w:tplc="41856411" w:tentative="1">
      <w:start w:val="1"/>
      <w:numFmt w:val="lowerRoman"/>
      <w:lvlText w:val="%3."/>
      <w:lvlJc w:val="right"/>
      <w:pPr>
        <w:ind w:left="2160" w:hanging="180"/>
      </w:pPr>
    </w:lvl>
    <w:lvl w:ilvl="3" w:tplc="41856411" w:tentative="1">
      <w:start w:val="1"/>
      <w:numFmt w:val="decimal"/>
      <w:lvlText w:val="%4."/>
      <w:lvlJc w:val="left"/>
      <w:pPr>
        <w:ind w:left="2880" w:hanging="360"/>
      </w:pPr>
    </w:lvl>
    <w:lvl w:ilvl="4" w:tplc="41856411" w:tentative="1">
      <w:start w:val="1"/>
      <w:numFmt w:val="lowerLetter"/>
      <w:lvlText w:val="%5."/>
      <w:lvlJc w:val="left"/>
      <w:pPr>
        <w:ind w:left="3600" w:hanging="360"/>
      </w:pPr>
    </w:lvl>
    <w:lvl w:ilvl="5" w:tplc="41856411" w:tentative="1">
      <w:start w:val="1"/>
      <w:numFmt w:val="lowerRoman"/>
      <w:lvlText w:val="%6."/>
      <w:lvlJc w:val="right"/>
      <w:pPr>
        <w:ind w:left="4320" w:hanging="180"/>
      </w:pPr>
    </w:lvl>
    <w:lvl w:ilvl="6" w:tplc="41856411" w:tentative="1">
      <w:start w:val="1"/>
      <w:numFmt w:val="decimal"/>
      <w:lvlText w:val="%7."/>
      <w:lvlJc w:val="left"/>
      <w:pPr>
        <w:ind w:left="5040" w:hanging="360"/>
      </w:pPr>
    </w:lvl>
    <w:lvl w:ilvl="7" w:tplc="41856411" w:tentative="1">
      <w:start w:val="1"/>
      <w:numFmt w:val="lowerLetter"/>
      <w:lvlText w:val="%8."/>
      <w:lvlJc w:val="left"/>
      <w:pPr>
        <w:ind w:left="5760" w:hanging="360"/>
      </w:pPr>
    </w:lvl>
    <w:lvl w:ilvl="8" w:tplc="41856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1">
    <w:multiLevelType w:val="hybridMultilevel"/>
    <w:lvl w:ilvl="0" w:tplc="22530515">
      <w:start w:val="1"/>
      <w:numFmt w:val="decimal"/>
      <w:lvlText w:val="%1."/>
      <w:lvlJc w:val="left"/>
      <w:pPr>
        <w:ind w:left="720" w:hanging="360"/>
      </w:pPr>
    </w:lvl>
    <w:lvl w:ilvl="1" w:tplc="22530515" w:tentative="1">
      <w:start w:val="1"/>
      <w:numFmt w:val="lowerLetter"/>
      <w:lvlText w:val="%2."/>
      <w:lvlJc w:val="left"/>
      <w:pPr>
        <w:ind w:left="1440" w:hanging="360"/>
      </w:pPr>
    </w:lvl>
    <w:lvl w:ilvl="2" w:tplc="22530515" w:tentative="1">
      <w:start w:val="1"/>
      <w:numFmt w:val="lowerRoman"/>
      <w:lvlText w:val="%3."/>
      <w:lvlJc w:val="right"/>
      <w:pPr>
        <w:ind w:left="2160" w:hanging="180"/>
      </w:pPr>
    </w:lvl>
    <w:lvl w:ilvl="3" w:tplc="22530515" w:tentative="1">
      <w:start w:val="1"/>
      <w:numFmt w:val="decimal"/>
      <w:lvlText w:val="%4."/>
      <w:lvlJc w:val="left"/>
      <w:pPr>
        <w:ind w:left="2880" w:hanging="360"/>
      </w:pPr>
    </w:lvl>
    <w:lvl w:ilvl="4" w:tplc="22530515" w:tentative="1">
      <w:start w:val="1"/>
      <w:numFmt w:val="lowerLetter"/>
      <w:lvlText w:val="%5."/>
      <w:lvlJc w:val="left"/>
      <w:pPr>
        <w:ind w:left="3600" w:hanging="360"/>
      </w:pPr>
    </w:lvl>
    <w:lvl w:ilvl="5" w:tplc="22530515" w:tentative="1">
      <w:start w:val="1"/>
      <w:numFmt w:val="lowerRoman"/>
      <w:lvlText w:val="%6."/>
      <w:lvlJc w:val="right"/>
      <w:pPr>
        <w:ind w:left="4320" w:hanging="180"/>
      </w:pPr>
    </w:lvl>
    <w:lvl w:ilvl="6" w:tplc="22530515" w:tentative="1">
      <w:start w:val="1"/>
      <w:numFmt w:val="decimal"/>
      <w:lvlText w:val="%7."/>
      <w:lvlJc w:val="left"/>
      <w:pPr>
        <w:ind w:left="5040" w:hanging="360"/>
      </w:pPr>
    </w:lvl>
    <w:lvl w:ilvl="7" w:tplc="22530515" w:tentative="1">
      <w:start w:val="1"/>
      <w:numFmt w:val="lowerLetter"/>
      <w:lvlText w:val="%8."/>
      <w:lvlJc w:val="left"/>
      <w:pPr>
        <w:ind w:left="5760" w:hanging="360"/>
      </w:pPr>
    </w:lvl>
    <w:lvl w:ilvl="8" w:tplc="2253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0">
    <w:multiLevelType w:val="hybridMultilevel"/>
    <w:lvl w:ilvl="0" w:tplc="91208746">
      <w:start w:val="1"/>
      <w:numFmt w:val="decimal"/>
      <w:lvlText w:val="%1."/>
      <w:lvlJc w:val="left"/>
      <w:pPr>
        <w:ind w:left="720" w:hanging="360"/>
      </w:pPr>
    </w:lvl>
    <w:lvl w:ilvl="1" w:tplc="91208746" w:tentative="1">
      <w:start w:val="1"/>
      <w:numFmt w:val="lowerLetter"/>
      <w:lvlText w:val="%2."/>
      <w:lvlJc w:val="left"/>
      <w:pPr>
        <w:ind w:left="1440" w:hanging="360"/>
      </w:pPr>
    </w:lvl>
    <w:lvl w:ilvl="2" w:tplc="91208746" w:tentative="1">
      <w:start w:val="1"/>
      <w:numFmt w:val="lowerRoman"/>
      <w:lvlText w:val="%3."/>
      <w:lvlJc w:val="right"/>
      <w:pPr>
        <w:ind w:left="2160" w:hanging="180"/>
      </w:pPr>
    </w:lvl>
    <w:lvl w:ilvl="3" w:tplc="91208746" w:tentative="1">
      <w:start w:val="1"/>
      <w:numFmt w:val="decimal"/>
      <w:lvlText w:val="%4."/>
      <w:lvlJc w:val="left"/>
      <w:pPr>
        <w:ind w:left="2880" w:hanging="360"/>
      </w:pPr>
    </w:lvl>
    <w:lvl w:ilvl="4" w:tplc="91208746" w:tentative="1">
      <w:start w:val="1"/>
      <w:numFmt w:val="lowerLetter"/>
      <w:lvlText w:val="%5."/>
      <w:lvlJc w:val="left"/>
      <w:pPr>
        <w:ind w:left="3600" w:hanging="360"/>
      </w:pPr>
    </w:lvl>
    <w:lvl w:ilvl="5" w:tplc="91208746" w:tentative="1">
      <w:start w:val="1"/>
      <w:numFmt w:val="lowerRoman"/>
      <w:lvlText w:val="%6."/>
      <w:lvlJc w:val="right"/>
      <w:pPr>
        <w:ind w:left="4320" w:hanging="180"/>
      </w:pPr>
    </w:lvl>
    <w:lvl w:ilvl="6" w:tplc="91208746" w:tentative="1">
      <w:start w:val="1"/>
      <w:numFmt w:val="decimal"/>
      <w:lvlText w:val="%7."/>
      <w:lvlJc w:val="left"/>
      <w:pPr>
        <w:ind w:left="5040" w:hanging="360"/>
      </w:pPr>
    </w:lvl>
    <w:lvl w:ilvl="7" w:tplc="91208746" w:tentative="1">
      <w:start w:val="1"/>
      <w:numFmt w:val="lowerLetter"/>
      <w:lvlText w:val="%8."/>
      <w:lvlJc w:val="left"/>
      <w:pPr>
        <w:ind w:left="5760" w:hanging="360"/>
      </w:pPr>
    </w:lvl>
    <w:lvl w:ilvl="8" w:tplc="91208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9">
    <w:multiLevelType w:val="hybridMultilevel"/>
    <w:lvl w:ilvl="0" w:tplc="67660090">
      <w:start w:val="1"/>
      <w:numFmt w:val="decimal"/>
      <w:lvlText w:val="%1."/>
      <w:lvlJc w:val="left"/>
      <w:pPr>
        <w:ind w:left="720" w:hanging="360"/>
      </w:pPr>
    </w:lvl>
    <w:lvl w:ilvl="1" w:tplc="67660090" w:tentative="1">
      <w:start w:val="1"/>
      <w:numFmt w:val="lowerLetter"/>
      <w:lvlText w:val="%2."/>
      <w:lvlJc w:val="left"/>
      <w:pPr>
        <w:ind w:left="1440" w:hanging="360"/>
      </w:pPr>
    </w:lvl>
    <w:lvl w:ilvl="2" w:tplc="67660090" w:tentative="1">
      <w:start w:val="1"/>
      <w:numFmt w:val="lowerRoman"/>
      <w:lvlText w:val="%3."/>
      <w:lvlJc w:val="right"/>
      <w:pPr>
        <w:ind w:left="2160" w:hanging="180"/>
      </w:pPr>
    </w:lvl>
    <w:lvl w:ilvl="3" w:tplc="67660090" w:tentative="1">
      <w:start w:val="1"/>
      <w:numFmt w:val="decimal"/>
      <w:lvlText w:val="%4."/>
      <w:lvlJc w:val="left"/>
      <w:pPr>
        <w:ind w:left="2880" w:hanging="360"/>
      </w:pPr>
    </w:lvl>
    <w:lvl w:ilvl="4" w:tplc="67660090" w:tentative="1">
      <w:start w:val="1"/>
      <w:numFmt w:val="lowerLetter"/>
      <w:lvlText w:val="%5."/>
      <w:lvlJc w:val="left"/>
      <w:pPr>
        <w:ind w:left="3600" w:hanging="360"/>
      </w:pPr>
    </w:lvl>
    <w:lvl w:ilvl="5" w:tplc="67660090" w:tentative="1">
      <w:start w:val="1"/>
      <w:numFmt w:val="lowerRoman"/>
      <w:lvlText w:val="%6."/>
      <w:lvlJc w:val="right"/>
      <w:pPr>
        <w:ind w:left="4320" w:hanging="180"/>
      </w:pPr>
    </w:lvl>
    <w:lvl w:ilvl="6" w:tplc="67660090" w:tentative="1">
      <w:start w:val="1"/>
      <w:numFmt w:val="decimal"/>
      <w:lvlText w:val="%7."/>
      <w:lvlJc w:val="left"/>
      <w:pPr>
        <w:ind w:left="5040" w:hanging="360"/>
      </w:pPr>
    </w:lvl>
    <w:lvl w:ilvl="7" w:tplc="67660090" w:tentative="1">
      <w:start w:val="1"/>
      <w:numFmt w:val="lowerLetter"/>
      <w:lvlText w:val="%8."/>
      <w:lvlJc w:val="left"/>
      <w:pPr>
        <w:ind w:left="5760" w:hanging="360"/>
      </w:pPr>
    </w:lvl>
    <w:lvl w:ilvl="8" w:tplc="67660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8">
    <w:multiLevelType w:val="hybridMultilevel"/>
    <w:lvl w:ilvl="0" w:tplc="20026216">
      <w:start w:val="1"/>
      <w:numFmt w:val="decimal"/>
      <w:lvlText w:val="%1."/>
      <w:lvlJc w:val="left"/>
      <w:pPr>
        <w:ind w:left="720" w:hanging="360"/>
      </w:pPr>
    </w:lvl>
    <w:lvl w:ilvl="1" w:tplc="20026216" w:tentative="1">
      <w:start w:val="1"/>
      <w:numFmt w:val="lowerLetter"/>
      <w:lvlText w:val="%2."/>
      <w:lvlJc w:val="left"/>
      <w:pPr>
        <w:ind w:left="1440" w:hanging="360"/>
      </w:pPr>
    </w:lvl>
    <w:lvl w:ilvl="2" w:tplc="20026216" w:tentative="1">
      <w:start w:val="1"/>
      <w:numFmt w:val="lowerRoman"/>
      <w:lvlText w:val="%3."/>
      <w:lvlJc w:val="right"/>
      <w:pPr>
        <w:ind w:left="2160" w:hanging="180"/>
      </w:pPr>
    </w:lvl>
    <w:lvl w:ilvl="3" w:tplc="20026216" w:tentative="1">
      <w:start w:val="1"/>
      <w:numFmt w:val="decimal"/>
      <w:lvlText w:val="%4."/>
      <w:lvlJc w:val="left"/>
      <w:pPr>
        <w:ind w:left="2880" w:hanging="360"/>
      </w:pPr>
    </w:lvl>
    <w:lvl w:ilvl="4" w:tplc="20026216" w:tentative="1">
      <w:start w:val="1"/>
      <w:numFmt w:val="lowerLetter"/>
      <w:lvlText w:val="%5."/>
      <w:lvlJc w:val="left"/>
      <w:pPr>
        <w:ind w:left="3600" w:hanging="360"/>
      </w:pPr>
    </w:lvl>
    <w:lvl w:ilvl="5" w:tplc="20026216" w:tentative="1">
      <w:start w:val="1"/>
      <w:numFmt w:val="lowerRoman"/>
      <w:lvlText w:val="%6."/>
      <w:lvlJc w:val="right"/>
      <w:pPr>
        <w:ind w:left="4320" w:hanging="180"/>
      </w:pPr>
    </w:lvl>
    <w:lvl w:ilvl="6" w:tplc="20026216" w:tentative="1">
      <w:start w:val="1"/>
      <w:numFmt w:val="decimal"/>
      <w:lvlText w:val="%7."/>
      <w:lvlJc w:val="left"/>
      <w:pPr>
        <w:ind w:left="5040" w:hanging="360"/>
      </w:pPr>
    </w:lvl>
    <w:lvl w:ilvl="7" w:tplc="20026216" w:tentative="1">
      <w:start w:val="1"/>
      <w:numFmt w:val="lowerLetter"/>
      <w:lvlText w:val="%8."/>
      <w:lvlJc w:val="left"/>
      <w:pPr>
        <w:ind w:left="5760" w:hanging="360"/>
      </w:pPr>
    </w:lvl>
    <w:lvl w:ilvl="8" w:tplc="20026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7">
    <w:multiLevelType w:val="hybridMultilevel"/>
    <w:lvl w:ilvl="0" w:tplc="22303515">
      <w:start w:val="1"/>
      <w:numFmt w:val="decimal"/>
      <w:lvlText w:val="%1."/>
      <w:lvlJc w:val="left"/>
      <w:pPr>
        <w:ind w:left="720" w:hanging="360"/>
      </w:pPr>
    </w:lvl>
    <w:lvl w:ilvl="1" w:tplc="22303515" w:tentative="1">
      <w:start w:val="1"/>
      <w:numFmt w:val="lowerLetter"/>
      <w:lvlText w:val="%2."/>
      <w:lvlJc w:val="left"/>
      <w:pPr>
        <w:ind w:left="1440" w:hanging="360"/>
      </w:pPr>
    </w:lvl>
    <w:lvl w:ilvl="2" w:tplc="22303515" w:tentative="1">
      <w:start w:val="1"/>
      <w:numFmt w:val="lowerRoman"/>
      <w:lvlText w:val="%3."/>
      <w:lvlJc w:val="right"/>
      <w:pPr>
        <w:ind w:left="2160" w:hanging="180"/>
      </w:pPr>
    </w:lvl>
    <w:lvl w:ilvl="3" w:tplc="22303515" w:tentative="1">
      <w:start w:val="1"/>
      <w:numFmt w:val="decimal"/>
      <w:lvlText w:val="%4."/>
      <w:lvlJc w:val="left"/>
      <w:pPr>
        <w:ind w:left="2880" w:hanging="360"/>
      </w:pPr>
    </w:lvl>
    <w:lvl w:ilvl="4" w:tplc="22303515" w:tentative="1">
      <w:start w:val="1"/>
      <w:numFmt w:val="lowerLetter"/>
      <w:lvlText w:val="%5."/>
      <w:lvlJc w:val="left"/>
      <w:pPr>
        <w:ind w:left="3600" w:hanging="360"/>
      </w:pPr>
    </w:lvl>
    <w:lvl w:ilvl="5" w:tplc="22303515" w:tentative="1">
      <w:start w:val="1"/>
      <w:numFmt w:val="lowerRoman"/>
      <w:lvlText w:val="%6."/>
      <w:lvlJc w:val="right"/>
      <w:pPr>
        <w:ind w:left="4320" w:hanging="180"/>
      </w:pPr>
    </w:lvl>
    <w:lvl w:ilvl="6" w:tplc="22303515" w:tentative="1">
      <w:start w:val="1"/>
      <w:numFmt w:val="decimal"/>
      <w:lvlText w:val="%7."/>
      <w:lvlJc w:val="left"/>
      <w:pPr>
        <w:ind w:left="5040" w:hanging="360"/>
      </w:pPr>
    </w:lvl>
    <w:lvl w:ilvl="7" w:tplc="22303515" w:tentative="1">
      <w:start w:val="1"/>
      <w:numFmt w:val="lowerLetter"/>
      <w:lvlText w:val="%8."/>
      <w:lvlJc w:val="left"/>
      <w:pPr>
        <w:ind w:left="5760" w:hanging="360"/>
      </w:pPr>
    </w:lvl>
    <w:lvl w:ilvl="8" w:tplc="22303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6">
    <w:multiLevelType w:val="hybridMultilevel"/>
    <w:lvl w:ilvl="0" w:tplc="29433905">
      <w:start w:val="1"/>
      <w:numFmt w:val="decimal"/>
      <w:lvlText w:val="%1."/>
      <w:lvlJc w:val="left"/>
      <w:pPr>
        <w:ind w:left="720" w:hanging="360"/>
      </w:pPr>
    </w:lvl>
    <w:lvl w:ilvl="1" w:tplc="29433905" w:tentative="1">
      <w:start w:val="1"/>
      <w:numFmt w:val="lowerLetter"/>
      <w:lvlText w:val="%2."/>
      <w:lvlJc w:val="left"/>
      <w:pPr>
        <w:ind w:left="1440" w:hanging="360"/>
      </w:pPr>
    </w:lvl>
    <w:lvl w:ilvl="2" w:tplc="29433905" w:tentative="1">
      <w:start w:val="1"/>
      <w:numFmt w:val="lowerRoman"/>
      <w:lvlText w:val="%3."/>
      <w:lvlJc w:val="right"/>
      <w:pPr>
        <w:ind w:left="2160" w:hanging="180"/>
      </w:pPr>
    </w:lvl>
    <w:lvl w:ilvl="3" w:tplc="29433905" w:tentative="1">
      <w:start w:val="1"/>
      <w:numFmt w:val="decimal"/>
      <w:lvlText w:val="%4."/>
      <w:lvlJc w:val="left"/>
      <w:pPr>
        <w:ind w:left="2880" w:hanging="360"/>
      </w:pPr>
    </w:lvl>
    <w:lvl w:ilvl="4" w:tplc="29433905" w:tentative="1">
      <w:start w:val="1"/>
      <w:numFmt w:val="lowerLetter"/>
      <w:lvlText w:val="%5."/>
      <w:lvlJc w:val="left"/>
      <w:pPr>
        <w:ind w:left="3600" w:hanging="360"/>
      </w:pPr>
    </w:lvl>
    <w:lvl w:ilvl="5" w:tplc="29433905" w:tentative="1">
      <w:start w:val="1"/>
      <w:numFmt w:val="lowerRoman"/>
      <w:lvlText w:val="%6."/>
      <w:lvlJc w:val="right"/>
      <w:pPr>
        <w:ind w:left="4320" w:hanging="180"/>
      </w:pPr>
    </w:lvl>
    <w:lvl w:ilvl="6" w:tplc="29433905" w:tentative="1">
      <w:start w:val="1"/>
      <w:numFmt w:val="decimal"/>
      <w:lvlText w:val="%7."/>
      <w:lvlJc w:val="left"/>
      <w:pPr>
        <w:ind w:left="5040" w:hanging="360"/>
      </w:pPr>
    </w:lvl>
    <w:lvl w:ilvl="7" w:tplc="29433905" w:tentative="1">
      <w:start w:val="1"/>
      <w:numFmt w:val="lowerLetter"/>
      <w:lvlText w:val="%8."/>
      <w:lvlJc w:val="left"/>
      <w:pPr>
        <w:ind w:left="5760" w:hanging="360"/>
      </w:pPr>
    </w:lvl>
    <w:lvl w:ilvl="8" w:tplc="29433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5">
    <w:multiLevelType w:val="hybridMultilevel"/>
    <w:lvl w:ilvl="0" w:tplc="60037875">
      <w:start w:val="1"/>
      <w:numFmt w:val="decimal"/>
      <w:lvlText w:val="%1."/>
      <w:lvlJc w:val="left"/>
      <w:pPr>
        <w:ind w:left="720" w:hanging="360"/>
      </w:pPr>
    </w:lvl>
    <w:lvl w:ilvl="1" w:tplc="60037875" w:tentative="1">
      <w:start w:val="1"/>
      <w:numFmt w:val="lowerLetter"/>
      <w:lvlText w:val="%2."/>
      <w:lvlJc w:val="left"/>
      <w:pPr>
        <w:ind w:left="1440" w:hanging="360"/>
      </w:pPr>
    </w:lvl>
    <w:lvl w:ilvl="2" w:tplc="60037875" w:tentative="1">
      <w:start w:val="1"/>
      <w:numFmt w:val="lowerRoman"/>
      <w:lvlText w:val="%3."/>
      <w:lvlJc w:val="right"/>
      <w:pPr>
        <w:ind w:left="2160" w:hanging="180"/>
      </w:pPr>
    </w:lvl>
    <w:lvl w:ilvl="3" w:tplc="60037875" w:tentative="1">
      <w:start w:val="1"/>
      <w:numFmt w:val="decimal"/>
      <w:lvlText w:val="%4."/>
      <w:lvlJc w:val="left"/>
      <w:pPr>
        <w:ind w:left="2880" w:hanging="360"/>
      </w:pPr>
    </w:lvl>
    <w:lvl w:ilvl="4" w:tplc="60037875" w:tentative="1">
      <w:start w:val="1"/>
      <w:numFmt w:val="lowerLetter"/>
      <w:lvlText w:val="%5."/>
      <w:lvlJc w:val="left"/>
      <w:pPr>
        <w:ind w:left="3600" w:hanging="360"/>
      </w:pPr>
    </w:lvl>
    <w:lvl w:ilvl="5" w:tplc="60037875" w:tentative="1">
      <w:start w:val="1"/>
      <w:numFmt w:val="lowerRoman"/>
      <w:lvlText w:val="%6."/>
      <w:lvlJc w:val="right"/>
      <w:pPr>
        <w:ind w:left="4320" w:hanging="180"/>
      </w:pPr>
    </w:lvl>
    <w:lvl w:ilvl="6" w:tplc="60037875" w:tentative="1">
      <w:start w:val="1"/>
      <w:numFmt w:val="decimal"/>
      <w:lvlText w:val="%7."/>
      <w:lvlJc w:val="left"/>
      <w:pPr>
        <w:ind w:left="5040" w:hanging="360"/>
      </w:pPr>
    </w:lvl>
    <w:lvl w:ilvl="7" w:tplc="60037875" w:tentative="1">
      <w:start w:val="1"/>
      <w:numFmt w:val="lowerLetter"/>
      <w:lvlText w:val="%8."/>
      <w:lvlJc w:val="left"/>
      <w:pPr>
        <w:ind w:left="5760" w:hanging="360"/>
      </w:pPr>
    </w:lvl>
    <w:lvl w:ilvl="8" w:tplc="60037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4">
    <w:multiLevelType w:val="hybridMultilevel"/>
    <w:lvl w:ilvl="0" w:tplc="33244428">
      <w:start w:val="1"/>
      <w:numFmt w:val="decimal"/>
      <w:lvlText w:val="%1."/>
      <w:lvlJc w:val="left"/>
      <w:pPr>
        <w:ind w:left="720" w:hanging="360"/>
      </w:pPr>
    </w:lvl>
    <w:lvl w:ilvl="1" w:tplc="33244428" w:tentative="1">
      <w:start w:val="1"/>
      <w:numFmt w:val="lowerLetter"/>
      <w:lvlText w:val="%2."/>
      <w:lvlJc w:val="left"/>
      <w:pPr>
        <w:ind w:left="1440" w:hanging="360"/>
      </w:pPr>
    </w:lvl>
    <w:lvl w:ilvl="2" w:tplc="33244428" w:tentative="1">
      <w:start w:val="1"/>
      <w:numFmt w:val="lowerRoman"/>
      <w:lvlText w:val="%3."/>
      <w:lvlJc w:val="right"/>
      <w:pPr>
        <w:ind w:left="2160" w:hanging="180"/>
      </w:pPr>
    </w:lvl>
    <w:lvl w:ilvl="3" w:tplc="33244428" w:tentative="1">
      <w:start w:val="1"/>
      <w:numFmt w:val="decimal"/>
      <w:lvlText w:val="%4."/>
      <w:lvlJc w:val="left"/>
      <w:pPr>
        <w:ind w:left="2880" w:hanging="360"/>
      </w:pPr>
    </w:lvl>
    <w:lvl w:ilvl="4" w:tplc="33244428" w:tentative="1">
      <w:start w:val="1"/>
      <w:numFmt w:val="lowerLetter"/>
      <w:lvlText w:val="%5."/>
      <w:lvlJc w:val="left"/>
      <w:pPr>
        <w:ind w:left="3600" w:hanging="360"/>
      </w:pPr>
    </w:lvl>
    <w:lvl w:ilvl="5" w:tplc="33244428" w:tentative="1">
      <w:start w:val="1"/>
      <w:numFmt w:val="lowerRoman"/>
      <w:lvlText w:val="%6."/>
      <w:lvlJc w:val="right"/>
      <w:pPr>
        <w:ind w:left="4320" w:hanging="180"/>
      </w:pPr>
    </w:lvl>
    <w:lvl w:ilvl="6" w:tplc="33244428" w:tentative="1">
      <w:start w:val="1"/>
      <w:numFmt w:val="decimal"/>
      <w:lvlText w:val="%7."/>
      <w:lvlJc w:val="left"/>
      <w:pPr>
        <w:ind w:left="5040" w:hanging="360"/>
      </w:pPr>
    </w:lvl>
    <w:lvl w:ilvl="7" w:tplc="33244428" w:tentative="1">
      <w:start w:val="1"/>
      <w:numFmt w:val="lowerLetter"/>
      <w:lvlText w:val="%8."/>
      <w:lvlJc w:val="left"/>
      <w:pPr>
        <w:ind w:left="5760" w:hanging="360"/>
      </w:pPr>
    </w:lvl>
    <w:lvl w:ilvl="8" w:tplc="3324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3">
    <w:multiLevelType w:val="hybridMultilevel"/>
    <w:lvl w:ilvl="0" w:tplc="59839072">
      <w:start w:val="1"/>
      <w:numFmt w:val="decimal"/>
      <w:lvlText w:val="%1."/>
      <w:lvlJc w:val="left"/>
      <w:pPr>
        <w:ind w:left="720" w:hanging="360"/>
      </w:pPr>
    </w:lvl>
    <w:lvl w:ilvl="1" w:tplc="59839072" w:tentative="1">
      <w:start w:val="1"/>
      <w:numFmt w:val="lowerLetter"/>
      <w:lvlText w:val="%2."/>
      <w:lvlJc w:val="left"/>
      <w:pPr>
        <w:ind w:left="1440" w:hanging="360"/>
      </w:pPr>
    </w:lvl>
    <w:lvl w:ilvl="2" w:tplc="59839072" w:tentative="1">
      <w:start w:val="1"/>
      <w:numFmt w:val="lowerRoman"/>
      <w:lvlText w:val="%3."/>
      <w:lvlJc w:val="right"/>
      <w:pPr>
        <w:ind w:left="2160" w:hanging="180"/>
      </w:pPr>
    </w:lvl>
    <w:lvl w:ilvl="3" w:tplc="59839072" w:tentative="1">
      <w:start w:val="1"/>
      <w:numFmt w:val="decimal"/>
      <w:lvlText w:val="%4."/>
      <w:lvlJc w:val="left"/>
      <w:pPr>
        <w:ind w:left="2880" w:hanging="360"/>
      </w:pPr>
    </w:lvl>
    <w:lvl w:ilvl="4" w:tplc="59839072" w:tentative="1">
      <w:start w:val="1"/>
      <w:numFmt w:val="lowerLetter"/>
      <w:lvlText w:val="%5."/>
      <w:lvlJc w:val="left"/>
      <w:pPr>
        <w:ind w:left="3600" w:hanging="360"/>
      </w:pPr>
    </w:lvl>
    <w:lvl w:ilvl="5" w:tplc="59839072" w:tentative="1">
      <w:start w:val="1"/>
      <w:numFmt w:val="lowerRoman"/>
      <w:lvlText w:val="%6."/>
      <w:lvlJc w:val="right"/>
      <w:pPr>
        <w:ind w:left="4320" w:hanging="180"/>
      </w:pPr>
    </w:lvl>
    <w:lvl w:ilvl="6" w:tplc="59839072" w:tentative="1">
      <w:start w:val="1"/>
      <w:numFmt w:val="decimal"/>
      <w:lvlText w:val="%7."/>
      <w:lvlJc w:val="left"/>
      <w:pPr>
        <w:ind w:left="5040" w:hanging="360"/>
      </w:pPr>
    </w:lvl>
    <w:lvl w:ilvl="7" w:tplc="59839072" w:tentative="1">
      <w:start w:val="1"/>
      <w:numFmt w:val="lowerLetter"/>
      <w:lvlText w:val="%8."/>
      <w:lvlJc w:val="left"/>
      <w:pPr>
        <w:ind w:left="5760" w:hanging="360"/>
      </w:pPr>
    </w:lvl>
    <w:lvl w:ilvl="8" w:tplc="5983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2">
    <w:multiLevelType w:val="hybridMultilevel"/>
    <w:lvl w:ilvl="0" w:tplc="72880280">
      <w:start w:val="1"/>
      <w:numFmt w:val="decimal"/>
      <w:lvlText w:val="%1."/>
      <w:lvlJc w:val="left"/>
      <w:pPr>
        <w:ind w:left="720" w:hanging="360"/>
      </w:pPr>
    </w:lvl>
    <w:lvl w:ilvl="1" w:tplc="72880280" w:tentative="1">
      <w:start w:val="1"/>
      <w:numFmt w:val="lowerLetter"/>
      <w:lvlText w:val="%2."/>
      <w:lvlJc w:val="left"/>
      <w:pPr>
        <w:ind w:left="1440" w:hanging="360"/>
      </w:pPr>
    </w:lvl>
    <w:lvl w:ilvl="2" w:tplc="72880280" w:tentative="1">
      <w:start w:val="1"/>
      <w:numFmt w:val="lowerRoman"/>
      <w:lvlText w:val="%3."/>
      <w:lvlJc w:val="right"/>
      <w:pPr>
        <w:ind w:left="2160" w:hanging="180"/>
      </w:pPr>
    </w:lvl>
    <w:lvl w:ilvl="3" w:tplc="72880280" w:tentative="1">
      <w:start w:val="1"/>
      <w:numFmt w:val="decimal"/>
      <w:lvlText w:val="%4."/>
      <w:lvlJc w:val="left"/>
      <w:pPr>
        <w:ind w:left="2880" w:hanging="360"/>
      </w:pPr>
    </w:lvl>
    <w:lvl w:ilvl="4" w:tplc="72880280" w:tentative="1">
      <w:start w:val="1"/>
      <w:numFmt w:val="lowerLetter"/>
      <w:lvlText w:val="%5."/>
      <w:lvlJc w:val="left"/>
      <w:pPr>
        <w:ind w:left="3600" w:hanging="360"/>
      </w:pPr>
    </w:lvl>
    <w:lvl w:ilvl="5" w:tplc="72880280" w:tentative="1">
      <w:start w:val="1"/>
      <w:numFmt w:val="lowerRoman"/>
      <w:lvlText w:val="%6."/>
      <w:lvlJc w:val="right"/>
      <w:pPr>
        <w:ind w:left="4320" w:hanging="180"/>
      </w:pPr>
    </w:lvl>
    <w:lvl w:ilvl="6" w:tplc="72880280" w:tentative="1">
      <w:start w:val="1"/>
      <w:numFmt w:val="decimal"/>
      <w:lvlText w:val="%7."/>
      <w:lvlJc w:val="left"/>
      <w:pPr>
        <w:ind w:left="5040" w:hanging="360"/>
      </w:pPr>
    </w:lvl>
    <w:lvl w:ilvl="7" w:tplc="72880280" w:tentative="1">
      <w:start w:val="1"/>
      <w:numFmt w:val="lowerLetter"/>
      <w:lvlText w:val="%8."/>
      <w:lvlJc w:val="left"/>
      <w:pPr>
        <w:ind w:left="5760" w:hanging="360"/>
      </w:pPr>
    </w:lvl>
    <w:lvl w:ilvl="8" w:tplc="72880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1">
    <w:multiLevelType w:val="hybridMultilevel"/>
    <w:lvl w:ilvl="0" w:tplc="23895523">
      <w:start w:val="1"/>
      <w:numFmt w:val="decimal"/>
      <w:lvlText w:val="%1."/>
      <w:lvlJc w:val="left"/>
      <w:pPr>
        <w:ind w:left="720" w:hanging="360"/>
      </w:pPr>
    </w:lvl>
    <w:lvl w:ilvl="1" w:tplc="23895523" w:tentative="1">
      <w:start w:val="1"/>
      <w:numFmt w:val="lowerLetter"/>
      <w:lvlText w:val="%2."/>
      <w:lvlJc w:val="left"/>
      <w:pPr>
        <w:ind w:left="1440" w:hanging="360"/>
      </w:pPr>
    </w:lvl>
    <w:lvl w:ilvl="2" w:tplc="23895523" w:tentative="1">
      <w:start w:val="1"/>
      <w:numFmt w:val="lowerRoman"/>
      <w:lvlText w:val="%3."/>
      <w:lvlJc w:val="right"/>
      <w:pPr>
        <w:ind w:left="2160" w:hanging="180"/>
      </w:pPr>
    </w:lvl>
    <w:lvl w:ilvl="3" w:tplc="23895523" w:tentative="1">
      <w:start w:val="1"/>
      <w:numFmt w:val="decimal"/>
      <w:lvlText w:val="%4."/>
      <w:lvlJc w:val="left"/>
      <w:pPr>
        <w:ind w:left="2880" w:hanging="360"/>
      </w:pPr>
    </w:lvl>
    <w:lvl w:ilvl="4" w:tplc="23895523" w:tentative="1">
      <w:start w:val="1"/>
      <w:numFmt w:val="lowerLetter"/>
      <w:lvlText w:val="%5."/>
      <w:lvlJc w:val="left"/>
      <w:pPr>
        <w:ind w:left="3600" w:hanging="360"/>
      </w:pPr>
    </w:lvl>
    <w:lvl w:ilvl="5" w:tplc="23895523" w:tentative="1">
      <w:start w:val="1"/>
      <w:numFmt w:val="lowerRoman"/>
      <w:lvlText w:val="%6."/>
      <w:lvlJc w:val="right"/>
      <w:pPr>
        <w:ind w:left="4320" w:hanging="180"/>
      </w:pPr>
    </w:lvl>
    <w:lvl w:ilvl="6" w:tplc="23895523" w:tentative="1">
      <w:start w:val="1"/>
      <w:numFmt w:val="decimal"/>
      <w:lvlText w:val="%7."/>
      <w:lvlJc w:val="left"/>
      <w:pPr>
        <w:ind w:left="5040" w:hanging="360"/>
      </w:pPr>
    </w:lvl>
    <w:lvl w:ilvl="7" w:tplc="23895523" w:tentative="1">
      <w:start w:val="1"/>
      <w:numFmt w:val="lowerLetter"/>
      <w:lvlText w:val="%8."/>
      <w:lvlJc w:val="left"/>
      <w:pPr>
        <w:ind w:left="5760" w:hanging="360"/>
      </w:pPr>
    </w:lvl>
    <w:lvl w:ilvl="8" w:tplc="2389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0">
    <w:multiLevelType w:val="hybridMultilevel"/>
    <w:lvl w:ilvl="0" w:tplc="62564747">
      <w:start w:val="1"/>
      <w:numFmt w:val="decimal"/>
      <w:lvlText w:val="%1."/>
      <w:lvlJc w:val="left"/>
      <w:pPr>
        <w:ind w:left="720" w:hanging="360"/>
      </w:pPr>
    </w:lvl>
    <w:lvl w:ilvl="1" w:tplc="62564747" w:tentative="1">
      <w:start w:val="1"/>
      <w:numFmt w:val="lowerLetter"/>
      <w:lvlText w:val="%2."/>
      <w:lvlJc w:val="left"/>
      <w:pPr>
        <w:ind w:left="1440" w:hanging="360"/>
      </w:pPr>
    </w:lvl>
    <w:lvl w:ilvl="2" w:tplc="62564747" w:tentative="1">
      <w:start w:val="1"/>
      <w:numFmt w:val="lowerRoman"/>
      <w:lvlText w:val="%3."/>
      <w:lvlJc w:val="right"/>
      <w:pPr>
        <w:ind w:left="2160" w:hanging="180"/>
      </w:pPr>
    </w:lvl>
    <w:lvl w:ilvl="3" w:tplc="62564747" w:tentative="1">
      <w:start w:val="1"/>
      <w:numFmt w:val="decimal"/>
      <w:lvlText w:val="%4."/>
      <w:lvlJc w:val="left"/>
      <w:pPr>
        <w:ind w:left="2880" w:hanging="360"/>
      </w:pPr>
    </w:lvl>
    <w:lvl w:ilvl="4" w:tplc="62564747" w:tentative="1">
      <w:start w:val="1"/>
      <w:numFmt w:val="lowerLetter"/>
      <w:lvlText w:val="%5."/>
      <w:lvlJc w:val="left"/>
      <w:pPr>
        <w:ind w:left="3600" w:hanging="360"/>
      </w:pPr>
    </w:lvl>
    <w:lvl w:ilvl="5" w:tplc="62564747" w:tentative="1">
      <w:start w:val="1"/>
      <w:numFmt w:val="lowerRoman"/>
      <w:lvlText w:val="%6."/>
      <w:lvlJc w:val="right"/>
      <w:pPr>
        <w:ind w:left="4320" w:hanging="180"/>
      </w:pPr>
    </w:lvl>
    <w:lvl w:ilvl="6" w:tplc="62564747" w:tentative="1">
      <w:start w:val="1"/>
      <w:numFmt w:val="decimal"/>
      <w:lvlText w:val="%7."/>
      <w:lvlJc w:val="left"/>
      <w:pPr>
        <w:ind w:left="5040" w:hanging="360"/>
      </w:pPr>
    </w:lvl>
    <w:lvl w:ilvl="7" w:tplc="62564747" w:tentative="1">
      <w:start w:val="1"/>
      <w:numFmt w:val="lowerLetter"/>
      <w:lvlText w:val="%8."/>
      <w:lvlJc w:val="left"/>
      <w:pPr>
        <w:ind w:left="5760" w:hanging="360"/>
      </w:pPr>
    </w:lvl>
    <w:lvl w:ilvl="8" w:tplc="62564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9">
    <w:multiLevelType w:val="hybridMultilevel"/>
    <w:lvl w:ilvl="0" w:tplc="94978669">
      <w:start w:val="1"/>
      <w:numFmt w:val="decimal"/>
      <w:lvlText w:val="%1."/>
      <w:lvlJc w:val="left"/>
      <w:pPr>
        <w:ind w:left="720" w:hanging="360"/>
      </w:pPr>
    </w:lvl>
    <w:lvl w:ilvl="1" w:tplc="94978669" w:tentative="1">
      <w:start w:val="1"/>
      <w:numFmt w:val="lowerLetter"/>
      <w:lvlText w:val="%2."/>
      <w:lvlJc w:val="left"/>
      <w:pPr>
        <w:ind w:left="1440" w:hanging="360"/>
      </w:pPr>
    </w:lvl>
    <w:lvl w:ilvl="2" w:tplc="94978669" w:tentative="1">
      <w:start w:val="1"/>
      <w:numFmt w:val="lowerRoman"/>
      <w:lvlText w:val="%3."/>
      <w:lvlJc w:val="right"/>
      <w:pPr>
        <w:ind w:left="2160" w:hanging="180"/>
      </w:pPr>
    </w:lvl>
    <w:lvl w:ilvl="3" w:tplc="94978669" w:tentative="1">
      <w:start w:val="1"/>
      <w:numFmt w:val="decimal"/>
      <w:lvlText w:val="%4."/>
      <w:lvlJc w:val="left"/>
      <w:pPr>
        <w:ind w:left="2880" w:hanging="360"/>
      </w:pPr>
    </w:lvl>
    <w:lvl w:ilvl="4" w:tplc="94978669" w:tentative="1">
      <w:start w:val="1"/>
      <w:numFmt w:val="lowerLetter"/>
      <w:lvlText w:val="%5."/>
      <w:lvlJc w:val="left"/>
      <w:pPr>
        <w:ind w:left="3600" w:hanging="360"/>
      </w:pPr>
    </w:lvl>
    <w:lvl w:ilvl="5" w:tplc="94978669" w:tentative="1">
      <w:start w:val="1"/>
      <w:numFmt w:val="lowerRoman"/>
      <w:lvlText w:val="%6."/>
      <w:lvlJc w:val="right"/>
      <w:pPr>
        <w:ind w:left="4320" w:hanging="180"/>
      </w:pPr>
    </w:lvl>
    <w:lvl w:ilvl="6" w:tplc="94978669" w:tentative="1">
      <w:start w:val="1"/>
      <w:numFmt w:val="decimal"/>
      <w:lvlText w:val="%7."/>
      <w:lvlJc w:val="left"/>
      <w:pPr>
        <w:ind w:left="5040" w:hanging="360"/>
      </w:pPr>
    </w:lvl>
    <w:lvl w:ilvl="7" w:tplc="94978669" w:tentative="1">
      <w:start w:val="1"/>
      <w:numFmt w:val="lowerLetter"/>
      <w:lvlText w:val="%8."/>
      <w:lvlJc w:val="left"/>
      <w:pPr>
        <w:ind w:left="5760" w:hanging="360"/>
      </w:pPr>
    </w:lvl>
    <w:lvl w:ilvl="8" w:tplc="94978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8">
    <w:multiLevelType w:val="hybridMultilevel"/>
    <w:lvl w:ilvl="0" w:tplc="97124054">
      <w:start w:val="1"/>
      <w:numFmt w:val="decimal"/>
      <w:lvlText w:val="%1."/>
      <w:lvlJc w:val="left"/>
      <w:pPr>
        <w:ind w:left="720" w:hanging="360"/>
      </w:pPr>
    </w:lvl>
    <w:lvl w:ilvl="1" w:tplc="97124054" w:tentative="1">
      <w:start w:val="1"/>
      <w:numFmt w:val="lowerLetter"/>
      <w:lvlText w:val="%2."/>
      <w:lvlJc w:val="left"/>
      <w:pPr>
        <w:ind w:left="1440" w:hanging="360"/>
      </w:pPr>
    </w:lvl>
    <w:lvl w:ilvl="2" w:tplc="97124054" w:tentative="1">
      <w:start w:val="1"/>
      <w:numFmt w:val="lowerRoman"/>
      <w:lvlText w:val="%3."/>
      <w:lvlJc w:val="right"/>
      <w:pPr>
        <w:ind w:left="2160" w:hanging="180"/>
      </w:pPr>
    </w:lvl>
    <w:lvl w:ilvl="3" w:tplc="97124054" w:tentative="1">
      <w:start w:val="1"/>
      <w:numFmt w:val="decimal"/>
      <w:lvlText w:val="%4."/>
      <w:lvlJc w:val="left"/>
      <w:pPr>
        <w:ind w:left="2880" w:hanging="360"/>
      </w:pPr>
    </w:lvl>
    <w:lvl w:ilvl="4" w:tplc="97124054" w:tentative="1">
      <w:start w:val="1"/>
      <w:numFmt w:val="lowerLetter"/>
      <w:lvlText w:val="%5."/>
      <w:lvlJc w:val="left"/>
      <w:pPr>
        <w:ind w:left="3600" w:hanging="360"/>
      </w:pPr>
    </w:lvl>
    <w:lvl w:ilvl="5" w:tplc="97124054" w:tentative="1">
      <w:start w:val="1"/>
      <w:numFmt w:val="lowerRoman"/>
      <w:lvlText w:val="%6."/>
      <w:lvlJc w:val="right"/>
      <w:pPr>
        <w:ind w:left="4320" w:hanging="180"/>
      </w:pPr>
    </w:lvl>
    <w:lvl w:ilvl="6" w:tplc="97124054" w:tentative="1">
      <w:start w:val="1"/>
      <w:numFmt w:val="decimal"/>
      <w:lvlText w:val="%7."/>
      <w:lvlJc w:val="left"/>
      <w:pPr>
        <w:ind w:left="5040" w:hanging="360"/>
      </w:pPr>
    </w:lvl>
    <w:lvl w:ilvl="7" w:tplc="97124054" w:tentative="1">
      <w:start w:val="1"/>
      <w:numFmt w:val="lowerLetter"/>
      <w:lvlText w:val="%8."/>
      <w:lvlJc w:val="left"/>
      <w:pPr>
        <w:ind w:left="5760" w:hanging="360"/>
      </w:pPr>
    </w:lvl>
    <w:lvl w:ilvl="8" w:tplc="9712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7">
    <w:multiLevelType w:val="hybridMultilevel"/>
    <w:lvl w:ilvl="0" w:tplc="38323176">
      <w:start w:val="1"/>
      <w:numFmt w:val="decimal"/>
      <w:lvlText w:val="%1."/>
      <w:lvlJc w:val="left"/>
      <w:pPr>
        <w:ind w:left="720" w:hanging="360"/>
      </w:pPr>
    </w:lvl>
    <w:lvl w:ilvl="1" w:tplc="38323176" w:tentative="1">
      <w:start w:val="1"/>
      <w:numFmt w:val="lowerLetter"/>
      <w:lvlText w:val="%2."/>
      <w:lvlJc w:val="left"/>
      <w:pPr>
        <w:ind w:left="1440" w:hanging="360"/>
      </w:pPr>
    </w:lvl>
    <w:lvl w:ilvl="2" w:tplc="38323176" w:tentative="1">
      <w:start w:val="1"/>
      <w:numFmt w:val="lowerRoman"/>
      <w:lvlText w:val="%3."/>
      <w:lvlJc w:val="right"/>
      <w:pPr>
        <w:ind w:left="2160" w:hanging="180"/>
      </w:pPr>
    </w:lvl>
    <w:lvl w:ilvl="3" w:tplc="38323176" w:tentative="1">
      <w:start w:val="1"/>
      <w:numFmt w:val="decimal"/>
      <w:lvlText w:val="%4."/>
      <w:lvlJc w:val="left"/>
      <w:pPr>
        <w:ind w:left="2880" w:hanging="360"/>
      </w:pPr>
    </w:lvl>
    <w:lvl w:ilvl="4" w:tplc="38323176" w:tentative="1">
      <w:start w:val="1"/>
      <w:numFmt w:val="lowerLetter"/>
      <w:lvlText w:val="%5."/>
      <w:lvlJc w:val="left"/>
      <w:pPr>
        <w:ind w:left="3600" w:hanging="360"/>
      </w:pPr>
    </w:lvl>
    <w:lvl w:ilvl="5" w:tplc="38323176" w:tentative="1">
      <w:start w:val="1"/>
      <w:numFmt w:val="lowerRoman"/>
      <w:lvlText w:val="%6."/>
      <w:lvlJc w:val="right"/>
      <w:pPr>
        <w:ind w:left="4320" w:hanging="180"/>
      </w:pPr>
    </w:lvl>
    <w:lvl w:ilvl="6" w:tplc="38323176" w:tentative="1">
      <w:start w:val="1"/>
      <w:numFmt w:val="decimal"/>
      <w:lvlText w:val="%7."/>
      <w:lvlJc w:val="left"/>
      <w:pPr>
        <w:ind w:left="5040" w:hanging="360"/>
      </w:pPr>
    </w:lvl>
    <w:lvl w:ilvl="7" w:tplc="38323176" w:tentative="1">
      <w:start w:val="1"/>
      <w:numFmt w:val="lowerLetter"/>
      <w:lvlText w:val="%8."/>
      <w:lvlJc w:val="left"/>
      <w:pPr>
        <w:ind w:left="5760" w:hanging="360"/>
      </w:pPr>
    </w:lvl>
    <w:lvl w:ilvl="8" w:tplc="38323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6">
    <w:multiLevelType w:val="hybridMultilevel"/>
    <w:lvl w:ilvl="0" w:tplc="75744979">
      <w:start w:val="1"/>
      <w:numFmt w:val="decimal"/>
      <w:lvlText w:val="%1."/>
      <w:lvlJc w:val="left"/>
      <w:pPr>
        <w:ind w:left="720" w:hanging="360"/>
      </w:pPr>
    </w:lvl>
    <w:lvl w:ilvl="1" w:tplc="75744979" w:tentative="1">
      <w:start w:val="1"/>
      <w:numFmt w:val="lowerLetter"/>
      <w:lvlText w:val="%2."/>
      <w:lvlJc w:val="left"/>
      <w:pPr>
        <w:ind w:left="1440" w:hanging="360"/>
      </w:pPr>
    </w:lvl>
    <w:lvl w:ilvl="2" w:tplc="75744979" w:tentative="1">
      <w:start w:val="1"/>
      <w:numFmt w:val="lowerRoman"/>
      <w:lvlText w:val="%3."/>
      <w:lvlJc w:val="right"/>
      <w:pPr>
        <w:ind w:left="2160" w:hanging="180"/>
      </w:pPr>
    </w:lvl>
    <w:lvl w:ilvl="3" w:tplc="75744979" w:tentative="1">
      <w:start w:val="1"/>
      <w:numFmt w:val="decimal"/>
      <w:lvlText w:val="%4."/>
      <w:lvlJc w:val="left"/>
      <w:pPr>
        <w:ind w:left="2880" w:hanging="360"/>
      </w:pPr>
    </w:lvl>
    <w:lvl w:ilvl="4" w:tplc="75744979" w:tentative="1">
      <w:start w:val="1"/>
      <w:numFmt w:val="lowerLetter"/>
      <w:lvlText w:val="%5."/>
      <w:lvlJc w:val="left"/>
      <w:pPr>
        <w:ind w:left="3600" w:hanging="360"/>
      </w:pPr>
    </w:lvl>
    <w:lvl w:ilvl="5" w:tplc="75744979" w:tentative="1">
      <w:start w:val="1"/>
      <w:numFmt w:val="lowerRoman"/>
      <w:lvlText w:val="%6."/>
      <w:lvlJc w:val="right"/>
      <w:pPr>
        <w:ind w:left="4320" w:hanging="180"/>
      </w:pPr>
    </w:lvl>
    <w:lvl w:ilvl="6" w:tplc="75744979" w:tentative="1">
      <w:start w:val="1"/>
      <w:numFmt w:val="decimal"/>
      <w:lvlText w:val="%7."/>
      <w:lvlJc w:val="left"/>
      <w:pPr>
        <w:ind w:left="5040" w:hanging="360"/>
      </w:pPr>
    </w:lvl>
    <w:lvl w:ilvl="7" w:tplc="75744979" w:tentative="1">
      <w:start w:val="1"/>
      <w:numFmt w:val="lowerLetter"/>
      <w:lvlText w:val="%8."/>
      <w:lvlJc w:val="left"/>
      <w:pPr>
        <w:ind w:left="5760" w:hanging="360"/>
      </w:pPr>
    </w:lvl>
    <w:lvl w:ilvl="8" w:tplc="75744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5">
    <w:multiLevelType w:val="hybridMultilevel"/>
    <w:lvl w:ilvl="0" w:tplc="19526394">
      <w:start w:val="1"/>
      <w:numFmt w:val="decimal"/>
      <w:lvlText w:val="%1."/>
      <w:lvlJc w:val="left"/>
      <w:pPr>
        <w:ind w:left="720" w:hanging="360"/>
      </w:pPr>
    </w:lvl>
    <w:lvl w:ilvl="1" w:tplc="19526394" w:tentative="1">
      <w:start w:val="1"/>
      <w:numFmt w:val="lowerLetter"/>
      <w:lvlText w:val="%2."/>
      <w:lvlJc w:val="left"/>
      <w:pPr>
        <w:ind w:left="1440" w:hanging="360"/>
      </w:pPr>
    </w:lvl>
    <w:lvl w:ilvl="2" w:tplc="19526394" w:tentative="1">
      <w:start w:val="1"/>
      <w:numFmt w:val="lowerRoman"/>
      <w:lvlText w:val="%3."/>
      <w:lvlJc w:val="right"/>
      <w:pPr>
        <w:ind w:left="2160" w:hanging="180"/>
      </w:pPr>
    </w:lvl>
    <w:lvl w:ilvl="3" w:tplc="19526394" w:tentative="1">
      <w:start w:val="1"/>
      <w:numFmt w:val="decimal"/>
      <w:lvlText w:val="%4."/>
      <w:lvlJc w:val="left"/>
      <w:pPr>
        <w:ind w:left="2880" w:hanging="360"/>
      </w:pPr>
    </w:lvl>
    <w:lvl w:ilvl="4" w:tplc="19526394" w:tentative="1">
      <w:start w:val="1"/>
      <w:numFmt w:val="lowerLetter"/>
      <w:lvlText w:val="%5."/>
      <w:lvlJc w:val="left"/>
      <w:pPr>
        <w:ind w:left="3600" w:hanging="360"/>
      </w:pPr>
    </w:lvl>
    <w:lvl w:ilvl="5" w:tplc="19526394" w:tentative="1">
      <w:start w:val="1"/>
      <w:numFmt w:val="lowerRoman"/>
      <w:lvlText w:val="%6."/>
      <w:lvlJc w:val="right"/>
      <w:pPr>
        <w:ind w:left="4320" w:hanging="180"/>
      </w:pPr>
    </w:lvl>
    <w:lvl w:ilvl="6" w:tplc="19526394" w:tentative="1">
      <w:start w:val="1"/>
      <w:numFmt w:val="decimal"/>
      <w:lvlText w:val="%7."/>
      <w:lvlJc w:val="left"/>
      <w:pPr>
        <w:ind w:left="5040" w:hanging="360"/>
      </w:pPr>
    </w:lvl>
    <w:lvl w:ilvl="7" w:tplc="19526394" w:tentative="1">
      <w:start w:val="1"/>
      <w:numFmt w:val="lowerLetter"/>
      <w:lvlText w:val="%8."/>
      <w:lvlJc w:val="left"/>
      <w:pPr>
        <w:ind w:left="5760" w:hanging="360"/>
      </w:pPr>
    </w:lvl>
    <w:lvl w:ilvl="8" w:tplc="19526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4">
    <w:multiLevelType w:val="hybridMultilevel"/>
    <w:lvl w:ilvl="0" w:tplc="72549525">
      <w:start w:val="1"/>
      <w:numFmt w:val="decimal"/>
      <w:lvlText w:val="%1."/>
      <w:lvlJc w:val="left"/>
      <w:pPr>
        <w:ind w:left="720" w:hanging="360"/>
      </w:pPr>
    </w:lvl>
    <w:lvl w:ilvl="1" w:tplc="72549525" w:tentative="1">
      <w:start w:val="1"/>
      <w:numFmt w:val="lowerLetter"/>
      <w:lvlText w:val="%2."/>
      <w:lvlJc w:val="left"/>
      <w:pPr>
        <w:ind w:left="1440" w:hanging="360"/>
      </w:pPr>
    </w:lvl>
    <w:lvl w:ilvl="2" w:tplc="72549525" w:tentative="1">
      <w:start w:val="1"/>
      <w:numFmt w:val="lowerRoman"/>
      <w:lvlText w:val="%3."/>
      <w:lvlJc w:val="right"/>
      <w:pPr>
        <w:ind w:left="2160" w:hanging="180"/>
      </w:pPr>
    </w:lvl>
    <w:lvl w:ilvl="3" w:tplc="72549525" w:tentative="1">
      <w:start w:val="1"/>
      <w:numFmt w:val="decimal"/>
      <w:lvlText w:val="%4."/>
      <w:lvlJc w:val="left"/>
      <w:pPr>
        <w:ind w:left="2880" w:hanging="360"/>
      </w:pPr>
    </w:lvl>
    <w:lvl w:ilvl="4" w:tplc="72549525" w:tentative="1">
      <w:start w:val="1"/>
      <w:numFmt w:val="lowerLetter"/>
      <w:lvlText w:val="%5."/>
      <w:lvlJc w:val="left"/>
      <w:pPr>
        <w:ind w:left="3600" w:hanging="360"/>
      </w:pPr>
    </w:lvl>
    <w:lvl w:ilvl="5" w:tplc="72549525" w:tentative="1">
      <w:start w:val="1"/>
      <w:numFmt w:val="lowerRoman"/>
      <w:lvlText w:val="%6."/>
      <w:lvlJc w:val="right"/>
      <w:pPr>
        <w:ind w:left="4320" w:hanging="180"/>
      </w:pPr>
    </w:lvl>
    <w:lvl w:ilvl="6" w:tplc="72549525" w:tentative="1">
      <w:start w:val="1"/>
      <w:numFmt w:val="decimal"/>
      <w:lvlText w:val="%7."/>
      <w:lvlJc w:val="left"/>
      <w:pPr>
        <w:ind w:left="5040" w:hanging="360"/>
      </w:pPr>
    </w:lvl>
    <w:lvl w:ilvl="7" w:tplc="72549525" w:tentative="1">
      <w:start w:val="1"/>
      <w:numFmt w:val="lowerLetter"/>
      <w:lvlText w:val="%8."/>
      <w:lvlJc w:val="left"/>
      <w:pPr>
        <w:ind w:left="5760" w:hanging="360"/>
      </w:pPr>
    </w:lvl>
    <w:lvl w:ilvl="8" w:tplc="7254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3">
    <w:multiLevelType w:val="hybridMultilevel"/>
    <w:lvl w:ilvl="0" w:tplc="58083848">
      <w:start w:val="1"/>
      <w:numFmt w:val="decimal"/>
      <w:lvlText w:val="%1."/>
      <w:lvlJc w:val="left"/>
      <w:pPr>
        <w:ind w:left="720" w:hanging="360"/>
      </w:pPr>
    </w:lvl>
    <w:lvl w:ilvl="1" w:tplc="58083848" w:tentative="1">
      <w:start w:val="1"/>
      <w:numFmt w:val="lowerLetter"/>
      <w:lvlText w:val="%2."/>
      <w:lvlJc w:val="left"/>
      <w:pPr>
        <w:ind w:left="1440" w:hanging="360"/>
      </w:pPr>
    </w:lvl>
    <w:lvl w:ilvl="2" w:tplc="58083848" w:tentative="1">
      <w:start w:val="1"/>
      <w:numFmt w:val="lowerRoman"/>
      <w:lvlText w:val="%3."/>
      <w:lvlJc w:val="right"/>
      <w:pPr>
        <w:ind w:left="2160" w:hanging="180"/>
      </w:pPr>
    </w:lvl>
    <w:lvl w:ilvl="3" w:tplc="58083848" w:tentative="1">
      <w:start w:val="1"/>
      <w:numFmt w:val="decimal"/>
      <w:lvlText w:val="%4."/>
      <w:lvlJc w:val="left"/>
      <w:pPr>
        <w:ind w:left="2880" w:hanging="360"/>
      </w:pPr>
    </w:lvl>
    <w:lvl w:ilvl="4" w:tplc="58083848" w:tentative="1">
      <w:start w:val="1"/>
      <w:numFmt w:val="lowerLetter"/>
      <w:lvlText w:val="%5."/>
      <w:lvlJc w:val="left"/>
      <w:pPr>
        <w:ind w:left="3600" w:hanging="360"/>
      </w:pPr>
    </w:lvl>
    <w:lvl w:ilvl="5" w:tplc="58083848" w:tentative="1">
      <w:start w:val="1"/>
      <w:numFmt w:val="lowerRoman"/>
      <w:lvlText w:val="%6."/>
      <w:lvlJc w:val="right"/>
      <w:pPr>
        <w:ind w:left="4320" w:hanging="180"/>
      </w:pPr>
    </w:lvl>
    <w:lvl w:ilvl="6" w:tplc="58083848" w:tentative="1">
      <w:start w:val="1"/>
      <w:numFmt w:val="decimal"/>
      <w:lvlText w:val="%7."/>
      <w:lvlJc w:val="left"/>
      <w:pPr>
        <w:ind w:left="5040" w:hanging="360"/>
      </w:pPr>
    </w:lvl>
    <w:lvl w:ilvl="7" w:tplc="58083848" w:tentative="1">
      <w:start w:val="1"/>
      <w:numFmt w:val="lowerLetter"/>
      <w:lvlText w:val="%8."/>
      <w:lvlJc w:val="left"/>
      <w:pPr>
        <w:ind w:left="5760" w:hanging="360"/>
      </w:pPr>
    </w:lvl>
    <w:lvl w:ilvl="8" w:tplc="5808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2">
    <w:multiLevelType w:val="hybridMultilevel"/>
    <w:lvl w:ilvl="0" w:tplc="23689975">
      <w:start w:val="1"/>
      <w:numFmt w:val="decimal"/>
      <w:lvlText w:val="%1."/>
      <w:lvlJc w:val="left"/>
      <w:pPr>
        <w:ind w:left="720" w:hanging="360"/>
      </w:pPr>
    </w:lvl>
    <w:lvl w:ilvl="1" w:tplc="23689975" w:tentative="1">
      <w:start w:val="1"/>
      <w:numFmt w:val="lowerLetter"/>
      <w:lvlText w:val="%2."/>
      <w:lvlJc w:val="left"/>
      <w:pPr>
        <w:ind w:left="1440" w:hanging="360"/>
      </w:pPr>
    </w:lvl>
    <w:lvl w:ilvl="2" w:tplc="23689975" w:tentative="1">
      <w:start w:val="1"/>
      <w:numFmt w:val="lowerRoman"/>
      <w:lvlText w:val="%3."/>
      <w:lvlJc w:val="right"/>
      <w:pPr>
        <w:ind w:left="2160" w:hanging="180"/>
      </w:pPr>
    </w:lvl>
    <w:lvl w:ilvl="3" w:tplc="23689975" w:tentative="1">
      <w:start w:val="1"/>
      <w:numFmt w:val="decimal"/>
      <w:lvlText w:val="%4."/>
      <w:lvlJc w:val="left"/>
      <w:pPr>
        <w:ind w:left="2880" w:hanging="360"/>
      </w:pPr>
    </w:lvl>
    <w:lvl w:ilvl="4" w:tplc="23689975" w:tentative="1">
      <w:start w:val="1"/>
      <w:numFmt w:val="lowerLetter"/>
      <w:lvlText w:val="%5."/>
      <w:lvlJc w:val="left"/>
      <w:pPr>
        <w:ind w:left="3600" w:hanging="360"/>
      </w:pPr>
    </w:lvl>
    <w:lvl w:ilvl="5" w:tplc="23689975" w:tentative="1">
      <w:start w:val="1"/>
      <w:numFmt w:val="lowerRoman"/>
      <w:lvlText w:val="%6."/>
      <w:lvlJc w:val="right"/>
      <w:pPr>
        <w:ind w:left="4320" w:hanging="180"/>
      </w:pPr>
    </w:lvl>
    <w:lvl w:ilvl="6" w:tplc="23689975" w:tentative="1">
      <w:start w:val="1"/>
      <w:numFmt w:val="decimal"/>
      <w:lvlText w:val="%7."/>
      <w:lvlJc w:val="left"/>
      <w:pPr>
        <w:ind w:left="5040" w:hanging="360"/>
      </w:pPr>
    </w:lvl>
    <w:lvl w:ilvl="7" w:tplc="23689975" w:tentative="1">
      <w:start w:val="1"/>
      <w:numFmt w:val="lowerLetter"/>
      <w:lvlText w:val="%8."/>
      <w:lvlJc w:val="left"/>
      <w:pPr>
        <w:ind w:left="5760" w:hanging="360"/>
      </w:pPr>
    </w:lvl>
    <w:lvl w:ilvl="8" w:tplc="23689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1">
    <w:multiLevelType w:val="hybridMultilevel"/>
    <w:lvl w:ilvl="0" w:tplc="68635408">
      <w:start w:val="1"/>
      <w:numFmt w:val="decimal"/>
      <w:lvlText w:val="%1."/>
      <w:lvlJc w:val="left"/>
      <w:pPr>
        <w:ind w:left="720" w:hanging="360"/>
      </w:pPr>
    </w:lvl>
    <w:lvl w:ilvl="1" w:tplc="68635408" w:tentative="1">
      <w:start w:val="1"/>
      <w:numFmt w:val="lowerLetter"/>
      <w:lvlText w:val="%2."/>
      <w:lvlJc w:val="left"/>
      <w:pPr>
        <w:ind w:left="1440" w:hanging="360"/>
      </w:pPr>
    </w:lvl>
    <w:lvl w:ilvl="2" w:tplc="68635408" w:tentative="1">
      <w:start w:val="1"/>
      <w:numFmt w:val="lowerRoman"/>
      <w:lvlText w:val="%3."/>
      <w:lvlJc w:val="right"/>
      <w:pPr>
        <w:ind w:left="2160" w:hanging="180"/>
      </w:pPr>
    </w:lvl>
    <w:lvl w:ilvl="3" w:tplc="68635408" w:tentative="1">
      <w:start w:val="1"/>
      <w:numFmt w:val="decimal"/>
      <w:lvlText w:val="%4."/>
      <w:lvlJc w:val="left"/>
      <w:pPr>
        <w:ind w:left="2880" w:hanging="360"/>
      </w:pPr>
    </w:lvl>
    <w:lvl w:ilvl="4" w:tplc="68635408" w:tentative="1">
      <w:start w:val="1"/>
      <w:numFmt w:val="lowerLetter"/>
      <w:lvlText w:val="%5."/>
      <w:lvlJc w:val="left"/>
      <w:pPr>
        <w:ind w:left="3600" w:hanging="360"/>
      </w:pPr>
    </w:lvl>
    <w:lvl w:ilvl="5" w:tplc="68635408" w:tentative="1">
      <w:start w:val="1"/>
      <w:numFmt w:val="lowerRoman"/>
      <w:lvlText w:val="%6."/>
      <w:lvlJc w:val="right"/>
      <w:pPr>
        <w:ind w:left="4320" w:hanging="180"/>
      </w:pPr>
    </w:lvl>
    <w:lvl w:ilvl="6" w:tplc="68635408" w:tentative="1">
      <w:start w:val="1"/>
      <w:numFmt w:val="decimal"/>
      <w:lvlText w:val="%7."/>
      <w:lvlJc w:val="left"/>
      <w:pPr>
        <w:ind w:left="5040" w:hanging="360"/>
      </w:pPr>
    </w:lvl>
    <w:lvl w:ilvl="7" w:tplc="68635408" w:tentative="1">
      <w:start w:val="1"/>
      <w:numFmt w:val="lowerLetter"/>
      <w:lvlText w:val="%8."/>
      <w:lvlJc w:val="left"/>
      <w:pPr>
        <w:ind w:left="5760" w:hanging="360"/>
      </w:pPr>
    </w:lvl>
    <w:lvl w:ilvl="8" w:tplc="6863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0">
    <w:multiLevelType w:val="hybridMultilevel"/>
    <w:lvl w:ilvl="0" w:tplc="52865351">
      <w:start w:val="1"/>
      <w:numFmt w:val="decimal"/>
      <w:lvlText w:val="%1."/>
      <w:lvlJc w:val="left"/>
      <w:pPr>
        <w:ind w:left="720" w:hanging="360"/>
      </w:pPr>
    </w:lvl>
    <w:lvl w:ilvl="1" w:tplc="52865351" w:tentative="1">
      <w:start w:val="1"/>
      <w:numFmt w:val="lowerLetter"/>
      <w:lvlText w:val="%2."/>
      <w:lvlJc w:val="left"/>
      <w:pPr>
        <w:ind w:left="1440" w:hanging="360"/>
      </w:pPr>
    </w:lvl>
    <w:lvl w:ilvl="2" w:tplc="52865351" w:tentative="1">
      <w:start w:val="1"/>
      <w:numFmt w:val="lowerRoman"/>
      <w:lvlText w:val="%3."/>
      <w:lvlJc w:val="right"/>
      <w:pPr>
        <w:ind w:left="2160" w:hanging="180"/>
      </w:pPr>
    </w:lvl>
    <w:lvl w:ilvl="3" w:tplc="52865351" w:tentative="1">
      <w:start w:val="1"/>
      <w:numFmt w:val="decimal"/>
      <w:lvlText w:val="%4."/>
      <w:lvlJc w:val="left"/>
      <w:pPr>
        <w:ind w:left="2880" w:hanging="360"/>
      </w:pPr>
    </w:lvl>
    <w:lvl w:ilvl="4" w:tplc="52865351" w:tentative="1">
      <w:start w:val="1"/>
      <w:numFmt w:val="lowerLetter"/>
      <w:lvlText w:val="%5."/>
      <w:lvlJc w:val="left"/>
      <w:pPr>
        <w:ind w:left="3600" w:hanging="360"/>
      </w:pPr>
    </w:lvl>
    <w:lvl w:ilvl="5" w:tplc="52865351" w:tentative="1">
      <w:start w:val="1"/>
      <w:numFmt w:val="lowerRoman"/>
      <w:lvlText w:val="%6."/>
      <w:lvlJc w:val="right"/>
      <w:pPr>
        <w:ind w:left="4320" w:hanging="180"/>
      </w:pPr>
    </w:lvl>
    <w:lvl w:ilvl="6" w:tplc="52865351" w:tentative="1">
      <w:start w:val="1"/>
      <w:numFmt w:val="decimal"/>
      <w:lvlText w:val="%7."/>
      <w:lvlJc w:val="left"/>
      <w:pPr>
        <w:ind w:left="5040" w:hanging="360"/>
      </w:pPr>
    </w:lvl>
    <w:lvl w:ilvl="7" w:tplc="52865351" w:tentative="1">
      <w:start w:val="1"/>
      <w:numFmt w:val="lowerLetter"/>
      <w:lvlText w:val="%8."/>
      <w:lvlJc w:val="left"/>
      <w:pPr>
        <w:ind w:left="5760" w:hanging="360"/>
      </w:pPr>
    </w:lvl>
    <w:lvl w:ilvl="8" w:tplc="52865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9">
    <w:multiLevelType w:val="hybridMultilevel"/>
    <w:lvl w:ilvl="0" w:tplc="81520219">
      <w:start w:val="1"/>
      <w:numFmt w:val="decimal"/>
      <w:lvlText w:val="%1."/>
      <w:lvlJc w:val="left"/>
      <w:pPr>
        <w:ind w:left="720" w:hanging="360"/>
      </w:pPr>
    </w:lvl>
    <w:lvl w:ilvl="1" w:tplc="81520219" w:tentative="1">
      <w:start w:val="1"/>
      <w:numFmt w:val="lowerLetter"/>
      <w:lvlText w:val="%2."/>
      <w:lvlJc w:val="left"/>
      <w:pPr>
        <w:ind w:left="1440" w:hanging="360"/>
      </w:pPr>
    </w:lvl>
    <w:lvl w:ilvl="2" w:tplc="81520219" w:tentative="1">
      <w:start w:val="1"/>
      <w:numFmt w:val="lowerRoman"/>
      <w:lvlText w:val="%3."/>
      <w:lvlJc w:val="right"/>
      <w:pPr>
        <w:ind w:left="2160" w:hanging="180"/>
      </w:pPr>
    </w:lvl>
    <w:lvl w:ilvl="3" w:tplc="81520219" w:tentative="1">
      <w:start w:val="1"/>
      <w:numFmt w:val="decimal"/>
      <w:lvlText w:val="%4."/>
      <w:lvlJc w:val="left"/>
      <w:pPr>
        <w:ind w:left="2880" w:hanging="360"/>
      </w:pPr>
    </w:lvl>
    <w:lvl w:ilvl="4" w:tplc="81520219" w:tentative="1">
      <w:start w:val="1"/>
      <w:numFmt w:val="lowerLetter"/>
      <w:lvlText w:val="%5."/>
      <w:lvlJc w:val="left"/>
      <w:pPr>
        <w:ind w:left="3600" w:hanging="360"/>
      </w:pPr>
    </w:lvl>
    <w:lvl w:ilvl="5" w:tplc="81520219" w:tentative="1">
      <w:start w:val="1"/>
      <w:numFmt w:val="lowerRoman"/>
      <w:lvlText w:val="%6."/>
      <w:lvlJc w:val="right"/>
      <w:pPr>
        <w:ind w:left="4320" w:hanging="180"/>
      </w:pPr>
    </w:lvl>
    <w:lvl w:ilvl="6" w:tplc="81520219" w:tentative="1">
      <w:start w:val="1"/>
      <w:numFmt w:val="decimal"/>
      <w:lvlText w:val="%7."/>
      <w:lvlJc w:val="left"/>
      <w:pPr>
        <w:ind w:left="5040" w:hanging="360"/>
      </w:pPr>
    </w:lvl>
    <w:lvl w:ilvl="7" w:tplc="81520219" w:tentative="1">
      <w:start w:val="1"/>
      <w:numFmt w:val="lowerLetter"/>
      <w:lvlText w:val="%8."/>
      <w:lvlJc w:val="left"/>
      <w:pPr>
        <w:ind w:left="5760" w:hanging="360"/>
      </w:pPr>
    </w:lvl>
    <w:lvl w:ilvl="8" w:tplc="81520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8">
    <w:multiLevelType w:val="hybridMultilevel"/>
    <w:lvl w:ilvl="0" w:tplc="49472127">
      <w:start w:val="1"/>
      <w:numFmt w:val="decimal"/>
      <w:lvlText w:val="%1."/>
      <w:lvlJc w:val="left"/>
      <w:pPr>
        <w:ind w:left="720" w:hanging="360"/>
      </w:pPr>
    </w:lvl>
    <w:lvl w:ilvl="1" w:tplc="49472127" w:tentative="1">
      <w:start w:val="1"/>
      <w:numFmt w:val="lowerLetter"/>
      <w:lvlText w:val="%2."/>
      <w:lvlJc w:val="left"/>
      <w:pPr>
        <w:ind w:left="1440" w:hanging="360"/>
      </w:pPr>
    </w:lvl>
    <w:lvl w:ilvl="2" w:tplc="49472127" w:tentative="1">
      <w:start w:val="1"/>
      <w:numFmt w:val="lowerRoman"/>
      <w:lvlText w:val="%3."/>
      <w:lvlJc w:val="right"/>
      <w:pPr>
        <w:ind w:left="2160" w:hanging="180"/>
      </w:pPr>
    </w:lvl>
    <w:lvl w:ilvl="3" w:tplc="49472127" w:tentative="1">
      <w:start w:val="1"/>
      <w:numFmt w:val="decimal"/>
      <w:lvlText w:val="%4."/>
      <w:lvlJc w:val="left"/>
      <w:pPr>
        <w:ind w:left="2880" w:hanging="360"/>
      </w:pPr>
    </w:lvl>
    <w:lvl w:ilvl="4" w:tplc="49472127" w:tentative="1">
      <w:start w:val="1"/>
      <w:numFmt w:val="lowerLetter"/>
      <w:lvlText w:val="%5."/>
      <w:lvlJc w:val="left"/>
      <w:pPr>
        <w:ind w:left="3600" w:hanging="360"/>
      </w:pPr>
    </w:lvl>
    <w:lvl w:ilvl="5" w:tplc="49472127" w:tentative="1">
      <w:start w:val="1"/>
      <w:numFmt w:val="lowerRoman"/>
      <w:lvlText w:val="%6."/>
      <w:lvlJc w:val="right"/>
      <w:pPr>
        <w:ind w:left="4320" w:hanging="180"/>
      </w:pPr>
    </w:lvl>
    <w:lvl w:ilvl="6" w:tplc="49472127" w:tentative="1">
      <w:start w:val="1"/>
      <w:numFmt w:val="decimal"/>
      <w:lvlText w:val="%7."/>
      <w:lvlJc w:val="left"/>
      <w:pPr>
        <w:ind w:left="5040" w:hanging="360"/>
      </w:pPr>
    </w:lvl>
    <w:lvl w:ilvl="7" w:tplc="49472127" w:tentative="1">
      <w:start w:val="1"/>
      <w:numFmt w:val="lowerLetter"/>
      <w:lvlText w:val="%8."/>
      <w:lvlJc w:val="left"/>
      <w:pPr>
        <w:ind w:left="5760" w:hanging="360"/>
      </w:pPr>
    </w:lvl>
    <w:lvl w:ilvl="8" w:tplc="49472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7">
    <w:multiLevelType w:val="hybridMultilevel"/>
    <w:lvl w:ilvl="0" w:tplc="21484174">
      <w:start w:val="1"/>
      <w:numFmt w:val="decimal"/>
      <w:lvlText w:val="%1."/>
      <w:lvlJc w:val="left"/>
      <w:pPr>
        <w:ind w:left="720" w:hanging="360"/>
      </w:pPr>
    </w:lvl>
    <w:lvl w:ilvl="1" w:tplc="21484174" w:tentative="1">
      <w:start w:val="1"/>
      <w:numFmt w:val="lowerLetter"/>
      <w:lvlText w:val="%2."/>
      <w:lvlJc w:val="left"/>
      <w:pPr>
        <w:ind w:left="1440" w:hanging="360"/>
      </w:pPr>
    </w:lvl>
    <w:lvl w:ilvl="2" w:tplc="21484174" w:tentative="1">
      <w:start w:val="1"/>
      <w:numFmt w:val="lowerRoman"/>
      <w:lvlText w:val="%3."/>
      <w:lvlJc w:val="right"/>
      <w:pPr>
        <w:ind w:left="2160" w:hanging="180"/>
      </w:pPr>
    </w:lvl>
    <w:lvl w:ilvl="3" w:tplc="21484174" w:tentative="1">
      <w:start w:val="1"/>
      <w:numFmt w:val="decimal"/>
      <w:lvlText w:val="%4."/>
      <w:lvlJc w:val="left"/>
      <w:pPr>
        <w:ind w:left="2880" w:hanging="360"/>
      </w:pPr>
    </w:lvl>
    <w:lvl w:ilvl="4" w:tplc="21484174" w:tentative="1">
      <w:start w:val="1"/>
      <w:numFmt w:val="lowerLetter"/>
      <w:lvlText w:val="%5."/>
      <w:lvlJc w:val="left"/>
      <w:pPr>
        <w:ind w:left="3600" w:hanging="360"/>
      </w:pPr>
    </w:lvl>
    <w:lvl w:ilvl="5" w:tplc="21484174" w:tentative="1">
      <w:start w:val="1"/>
      <w:numFmt w:val="lowerRoman"/>
      <w:lvlText w:val="%6."/>
      <w:lvlJc w:val="right"/>
      <w:pPr>
        <w:ind w:left="4320" w:hanging="180"/>
      </w:pPr>
    </w:lvl>
    <w:lvl w:ilvl="6" w:tplc="21484174" w:tentative="1">
      <w:start w:val="1"/>
      <w:numFmt w:val="decimal"/>
      <w:lvlText w:val="%7."/>
      <w:lvlJc w:val="left"/>
      <w:pPr>
        <w:ind w:left="5040" w:hanging="360"/>
      </w:pPr>
    </w:lvl>
    <w:lvl w:ilvl="7" w:tplc="21484174" w:tentative="1">
      <w:start w:val="1"/>
      <w:numFmt w:val="lowerLetter"/>
      <w:lvlText w:val="%8."/>
      <w:lvlJc w:val="left"/>
      <w:pPr>
        <w:ind w:left="5760" w:hanging="360"/>
      </w:pPr>
    </w:lvl>
    <w:lvl w:ilvl="8" w:tplc="2148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6">
    <w:multiLevelType w:val="hybridMultilevel"/>
    <w:lvl w:ilvl="0" w:tplc="68544641">
      <w:start w:val="1"/>
      <w:numFmt w:val="decimal"/>
      <w:lvlText w:val="%1."/>
      <w:lvlJc w:val="left"/>
      <w:pPr>
        <w:ind w:left="720" w:hanging="360"/>
      </w:pPr>
    </w:lvl>
    <w:lvl w:ilvl="1" w:tplc="68544641" w:tentative="1">
      <w:start w:val="1"/>
      <w:numFmt w:val="lowerLetter"/>
      <w:lvlText w:val="%2."/>
      <w:lvlJc w:val="left"/>
      <w:pPr>
        <w:ind w:left="1440" w:hanging="360"/>
      </w:pPr>
    </w:lvl>
    <w:lvl w:ilvl="2" w:tplc="68544641" w:tentative="1">
      <w:start w:val="1"/>
      <w:numFmt w:val="lowerRoman"/>
      <w:lvlText w:val="%3."/>
      <w:lvlJc w:val="right"/>
      <w:pPr>
        <w:ind w:left="2160" w:hanging="180"/>
      </w:pPr>
    </w:lvl>
    <w:lvl w:ilvl="3" w:tplc="68544641" w:tentative="1">
      <w:start w:val="1"/>
      <w:numFmt w:val="decimal"/>
      <w:lvlText w:val="%4."/>
      <w:lvlJc w:val="left"/>
      <w:pPr>
        <w:ind w:left="2880" w:hanging="360"/>
      </w:pPr>
    </w:lvl>
    <w:lvl w:ilvl="4" w:tplc="68544641" w:tentative="1">
      <w:start w:val="1"/>
      <w:numFmt w:val="lowerLetter"/>
      <w:lvlText w:val="%5."/>
      <w:lvlJc w:val="left"/>
      <w:pPr>
        <w:ind w:left="3600" w:hanging="360"/>
      </w:pPr>
    </w:lvl>
    <w:lvl w:ilvl="5" w:tplc="68544641" w:tentative="1">
      <w:start w:val="1"/>
      <w:numFmt w:val="lowerRoman"/>
      <w:lvlText w:val="%6."/>
      <w:lvlJc w:val="right"/>
      <w:pPr>
        <w:ind w:left="4320" w:hanging="180"/>
      </w:pPr>
    </w:lvl>
    <w:lvl w:ilvl="6" w:tplc="68544641" w:tentative="1">
      <w:start w:val="1"/>
      <w:numFmt w:val="decimal"/>
      <w:lvlText w:val="%7."/>
      <w:lvlJc w:val="left"/>
      <w:pPr>
        <w:ind w:left="5040" w:hanging="360"/>
      </w:pPr>
    </w:lvl>
    <w:lvl w:ilvl="7" w:tplc="68544641" w:tentative="1">
      <w:start w:val="1"/>
      <w:numFmt w:val="lowerLetter"/>
      <w:lvlText w:val="%8."/>
      <w:lvlJc w:val="left"/>
      <w:pPr>
        <w:ind w:left="5760" w:hanging="360"/>
      </w:pPr>
    </w:lvl>
    <w:lvl w:ilvl="8" w:tplc="68544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5">
    <w:multiLevelType w:val="hybridMultilevel"/>
    <w:lvl w:ilvl="0" w:tplc="90544838">
      <w:start w:val="1"/>
      <w:numFmt w:val="decimal"/>
      <w:lvlText w:val="%1."/>
      <w:lvlJc w:val="left"/>
      <w:pPr>
        <w:ind w:left="720" w:hanging="360"/>
      </w:pPr>
    </w:lvl>
    <w:lvl w:ilvl="1" w:tplc="90544838" w:tentative="1">
      <w:start w:val="1"/>
      <w:numFmt w:val="lowerLetter"/>
      <w:lvlText w:val="%2."/>
      <w:lvlJc w:val="left"/>
      <w:pPr>
        <w:ind w:left="1440" w:hanging="360"/>
      </w:pPr>
    </w:lvl>
    <w:lvl w:ilvl="2" w:tplc="90544838" w:tentative="1">
      <w:start w:val="1"/>
      <w:numFmt w:val="lowerRoman"/>
      <w:lvlText w:val="%3."/>
      <w:lvlJc w:val="right"/>
      <w:pPr>
        <w:ind w:left="2160" w:hanging="180"/>
      </w:pPr>
    </w:lvl>
    <w:lvl w:ilvl="3" w:tplc="90544838" w:tentative="1">
      <w:start w:val="1"/>
      <w:numFmt w:val="decimal"/>
      <w:lvlText w:val="%4."/>
      <w:lvlJc w:val="left"/>
      <w:pPr>
        <w:ind w:left="2880" w:hanging="360"/>
      </w:pPr>
    </w:lvl>
    <w:lvl w:ilvl="4" w:tplc="90544838" w:tentative="1">
      <w:start w:val="1"/>
      <w:numFmt w:val="lowerLetter"/>
      <w:lvlText w:val="%5."/>
      <w:lvlJc w:val="left"/>
      <w:pPr>
        <w:ind w:left="3600" w:hanging="360"/>
      </w:pPr>
    </w:lvl>
    <w:lvl w:ilvl="5" w:tplc="90544838" w:tentative="1">
      <w:start w:val="1"/>
      <w:numFmt w:val="lowerRoman"/>
      <w:lvlText w:val="%6."/>
      <w:lvlJc w:val="right"/>
      <w:pPr>
        <w:ind w:left="4320" w:hanging="180"/>
      </w:pPr>
    </w:lvl>
    <w:lvl w:ilvl="6" w:tplc="90544838" w:tentative="1">
      <w:start w:val="1"/>
      <w:numFmt w:val="decimal"/>
      <w:lvlText w:val="%7."/>
      <w:lvlJc w:val="left"/>
      <w:pPr>
        <w:ind w:left="5040" w:hanging="360"/>
      </w:pPr>
    </w:lvl>
    <w:lvl w:ilvl="7" w:tplc="90544838" w:tentative="1">
      <w:start w:val="1"/>
      <w:numFmt w:val="lowerLetter"/>
      <w:lvlText w:val="%8."/>
      <w:lvlJc w:val="left"/>
      <w:pPr>
        <w:ind w:left="5760" w:hanging="360"/>
      </w:pPr>
    </w:lvl>
    <w:lvl w:ilvl="8" w:tplc="90544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4">
    <w:multiLevelType w:val="hybridMultilevel"/>
    <w:lvl w:ilvl="0" w:tplc="66987914">
      <w:start w:val="1"/>
      <w:numFmt w:val="decimal"/>
      <w:lvlText w:val="%1."/>
      <w:lvlJc w:val="left"/>
      <w:pPr>
        <w:ind w:left="720" w:hanging="360"/>
      </w:pPr>
    </w:lvl>
    <w:lvl w:ilvl="1" w:tplc="66987914" w:tentative="1">
      <w:start w:val="1"/>
      <w:numFmt w:val="lowerLetter"/>
      <w:lvlText w:val="%2."/>
      <w:lvlJc w:val="left"/>
      <w:pPr>
        <w:ind w:left="1440" w:hanging="360"/>
      </w:pPr>
    </w:lvl>
    <w:lvl w:ilvl="2" w:tplc="66987914" w:tentative="1">
      <w:start w:val="1"/>
      <w:numFmt w:val="lowerRoman"/>
      <w:lvlText w:val="%3."/>
      <w:lvlJc w:val="right"/>
      <w:pPr>
        <w:ind w:left="2160" w:hanging="180"/>
      </w:pPr>
    </w:lvl>
    <w:lvl w:ilvl="3" w:tplc="66987914" w:tentative="1">
      <w:start w:val="1"/>
      <w:numFmt w:val="decimal"/>
      <w:lvlText w:val="%4."/>
      <w:lvlJc w:val="left"/>
      <w:pPr>
        <w:ind w:left="2880" w:hanging="360"/>
      </w:pPr>
    </w:lvl>
    <w:lvl w:ilvl="4" w:tplc="66987914" w:tentative="1">
      <w:start w:val="1"/>
      <w:numFmt w:val="lowerLetter"/>
      <w:lvlText w:val="%5."/>
      <w:lvlJc w:val="left"/>
      <w:pPr>
        <w:ind w:left="3600" w:hanging="360"/>
      </w:pPr>
    </w:lvl>
    <w:lvl w:ilvl="5" w:tplc="66987914" w:tentative="1">
      <w:start w:val="1"/>
      <w:numFmt w:val="lowerRoman"/>
      <w:lvlText w:val="%6."/>
      <w:lvlJc w:val="right"/>
      <w:pPr>
        <w:ind w:left="4320" w:hanging="180"/>
      </w:pPr>
    </w:lvl>
    <w:lvl w:ilvl="6" w:tplc="66987914" w:tentative="1">
      <w:start w:val="1"/>
      <w:numFmt w:val="decimal"/>
      <w:lvlText w:val="%7."/>
      <w:lvlJc w:val="left"/>
      <w:pPr>
        <w:ind w:left="5040" w:hanging="360"/>
      </w:pPr>
    </w:lvl>
    <w:lvl w:ilvl="7" w:tplc="66987914" w:tentative="1">
      <w:start w:val="1"/>
      <w:numFmt w:val="lowerLetter"/>
      <w:lvlText w:val="%8."/>
      <w:lvlJc w:val="left"/>
      <w:pPr>
        <w:ind w:left="5760" w:hanging="360"/>
      </w:pPr>
    </w:lvl>
    <w:lvl w:ilvl="8" w:tplc="66987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3">
    <w:multiLevelType w:val="hybridMultilevel"/>
    <w:lvl w:ilvl="0" w:tplc="82336943">
      <w:start w:val="1"/>
      <w:numFmt w:val="decimal"/>
      <w:lvlText w:val="%1."/>
      <w:lvlJc w:val="left"/>
      <w:pPr>
        <w:ind w:left="720" w:hanging="360"/>
      </w:pPr>
    </w:lvl>
    <w:lvl w:ilvl="1" w:tplc="82336943" w:tentative="1">
      <w:start w:val="1"/>
      <w:numFmt w:val="lowerLetter"/>
      <w:lvlText w:val="%2."/>
      <w:lvlJc w:val="left"/>
      <w:pPr>
        <w:ind w:left="1440" w:hanging="360"/>
      </w:pPr>
    </w:lvl>
    <w:lvl w:ilvl="2" w:tplc="82336943" w:tentative="1">
      <w:start w:val="1"/>
      <w:numFmt w:val="lowerRoman"/>
      <w:lvlText w:val="%3."/>
      <w:lvlJc w:val="right"/>
      <w:pPr>
        <w:ind w:left="2160" w:hanging="180"/>
      </w:pPr>
    </w:lvl>
    <w:lvl w:ilvl="3" w:tplc="82336943" w:tentative="1">
      <w:start w:val="1"/>
      <w:numFmt w:val="decimal"/>
      <w:lvlText w:val="%4."/>
      <w:lvlJc w:val="left"/>
      <w:pPr>
        <w:ind w:left="2880" w:hanging="360"/>
      </w:pPr>
    </w:lvl>
    <w:lvl w:ilvl="4" w:tplc="82336943" w:tentative="1">
      <w:start w:val="1"/>
      <w:numFmt w:val="lowerLetter"/>
      <w:lvlText w:val="%5."/>
      <w:lvlJc w:val="left"/>
      <w:pPr>
        <w:ind w:left="3600" w:hanging="360"/>
      </w:pPr>
    </w:lvl>
    <w:lvl w:ilvl="5" w:tplc="82336943" w:tentative="1">
      <w:start w:val="1"/>
      <w:numFmt w:val="lowerRoman"/>
      <w:lvlText w:val="%6."/>
      <w:lvlJc w:val="right"/>
      <w:pPr>
        <w:ind w:left="4320" w:hanging="180"/>
      </w:pPr>
    </w:lvl>
    <w:lvl w:ilvl="6" w:tplc="82336943" w:tentative="1">
      <w:start w:val="1"/>
      <w:numFmt w:val="decimal"/>
      <w:lvlText w:val="%7."/>
      <w:lvlJc w:val="left"/>
      <w:pPr>
        <w:ind w:left="5040" w:hanging="360"/>
      </w:pPr>
    </w:lvl>
    <w:lvl w:ilvl="7" w:tplc="82336943" w:tentative="1">
      <w:start w:val="1"/>
      <w:numFmt w:val="lowerLetter"/>
      <w:lvlText w:val="%8."/>
      <w:lvlJc w:val="left"/>
      <w:pPr>
        <w:ind w:left="5760" w:hanging="360"/>
      </w:pPr>
    </w:lvl>
    <w:lvl w:ilvl="8" w:tplc="82336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2">
    <w:multiLevelType w:val="hybridMultilevel"/>
    <w:lvl w:ilvl="0" w:tplc="97033321">
      <w:start w:val="1"/>
      <w:numFmt w:val="decimal"/>
      <w:lvlText w:val="%1."/>
      <w:lvlJc w:val="left"/>
      <w:pPr>
        <w:ind w:left="720" w:hanging="360"/>
      </w:pPr>
    </w:lvl>
    <w:lvl w:ilvl="1" w:tplc="97033321" w:tentative="1">
      <w:start w:val="1"/>
      <w:numFmt w:val="lowerLetter"/>
      <w:lvlText w:val="%2."/>
      <w:lvlJc w:val="left"/>
      <w:pPr>
        <w:ind w:left="1440" w:hanging="360"/>
      </w:pPr>
    </w:lvl>
    <w:lvl w:ilvl="2" w:tplc="97033321" w:tentative="1">
      <w:start w:val="1"/>
      <w:numFmt w:val="lowerRoman"/>
      <w:lvlText w:val="%3."/>
      <w:lvlJc w:val="right"/>
      <w:pPr>
        <w:ind w:left="2160" w:hanging="180"/>
      </w:pPr>
    </w:lvl>
    <w:lvl w:ilvl="3" w:tplc="97033321" w:tentative="1">
      <w:start w:val="1"/>
      <w:numFmt w:val="decimal"/>
      <w:lvlText w:val="%4."/>
      <w:lvlJc w:val="left"/>
      <w:pPr>
        <w:ind w:left="2880" w:hanging="360"/>
      </w:pPr>
    </w:lvl>
    <w:lvl w:ilvl="4" w:tplc="97033321" w:tentative="1">
      <w:start w:val="1"/>
      <w:numFmt w:val="lowerLetter"/>
      <w:lvlText w:val="%5."/>
      <w:lvlJc w:val="left"/>
      <w:pPr>
        <w:ind w:left="3600" w:hanging="360"/>
      </w:pPr>
    </w:lvl>
    <w:lvl w:ilvl="5" w:tplc="97033321" w:tentative="1">
      <w:start w:val="1"/>
      <w:numFmt w:val="lowerRoman"/>
      <w:lvlText w:val="%6."/>
      <w:lvlJc w:val="right"/>
      <w:pPr>
        <w:ind w:left="4320" w:hanging="180"/>
      </w:pPr>
    </w:lvl>
    <w:lvl w:ilvl="6" w:tplc="97033321" w:tentative="1">
      <w:start w:val="1"/>
      <w:numFmt w:val="decimal"/>
      <w:lvlText w:val="%7."/>
      <w:lvlJc w:val="left"/>
      <w:pPr>
        <w:ind w:left="5040" w:hanging="360"/>
      </w:pPr>
    </w:lvl>
    <w:lvl w:ilvl="7" w:tplc="97033321" w:tentative="1">
      <w:start w:val="1"/>
      <w:numFmt w:val="lowerLetter"/>
      <w:lvlText w:val="%8."/>
      <w:lvlJc w:val="left"/>
      <w:pPr>
        <w:ind w:left="5760" w:hanging="360"/>
      </w:pPr>
    </w:lvl>
    <w:lvl w:ilvl="8" w:tplc="97033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1">
    <w:multiLevelType w:val="hybridMultilevel"/>
    <w:lvl w:ilvl="0" w:tplc="60518997">
      <w:start w:val="1"/>
      <w:numFmt w:val="decimal"/>
      <w:lvlText w:val="%1."/>
      <w:lvlJc w:val="left"/>
      <w:pPr>
        <w:ind w:left="720" w:hanging="360"/>
      </w:pPr>
    </w:lvl>
    <w:lvl w:ilvl="1" w:tplc="60518997" w:tentative="1">
      <w:start w:val="1"/>
      <w:numFmt w:val="lowerLetter"/>
      <w:lvlText w:val="%2."/>
      <w:lvlJc w:val="left"/>
      <w:pPr>
        <w:ind w:left="1440" w:hanging="360"/>
      </w:pPr>
    </w:lvl>
    <w:lvl w:ilvl="2" w:tplc="60518997" w:tentative="1">
      <w:start w:val="1"/>
      <w:numFmt w:val="lowerRoman"/>
      <w:lvlText w:val="%3."/>
      <w:lvlJc w:val="right"/>
      <w:pPr>
        <w:ind w:left="2160" w:hanging="180"/>
      </w:pPr>
    </w:lvl>
    <w:lvl w:ilvl="3" w:tplc="60518997" w:tentative="1">
      <w:start w:val="1"/>
      <w:numFmt w:val="decimal"/>
      <w:lvlText w:val="%4."/>
      <w:lvlJc w:val="left"/>
      <w:pPr>
        <w:ind w:left="2880" w:hanging="360"/>
      </w:pPr>
    </w:lvl>
    <w:lvl w:ilvl="4" w:tplc="60518997" w:tentative="1">
      <w:start w:val="1"/>
      <w:numFmt w:val="lowerLetter"/>
      <w:lvlText w:val="%5."/>
      <w:lvlJc w:val="left"/>
      <w:pPr>
        <w:ind w:left="3600" w:hanging="360"/>
      </w:pPr>
    </w:lvl>
    <w:lvl w:ilvl="5" w:tplc="60518997" w:tentative="1">
      <w:start w:val="1"/>
      <w:numFmt w:val="lowerRoman"/>
      <w:lvlText w:val="%6."/>
      <w:lvlJc w:val="right"/>
      <w:pPr>
        <w:ind w:left="4320" w:hanging="180"/>
      </w:pPr>
    </w:lvl>
    <w:lvl w:ilvl="6" w:tplc="60518997" w:tentative="1">
      <w:start w:val="1"/>
      <w:numFmt w:val="decimal"/>
      <w:lvlText w:val="%7."/>
      <w:lvlJc w:val="left"/>
      <w:pPr>
        <w:ind w:left="5040" w:hanging="360"/>
      </w:pPr>
    </w:lvl>
    <w:lvl w:ilvl="7" w:tplc="60518997" w:tentative="1">
      <w:start w:val="1"/>
      <w:numFmt w:val="lowerLetter"/>
      <w:lvlText w:val="%8."/>
      <w:lvlJc w:val="left"/>
      <w:pPr>
        <w:ind w:left="5760" w:hanging="360"/>
      </w:pPr>
    </w:lvl>
    <w:lvl w:ilvl="8" w:tplc="6051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0">
    <w:multiLevelType w:val="hybridMultilevel"/>
    <w:lvl w:ilvl="0" w:tplc="96441840">
      <w:start w:val="1"/>
      <w:numFmt w:val="decimal"/>
      <w:lvlText w:val="%1."/>
      <w:lvlJc w:val="left"/>
      <w:pPr>
        <w:ind w:left="720" w:hanging="360"/>
      </w:pPr>
    </w:lvl>
    <w:lvl w:ilvl="1" w:tplc="96441840" w:tentative="1">
      <w:start w:val="1"/>
      <w:numFmt w:val="lowerLetter"/>
      <w:lvlText w:val="%2."/>
      <w:lvlJc w:val="left"/>
      <w:pPr>
        <w:ind w:left="1440" w:hanging="360"/>
      </w:pPr>
    </w:lvl>
    <w:lvl w:ilvl="2" w:tplc="96441840" w:tentative="1">
      <w:start w:val="1"/>
      <w:numFmt w:val="lowerRoman"/>
      <w:lvlText w:val="%3."/>
      <w:lvlJc w:val="right"/>
      <w:pPr>
        <w:ind w:left="2160" w:hanging="180"/>
      </w:pPr>
    </w:lvl>
    <w:lvl w:ilvl="3" w:tplc="96441840" w:tentative="1">
      <w:start w:val="1"/>
      <w:numFmt w:val="decimal"/>
      <w:lvlText w:val="%4."/>
      <w:lvlJc w:val="left"/>
      <w:pPr>
        <w:ind w:left="2880" w:hanging="360"/>
      </w:pPr>
    </w:lvl>
    <w:lvl w:ilvl="4" w:tplc="96441840" w:tentative="1">
      <w:start w:val="1"/>
      <w:numFmt w:val="lowerLetter"/>
      <w:lvlText w:val="%5."/>
      <w:lvlJc w:val="left"/>
      <w:pPr>
        <w:ind w:left="3600" w:hanging="360"/>
      </w:pPr>
    </w:lvl>
    <w:lvl w:ilvl="5" w:tplc="96441840" w:tentative="1">
      <w:start w:val="1"/>
      <w:numFmt w:val="lowerRoman"/>
      <w:lvlText w:val="%6."/>
      <w:lvlJc w:val="right"/>
      <w:pPr>
        <w:ind w:left="4320" w:hanging="180"/>
      </w:pPr>
    </w:lvl>
    <w:lvl w:ilvl="6" w:tplc="96441840" w:tentative="1">
      <w:start w:val="1"/>
      <w:numFmt w:val="decimal"/>
      <w:lvlText w:val="%7."/>
      <w:lvlJc w:val="left"/>
      <w:pPr>
        <w:ind w:left="5040" w:hanging="360"/>
      </w:pPr>
    </w:lvl>
    <w:lvl w:ilvl="7" w:tplc="96441840" w:tentative="1">
      <w:start w:val="1"/>
      <w:numFmt w:val="lowerLetter"/>
      <w:lvlText w:val="%8."/>
      <w:lvlJc w:val="left"/>
      <w:pPr>
        <w:ind w:left="5760" w:hanging="360"/>
      </w:pPr>
    </w:lvl>
    <w:lvl w:ilvl="8" w:tplc="96441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9">
    <w:multiLevelType w:val="hybridMultilevel"/>
    <w:lvl w:ilvl="0" w:tplc="15759988">
      <w:start w:val="1"/>
      <w:numFmt w:val="decimal"/>
      <w:lvlText w:val="%1."/>
      <w:lvlJc w:val="left"/>
      <w:pPr>
        <w:ind w:left="720" w:hanging="360"/>
      </w:pPr>
    </w:lvl>
    <w:lvl w:ilvl="1" w:tplc="15759988" w:tentative="1">
      <w:start w:val="1"/>
      <w:numFmt w:val="lowerLetter"/>
      <w:lvlText w:val="%2."/>
      <w:lvlJc w:val="left"/>
      <w:pPr>
        <w:ind w:left="1440" w:hanging="360"/>
      </w:pPr>
    </w:lvl>
    <w:lvl w:ilvl="2" w:tplc="15759988" w:tentative="1">
      <w:start w:val="1"/>
      <w:numFmt w:val="lowerRoman"/>
      <w:lvlText w:val="%3."/>
      <w:lvlJc w:val="right"/>
      <w:pPr>
        <w:ind w:left="2160" w:hanging="180"/>
      </w:pPr>
    </w:lvl>
    <w:lvl w:ilvl="3" w:tplc="15759988" w:tentative="1">
      <w:start w:val="1"/>
      <w:numFmt w:val="decimal"/>
      <w:lvlText w:val="%4."/>
      <w:lvlJc w:val="left"/>
      <w:pPr>
        <w:ind w:left="2880" w:hanging="360"/>
      </w:pPr>
    </w:lvl>
    <w:lvl w:ilvl="4" w:tplc="15759988" w:tentative="1">
      <w:start w:val="1"/>
      <w:numFmt w:val="lowerLetter"/>
      <w:lvlText w:val="%5."/>
      <w:lvlJc w:val="left"/>
      <w:pPr>
        <w:ind w:left="3600" w:hanging="360"/>
      </w:pPr>
    </w:lvl>
    <w:lvl w:ilvl="5" w:tplc="15759988" w:tentative="1">
      <w:start w:val="1"/>
      <w:numFmt w:val="lowerRoman"/>
      <w:lvlText w:val="%6."/>
      <w:lvlJc w:val="right"/>
      <w:pPr>
        <w:ind w:left="4320" w:hanging="180"/>
      </w:pPr>
    </w:lvl>
    <w:lvl w:ilvl="6" w:tplc="15759988" w:tentative="1">
      <w:start w:val="1"/>
      <w:numFmt w:val="decimal"/>
      <w:lvlText w:val="%7."/>
      <w:lvlJc w:val="left"/>
      <w:pPr>
        <w:ind w:left="5040" w:hanging="360"/>
      </w:pPr>
    </w:lvl>
    <w:lvl w:ilvl="7" w:tplc="15759988" w:tentative="1">
      <w:start w:val="1"/>
      <w:numFmt w:val="lowerLetter"/>
      <w:lvlText w:val="%8."/>
      <w:lvlJc w:val="left"/>
      <w:pPr>
        <w:ind w:left="5760" w:hanging="360"/>
      </w:pPr>
    </w:lvl>
    <w:lvl w:ilvl="8" w:tplc="15759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8">
    <w:multiLevelType w:val="hybridMultilevel"/>
    <w:lvl w:ilvl="0" w:tplc="76154843">
      <w:start w:val="1"/>
      <w:numFmt w:val="decimal"/>
      <w:lvlText w:val="%1."/>
      <w:lvlJc w:val="left"/>
      <w:pPr>
        <w:ind w:left="720" w:hanging="360"/>
      </w:pPr>
    </w:lvl>
    <w:lvl w:ilvl="1" w:tplc="76154843" w:tentative="1">
      <w:start w:val="1"/>
      <w:numFmt w:val="lowerLetter"/>
      <w:lvlText w:val="%2."/>
      <w:lvlJc w:val="left"/>
      <w:pPr>
        <w:ind w:left="1440" w:hanging="360"/>
      </w:pPr>
    </w:lvl>
    <w:lvl w:ilvl="2" w:tplc="76154843" w:tentative="1">
      <w:start w:val="1"/>
      <w:numFmt w:val="lowerRoman"/>
      <w:lvlText w:val="%3."/>
      <w:lvlJc w:val="right"/>
      <w:pPr>
        <w:ind w:left="2160" w:hanging="180"/>
      </w:pPr>
    </w:lvl>
    <w:lvl w:ilvl="3" w:tplc="76154843" w:tentative="1">
      <w:start w:val="1"/>
      <w:numFmt w:val="decimal"/>
      <w:lvlText w:val="%4."/>
      <w:lvlJc w:val="left"/>
      <w:pPr>
        <w:ind w:left="2880" w:hanging="360"/>
      </w:pPr>
    </w:lvl>
    <w:lvl w:ilvl="4" w:tplc="76154843" w:tentative="1">
      <w:start w:val="1"/>
      <w:numFmt w:val="lowerLetter"/>
      <w:lvlText w:val="%5."/>
      <w:lvlJc w:val="left"/>
      <w:pPr>
        <w:ind w:left="3600" w:hanging="360"/>
      </w:pPr>
    </w:lvl>
    <w:lvl w:ilvl="5" w:tplc="76154843" w:tentative="1">
      <w:start w:val="1"/>
      <w:numFmt w:val="lowerRoman"/>
      <w:lvlText w:val="%6."/>
      <w:lvlJc w:val="right"/>
      <w:pPr>
        <w:ind w:left="4320" w:hanging="180"/>
      </w:pPr>
    </w:lvl>
    <w:lvl w:ilvl="6" w:tplc="76154843" w:tentative="1">
      <w:start w:val="1"/>
      <w:numFmt w:val="decimal"/>
      <w:lvlText w:val="%7."/>
      <w:lvlJc w:val="left"/>
      <w:pPr>
        <w:ind w:left="5040" w:hanging="360"/>
      </w:pPr>
    </w:lvl>
    <w:lvl w:ilvl="7" w:tplc="76154843" w:tentative="1">
      <w:start w:val="1"/>
      <w:numFmt w:val="lowerLetter"/>
      <w:lvlText w:val="%8."/>
      <w:lvlJc w:val="left"/>
      <w:pPr>
        <w:ind w:left="5760" w:hanging="360"/>
      </w:pPr>
    </w:lvl>
    <w:lvl w:ilvl="8" w:tplc="76154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7">
    <w:multiLevelType w:val="hybridMultilevel"/>
    <w:lvl w:ilvl="0" w:tplc="73857876">
      <w:start w:val="1"/>
      <w:numFmt w:val="decimal"/>
      <w:lvlText w:val="%1."/>
      <w:lvlJc w:val="left"/>
      <w:pPr>
        <w:ind w:left="720" w:hanging="360"/>
      </w:pPr>
    </w:lvl>
    <w:lvl w:ilvl="1" w:tplc="73857876" w:tentative="1">
      <w:start w:val="1"/>
      <w:numFmt w:val="lowerLetter"/>
      <w:lvlText w:val="%2."/>
      <w:lvlJc w:val="left"/>
      <w:pPr>
        <w:ind w:left="1440" w:hanging="360"/>
      </w:pPr>
    </w:lvl>
    <w:lvl w:ilvl="2" w:tplc="73857876" w:tentative="1">
      <w:start w:val="1"/>
      <w:numFmt w:val="lowerRoman"/>
      <w:lvlText w:val="%3."/>
      <w:lvlJc w:val="right"/>
      <w:pPr>
        <w:ind w:left="2160" w:hanging="180"/>
      </w:pPr>
    </w:lvl>
    <w:lvl w:ilvl="3" w:tplc="73857876" w:tentative="1">
      <w:start w:val="1"/>
      <w:numFmt w:val="decimal"/>
      <w:lvlText w:val="%4."/>
      <w:lvlJc w:val="left"/>
      <w:pPr>
        <w:ind w:left="2880" w:hanging="360"/>
      </w:pPr>
    </w:lvl>
    <w:lvl w:ilvl="4" w:tplc="73857876" w:tentative="1">
      <w:start w:val="1"/>
      <w:numFmt w:val="lowerLetter"/>
      <w:lvlText w:val="%5."/>
      <w:lvlJc w:val="left"/>
      <w:pPr>
        <w:ind w:left="3600" w:hanging="360"/>
      </w:pPr>
    </w:lvl>
    <w:lvl w:ilvl="5" w:tplc="73857876" w:tentative="1">
      <w:start w:val="1"/>
      <w:numFmt w:val="lowerRoman"/>
      <w:lvlText w:val="%6."/>
      <w:lvlJc w:val="right"/>
      <w:pPr>
        <w:ind w:left="4320" w:hanging="180"/>
      </w:pPr>
    </w:lvl>
    <w:lvl w:ilvl="6" w:tplc="73857876" w:tentative="1">
      <w:start w:val="1"/>
      <w:numFmt w:val="decimal"/>
      <w:lvlText w:val="%7."/>
      <w:lvlJc w:val="left"/>
      <w:pPr>
        <w:ind w:left="5040" w:hanging="360"/>
      </w:pPr>
    </w:lvl>
    <w:lvl w:ilvl="7" w:tplc="73857876" w:tentative="1">
      <w:start w:val="1"/>
      <w:numFmt w:val="lowerLetter"/>
      <w:lvlText w:val="%8."/>
      <w:lvlJc w:val="left"/>
      <w:pPr>
        <w:ind w:left="5760" w:hanging="360"/>
      </w:pPr>
    </w:lvl>
    <w:lvl w:ilvl="8" w:tplc="7385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6">
    <w:multiLevelType w:val="hybridMultilevel"/>
    <w:lvl w:ilvl="0" w:tplc="54363998">
      <w:start w:val="1"/>
      <w:numFmt w:val="decimal"/>
      <w:lvlText w:val="%1."/>
      <w:lvlJc w:val="left"/>
      <w:pPr>
        <w:ind w:left="720" w:hanging="360"/>
      </w:pPr>
    </w:lvl>
    <w:lvl w:ilvl="1" w:tplc="54363998" w:tentative="1">
      <w:start w:val="1"/>
      <w:numFmt w:val="lowerLetter"/>
      <w:lvlText w:val="%2."/>
      <w:lvlJc w:val="left"/>
      <w:pPr>
        <w:ind w:left="1440" w:hanging="360"/>
      </w:pPr>
    </w:lvl>
    <w:lvl w:ilvl="2" w:tplc="54363998" w:tentative="1">
      <w:start w:val="1"/>
      <w:numFmt w:val="lowerRoman"/>
      <w:lvlText w:val="%3."/>
      <w:lvlJc w:val="right"/>
      <w:pPr>
        <w:ind w:left="2160" w:hanging="180"/>
      </w:pPr>
    </w:lvl>
    <w:lvl w:ilvl="3" w:tplc="54363998" w:tentative="1">
      <w:start w:val="1"/>
      <w:numFmt w:val="decimal"/>
      <w:lvlText w:val="%4."/>
      <w:lvlJc w:val="left"/>
      <w:pPr>
        <w:ind w:left="2880" w:hanging="360"/>
      </w:pPr>
    </w:lvl>
    <w:lvl w:ilvl="4" w:tplc="54363998" w:tentative="1">
      <w:start w:val="1"/>
      <w:numFmt w:val="lowerLetter"/>
      <w:lvlText w:val="%5."/>
      <w:lvlJc w:val="left"/>
      <w:pPr>
        <w:ind w:left="3600" w:hanging="360"/>
      </w:pPr>
    </w:lvl>
    <w:lvl w:ilvl="5" w:tplc="54363998" w:tentative="1">
      <w:start w:val="1"/>
      <w:numFmt w:val="lowerRoman"/>
      <w:lvlText w:val="%6."/>
      <w:lvlJc w:val="right"/>
      <w:pPr>
        <w:ind w:left="4320" w:hanging="180"/>
      </w:pPr>
    </w:lvl>
    <w:lvl w:ilvl="6" w:tplc="54363998" w:tentative="1">
      <w:start w:val="1"/>
      <w:numFmt w:val="decimal"/>
      <w:lvlText w:val="%7."/>
      <w:lvlJc w:val="left"/>
      <w:pPr>
        <w:ind w:left="5040" w:hanging="360"/>
      </w:pPr>
    </w:lvl>
    <w:lvl w:ilvl="7" w:tplc="54363998" w:tentative="1">
      <w:start w:val="1"/>
      <w:numFmt w:val="lowerLetter"/>
      <w:lvlText w:val="%8."/>
      <w:lvlJc w:val="left"/>
      <w:pPr>
        <w:ind w:left="5760" w:hanging="360"/>
      </w:pPr>
    </w:lvl>
    <w:lvl w:ilvl="8" w:tplc="5436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5">
    <w:multiLevelType w:val="hybridMultilevel"/>
    <w:lvl w:ilvl="0" w:tplc="43033532">
      <w:start w:val="1"/>
      <w:numFmt w:val="decimal"/>
      <w:lvlText w:val="%1."/>
      <w:lvlJc w:val="left"/>
      <w:pPr>
        <w:ind w:left="720" w:hanging="360"/>
      </w:pPr>
    </w:lvl>
    <w:lvl w:ilvl="1" w:tplc="43033532" w:tentative="1">
      <w:start w:val="1"/>
      <w:numFmt w:val="lowerLetter"/>
      <w:lvlText w:val="%2."/>
      <w:lvlJc w:val="left"/>
      <w:pPr>
        <w:ind w:left="1440" w:hanging="360"/>
      </w:pPr>
    </w:lvl>
    <w:lvl w:ilvl="2" w:tplc="43033532" w:tentative="1">
      <w:start w:val="1"/>
      <w:numFmt w:val="lowerRoman"/>
      <w:lvlText w:val="%3."/>
      <w:lvlJc w:val="right"/>
      <w:pPr>
        <w:ind w:left="2160" w:hanging="180"/>
      </w:pPr>
    </w:lvl>
    <w:lvl w:ilvl="3" w:tplc="43033532" w:tentative="1">
      <w:start w:val="1"/>
      <w:numFmt w:val="decimal"/>
      <w:lvlText w:val="%4."/>
      <w:lvlJc w:val="left"/>
      <w:pPr>
        <w:ind w:left="2880" w:hanging="360"/>
      </w:pPr>
    </w:lvl>
    <w:lvl w:ilvl="4" w:tplc="43033532" w:tentative="1">
      <w:start w:val="1"/>
      <w:numFmt w:val="lowerLetter"/>
      <w:lvlText w:val="%5."/>
      <w:lvlJc w:val="left"/>
      <w:pPr>
        <w:ind w:left="3600" w:hanging="360"/>
      </w:pPr>
    </w:lvl>
    <w:lvl w:ilvl="5" w:tplc="43033532" w:tentative="1">
      <w:start w:val="1"/>
      <w:numFmt w:val="lowerRoman"/>
      <w:lvlText w:val="%6."/>
      <w:lvlJc w:val="right"/>
      <w:pPr>
        <w:ind w:left="4320" w:hanging="180"/>
      </w:pPr>
    </w:lvl>
    <w:lvl w:ilvl="6" w:tplc="43033532" w:tentative="1">
      <w:start w:val="1"/>
      <w:numFmt w:val="decimal"/>
      <w:lvlText w:val="%7."/>
      <w:lvlJc w:val="left"/>
      <w:pPr>
        <w:ind w:left="5040" w:hanging="360"/>
      </w:pPr>
    </w:lvl>
    <w:lvl w:ilvl="7" w:tplc="43033532" w:tentative="1">
      <w:start w:val="1"/>
      <w:numFmt w:val="lowerLetter"/>
      <w:lvlText w:val="%8."/>
      <w:lvlJc w:val="left"/>
      <w:pPr>
        <w:ind w:left="5760" w:hanging="360"/>
      </w:pPr>
    </w:lvl>
    <w:lvl w:ilvl="8" w:tplc="43033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4">
    <w:multiLevelType w:val="hybridMultilevel"/>
    <w:lvl w:ilvl="0" w:tplc="41734607">
      <w:start w:val="1"/>
      <w:numFmt w:val="decimal"/>
      <w:lvlText w:val="%1."/>
      <w:lvlJc w:val="left"/>
      <w:pPr>
        <w:ind w:left="720" w:hanging="360"/>
      </w:pPr>
    </w:lvl>
    <w:lvl w:ilvl="1" w:tplc="41734607" w:tentative="1">
      <w:start w:val="1"/>
      <w:numFmt w:val="lowerLetter"/>
      <w:lvlText w:val="%2."/>
      <w:lvlJc w:val="left"/>
      <w:pPr>
        <w:ind w:left="1440" w:hanging="360"/>
      </w:pPr>
    </w:lvl>
    <w:lvl w:ilvl="2" w:tplc="41734607" w:tentative="1">
      <w:start w:val="1"/>
      <w:numFmt w:val="lowerRoman"/>
      <w:lvlText w:val="%3."/>
      <w:lvlJc w:val="right"/>
      <w:pPr>
        <w:ind w:left="2160" w:hanging="180"/>
      </w:pPr>
    </w:lvl>
    <w:lvl w:ilvl="3" w:tplc="41734607" w:tentative="1">
      <w:start w:val="1"/>
      <w:numFmt w:val="decimal"/>
      <w:lvlText w:val="%4."/>
      <w:lvlJc w:val="left"/>
      <w:pPr>
        <w:ind w:left="2880" w:hanging="360"/>
      </w:pPr>
    </w:lvl>
    <w:lvl w:ilvl="4" w:tplc="41734607" w:tentative="1">
      <w:start w:val="1"/>
      <w:numFmt w:val="lowerLetter"/>
      <w:lvlText w:val="%5."/>
      <w:lvlJc w:val="left"/>
      <w:pPr>
        <w:ind w:left="3600" w:hanging="360"/>
      </w:pPr>
    </w:lvl>
    <w:lvl w:ilvl="5" w:tplc="41734607" w:tentative="1">
      <w:start w:val="1"/>
      <w:numFmt w:val="lowerRoman"/>
      <w:lvlText w:val="%6."/>
      <w:lvlJc w:val="right"/>
      <w:pPr>
        <w:ind w:left="4320" w:hanging="180"/>
      </w:pPr>
    </w:lvl>
    <w:lvl w:ilvl="6" w:tplc="41734607" w:tentative="1">
      <w:start w:val="1"/>
      <w:numFmt w:val="decimal"/>
      <w:lvlText w:val="%7."/>
      <w:lvlJc w:val="left"/>
      <w:pPr>
        <w:ind w:left="5040" w:hanging="360"/>
      </w:pPr>
    </w:lvl>
    <w:lvl w:ilvl="7" w:tplc="41734607" w:tentative="1">
      <w:start w:val="1"/>
      <w:numFmt w:val="lowerLetter"/>
      <w:lvlText w:val="%8."/>
      <w:lvlJc w:val="left"/>
      <w:pPr>
        <w:ind w:left="5760" w:hanging="360"/>
      </w:pPr>
    </w:lvl>
    <w:lvl w:ilvl="8" w:tplc="4173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3">
    <w:multiLevelType w:val="hybridMultilevel"/>
    <w:lvl w:ilvl="0" w:tplc="83256612">
      <w:start w:val="1"/>
      <w:numFmt w:val="decimal"/>
      <w:lvlText w:val="%1."/>
      <w:lvlJc w:val="left"/>
      <w:pPr>
        <w:ind w:left="720" w:hanging="360"/>
      </w:pPr>
    </w:lvl>
    <w:lvl w:ilvl="1" w:tplc="83256612" w:tentative="1">
      <w:start w:val="1"/>
      <w:numFmt w:val="lowerLetter"/>
      <w:lvlText w:val="%2."/>
      <w:lvlJc w:val="left"/>
      <w:pPr>
        <w:ind w:left="1440" w:hanging="360"/>
      </w:pPr>
    </w:lvl>
    <w:lvl w:ilvl="2" w:tplc="83256612" w:tentative="1">
      <w:start w:val="1"/>
      <w:numFmt w:val="lowerRoman"/>
      <w:lvlText w:val="%3."/>
      <w:lvlJc w:val="right"/>
      <w:pPr>
        <w:ind w:left="2160" w:hanging="180"/>
      </w:pPr>
    </w:lvl>
    <w:lvl w:ilvl="3" w:tplc="83256612" w:tentative="1">
      <w:start w:val="1"/>
      <w:numFmt w:val="decimal"/>
      <w:lvlText w:val="%4."/>
      <w:lvlJc w:val="left"/>
      <w:pPr>
        <w:ind w:left="2880" w:hanging="360"/>
      </w:pPr>
    </w:lvl>
    <w:lvl w:ilvl="4" w:tplc="83256612" w:tentative="1">
      <w:start w:val="1"/>
      <w:numFmt w:val="lowerLetter"/>
      <w:lvlText w:val="%5."/>
      <w:lvlJc w:val="left"/>
      <w:pPr>
        <w:ind w:left="3600" w:hanging="360"/>
      </w:pPr>
    </w:lvl>
    <w:lvl w:ilvl="5" w:tplc="83256612" w:tentative="1">
      <w:start w:val="1"/>
      <w:numFmt w:val="lowerRoman"/>
      <w:lvlText w:val="%6."/>
      <w:lvlJc w:val="right"/>
      <w:pPr>
        <w:ind w:left="4320" w:hanging="180"/>
      </w:pPr>
    </w:lvl>
    <w:lvl w:ilvl="6" w:tplc="83256612" w:tentative="1">
      <w:start w:val="1"/>
      <w:numFmt w:val="decimal"/>
      <w:lvlText w:val="%7."/>
      <w:lvlJc w:val="left"/>
      <w:pPr>
        <w:ind w:left="5040" w:hanging="360"/>
      </w:pPr>
    </w:lvl>
    <w:lvl w:ilvl="7" w:tplc="83256612" w:tentative="1">
      <w:start w:val="1"/>
      <w:numFmt w:val="lowerLetter"/>
      <w:lvlText w:val="%8."/>
      <w:lvlJc w:val="left"/>
      <w:pPr>
        <w:ind w:left="5760" w:hanging="360"/>
      </w:pPr>
    </w:lvl>
    <w:lvl w:ilvl="8" w:tplc="8325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2">
    <w:multiLevelType w:val="hybridMultilevel"/>
    <w:lvl w:ilvl="0" w:tplc="74999424">
      <w:start w:val="1"/>
      <w:numFmt w:val="decimal"/>
      <w:lvlText w:val="%1."/>
      <w:lvlJc w:val="left"/>
      <w:pPr>
        <w:ind w:left="720" w:hanging="360"/>
      </w:pPr>
    </w:lvl>
    <w:lvl w:ilvl="1" w:tplc="74999424" w:tentative="1">
      <w:start w:val="1"/>
      <w:numFmt w:val="lowerLetter"/>
      <w:lvlText w:val="%2."/>
      <w:lvlJc w:val="left"/>
      <w:pPr>
        <w:ind w:left="1440" w:hanging="360"/>
      </w:pPr>
    </w:lvl>
    <w:lvl w:ilvl="2" w:tplc="74999424" w:tentative="1">
      <w:start w:val="1"/>
      <w:numFmt w:val="lowerRoman"/>
      <w:lvlText w:val="%3."/>
      <w:lvlJc w:val="right"/>
      <w:pPr>
        <w:ind w:left="2160" w:hanging="180"/>
      </w:pPr>
    </w:lvl>
    <w:lvl w:ilvl="3" w:tplc="74999424" w:tentative="1">
      <w:start w:val="1"/>
      <w:numFmt w:val="decimal"/>
      <w:lvlText w:val="%4."/>
      <w:lvlJc w:val="left"/>
      <w:pPr>
        <w:ind w:left="2880" w:hanging="360"/>
      </w:pPr>
    </w:lvl>
    <w:lvl w:ilvl="4" w:tplc="74999424" w:tentative="1">
      <w:start w:val="1"/>
      <w:numFmt w:val="lowerLetter"/>
      <w:lvlText w:val="%5."/>
      <w:lvlJc w:val="left"/>
      <w:pPr>
        <w:ind w:left="3600" w:hanging="360"/>
      </w:pPr>
    </w:lvl>
    <w:lvl w:ilvl="5" w:tplc="74999424" w:tentative="1">
      <w:start w:val="1"/>
      <w:numFmt w:val="lowerRoman"/>
      <w:lvlText w:val="%6."/>
      <w:lvlJc w:val="right"/>
      <w:pPr>
        <w:ind w:left="4320" w:hanging="180"/>
      </w:pPr>
    </w:lvl>
    <w:lvl w:ilvl="6" w:tplc="74999424" w:tentative="1">
      <w:start w:val="1"/>
      <w:numFmt w:val="decimal"/>
      <w:lvlText w:val="%7."/>
      <w:lvlJc w:val="left"/>
      <w:pPr>
        <w:ind w:left="5040" w:hanging="360"/>
      </w:pPr>
    </w:lvl>
    <w:lvl w:ilvl="7" w:tplc="74999424" w:tentative="1">
      <w:start w:val="1"/>
      <w:numFmt w:val="lowerLetter"/>
      <w:lvlText w:val="%8."/>
      <w:lvlJc w:val="left"/>
      <w:pPr>
        <w:ind w:left="5760" w:hanging="360"/>
      </w:pPr>
    </w:lvl>
    <w:lvl w:ilvl="8" w:tplc="74999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1">
    <w:multiLevelType w:val="hybridMultilevel"/>
    <w:lvl w:ilvl="0" w:tplc="95409499">
      <w:start w:val="1"/>
      <w:numFmt w:val="decimal"/>
      <w:lvlText w:val="%1."/>
      <w:lvlJc w:val="left"/>
      <w:pPr>
        <w:ind w:left="720" w:hanging="360"/>
      </w:pPr>
    </w:lvl>
    <w:lvl w:ilvl="1" w:tplc="95409499" w:tentative="1">
      <w:start w:val="1"/>
      <w:numFmt w:val="lowerLetter"/>
      <w:lvlText w:val="%2."/>
      <w:lvlJc w:val="left"/>
      <w:pPr>
        <w:ind w:left="1440" w:hanging="360"/>
      </w:pPr>
    </w:lvl>
    <w:lvl w:ilvl="2" w:tplc="95409499" w:tentative="1">
      <w:start w:val="1"/>
      <w:numFmt w:val="lowerRoman"/>
      <w:lvlText w:val="%3."/>
      <w:lvlJc w:val="right"/>
      <w:pPr>
        <w:ind w:left="2160" w:hanging="180"/>
      </w:pPr>
    </w:lvl>
    <w:lvl w:ilvl="3" w:tplc="95409499" w:tentative="1">
      <w:start w:val="1"/>
      <w:numFmt w:val="decimal"/>
      <w:lvlText w:val="%4."/>
      <w:lvlJc w:val="left"/>
      <w:pPr>
        <w:ind w:left="2880" w:hanging="360"/>
      </w:pPr>
    </w:lvl>
    <w:lvl w:ilvl="4" w:tplc="95409499" w:tentative="1">
      <w:start w:val="1"/>
      <w:numFmt w:val="lowerLetter"/>
      <w:lvlText w:val="%5."/>
      <w:lvlJc w:val="left"/>
      <w:pPr>
        <w:ind w:left="3600" w:hanging="360"/>
      </w:pPr>
    </w:lvl>
    <w:lvl w:ilvl="5" w:tplc="95409499" w:tentative="1">
      <w:start w:val="1"/>
      <w:numFmt w:val="lowerRoman"/>
      <w:lvlText w:val="%6."/>
      <w:lvlJc w:val="right"/>
      <w:pPr>
        <w:ind w:left="4320" w:hanging="180"/>
      </w:pPr>
    </w:lvl>
    <w:lvl w:ilvl="6" w:tplc="95409499" w:tentative="1">
      <w:start w:val="1"/>
      <w:numFmt w:val="decimal"/>
      <w:lvlText w:val="%7."/>
      <w:lvlJc w:val="left"/>
      <w:pPr>
        <w:ind w:left="5040" w:hanging="360"/>
      </w:pPr>
    </w:lvl>
    <w:lvl w:ilvl="7" w:tplc="95409499" w:tentative="1">
      <w:start w:val="1"/>
      <w:numFmt w:val="lowerLetter"/>
      <w:lvlText w:val="%8."/>
      <w:lvlJc w:val="left"/>
      <w:pPr>
        <w:ind w:left="5760" w:hanging="360"/>
      </w:pPr>
    </w:lvl>
    <w:lvl w:ilvl="8" w:tplc="95409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0">
    <w:multiLevelType w:val="hybridMultilevel"/>
    <w:lvl w:ilvl="0" w:tplc="94304682">
      <w:start w:val="1"/>
      <w:numFmt w:val="decimal"/>
      <w:lvlText w:val="%1."/>
      <w:lvlJc w:val="left"/>
      <w:pPr>
        <w:ind w:left="720" w:hanging="360"/>
      </w:pPr>
    </w:lvl>
    <w:lvl w:ilvl="1" w:tplc="94304682" w:tentative="1">
      <w:start w:val="1"/>
      <w:numFmt w:val="lowerLetter"/>
      <w:lvlText w:val="%2."/>
      <w:lvlJc w:val="left"/>
      <w:pPr>
        <w:ind w:left="1440" w:hanging="360"/>
      </w:pPr>
    </w:lvl>
    <w:lvl w:ilvl="2" w:tplc="94304682" w:tentative="1">
      <w:start w:val="1"/>
      <w:numFmt w:val="lowerRoman"/>
      <w:lvlText w:val="%3."/>
      <w:lvlJc w:val="right"/>
      <w:pPr>
        <w:ind w:left="2160" w:hanging="180"/>
      </w:pPr>
    </w:lvl>
    <w:lvl w:ilvl="3" w:tplc="94304682" w:tentative="1">
      <w:start w:val="1"/>
      <w:numFmt w:val="decimal"/>
      <w:lvlText w:val="%4."/>
      <w:lvlJc w:val="left"/>
      <w:pPr>
        <w:ind w:left="2880" w:hanging="360"/>
      </w:pPr>
    </w:lvl>
    <w:lvl w:ilvl="4" w:tplc="94304682" w:tentative="1">
      <w:start w:val="1"/>
      <w:numFmt w:val="lowerLetter"/>
      <w:lvlText w:val="%5."/>
      <w:lvlJc w:val="left"/>
      <w:pPr>
        <w:ind w:left="3600" w:hanging="360"/>
      </w:pPr>
    </w:lvl>
    <w:lvl w:ilvl="5" w:tplc="94304682" w:tentative="1">
      <w:start w:val="1"/>
      <w:numFmt w:val="lowerRoman"/>
      <w:lvlText w:val="%6."/>
      <w:lvlJc w:val="right"/>
      <w:pPr>
        <w:ind w:left="4320" w:hanging="180"/>
      </w:pPr>
    </w:lvl>
    <w:lvl w:ilvl="6" w:tplc="94304682" w:tentative="1">
      <w:start w:val="1"/>
      <w:numFmt w:val="decimal"/>
      <w:lvlText w:val="%7."/>
      <w:lvlJc w:val="left"/>
      <w:pPr>
        <w:ind w:left="5040" w:hanging="360"/>
      </w:pPr>
    </w:lvl>
    <w:lvl w:ilvl="7" w:tplc="94304682" w:tentative="1">
      <w:start w:val="1"/>
      <w:numFmt w:val="lowerLetter"/>
      <w:lvlText w:val="%8."/>
      <w:lvlJc w:val="left"/>
      <w:pPr>
        <w:ind w:left="5760" w:hanging="360"/>
      </w:pPr>
    </w:lvl>
    <w:lvl w:ilvl="8" w:tplc="9430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9">
    <w:multiLevelType w:val="hybridMultilevel"/>
    <w:lvl w:ilvl="0" w:tplc="11522504">
      <w:start w:val="1"/>
      <w:numFmt w:val="decimal"/>
      <w:lvlText w:val="%1."/>
      <w:lvlJc w:val="left"/>
      <w:pPr>
        <w:ind w:left="720" w:hanging="360"/>
      </w:pPr>
    </w:lvl>
    <w:lvl w:ilvl="1" w:tplc="11522504" w:tentative="1">
      <w:start w:val="1"/>
      <w:numFmt w:val="lowerLetter"/>
      <w:lvlText w:val="%2."/>
      <w:lvlJc w:val="left"/>
      <w:pPr>
        <w:ind w:left="1440" w:hanging="360"/>
      </w:pPr>
    </w:lvl>
    <w:lvl w:ilvl="2" w:tplc="11522504" w:tentative="1">
      <w:start w:val="1"/>
      <w:numFmt w:val="lowerRoman"/>
      <w:lvlText w:val="%3."/>
      <w:lvlJc w:val="right"/>
      <w:pPr>
        <w:ind w:left="2160" w:hanging="180"/>
      </w:pPr>
    </w:lvl>
    <w:lvl w:ilvl="3" w:tplc="11522504" w:tentative="1">
      <w:start w:val="1"/>
      <w:numFmt w:val="decimal"/>
      <w:lvlText w:val="%4."/>
      <w:lvlJc w:val="left"/>
      <w:pPr>
        <w:ind w:left="2880" w:hanging="360"/>
      </w:pPr>
    </w:lvl>
    <w:lvl w:ilvl="4" w:tplc="11522504" w:tentative="1">
      <w:start w:val="1"/>
      <w:numFmt w:val="lowerLetter"/>
      <w:lvlText w:val="%5."/>
      <w:lvlJc w:val="left"/>
      <w:pPr>
        <w:ind w:left="3600" w:hanging="360"/>
      </w:pPr>
    </w:lvl>
    <w:lvl w:ilvl="5" w:tplc="11522504" w:tentative="1">
      <w:start w:val="1"/>
      <w:numFmt w:val="lowerRoman"/>
      <w:lvlText w:val="%6."/>
      <w:lvlJc w:val="right"/>
      <w:pPr>
        <w:ind w:left="4320" w:hanging="180"/>
      </w:pPr>
    </w:lvl>
    <w:lvl w:ilvl="6" w:tplc="11522504" w:tentative="1">
      <w:start w:val="1"/>
      <w:numFmt w:val="decimal"/>
      <w:lvlText w:val="%7."/>
      <w:lvlJc w:val="left"/>
      <w:pPr>
        <w:ind w:left="5040" w:hanging="360"/>
      </w:pPr>
    </w:lvl>
    <w:lvl w:ilvl="7" w:tplc="11522504" w:tentative="1">
      <w:start w:val="1"/>
      <w:numFmt w:val="lowerLetter"/>
      <w:lvlText w:val="%8."/>
      <w:lvlJc w:val="left"/>
      <w:pPr>
        <w:ind w:left="5760" w:hanging="360"/>
      </w:pPr>
    </w:lvl>
    <w:lvl w:ilvl="8" w:tplc="11522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8">
    <w:multiLevelType w:val="hybridMultilevel"/>
    <w:lvl w:ilvl="0" w:tplc="93958864">
      <w:start w:val="1"/>
      <w:numFmt w:val="decimal"/>
      <w:lvlText w:val="%1."/>
      <w:lvlJc w:val="left"/>
      <w:pPr>
        <w:ind w:left="720" w:hanging="360"/>
      </w:pPr>
    </w:lvl>
    <w:lvl w:ilvl="1" w:tplc="93958864" w:tentative="1">
      <w:start w:val="1"/>
      <w:numFmt w:val="lowerLetter"/>
      <w:lvlText w:val="%2."/>
      <w:lvlJc w:val="left"/>
      <w:pPr>
        <w:ind w:left="1440" w:hanging="360"/>
      </w:pPr>
    </w:lvl>
    <w:lvl w:ilvl="2" w:tplc="93958864" w:tentative="1">
      <w:start w:val="1"/>
      <w:numFmt w:val="lowerRoman"/>
      <w:lvlText w:val="%3."/>
      <w:lvlJc w:val="right"/>
      <w:pPr>
        <w:ind w:left="2160" w:hanging="180"/>
      </w:pPr>
    </w:lvl>
    <w:lvl w:ilvl="3" w:tplc="93958864" w:tentative="1">
      <w:start w:val="1"/>
      <w:numFmt w:val="decimal"/>
      <w:lvlText w:val="%4."/>
      <w:lvlJc w:val="left"/>
      <w:pPr>
        <w:ind w:left="2880" w:hanging="360"/>
      </w:pPr>
    </w:lvl>
    <w:lvl w:ilvl="4" w:tplc="93958864" w:tentative="1">
      <w:start w:val="1"/>
      <w:numFmt w:val="lowerLetter"/>
      <w:lvlText w:val="%5."/>
      <w:lvlJc w:val="left"/>
      <w:pPr>
        <w:ind w:left="3600" w:hanging="360"/>
      </w:pPr>
    </w:lvl>
    <w:lvl w:ilvl="5" w:tplc="93958864" w:tentative="1">
      <w:start w:val="1"/>
      <w:numFmt w:val="lowerRoman"/>
      <w:lvlText w:val="%6."/>
      <w:lvlJc w:val="right"/>
      <w:pPr>
        <w:ind w:left="4320" w:hanging="180"/>
      </w:pPr>
    </w:lvl>
    <w:lvl w:ilvl="6" w:tplc="93958864" w:tentative="1">
      <w:start w:val="1"/>
      <w:numFmt w:val="decimal"/>
      <w:lvlText w:val="%7."/>
      <w:lvlJc w:val="left"/>
      <w:pPr>
        <w:ind w:left="5040" w:hanging="360"/>
      </w:pPr>
    </w:lvl>
    <w:lvl w:ilvl="7" w:tplc="93958864" w:tentative="1">
      <w:start w:val="1"/>
      <w:numFmt w:val="lowerLetter"/>
      <w:lvlText w:val="%8."/>
      <w:lvlJc w:val="left"/>
      <w:pPr>
        <w:ind w:left="5760" w:hanging="360"/>
      </w:pPr>
    </w:lvl>
    <w:lvl w:ilvl="8" w:tplc="9395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7">
    <w:multiLevelType w:val="hybridMultilevel"/>
    <w:lvl w:ilvl="0" w:tplc="73233630">
      <w:start w:val="1"/>
      <w:numFmt w:val="decimal"/>
      <w:lvlText w:val="%1."/>
      <w:lvlJc w:val="left"/>
      <w:pPr>
        <w:ind w:left="720" w:hanging="360"/>
      </w:pPr>
    </w:lvl>
    <w:lvl w:ilvl="1" w:tplc="73233630" w:tentative="1">
      <w:start w:val="1"/>
      <w:numFmt w:val="lowerLetter"/>
      <w:lvlText w:val="%2."/>
      <w:lvlJc w:val="left"/>
      <w:pPr>
        <w:ind w:left="1440" w:hanging="360"/>
      </w:pPr>
    </w:lvl>
    <w:lvl w:ilvl="2" w:tplc="73233630" w:tentative="1">
      <w:start w:val="1"/>
      <w:numFmt w:val="lowerRoman"/>
      <w:lvlText w:val="%3."/>
      <w:lvlJc w:val="right"/>
      <w:pPr>
        <w:ind w:left="2160" w:hanging="180"/>
      </w:pPr>
    </w:lvl>
    <w:lvl w:ilvl="3" w:tplc="73233630" w:tentative="1">
      <w:start w:val="1"/>
      <w:numFmt w:val="decimal"/>
      <w:lvlText w:val="%4."/>
      <w:lvlJc w:val="left"/>
      <w:pPr>
        <w:ind w:left="2880" w:hanging="360"/>
      </w:pPr>
    </w:lvl>
    <w:lvl w:ilvl="4" w:tplc="73233630" w:tentative="1">
      <w:start w:val="1"/>
      <w:numFmt w:val="lowerLetter"/>
      <w:lvlText w:val="%5."/>
      <w:lvlJc w:val="left"/>
      <w:pPr>
        <w:ind w:left="3600" w:hanging="360"/>
      </w:pPr>
    </w:lvl>
    <w:lvl w:ilvl="5" w:tplc="73233630" w:tentative="1">
      <w:start w:val="1"/>
      <w:numFmt w:val="lowerRoman"/>
      <w:lvlText w:val="%6."/>
      <w:lvlJc w:val="right"/>
      <w:pPr>
        <w:ind w:left="4320" w:hanging="180"/>
      </w:pPr>
    </w:lvl>
    <w:lvl w:ilvl="6" w:tplc="73233630" w:tentative="1">
      <w:start w:val="1"/>
      <w:numFmt w:val="decimal"/>
      <w:lvlText w:val="%7."/>
      <w:lvlJc w:val="left"/>
      <w:pPr>
        <w:ind w:left="5040" w:hanging="360"/>
      </w:pPr>
    </w:lvl>
    <w:lvl w:ilvl="7" w:tplc="73233630" w:tentative="1">
      <w:start w:val="1"/>
      <w:numFmt w:val="lowerLetter"/>
      <w:lvlText w:val="%8."/>
      <w:lvlJc w:val="left"/>
      <w:pPr>
        <w:ind w:left="5760" w:hanging="360"/>
      </w:pPr>
    </w:lvl>
    <w:lvl w:ilvl="8" w:tplc="7323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6">
    <w:multiLevelType w:val="hybridMultilevel"/>
    <w:lvl w:ilvl="0" w:tplc="60294785">
      <w:start w:val="1"/>
      <w:numFmt w:val="decimal"/>
      <w:lvlText w:val="%1."/>
      <w:lvlJc w:val="left"/>
      <w:pPr>
        <w:ind w:left="720" w:hanging="360"/>
      </w:pPr>
    </w:lvl>
    <w:lvl w:ilvl="1" w:tplc="60294785" w:tentative="1">
      <w:start w:val="1"/>
      <w:numFmt w:val="lowerLetter"/>
      <w:lvlText w:val="%2."/>
      <w:lvlJc w:val="left"/>
      <w:pPr>
        <w:ind w:left="1440" w:hanging="360"/>
      </w:pPr>
    </w:lvl>
    <w:lvl w:ilvl="2" w:tplc="60294785" w:tentative="1">
      <w:start w:val="1"/>
      <w:numFmt w:val="lowerRoman"/>
      <w:lvlText w:val="%3."/>
      <w:lvlJc w:val="right"/>
      <w:pPr>
        <w:ind w:left="2160" w:hanging="180"/>
      </w:pPr>
    </w:lvl>
    <w:lvl w:ilvl="3" w:tplc="60294785" w:tentative="1">
      <w:start w:val="1"/>
      <w:numFmt w:val="decimal"/>
      <w:lvlText w:val="%4."/>
      <w:lvlJc w:val="left"/>
      <w:pPr>
        <w:ind w:left="2880" w:hanging="360"/>
      </w:pPr>
    </w:lvl>
    <w:lvl w:ilvl="4" w:tplc="60294785" w:tentative="1">
      <w:start w:val="1"/>
      <w:numFmt w:val="lowerLetter"/>
      <w:lvlText w:val="%5."/>
      <w:lvlJc w:val="left"/>
      <w:pPr>
        <w:ind w:left="3600" w:hanging="360"/>
      </w:pPr>
    </w:lvl>
    <w:lvl w:ilvl="5" w:tplc="60294785" w:tentative="1">
      <w:start w:val="1"/>
      <w:numFmt w:val="lowerRoman"/>
      <w:lvlText w:val="%6."/>
      <w:lvlJc w:val="right"/>
      <w:pPr>
        <w:ind w:left="4320" w:hanging="180"/>
      </w:pPr>
    </w:lvl>
    <w:lvl w:ilvl="6" w:tplc="60294785" w:tentative="1">
      <w:start w:val="1"/>
      <w:numFmt w:val="decimal"/>
      <w:lvlText w:val="%7."/>
      <w:lvlJc w:val="left"/>
      <w:pPr>
        <w:ind w:left="5040" w:hanging="360"/>
      </w:pPr>
    </w:lvl>
    <w:lvl w:ilvl="7" w:tplc="60294785" w:tentative="1">
      <w:start w:val="1"/>
      <w:numFmt w:val="lowerLetter"/>
      <w:lvlText w:val="%8."/>
      <w:lvlJc w:val="left"/>
      <w:pPr>
        <w:ind w:left="5760" w:hanging="360"/>
      </w:pPr>
    </w:lvl>
    <w:lvl w:ilvl="8" w:tplc="60294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5">
    <w:multiLevelType w:val="hybridMultilevel"/>
    <w:lvl w:ilvl="0" w:tplc="66800142">
      <w:start w:val="1"/>
      <w:numFmt w:val="decimal"/>
      <w:lvlText w:val="%1."/>
      <w:lvlJc w:val="left"/>
      <w:pPr>
        <w:ind w:left="720" w:hanging="360"/>
      </w:pPr>
    </w:lvl>
    <w:lvl w:ilvl="1" w:tplc="66800142" w:tentative="1">
      <w:start w:val="1"/>
      <w:numFmt w:val="lowerLetter"/>
      <w:lvlText w:val="%2."/>
      <w:lvlJc w:val="left"/>
      <w:pPr>
        <w:ind w:left="1440" w:hanging="360"/>
      </w:pPr>
    </w:lvl>
    <w:lvl w:ilvl="2" w:tplc="66800142" w:tentative="1">
      <w:start w:val="1"/>
      <w:numFmt w:val="lowerRoman"/>
      <w:lvlText w:val="%3."/>
      <w:lvlJc w:val="right"/>
      <w:pPr>
        <w:ind w:left="2160" w:hanging="180"/>
      </w:pPr>
    </w:lvl>
    <w:lvl w:ilvl="3" w:tplc="66800142" w:tentative="1">
      <w:start w:val="1"/>
      <w:numFmt w:val="decimal"/>
      <w:lvlText w:val="%4."/>
      <w:lvlJc w:val="left"/>
      <w:pPr>
        <w:ind w:left="2880" w:hanging="360"/>
      </w:pPr>
    </w:lvl>
    <w:lvl w:ilvl="4" w:tplc="66800142" w:tentative="1">
      <w:start w:val="1"/>
      <w:numFmt w:val="lowerLetter"/>
      <w:lvlText w:val="%5."/>
      <w:lvlJc w:val="left"/>
      <w:pPr>
        <w:ind w:left="3600" w:hanging="360"/>
      </w:pPr>
    </w:lvl>
    <w:lvl w:ilvl="5" w:tplc="66800142" w:tentative="1">
      <w:start w:val="1"/>
      <w:numFmt w:val="lowerRoman"/>
      <w:lvlText w:val="%6."/>
      <w:lvlJc w:val="right"/>
      <w:pPr>
        <w:ind w:left="4320" w:hanging="180"/>
      </w:pPr>
    </w:lvl>
    <w:lvl w:ilvl="6" w:tplc="66800142" w:tentative="1">
      <w:start w:val="1"/>
      <w:numFmt w:val="decimal"/>
      <w:lvlText w:val="%7."/>
      <w:lvlJc w:val="left"/>
      <w:pPr>
        <w:ind w:left="5040" w:hanging="360"/>
      </w:pPr>
    </w:lvl>
    <w:lvl w:ilvl="7" w:tplc="66800142" w:tentative="1">
      <w:start w:val="1"/>
      <w:numFmt w:val="lowerLetter"/>
      <w:lvlText w:val="%8."/>
      <w:lvlJc w:val="left"/>
      <w:pPr>
        <w:ind w:left="5760" w:hanging="360"/>
      </w:pPr>
    </w:lvl>
    <w:lvl w:ilvl="8" w:tplc="6680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4">
    <w:multiLevelType w:val="hybridMultilevel"/>
    <w:lvl w:ilvl="0" w:tplc="42150996">
      <w:start w:val="1"/>
      <w:numFmt w:val="decimal"/>
      <w:lvlText w:val="%1."/>
      <w:lvlJc w:val="left"/>
      <w:pPr>
        <w:ind w:left="720" w:hanging="360"/>
      </w:pPr>
    </w:lvl>
    <w:lvl w:ilvl="1" w:tplc="42150996" w:tentative="1">
      <w:start w:val="1"/>
      <w:numFmt w:val="lowerLetter"/>
      <w:lvlText w:val="%2."/>
      <w:lvlJc w:val="left"/>
      <w:pPr>
        <w:ind w:left="1440" w:hanging="360"/>
      </w:pPr>
    </w:lvl>
    <w:lvl w:ilvl="2" w:tplc="42150996" w:tentative="1">
      <w:start w:val="1"/>
      <w:numFmt w:val="lowerRoman"/>
      <w:lvlText w:val="%3."/>
      <w:lvlJc w:val="right"/>
      <w:pPr>
        <w:ind w:left="2160" w:hanging="180"/>
      </w:pPr>
    </w:lvl>
    <w:lvl w:ilvl="3" w:tplc="42150996" w:tentative="1">
      <w:start w:val="1"/>
      <w:numFmt w:val="decimal"/>
      <w:lvlText w:val="%4."/>
      <w:lvlJc w:val="left"/>
      <w:pPr>
        <w:ind w:left="2880" w:hanging="360"/>
      </w:pPr>
    </w:lvl>
    <w:lvl w:ilvl="4" w:tplc="42150996" w:tentative="1">
      <w:start w:val="1"/>
      <w:numFmt w:val="lowerLetter"/>
      <w:lvlText w:val="%5."/>
      <w:lvlJc w:val="left"/>
      <w:pPr>
        <w:ind w:left="3600" w:hanging="360"/>
      </w:pPr>
    </w:lvl>
    <w:lvl w:ilvl="5" w:tplc="42150996" w:tentative="1">
      <w:start w:val="1"/>
      <w:numFmt w:val="lowerRoman"/>
      <w:lvlText w:val="%6."/>
      <w:lvlJc w:val="right"/>
      <w:pPr>
        <w:ind w:left="4320" w:hanging="180"/>
      </w:pPr>
    </w:lvl>
    <w:lvl w:ilvl="6" w:tplc="42150996" w:tentative="1">
      <w:start w:val="1"/>
      <w:numFmt w:val="decimal"/>
      <w:lvlText w:val="%7."/>
      <w:lvlJc w:val="left"/>
      <w:pPr>
        <w:ind w:left="5040" w:hanging="360"/>
      </w:pPr>
    </w:lvl>
    <w:lvl w:ilvl="7" w:tplc="42150996" w:tentative="1">
      <w:start w:val="1"/>
      <w:numFmt w:val="lowerLetter"/>
      <w:lvlText w:val="%8."/>
      <w:lvlJc w:val="left"/>
      <w:pPr>
        <w:ind w:left="5760" w:hanging="360"/>
      </w:pPr>
    </w:lvl>
    <w:lvl w:ilvl="8" w:tplc="4215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3">
    <w:multiLevelType w:val="hybridMultilevel"/>
    <w:lvl w:ilvl="0" w:tplc="26245187">
      <w:start w:val="1"/>
      <w:numFmt w:val="decimal"/>
      <w:lvlText w:val="%1."/>
      <w:lvlJc w:val="left"/>
      <w:pPr>
        <w:ind w:left="720" w:hanging="360"/>
      </w:pPr>
    </w:lvl>
    <w:lvl w:ilvl="1" w:tplc="26245187" w:tentative="1">
      <w:start w:val="1"/>
      <w:numFmt w:val="lowerLetter"/>
      <w:lvlText w:val="%2."/>
      <w:lvlJc w:val="left"/>
      <w:pPr>
        <w:ind w:left="1440" w:hanging="360"/>
      </w:pPr>
    </w:lvl>
    <w:lvl w:ilvl="2" w:tplc="26245187" w:tentative="1">
      <w:start w:val="1"/>
      <w:numFmt w:val="lowerRoman"/>
      <w:lvlText w:val="%3."/>
      <w:lvlJc w:val="right"/>
      <w:pPr>
        <w:ind w:left="2160" w:hanging="180"/>
      </w:pPr>
    </w:lvl>
    <w:lvl w:ilvl="3" w:tplc="26245187" w:tentative="1">
      <w:start w:val="1"/>
      <w:numFmt w:val="decimal"/>
      <w:lvlText w:val="%4."/>
      <w:lvlJc w:val="left"/>
      <w:pPr>
        <w:ind w:left="2880" w:hanging="360"/>
      </w:pPr>
    </w:lvl>
    <w:lvl w:ilvl="4" w:tplc="26245187" w:tentative="1">
      <w:start w:val="1"/>
      <w:numFmt w:val="lowerLetter"/>
      <w:lvlText w:val="%5."/>
      <w:lvlJc w:val="left"/>
      <w:pPr>
        <w:ind w:left="3600" w:hanging="360"/>
      </w:pPr>
    </w:lvl>
    <w:lvl w:ilvl="5" w:tplc="26245187" w:tentative="1">
      <w:start w:val="1"/>
      <w:numFmt w:val="lowerRoman"/>
      <w:lvlText w:val="%6."/>
      <w:lvlJc w:val="right"/>
      <w:pPr>
        <w:ind w:left="4320" w:hanging="180"/>
      </w:pPr>
    </w:lvl>
    <w:lvl w:ilvl="6" w:tplc="26245187" w:tentative="1">
      <w:start w:val="1"/>
      <w:numFmt w:val="decimal"/>
      <w:lvlText w:val="%7."/>
      <w:lvlJc w:val="left"/>
      <w:pPr>
        <w:ind w:left="5040" w:hanging="360"/>
      </w:pPr>
    </w:lvl>
    <w:lvl w:ilvl="7" w:tplc="26245187" w:tentative="1">
      <w:start w:val="1"/>
      <w:numFmt w:val="lowerLetter"/>
      <w:lvlText w:val="%8."/>
      <w:lvlJc w:val="left"/>
      <w:pPr>
        <w:ind w:left="5760" w:hanging="360"/>
      </w:pPr>
    </w:lvl>
    <w:lvl w:ilvl="8" w:tplc="26245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2">
    <w:multiLevelType w:val="hybridMultilevel"/>
    <w:lvl w:ilvl="0" w:tplc="89246285">
      <w:start w:val="1"/>
      <w:numFmt w:val="decimal"/>
      <w:lvlText w:val="%1."/>
      <w:lvlJc w:val="left"/>
      <w:pPr>
        <w:ind w:left="720" w:hanging="360"/>
      </w:pPr>
    </w:lvl>
    <w:lvl w:ilvl="1" w:tplc="89246285" w:tentative="1">
      <w:start w:val="1"/>
      <w:numFmt w:val="lowerLetter"/>
      <w:lvlText w:val="%2."/>
      <w:lvlJc w:val="left"/>
      <w:pPr>
        <w:ind w:left="1440" w:hanging="360"/>
      </w:pPr>
    </w:lvl>
    <w:lvl w:ilvl="2" w:tplc="89246285" w:tentative="1">
      <w:start w:val="1"/>
      <w:numFmt w:val="lowerRoman"/>
      <w:lvlText w:val="%3."/>
      <w:lvlJc w:val="right"/>
      <w:pPr>
        <w:ind w:left="2160" w:hanging="180"/>
      </w:pPr>
    </w:lvl>
    <w:lvl w:ilvl="3" w:tplc="89246285" w:tentative="1">
      <w:start w:val="1"/>
      <w:numFmt w:val="decimal"/>
      <w:lvlText w:val="%4."/>
      <w:lvlJc w:val="left"/>
      <w:pPr>
        <w:ind w:left="2880" w:hanging="360"/>
      </w:pPr>
    </w:lvl>
    <w:lvl w:ilvl="4" w:tplc="89246285" w:tentative="1">
      <w:start w:val="1"/>
      <w:numFmt w:val="lowerLetter"/>
      <w:lvlText w:val="%5."/>
      <w:lvlJc w:val="left"/>
      <w:pPr>
        <w:ind w:left="3600" w:hanging="360"/>
      </w:pPr>
    </w:lvl>
    <w:lvl w:ilvl="5" w:tplc="89246285" w:tentative="1">
      <w:start w:val="1"/>
      <w:numFmt w:val="lowerRoman"/>
      <w:lvlText w:val="%6."/>
      <w:lvlJc w:val="right"/>
      <w:pPr>
        <w:ind w:left="4320" w:hanging="180"/>
      </w:pPr>
    </w:lvl>
    <w:lvl w:ilvl="6" w:tplc="89246285" w:tentative="1">
      <w:start w:val="1"/>
      <w:numFmt w:val="decimal"/>
      <w:lvlText w:val="%7."/>
      <w:lvlJc w:val="left"/>
      <w:pPr>
        <w:ind w:left="5040" w:hanging="360"/>
      </w:pPr>
    </w:lvl>
    <w:lvl w:ilvl="7" w:tplc="89246285" w:tentative="1">
      <w:start w:val="1"/>
      <w:numFmt w:val="lowerLetter"/>
      <w:lvlText w:val="%8."/>
      <w:lvlJc w:val="left"/>
      <w:pPr>
        <w:ind w:left="5760" w:hanging="360"/>
      </w:pPr>
    </w:lvl>
    <w:lvl w:ilvl="8" w:tplc="89246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1">
    <w:multiLevelType w:val="hybridMultilevel"/>
    <w:lvl w:ilvl="0" w:tplc="99338635">
      <w:start w:val="1"/>
      <w:numFmt w:val="decimal"/>
      <w:lvlText w:val="%1."/>
      <w:lvlJc w:val="left"/>
      <w:pPr>
        <w:ind w:left="720" w:hanging="360"/>
      </w:pPr>
    </w:lvl>
    <w:lvl w:ilvl="1" w:tplc="99338635" w:tentative="1">
      <w:start w:val="1"/>
      <w:numFmt w:val="lowerLetter"/>
      <w:lvlText w:val="%2."/>
      <w:lvlJc w:val="left"/>
      <w:pPr>
        <w:ind w:left="1440" w:hanging="360"/>
      </w:pPr>
    </w:lvl>
    <w:lvl w:ilvl="2" w:tplc="99338635" w:tentative="1">
      <w:start w:val="1"/>
      <w:numFmt w:val="lowerRoman"/>
      <w:lvlText w:val="%3."/>
      <w:lvlJc w:val="right"/>
      <w:pPr>
        <w:ind w:left="2160" w:hanging="180"/>
      </w:pPr>
    </w:lvl>
    <w:lvl w:ilvl="3" w:tplc="99338635" w:tentative="1">
      <w:start w:val="1"/>
      <w:numFmt w:val="decimal"/>
      <w:lvlText w:val="%4."/>
      <w:lvlJc w:val="left"/>
      <w:pPr>
        <w:ind w:left="2880" w:hanging="360"/>
      </w:pPr>
    </w:lvl>
    <w:lvl w:ilvl="4" w:tplc="99338635" w:tentative="1">
      <w:start w:val="1"/>
      <w:numFmt w:val="lowerLetter"/>
      <w:lvlText w:val="%5."/>
      <w:lvlJc w:val="left"/>
      <w:pPr>
        <w:ind w:left="3600" w:hanging="360"/>
      </w:pPr>
    </w:lvl>
    <w:lvl w:ilvl="5" w:tplc="99338635" w:tentative="1">
      <w:start w:val="1"/>
      <w:numFmt w:val="lowerRoman"/>
      <w:lvlText w:val="%6."/>
      <w:lvlJc w:val="right"/>
      <w:pPr>
        <w:ind w:left="4320" w:hanging="180"/>
      </w:pPr>
    </w:lvl>
    <w:lvl w:ilvl="6" w:tplc="99338635" w:tentative="1">
      <w:start w:val="1"/>
      <w:numFmt w:val="decimal"/>
      <w:lvlText w:val="%7."/>
      <w:lvlJc w:val="left"/>
      <w:pPr>
        <w:ind w:left="5040" w:hanging="360"/>
      </w:pPr>
    </w:lvl>
    <w:lvl w:ilvl="7" w:tplc="99338635" w:tentative="1">
      <w:start w:val="1"/>
      <w:numFmt w:val="lowerLetter"/>
      <w:lvlText w:val="%8."/>
      <w:lvlJc w:val="left"/>
      <w:pPr>
        <w:ind w:left="5760" w:hanging="360"/>
      </w:pPr>
    </w:lvl>
    <w:lvl w:ilvl="8" w:tplc="99338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0">
    <w:multiLevelType w:val="hybridMultilevel"/>
    <w:lvl w:ilvl="0" w:tplc="51790744">
      <w:start w:val="1"/>
      <w:numFmt w:val="decimal"/>
      <w:lvlText w:val="%1."/>
      <w:lvlJc w:val="left"/>
      <w:pPr>
        <w:ind w:left="720" w:hanging="360"/>
      </w:pPr>
    </w:lvl>
    <w:lvl w:ilvl="1" w:tplc="51790744" w:tentative="1">
      <w:start w:val="1"/>
      <w:numFmt w:val="lowerLetter"/>
      <w:lvlText w:val="%2."/>
      <w:lvlJc w:val="left"/>
      <w:pPr>
        <w:ind w:left="1440" w:hanging="360"/>
      </w:pPr>
    </w:lvl>
    <w:lvl w:ilvl="2" w:tplc="51790744" w:tentative="1">
      <w:start w:val="1"/>
      <w:numFmt w:val="lowerRoman"/>
      <w:lvlText w:val="%3."/>
      <w:lvlJc w:val="right"/>
      <w:pPr>
        <w:ind w:left="2160" w:hanging="180"/>
      </w:pPr>
    </w:lvl>
    <w:lvl w:ilvl="3" w:tplc="51790744" w:tentative="1">
      <w:start w:val="1"/>
      <w:numFmt w:val="decimal"/>
      <w:lvlText w:val="%4."/>
      <w:lvlJc w:val="left"/>
      <w:pPr>
        <w:ind w:left="2880" w:hanging="360"/>
      </w:pPr>
    </w:lvl>
    <w:lvl w:ilvl="4" w:tplc="51790744" w:tentative="1">
      <w:start w:val="1"/>
      <w:numFmt w:val="lowerLetter"/>
      <w:lvlText w:val="%5."/>
      <w:lvlJc w:val="left"/>
      <w:pPr>
        <w:ind w:left="3600" w:hanging="360"/>
      </w:pPr>
    </w:lvl>
    <w:lvl w:ilvl="5" w:tplc="51790744" w:tentative="1">
      <w:start w:val="1"/>
      <w:numFmt w:val="lowerRoman"/>
      <w:lvlText w:val="%6."/>
      <w:lvlJc w:val="right"/>
      <w:pPr>
        <w:ind w:left="4320" w:hanging="180"/>
      </w:pPr>
    </w:lvl>
    <w:lvl w:ilvl="6" w:tplc="51790744" w:tentative="1">
      <w:start w:val="1"/>
      <w:numFmt w:val="decimal"/>
      <w:lvlText w:val="%7."/>
      <w:lvlJc w:val="left"/>
      <w:pPr>
        <w:ind w:left="5040" w:hanging="360"/>
      </w:pPr>
    </w:lvl>
    <w:lvl w:ilvl="7" w:tplc="51790744" w:tentative="1">
      <w:start w:val="1"/>
      <w:numFmt w:val="lowerLetter"/>
      <w:lvlText w:val="%8."/>
      <w:lvlJc w:val="left"/>
      <w:pPr>
        <w:ind w:left="5760" w:hanging="360"/>
      </w:pPr>
    </w:lvl>
    <w:lvl w:ilvl="8" w:tplc="5179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9">
    <w:multiLevelType w:val="hybridMultilevel"/>
    <w:lvl w:ilvl="0" w:tplc="60891837">
      <w:start w:val="1"/>
      <w:numFmt w:val="decimal"/>
      <w:lvlText w:val="%1."/>
      <w:lvlJc w:val="left"/>
      <w:pPr>
        <w:ind w:left="720" w:hanging="360"/>
      </w:pPr>
    </w:lvl>
    <w:lvl w:ilvl="1" w:tplc="60891837" w:tentative="1">
      <w:start w:val="1"/>
      <w:numFmt w:val="lowerLetter"/>
      <w:lvlText w:val="%2."/>
      <w:lvlJc w:val="left"/>
      <w:pPr>
        <w:ind w:left="1440" w:hanging="360"/>
      </w:pPr>
    </w:lvl>
    <w:lvl w:ilvl="2" w:tplc="60891837" w:tentative="1">
      <w:start w:val="1"/>
      <w:numFmt w:val="lowerRoman"/>
      <w:lvlText w:val="%3."/>
      <w:lvlJc w:val="right"/>
      <w:pPr>
        <w:ind w:left="2160" w:hanging="180"/>
      </w:pPr>
    </w:lvl>
    <w:lvl w:ilvl="3" w:tplc="60891837" w:tentative="1">
      <w:start w:val="1"/>
      <w:numFmt w:val="decimal"/>
      <w:lvlText w:val="%4."/>
      <w:lvlJc w:val="left"/>
      <w:pPr>
        <w:ind w:left="2880" w:hanging="360"/>
      </w:pPr>
    </w:lvl>
    <w:lvl w:ilvl="4" w:tplc="60891837" w:tentative="1">
      <w:start w:val="1"/>
      <w:numFmt w:val="lowerLetter"/>
      <w:lvlText w:val="%5."/>
      <w:lvlJc w:val="left"/>
      <w:pPr>
        <w:ind w:left="3600" w:hanging="360"/>
      </w:pPr>
    </w:lvl>
    <w:lvl w:ilvl="5" w:tplc="60891837" w:tentative="1">
      <w:start w:val="1"/>
      <w:numFmt w:val="lowerRoman"/>
      <w:lvlText w:val="%6."/>
      <w:lvlJc w:val="right"/>
      <w:pPr>
        <w:ind w:left="4320" w:hanging="180"/>
      </w:pPr>
    </w:lvl>
    <w:lvl w:ilvl="6" w:tplc="60891837" w:tentative="1">
      <w:start w:val="1"/>
      <w:numFmt w:val="decimal"/>
      <w:lvlText w:val="%7."/>
      <w:lvlJc w:val="left"/>
      <w:pPr>
        <w:ind w:left="5040" w:hanging="360"/>
      </w:pPr>
    </w:lvl>
    <w:lvl w:ilvl="7" w:tplc="60891837" w:tentative="1">
      <w:start w:val="1"/>
      <w:numFmt w:val="lowerLetter"/>
      <w:lvlText w:val="%8."/>
      <w:lvlJc w:val="left"/>
      <w:pPr>
        <w:ind w:left="5760" w:hanging="360"/>
      </w:pPr>
    </w:lvl>
    <w:lvl w:ilvl="8" w:tplc="6089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8">
    <w:multiLevelType w:val="hybridMultilevel"/>
    <w:lvl w:ilvl="0" w:tplc="35762374">
      <w:start w:val="1"/>
      <w:numFmt w:val="decimal"/>
      <w:lvlText w:val="%1."/>
      <w:lvlJc w:val="left"/>
      <w:pPr>
        <w:ind w:left="720" w:hanging="360"/>
      </w:pPr>
    </w:lvl>
    <w:lvl w:ilvl="1" w:tplc="35762374" w:tentative="1">
      <w:start w:val="1"/>
      <w:numFmt w:val="lowerLetter"/>
      <w:lvlText w:val="%2."/>
      <w:lvlJc w:val="left"/>
      <w:pPr>
        <w:ind w:left="1440" w:hanging="360"/>
      </w:pPr>
    </w:lvl>
    <w:lvl w:ilvl="2" w:tplc="35762374" w:tentative="1">
      <w:start w:val="1"/>
      <w:numFmt w:val="lowerRoman"/>
      <w:lvlText w:val="%3."/>
      <w:lvlJc w:val="right"/>
      <w:pPr>
        <w:ind w:left="2160" w:hanging="180"/>
      </w:pPr>
    </w:lvl>
    <w:lvl w:ilvl="3" w:tplc="35762374" w:tentative="1">
      <w:start w:val="1"/>
      <w:numFmt w:val="decimal"/>
      <w:lvlText w:val="%4."/>
      <w:lvlJc w:val="left"/>
      <w:pPr>
        <w:ind w:left="2880" w:hanging="360"/>
      </w:pPr>
    </w:lvl>
    <w:lvl w:ilvl="4" w:tplc="35762374" w:tentative="1">
      <w:start w:val="1"/>
      <w:numFmt w:val="lowerLetter"/>
      <w:lvlText w:val="%5."/>
      <w:lvlJc w:val="left"/>
      <w:pPr>
        <w:ind w:left="3600" w:hanging="360"/>
      </w:pPr>
    </w:lvl>
    <w:lvl w:ilvl="5" w:tplc="35762374" w:tentative="1">
      <w:start w:val="1"/>
      <w:numFmt w:val="lowerRoman"/>
      <w:lvlText w:val="%6."/>
      <w:lvlJc w:val="right"/>
      <w:pPr>
        <w:ind w:left="4320" w:hanging="180"/>
      </w:pPr>
    </w:lvl>
    <w:lvl w:ilvl="6" w:tplc="35762374" w:tentative="1">
      <w:start w:val="1"/>
      <w:numFmt w:val="decimal"/>
      <w:lvlText w:val="%7."/>
      <w:lvlJc w:val="left"/>
      <w:pPr>
        <w:ind w:left="5040" w:hanging="360"/>
      </w:pPr>
    </w:lvl>
    <w:lvl w:ilvl="7" w:tplc="35762374" w:tentative="1">
      <w:start w:val="1"/>
      <w:numFmt w:val="lowerLetter"/>
      <w:lvlText w:val="%8."/>
      <w:lvlJc w:val="left"/>
      <w:pPr>
        <w:ind w:left="5760" w:hanging="360"/>
      </w:pPr>
    </w:lvl>
    <w:lvl w:ilvl="8" w:tplc="3576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7">
    <w:multiLevelType w:val="hybridMultilevel"/>
    <w:lvl w:ilvl="0" w:tplc="42270271">
      <w:start w:val="1"/>
      <w:numFmt w:val="decimal"/>
      <w:lvlText w:val="%1."/>
      <w:lvlJc w:val="left"/>
      <w:pPr>
        <w:ind w:left="720" w:hanging="360"/>
      </w:pPr>
    </w:lvl>
    <w:lvl w:ilvl="1" w:tplc="42270271" w:tentative="1">
      <w:start w:val="1"/>
      <w:numFmt w:val="lowerLetter"/>
      <w:lvlText w:val="%2."/>
      <w:lvlJc w:val="left"/>
      <w:pPr>
        <w:ind w:left="1440" w:hanging="360"/>
      </w:pPr>
    </w:lvl>
    <w:lvl w:ilvl="2" w:tplc="42270271" w:tentative="1">
      <w:start w:val="1"/>
      <w:numFmt w:val="lowerRoman"/>
      <w:lvlText w:val="%3."/>
      <w:lvlJc w:val="right"/>
      <w:pPr>
        <w:ind w:left="2160" w:hanging="180"/>
      </w:pPr>
    </w:lvl>
    <w:lvl w:ilvl="3" w:tplc="42270271" w:tentative="1">
      <w:start w:val="1"/>
      <w:numFmt w:val="decimal"/>
      <w:lvlText w:val="%4."/>
      <w:lvlJc w:val="left"/>
      <w:pPr>
        <w:ind w:left="2880" w:hanging="360"/>
      </w:pPr>
    </w:lvl>
    <w:lvl w:ilvl="4" w:tplc="42270271" w:tentative="1">
      <w:start w:val="1"/>
      <w:numFmt w:val="lowerLetter"/>
      <w:lvlText w:val="%5."/>
      <w:lvlJc w:val="left"/>
      <w:pPr>
        <w:ind w:left="3600" w:hanging="360"/>
      </w:pPr>
    </w:lvl>
    <w:lvl w:ilvl="5" w:tplc="42270271" w:tentative="1">
      <w:start w:val="1"/>
      <w:numFmt w:val="lowerRoman"/>
      <w:lvlText w:val="%6."/>
      <w:lvlJc w:val="right"/>
      <w:pPr>
        <w:ind w:left="4320" w:hanging="180"/>
      </w:pPr>
    </w:lvl>
    <w:lvl w:ilvl="6" w:tplc="42270271" w:tentative="1">
      <w:start w:val="1"/>
      <w:numFmt w:val="decimal"/>
      <w:lvlText w:val="%7."/>
      <w:lvlJc w:val="left"/>
      <w:pPr>
        <w:ind w:left="5040" w:hanging="360"/>
      </w:pPr>
    </w:lvl>
    <w:lvl w:ilvl="7" w:tplc="42270271" w:tentative="1">
      <w:start w:val="1"/>
      <w:numFmt w:val="lowerLetter"/>
      <w:lvlText w:val="%8."/>
      <w:lvlJc w:val="left"/>
      <w:pPr>
        <w:ind w:left="5760" w:hanging="360"/>
      </w:pPr>
    </w:lvl>
    <w:lvl w:ilvl="8" w:tplc="42270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6">
    <w:multiLevelType w:val="hybridMultilevel"/>
    <w:lvl w:ilvl="0" w:tplc="39878184">
      <w:start w:val="1"/>
      <w:numFmt w:val="decimal"/>
      <w:lvlText w:val="%1."/>
      <w:lvlJc w:val="left"/>
      <w:pPr>
        <w:ind w:left="720" w:hanging="360"/>
      </w:pPr>
    </w:lvl>
    <w:lvl w:ilvl="1" w:tplc="39878184" w:tentative="1">
      <w:start w:val="1"/>
      <w:numFmt w:val="lowerLetter"/>
      <w:lvlText w:val="%2."/>
      <w:lvlJc w:val="left"/>
      <w:pPr>
        <w:ind w:left="1440" w:hanging="360"/>
      </w:pPr>
    </w:lvl>
    <w:lvl w:ilvl="2" w:tplc="39878184" w:tentative="1">
      <w:start w:val="1"/>
      <w:numFmt w:val="lowerRoman"/>
      <w:lvlText w:val="%3."/>
      <w:lvlJc w:val="right"/>
      <w:pPr>
        <w:ind w:left="2160" w:hanging="180"/>
      </w:pPr>
    </w:lvl>
    <w:lvl w:ilvl="3" w:tplc="39878184" w:tentative="1">
      <w:start w:val="1"/>
      <w:numFmt w:val="decimal"/>
      <w:lvlText w:val="%4."/>
      <w:lvlJc w:val="left"/>
      <w:pPr>
        <w:ind w:left="2880" w:hanging="360"/>
      </w:pPr>
    </w:lvl>
    <w:lvl w:ilvl="4" w:tplc="39878184" w:tentative="1">
      <w:start w:val="1"/>
      <w:numFmt w:val="lowerLetter"/>
      <w:lvlText w:val="%5."/>
      <w:lvlJc w:val="left"/>
      <w:pPr>
        <w:ind w:left="3600" w:hanging="360"/>
      </w:pPr>
    </w:lvl>
    <w:lvl w:ilvl="5" w:tplc="39878184" w:tentative="1">
      <w:start w:val="1"/>
      <w:numFmt w:val="lowerRoman"/>
      <w:lvlText w:val="%6."/>
      <w:lvlJc w:val="right"/>
      <w:pPr>
        <w:ind w:left="4320" w:hanging="180"/>
      </w:pPr>
    </w:lvl>
    <w:lvl w:ilvl="6" w:tplc="39878184" w:tentative="1">
      <w:start w:val="1"/>
      <w:numFmt w:val="decimal"/>
      <w:lvlText w:val="%7."/>
      <w:lvlJc w:val="left"/>
      <w:pPr>
        <w:ind w:left="5040" w:hanging="360"/>
      </w:pPr>
    </w:lvl>
    <w:lvl w:ilvl="7" w:tplc="39878184" w:tentative="1">
      <w:start w:val="1"/>
      <w:numFmt w:val="lowerLetter"/>
      <w:lvlText w:val="%8."/>
      <w:lvlJc w:val="left"/>
      <w:pPr>
        <w:ind w:left="5760" w:hanging="360"/>
      </w:pPr>
    </w:lvl>
    <w:lvl w:ilvl="8" w:tplc="39878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5">
    <w:multiLevelType w:val="hybridMultilevel"/>
    <w:lvl w:ilvl="0" w:tplc="50000888">
      <w:start w:val="1"/>
      <w:numFmt w:val="decimal"/>
      <w:lvlText w:val="%1."/>
      <w:lvlJc w:val="left"/>
      <w:pPr>
        <w:ind w:left="720" w:hanging="360"/>
      </w:pPr>
    </w:lvl>
    <w:lvl w:ilvl="1" w:tplc="50000888" w:tentative="1">
      <w:start w:val="1"/>
      <w:numFmt w:val="lowerLetter"/>
      <w:lvlText w:val="%2."/>
      <w:lvlJc w:val="left"/>
      <w:pPr>
        <w:ind w:left="1440" w:hanging="360"/>
      </w:pPr>
    </w:lvl>
    <w:lvl w:ilvl="2" w:tplc="50000888" w:tentative="1">
      <w:start w:val="1"/>
      <w:numFmt w:val="lowerRoman"/>
      <w:lvlText w:val="%3."/>
      <w:lvlJc w:val="right"/>
      <w:pPr>
        <w:ind w:left="2160" w:hanging="180"/>
      </w:pPr>
    </w:lvl>
    <w:lvl w:ilvl="3" w:tplc="50000888" w:tentative="1">
      <w:start w:val="1"/>
      <w:numFmt w:val="decimal"/>
      <w:lvlText w:val="%4."/>
      <w:lvlJc w:val="left"/>
      <w:pPr>
        <w:ind w:left="2880" w:hanging="360"/>
      </w:pPr>
    </w:lvl>
    <w:lvl w:ilvl="4" w:tplc="50000888" w:tentative="1">
      <w:start w:val="1"/>
      <w:numFmt w:val="lowerLetter"/>
      <w:lvlText w:val="%5."/>
      <w:lvlJc w:val="left"/>
      <w:pPr>
        <w:ind w:left="3600" w:hanging="360"/>
      </w:pPr>
    </w:lvl>
    <w:lvl w:ilvl="5" w:tplc="50000888" w:tentative="1">
      <w:start w:val="1"/>
      <w:numFmt w:val="lowerRoman"/>
      <w:lvlText w:val="%6."/>
      <w:lvlJc w:val="right"/>
      <w:pPr>
        <w:ind w:left="4320" w:hanging="180"/>
      </w:pPr>
    </w:lvl>
    <w:lvl w:ilvl="6" w:tplc="50000888" w:tentative="1">
      <w:start w:val="1"/>
      <w:numFmt w:val="decimal"/>
      <w:lvlText w:val="%7."/>
      <w:lvlJc w:val="left"/>
      <w:pPr>
        <w:ind w:left="5040" w:hanging="360"/>
      </w:pPr>
    </w:lvl>
    <w:lvl w:ilvl="7" w:tplc="50000888" w:tentative="1">
      <w:start w:val="1"/>
      <w:numFmt w:val="lowerLetter"/>
      <w:lvlText w:val="%8."/>
      <w:lvlJc w:val="left"/>
      <w:pPr>
        <w:ind w:left="5760" w:hanging="360"/>
      </w:pPr>
    </w:lvl>
    <w:lvl w:ilvl="8" w:tplc="5000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4">
    <w:multiLevelType w:val="hybridMultilevel"/>
    <w:lvl w:ilvl="0" w:tplc="36556833">
      <w:start w:val="1"/>
      <w:numFmt w:val="decimal"/>
      <w:lvlText w:val="%1."/>
      <w:lvlJc w:val="left"/>
      <w:pPr>
        <w:ind w:left="720" w:hanging="360"/>
      </w:pPr>
    </w:lvl>
    <w:lvl w:ilvl="1" w:tplc="36556833" w:tentative="1">
      <w:start w:val="1"/>
      <w:numFmt w:val="lowerLetter"/>
      <w:lvlText w:val="%2."/>
      <w:lvlJc w:val="left"/>
      <w:pPr>
        <w:ind w:left="1440" w:hanging="360"/>
      </w:pPr>
    </w:lvl>
    <w:lvl w:ilvl="2" w:tplc="36556833" w:tentative="1">
      <w:start w:val="1"/>
      <w:numFmt w:val="lowerRoman"/>
      <w:lvlText w:val="%3."/>
      <w:lvlJc w:val="right"/>
      <w:pPr>
        <w:ind w:left="2160" w:hanging="180"/>
      </w:pPr>
    </w:lvl>
    <w:lvl w:ilvl="3" w:tplc="36556833" w:tentative="1">
      <w:start w:val="1"/>
      <w:numFmt w:val="decimal"/>
      <w:lvlText w:val="%4."/>
      <w:lvlJc w:val="left"/>
      <w:pPr>
        <w:ind w:left="2880" w:hanging="360"/>
      </w:pPr>
    </w:lvl>
    <w:lvl w:ilvl="4" w:tplc="36556833" w:tentative="1">
      <w:start w:val="1"/>
      <w:numFmt w:val="lowerLetter"/>
      <w:lvlText w:val="%5."/>
      <w:lvlJc w:val="left"/>
      <w:pPr>
        <w:ind w:left="3600" w:hanging="360"/>
      </w:pPr>
    </w:lvl>
    <w:lvl w:ilvl="5" w:tplc="36556833" w:tentative="1">
      <w:start w:val="1"/>
      <w:numFmt w:val="lowerRoman"/>
      <w:lvlText w:val="%6."/>
      <w:lvlJc w:val="right"/>
      <w:pPr>
        <w:ind w:left="4320" w:hanging="180"/>
      </w:pPr>
    </w:lvl>
    <w:lvl w:ilvl="6" w:tplc="36556833" w:tentative="1">
      <w:start w:val="1"/>
      <w:numFmt w:val="decimal"/>
      <w:lvlText w:val="%7."/>
      <w:lvlJc w:val="left"/>
      <w:pPr>
        <w:ind w:left="5040" w:hanging="360"/>
      </w:pPr>
    </w:lvl>
    <w:lvl w:ilvl="7" w:tplc="36556833" w:tentative="1">
      <w:start w:val="1"/>
      <w:numFmt w:val="lowerLetter"/>
      <w:lvlText w:val="%8."/>
      <w:lvlJc w:val="left"/>
      <w:pPr>
        <w:ind w:left="5760" w:hanging="360"/>
      </w:pPr>
    </w:lvl>
    <w:lvl w:ilvl="8" w:tplc="36556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3">
    <w:multiLevelType w:val="hybridMultilevel"/>
    <w:lvl w:ilvl="0" w:tplc="57296152">
      <w:start w:val="1"/>
      <w:numFmt w:val="decimal"/>
      <w:lvlText w:val="%1."/>
      <w:lvlJc w:val="left"/>
      <w:pPr>
        <w:ind w:left="720" w:hanging="360"/>
      </w:pPr>
    </w:lvl>
    <w:lvl w:ilvl="1" w:tplc="57296152" w:tentative="1">
      <w:start w:val="1"/>
      <w:numFmt w:val="lowerLetter"/>
      <w:lvlText w:val="%2."/>
      <w:lvlJc w:val="left"/>
      <w:pPr>
        <w:ind w:left="1440" w:hanging="360"/>
      </w:pPr>
    </w:lvl>
    <w:lvl w:ilvl="2" w:tplc="57296152" w:tentative="1">
      <w:start w:val="1"/>
      <w:numFmt w:val="lowerRoman"/>
      <w:lvlText w:val="%3."/>
      <w:lvlJc w:val="right"/>
      <w:pPr>
        <w:ind w:left="2160" w:hanging="180"/>
      </w:pPr>
    </w:lvl>
    <w:lvl w:ilvl="3" w:tplc="57296152" w:tentative="1">
      <w:start w:val="1"/>
      <w:numFmt w:val="decimal"/>
      <w:lvlText w:val="%4."/>
      <w:lvlJc w:val="left"/>
      <w:pPr>
        <w:ind w:left="2880" w:hanging="360"/>
      </w:pPr>
    </w:lvl>
    <w:lvl w:ilvl="4" w:tplc="57296152" w:tentative="1">
      <w:start w:val="1"/>
      <w:numFmt w:val="lowerLetter"/>
      <w:lvlText w:val="%5."/>
      <w:lvlJc w:val="left"/>
      <w:pPr>
        <w:ind w:left="3600" w:hanging="360"/>
      </w:pPr>
    </w:lvl>
    <w:lvl w:ilvl="5" w:tplc="57296152" w:tentative="1">
      <w:start w:val="1"/>
      <w:numFmt w:val="lowerRoman"/>
      <w:lvlText w:val="%6."/>
      <w:lvlJc w:val="right"/>
      <w:pPr>
        <w:ind w:left="4320" w:hanging="180"/>
      </w:pPr>
    </w:lvl>
    <w:lvl w:ilvl="6" w:tplc="57296152" w:tentative="1">
      <w:start w:val="1"/>
      <w:numFmt w:val="decimal"/>
      <w:lvlText w:val="%7."/>
      <w:lvlJc w:val="left"/>
      <w:pPr>
        <w:ind w:left="5040" w:hanging="360"/>
      </w:pPr>
    </w:lvl>
    <w:lvl w:ilvl="7" w:tplc="57296152" w:tentative="1">
      <w:start w:val="1"/>
      <w:numFmt w:val="lowerLetter"/>
      <w:lvlText w:val="%8."/>
      <w:lvlJc w:val="left"/>
      <w:pPr>
        <w:ind w:left="5760" w:hanging="360"/>
      </w:pPr>
    </w:lvl>
    <w:lvl w:ilvl="8" w:tplc="57296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2">
    <w:multiLevelType w:val="hybridMultilevel"/>
    <w:lvl w:ilvl="0" w:tplc="40641119">
      <w:start w:val="1"/>
      <w:numFmt w:val="decimal"/>
      <w:lvlText w:val="%1."/>
      <w:lvlJc w:val="left"/>
      <w:pPr>
        <w:ind w:left="720" w:hanging="360"/>
      </w:pPr>
    </w:lvl>
    <w:lvl w:ilvl="1" w:tplc="40641119" w:tentative="1">
      <w:start w:val="1"/>
      <w:numFmt w:val="lowerLetter"/>
      <w:lvlText w:val="%2."/>
      <w:lvlJc w:val="left"/>
      <w:pPr>
        <w:ind w:left="1440" w:hanging="360"/>
      </w:pPr>
    </w:lvl>
    <w:lvl w:ilvl="2" w:tplc="40641119" w:tentative="1">
      <w:start w:val="1"/>
      <w:numFmt w:val="lowerRoman"/>
      <w:lvlText w:val="%3."/>
      <w:lvlJc w:val="right"/>
      <w:pPr>
        <w:ind w:left="2160" w:hanging="180"/>
      </w:pPr>
    </w:lvl>
    <w:lvl w:ilvl="3" w:tplc="40641119" w:tentative="1">
      <w:start w:val="1"/>
      <w:numFmt w:val="decimal"/>
      <w:lvlText w:val="%4."/>
      <w:lvlJc w:val="left"/>
      <w:pPr>
        <w:ind w:left="2880" w:hanging="360"/>
      </w:pPr>
    </w:lvl>
    <w:lvl w:ilvl="4" w:tplc="40641119" w:tentative="1">
      <w:start w:val="1"/>
      <w:numFmt w:val="lowerLetter"/>
      <w:lvlText w:val="%5."/>
      <w:lvlJc w:val="left"/>
      <w:pPr>
        <w:ind w:left="3600" w:hanging="360"/>
      </w:pPr>
    </w:lvl>
    <w:lvl w:ilvl="5" w:tplc="40641119" w:tentative="1">
      <w:start w:val="1"/>
      <w:numFmt w:val="lowerRoman"/>
      <w:lvlText w:val="%6."/>
      <w:lvlJc w:val="right"/>
      <w:pPr>
        <w:ind w:left="4320" w:hanging="180"/>
      </w:pPr>
    </w:lvl>
    <w:lvl w:ilvl="6" w:tplc="40641119" w:tentative="1">
      <w:start w:val="1"/>
      <w:numFmt w:val="decimal"/>
      <w:lvlText w:val="%7."/>
      <w:lvlJc w:val="left"/>
      <w:pPr>
        <w:ind w:left="5040" w:hanging="360"/>
      </w:pPr>
    </w:lvl>
    <w:lvl w:ilvl="7" w:tplc="40641119" w:tentative="1">
      <w:start w:val="1"/>
      <w:numFmt w:val="lowerLetter"/>
      <w:lvlText w:val="%8."/>
      <w:lvlJc w:val="left"/>
      <w:pPr>
        <w:ind w:left="5760" w:hanging="360"/>
      </w:pPr>
    </w:lvl>
    <w:lvl w:ilvl="8" w:tplc="40641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1">
    <w:multiLevelType w:val="hybridMultilevel"/>
    <w:lvl w:ilvl="0" w:tplc="14928693">
      <w:start w:val="1"/>
      <w:numFmt w:val="decimal"/>
      <w:lvlText w:val="%1."/>
      <w:lvlJc w:val="left"/>
      <w:pPr>
        <w:ind w:left="720" w:hanging="360"/>
      </w:pPr>
    </w:lvl>
    <w:lvl w:ilvl="1" w:tplc="14928693" w:tentative="1">
      <w:start w:val="1"/>
      <w:numFmt w:val="lowerLetter"/>
      <w:lvlText w:val="%2."/>
      <w:lvlJc w:val="left"/>
      <w:pPr>
        <w:ind w:left="1440" w:hanging="360"/>
      </w:pPr>
    </w:lvl>
    <w:lvl w:ilvl="2" w:tplc="14928693" w:tentative="1">
      <w:start w:val="1"/>
      <w:numFmt w:val="lowerRoman"/>
      <w:lvlText w:val="%3."/>
      <w:lvlJc w:val="right"/>
      <w:pPr>
        <w:ind w:left="2160" w:hanging="180"/>
      </w:pPr>
    </w:lvl>
    <w:lvl w:ilvl="3" w:tplc="14928693" w:tentative="1">
      <w:start w:val="1"/>
      <w:numFmt w:val="decimal"/>
      <w:lvlText w:val="%4."/>
      <w:lvlJc w:val="left"/>
      <w:pPr>
        <w:ind w:left="2880" w:hanging="360"/>
      </w:pPr>
    </w:lvl>
    <w:lvl w:ilvl="4" w:tplc="14928693" w:tentative="1">
      <w:start w:val="1"/>
      <w:numFmt w:val="lowerLetter"/>
      <w:lvlText w:val="%5."/>
      <w:lvlJc w:val="left"/>
      <w:pPr>
        <w:ind w:left="3600" w:hanging="360"/>
      </w:pPr>
    </w:lvl>
    <w:lvl w:ilvl="5" w:tplc="14928693" w:tentative="1">
      <w:start w:val="1"/>
      <w:numFmt w:val="lowerRoman"/>
      <w:lvlText w:val="%6."/>
      <w:lvlJc w:val="right"/>
      <w:pPr>
        <w:ind w:left="4320" w:hanging="180"/>
      </w:pPr>
    </w:lvl>
    <w:lvl w:ilvl="6" w:tplc="14928693" w:tentative="1">
      <w:start w:val="1"/>
      <w:numFmt w:val="decimal"/>
      <w:lvlText w:val="%7."/>
      <w:lvlJc w:val="left"/>
      <w:pPr>
        <w:ind w:left="5040" w:hanging="360"/>
      </w:pPr>
    </w:lvl>
    <w:lvl w:ilvl="7" w:tplc="14928693" w:tentative="1">
      <w:start w:val="1"/>
      <w:numFmt w:val="lowerLetter"/>
      <w:lvlText w:val="%8."/>
      <w:lvlJc w:val="left"/>
      <w:pPr>
        <w:ind w:left="5760" w:hanging="360"/>
      </w:pPr>
    </w:lvl>
    <w:lvl w:ilvl="8" w:tplc="14928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0">
    <w:multiLevelType w:val="hybridMultilevel"/>
    <w:lvl w:ilvl="0" w:tplc="47805940">
      <w:start w:val="1"/>
      <w:numFmt w:val="decimal"/>
      <w:lvlText w:val="%1."/>
      <w:lvlJc w:val="left"/>
      <w:pPr>
        <w:ind w:left="720" w:hanging="360"/>
      </w:pPr>
    </w:lvl>
    <w:lvl w:ilvl="1" w:tplc="47805940" w:tentative="1">
      <w:start w:val="1"/>
      <w:numFmt w:val="lowerLetter"/>
      <w:lvlText w:val="%2."/>
      <w:lvlJc w:val="left"/>
      <w:pPr>
        <w:ind w:left="1440" w:hanging="360"/>
      </w:pPr>
    </w:lvl>
    <w:lvl w:ilvl="2" w:tplc="47805940" w:tentative="1">
      <w:start w:val="1"/>
      <w:numFmt w:val="lowerRoman"/>
      <w:lvlText w:val="%3."/>
      <w:lvlJc w:val="right"/>
      <w:pPr>
        <w:ind w:left="2160" w:hanging="180"/>
      </w:pPr>
    </w:lvl>
    <w:lvl w:ilvl="3" w:tplc="47805940" w:tentative="1">
      <w:start w:val="1"/>
      <w:numFmt w:val="decimal"/>
      <w:lvlText w:val="%4."/>
      <w:lvlJc w:val="left"/>
      <w:pPr>
        <w:ind w:left="2880" w:hanging="360"/>
      </w:pPr>
    </w:lvl>
    <w:lvl w:ilvl="4" w:tplc="47805940" w:tentative="1">
      <w:start w:val="1"/>
      <w:numFmt w:val="lowerLetter"/>
      <w:lvlText w:val="%5."/>
      <w:lvlJc w:val="left"/>
      <w:pPr>
        <w:ind w:left="3600" w:hanging="360"/>
      </w:pPr>
    </w:lvl>
    <w:lvl w:ilvl="5" w:tplc="47805940" w:tentative="1">
      <w:start w:val="1"/>
      <w:numFmt w:val="lowerRoman"/>
      <w:lvlText w:val="%6."/>
      <w:lvlJc w:val="right"/>
      <w:pPr>
        <w:ind w:left="4320" w:hanging="180"/>
      </w:pPr>
    </w:lvl>
    <w:lvl w:ilvl="6" w:tplc="47805940" w:tentative="1">
      <w:start w:val="1"/>
      <w:numFmt w:val="decimal"/>
      <w:lvlText w:val="%7."/>
      <w:lvlJc w:val="left"/>
      <w:pPr>
        <w:ind w:left="5040" w:hanging="360"/>
      </w:pPr>
    </w:lvl>
    <w:lvl w:ilvl="7" w:tplc="47805940" w:tentative="1">
      <w:start w:val="1"/>
      <w:numFmt w:val="lowerLetter"/>
      <w:lvlText w:val="%8."/>
      <w:lvlJc w:val="left"/>
      <w:pPr>
        <w:ind w:left="5760" w:hanging="360"/>
      </w:pPr>
    </w:lvl>
    <w:lvl w:ilvl="8" w:tplc="47805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9">
    <w:multiLevelType w:val="hybridMultilevel"/>
    <w:lvl w:ilvl="0" w:tplc="38973359">
      <w:start w:val="1"/>
      <w:numFmt w:val="decimal"/>
      <w:lvlText w:val="%1."/>
      <w:lvlJc w:val="left"/>
      <w:pPr>
        <w:ind w:left="720" w:hanging="360"/>
      </w:pPr>
    </w:lvl>
    <w:lvl w:ilvl="1" w:tplc="38973359" w:tentative="1">
      <w:start w:val="1"/>
      <w:numFmt w:val="lowerLetter"/>
      <w:lvlText w:val="%2."/>
      <w:lvlJc w:val="left"/>
      <w:pPr>
        <w:ind w:left="1440" w:hanging="360"/>
      </w:pPr>
    </w:lvl>
    <w:lvl w:ilvl="2" w:tplc="38973359" w:tentative="1">
      <w:start w:val="1"/>
      <w:numFmt w:val="lowerRoman"/>
      <w:lvlText w:val="%3."/>
      <w:lvlJc w:val="right"/>
      <w:pPr>
        <w:ind w:left="2160" w:hanging="180"/>
      </w:pPr>
    </w:lvl>
    <w:lvl w:ilvl="3" w:tplc="38973359" w:tentative="1">
      <w:start w:val="1"/>
      <w:numFmt w:val="decimal"/>
      <w:lvlText w:val="%4."/>
      <w:lvlJc w:val="left"/>
      <w:pPr>
        <w:ind w:left="2880" w:hanging="360"/>
      </w:pPr>
    </w:lvl>
    <w:lvl w:ilvl="4" w:tplc="38973359" w:tentative="1">
      <w:start w:val="1"/>
      <w:numFmt w:val="lowerLetter"/>
      <w:lvlText w:val="%5."/>
      <w:lvlJc w:val="left"/>
      <w:pPr>
        <w:ind w:left="3600" w:hanging="360"/>
      </w:pPr>
    </w:lvl>
    <w:lvl w:ilvl="5" w:tplc="38973359" w:tentative="1">
      <w:start w:val="1"/>
      <w:numFmt w:val="lowerRoman"/>
      <w:lvlText w:val="%6."/>
      <w:lvlJc w:val="right"/>
      <w:pPr>
        <w:ind w:left="4320" w:hanging="180"/>
      </w:pPr>
    </w:lvl>
    <w:lvl w:ilvl="6" w:tplc="38973359" w:tentative="1">
      <w:start w:val="1"/>
      <w:numFmt w:val="decimal"/>
      <w:lvlText w:val="%7."/>
      <w:lvlJc w:val="left"/>
      <w:pPr>
        <w:ind w:left="5040" w:hanging="360"/>
      </w:pPr>
    </w:lvl>
    <w:lvl w:ilvl="7" w:tplc="38973359" w:tentative="1">
      <w:start w:val="1"/>
      <w:numFmt w:val="lowerLetter"/>
      <w:lvlText w:val="%8."/>
      <w:lvlJc w:val="left"/>
      <w:pPr>
        <w:ind w:left="5760" w:hanging="360"/>
      </w:pPr>
    </w:lvl>
    <w:lvl w:ilvl="8" w:tplc="38973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8">
    <w:multiLevelType w:val="hybridMultilevel"/>
    <w:lvl w:ilvl="0" w:tplc="74674557">
      <w:start w:val="1"/>
      <w:numFmt w:val="decimal"/>
      <w:lvlText w:val="%1."/>
      <w:lvlJc w:val="left"/>
      <w:pPr>
        <w:ind w:left="720" w:hanging="360"/>
      </w:pPr>
    </w:lvl>
    <w:lvl w:ilvl="1" w:tplc="74674557" w:tentative="1">
      <w:start w:val="1"/>
      <w:numFmt w:val="lowerLetter"/>
      <w:lvlText w:val="%2."/>
      <w:lvlJc w:val="left"/>
      <w:pPr>
        <w:ind w:left="1440" w:hanging="360"/>
      </w:pPr>
    </w:lvl>
    <w:lvl w:ilvl="2" w:tplc="74674557" w:tentative="1">
      <w:start w:val="1"/>
      <w:numFmt w:val="lowerRoman"/>
      <w:lvlText w:val="%3."/>
      <w:lvlJc w:val="right"/>
      <w:pPr>
        <w:ind w:left="2160" w:hanging="180"/>
      </w:pPr>
    </w:lvl>
    <w:lvl w:ilvl="3" w:tplc="74674557" w:tentative="1">
      <w:start w:val="1"/>
      <w:numFmt w:val="decimal"/>
      <w:lvlText w:val="%4."/>
      <w:lvlJc w:val="left"/>
      <w:pPr>
        <w:ind w:left="2880" w:hanging="360"/>
      </w:pPr>
    </w:lvl>
    <w:lvl w:ilvl="4" w:tplc="74674557" w:tentative="1">
      <w:start w:val="1"/>
      <w:numFmt w:val="lowerLetter"/>
      <w:lvlText w:val="%5."/>
      <w:lvlJc w:val="left"/>
      <w:pPr>
        <w:ind w:left="3600" w:hanging="360"/>
      </w:pPr>
    </w:lvl>
    <w:lvl w:ilvl="5" w:tplc="74674557" w:tentative="1">
      <w:start w:val="1"/>
      <w:numFmt w:val="lowerRoman"/>
      <w:lvlText w:val="%6."/>
      <w:lvlJc w:val="right"/>
      <w:pPr>
        <w:ind w:left="4320" w:hanging="180"/>
      </w:pPr>
    </w:lvl>
    <w:lvl w:ilvl="6" w:tplc="74674557" w:tentative="1">
      <w:start w:val="1"/>
      <w:numFmt w:val="decimal"/>
      <w:lvlText w:val="%7."/>
      <w:lvlJc w:val="left"/>
      <w:pPr>
        <w:ind w:left="5040" w:hanging="360"/>
      </w:pPr>
    </w:lvl>
    <w:lvl w:ilvl="7" w:tplc="74674557" w:tentative="1">
      <w:start w:val="1"/>
      <w:numFmt w:val="lowerLetter"/>
      <w:lvlText w:val="%8."/>
      <w:lvlJc w:val="left"/>
      <w:pPr>
        <w:ind w:left="5760" w:hanging="360"/>
      </w:pPr>
    </w:lvl>
    <w:lvl w:ilvl="8" w:tplc="7467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7">
    <w:multiLevelType w:val="hybridMultilevel"/>
    <w:lvl w:ilvl="0" w:tplc="17331683">
      <w:start w:val="1"/>
      <w:numFmt w:val="decimal"/>
      <w:lvlText w:val="%1."/>
      <w:lvlJc w:val="left"/>
      <w:pPr>
        <w:ind w:left="720" w:hanging="360"/>
      </w:pPr>
    </w:lvl>
    <w:lvl w:ilvl="1" w:tplc="17331683" w:tentative="1">
      <w:start w:val="1"/>
      <w:numFmt w:val="lowerLetter"/>
      <w:lvlText w:val="%2."/>
      <w:lvlJc w:val="left"/>
      <w:pPr>
        <w:ind w:left="1440" w:hanging="360"/>
      </w:pPr>
    </w:lvl>
    <w:lvl w:ilvl="2" w:tplc="17331683" w:tentative="1">
      <w:start w:val="1"/>
      <w:numFmt w:val="lowerRoman"/>
      <w:lvlText w:val="%3."/>
      <w:lvlJc w:val="right"/>
      <w:pPr>
        <w:ind w:left="2160" w:hanging="180"/>
      </w:pPr>
    </w:lvl>
    <w:lvl w:ilvl="3" w:tplc="17331683" w:tentative="1">
      <w:start w:val="1"/>
      <w:numFmt w:val="decimal"/>
      <w:lvlText w:val="%4."/>
      <w:lvlJc w:val="left"/>
      <w:pPr>
        <w:ind w:left="2880" w:hanging="360"/>
      </w:pPr>
    </w:lvl>
    <w:lvl w:ilvl="4" w:tplc="17331683" w:tentative="1">
      <w:start w:val="1"/>
      <w:numFmt w:val="lowerLetter"/>
      <w:lvlText w:val="%5."/>
      <w:lvlJc w:val="left"/>
      <w:pPr>
        <w:ind w:left="3600" w:hanging="360"/>
      </w:pPr>
    </w:lvl>
    <w:lvl w:ilvl="5" w:tplc="17331683" w:tentative="1">
      <w:start w:val="1"/>
      <w:numFmt w:val="lowerRoman"/>
      <w:lvlText w:val="%6."/>
      <w:lvlJc w:val="right"/>
      <w:pPr>
        <w:ind w:left="4320" w:hanging="180"/>
      </w:pPr>
    </w:lvl>
    <w:lvl w:ilvl="6" w:tplc="17331683" w:tentative="1">
      <w:start w:val="1"/>
      <w:numFmt w:val="decimal"/>
      <w:lvlText w:val="%7."/>
      <w:lvlJc w:val="left"/>
      <w:pPr>
        <w:ind w:left="5040" w:hanging="360"/>
      </w:pPr>
    </w:lvl>
    <w:lvl w:ilvl="7" w:tplc="17331683" w:tentative="1">
      <w:start w:val="1"/>
      <w:numFmt w:val="lowerLetter"/>
      <w:lvlText w:val="%8."/>
      <w:lvlJc w:val="left"/>
      <w:pPr>
        <w:ind w:left="5760" w:hanging="360"/>
      </w:pPr>
    </w:lvl>
    <w:lvl w:ilvl="8" w:tplc="17331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6">
    <w:multiLevelType w:val="hybridMultilevel"/>
    <w:lvl w:ilvl="0" w:tplc="77317888">
      <w:start w:val="1"/>
      <w:numFmt w:val="decimal"/>
      <w:lvlText w:val="%1."/>
      <w:lvlJc w:val="left"/>
      <w:pPr>
        <w:ind w:left="720" w:hanging="360"/>
      </w:pPr>
    </w:lvl>
    <w:lvl w:ilvl="1" w:tplc="77317888" w:tentative="1">
      <w:start w:val="1"/>
      <w:numFmt w:val="lowerLetter"/>
      <w:lvlText w:val="%2."/>
      <w:lvlJc w:val="left"/>
      <w:pPr>
        <w:ind w:left="1440" w:hanging="360"/>
      </w:pPr>
    </w:lvl>
    <w:lvl w:ilvl="2" w:tplc="77317888" w:tentative="1">
      <w:start w:val="1"/>
      <w:numFmt w:val="lowerRoman"/>
      <w:lvlText w:val="%3."/>
      <w:lvlJc w:val="right"/>
      <w:pPr>
        <w:ind w:left="2160" w:hanging="180"/>
      </w:pPr>
    </w:lvl>
    <w:lvl w:ilvl="3" w:tplc="77317888" w:tentative="1">
      <w:start w:val="1"/>
      <w:numFmt w:val="decimal"/>
      <w:lvlText w:val="%4."/>
      <w:lvlJc w:val="left"/>
      <w:pPr>
        <w:ind w:left="2880" w:hanging="360"/>
      </w:pPr>
    </w:lvl>
    <w:lvl w:ilvl="4" w:tplc="77317888" w:tentative="1">
      <w:start w:val="1"/>
      <w:numFmt w:val="lowerLetter"/>
      <w:lvlText w:val="%5."/>
      <w:lvlJc w:val="left"/>
      <w:pPr>
        <w:ind w:left="3600" w:hanging="360"/>
      </w:pPr>
    </w:lvl>
    <w:lvl w:ilvl="5" w:tplc="77317888" w:tentative="1">
      <w:start w:val="1"/>
      <w:numFmt w:val="lowerRoman"/>
      <w:lvlText w:val="%6."/>
      <w:lvlJc w:val="right"/>
      <w:pPr>
        <w:ind w:left="4320" w:hanging="180"/>
      </w:pPr>
    </w:lvl>
    <w:lvl w:ilvl="6" w:tplc="77317888" w:tentative="1">
      <w:start w:val="1"/>
      <w:numFmt w:val="decimal"/>
      <w:lvlText w:val="%7."/>
      <w:lvlJc w:val="left"/>
      <w:pPr>
        <w:ind w:left="5040" w:hanging="360"/>
      </w:pPr>
    </w:lvl>
    <w:lvl w:ilvl="7" w:tplc="77317888" w:tentative="1">
      <w:start w:val="1"/>
      <w:numFmt w:val="lowerLetter"/>
      <w:lvlText w:val="%8."/>
      <w:lvlJc w:val="left"/>
      <w:pPr>
        <w:ind w:left="5760" w:hanging="360"/>
      </w:pPr>
    </w:lvl>
    <w:lvl w:ilvl="8" w:tplc="7731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5">
    <w:multiLevelType w:val="hybridMultilevel"/>
    <w:lvl w:ilvl="0" w:tplc="99107319">
      <w:start w:val="1"/>
      <w:numFmt w:val="decimal"/>
      <w:lvlText w:val="%1."/>
      <w:lvlJc w:val="left"/>
      <w:pPr>
        <w:ind w:left="720" w:hanging="360"/>
      </w:pPr>
    </w:lvl>
    <w:lvl w:ilvl="1" w:tplc="99107319" w:tentative="1">
      <w:start w:val="1"/>
      <w:numFmt w:val="lowerLetter"/>
      <w:lvlText w:val="%2."/>
      <w:lvlJc w:val="left"/>
      <w:pPr>
        <w:ind w:left="1440" w:hanging="360"/>
      </w:pPr>
    </w:lvl>
    <w:lvl w:ilvl="2" w:tplc="99107319" w:tentative="1">
      <w:start w:val="1"/>
      <w:numFmt w:val="lowerRoman"/>
      <w:lvlText w:val="%3."/>
      <w:lvlJc w:val="right"/>
      <w:pPr>
        <w:ind w:left="2160" w:hanging="180"/>
      </w:pPr>
    </w:lvl>
    <w:lvl w:ilvl="3" w:tplc="99107319" w:tentative="1">
      <w:start w:val="1"/>
      <w:numFmt w:val="decimal"/>
      <w:lvlText w:val="%4."/>
      <w:lvlJc w:val="left"/>
      <w:pPr>
        <w:ind w:left="2880" w:hanging="360"/>
      </w:pPr>
    </w:lvl>
    <w:lvl w:ilvl="4" w:tplc="99107319" w:tentative="1">
      <w:start w:val="1"/>
      <w:numFmt w:val="lowerLetter"/>
      <w:lvlText w:val="%5."/>
      <w:lvlJc w:val="left"/>
      <w:pPr>
        <w:ind w:left="3600" w:hanging="360"/>
      </w:pPr>
    </w:lvl>
    <w:lvl w:ilvl="5" w:tplc="99107319" w:tentative="1">
      <w:start w:val="1"/>
      <w:numFmt w:val="lowerRoman"/>
      <w:lvlText w:val="%6."/>
      <w:lvlJc w:val="right"/>
      <w:pPr>
        <w:ind w:left="4320" w:hanging="180"/>
      </w:pPr>
    </w:lvl>
    <w:lvl w:ilvl="6" w:tplc="99107319" w:tentative="1">
      <w:start w:val="1"/>
      <w:numFmt w:val="decimal"/>
      <w:lvlText w:val="%7."/>
      <w:lvlJc w:val="left"/>
      <w:pPr>
        <w:ind w:left="5040" w:hanging="360"/>
      </w:pPr>
    </w:lvl>
    <w:lvl w:ilvl="7" w:tplc="99107319" w:tentative="1">
      <w:start w:val="1"/>
      <w:numFmt w:val="lowerLetter"/>
      <w:lvlText w:val="%8."/>
      <w:lvlJc w:val="left"/>
      <w:pPr>
        <w:ind w:left="5760" w:hanging="360"/>
      </w:pPr>
    </w:lvl>
    <w:lvl w:ilvl="8" w:tplc="99107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4">
    <w:multiLevelType w:val="hybridMultilevel"/>
    <w:lvl w:ilvl="0" w:tplc="46534768">
      <w:start w:val="1"/>
      <w:numFmt w:val="decimal"/>
      <w:lvlText w:val="%1."/>
      <w:lvlJc w:val="left"/>
      <w:pPr>
        <w:ind w:left="720" w:hanging="360"/>
      </w:pPr>
    </w:lvl>
    <w:lvl w:ilvl="1" w:tplc="46534768" w:tentative="1">
      <w:start w:val="1"/>
      <w:numFmt w:val="lowerLetter"/>
      <w:lvlText w:val="%2."/>
      <w:lvlJc w:val="left"/>
      <w:pPr>
        <w:ind w:left="1440" w:hanging="360"/>
      </w:pPr>
    </w:lvl>
    <w:lvl w:ilvl="2" w:tplc="46534768" w:tentative="1">
      <w:start w:val="1"/>
      <w:numFmt w:val="lowerRoman"/>
      <w:lvlText w:val="%3."/>
      <w:lvlJc w:val="right"/>
      <w:pPr>
        <w:ind w:left="2160" w:hanging="180"/>
      </w:pPr>
    </w:lvl>
    <w:lvl w:ilvl="3" w:tplc="46534768" w:tentative="1">
      <w:start w:val="1"/>
      <w:numFmt w:val="decimal"/>
      <w:lvlText w:val="%4."/>
      <w:lvlJc w:val="left"/>
      <w:pPr>
        <w:ind w:left="2880" w:hanging="360"/>
      </w:pPr>
    </w:lvl>
    <w:lvl w:ilvl="4" w:tplc="46534768" w:tentative="1">
      <w:start w:val="1"/>
      <w:numFmt w:val="lowerLetter"/>
      <w:lvlText w:val="%5."/>
      <w:lvlJc w:val="left"/>
      <w:pPr>
        <w:ind w:left="3600" w:hanging="360"/>
      </w:pPr>
    </w:lvl>
    <w:lvl w:ilvl="5" w:tplc="46534768" w:tentative="1">
      <w:start w:val="1"/>
      <w:numFmt w:val="lowerRoman"/>
      <w:lvlText w:val="%6."/>
      <w:lvlJc w:val="right"/>
      <w:pPr>
        <w:ind w:left="4320" w:hanging="180"/>
      </w:pPr>
    </w:lvl>
    <w:lvl w:ilvl="6" w:tplc="46534768" w:tentative="1">
      <w:start w:val="1"/>
      <w:numFmt w:val="decimal"/>
      <w:lvlText w:val="%7."/>
      <w:lvlJc w:val="left"/>
      <w:pPr>
        <w:ind w:left="5040" w:hanging="360"/>
      </w:pPr>
    </w:lvl>
    <w:lvl w:ilvl="7" w:tplc="46534768" w:tentative="1">
      <w:start w:val="1"/>
      <w:numFmt w:val="lowerLetter"/>
      <w:lvlText w:val="%8."/>
      <w:lvlJc w:val="left"/>
      <w:pPr>
        <w:ind w:left="5760" w:hanging="360"/>
      </w:pPr>
    </w:lvl>
    <w:lvl w:ilvl="8" w:tplc="46534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3">
    <w:multiLevelType w:val="hybridMultilevel"/>
    <w:lvl w:ilvl="0" w:tplc="98710569">
      <w:start w:val="1"/>
      <w:numFmt w:val="decimal"/>
      <w:lvlText w:val="%1."/>
      <w:lvlJc w:val="left"/>
      <w:pPr>
        <w:ind w:left="720" w:hanging="360"/>
      </w:pPr>
    </w:lvl>
    <w:lvl w:ilvl="1" w:tplc="98710569" w:tentative="1">
      <w:start w:val="1"/>
      <w:numFmt w:val="lowerLetter"/>
      <w:lvlText w:val="%2."/>
      <w:lvlJc w:val="left"/>
      <w:pPr>
        <w:ind w:left="1440" w:hanging="360"/>
      </w:pPr>
    </w:lvl>
    <w:lvl w:ilvl="2" w:tplc="98710569" w:tentative="1">
      <w:start w:val="1"/>
      <w:numFmt w:val="lowerRoman"/>
      <w:lvlText w:val="%3."/>
      <w:lvlJc w:val="right"/>
      <w:pPr>
        <w:ind w:left="2160" w:hanging="180"/>
      </w:pPr>
    </w:lvl>
    <w:lvl w:ilvl="3" w:tplc="98710569" w:tentative="1">
      <w:start w:val="1"/>
      <w:numFmt w:val="decimal"/>
      <w:lvlText w:val="%4."/>
      <w:lvlJc w:val="left"/>
      <w:pPr>
        <w:ind w:left="2880" w:hanging="360"/>
      </w:pPr>
    </w:lvl>
    <w:lvl w:ilvl="4" w:tplc="98710569" w:tentative="1">
      <w:start w:val="1"/>
      <w:numFmt w:val="lowerLetter"/>
      <w:lvlText w:val="%5."/>
      <w:lvlJc w:val="left"/>
      <w:pPr>
        <w:ind w:left="3600" w:hanging="360"/>
      </w:pPr>
    </w:lvl>
    <w:lvl w:ilvl="5" w:tplc="98710569" w:tentative="1">
      <w:start w:val="1"/>
      <w:numFmt w:val="lowerRoman"/>
      <w:lvlText w:val="%6."/>
      <w:lvlJc w:val="right"/>
      <w:pPr>
        <w:ind w:left="4320" w:hanging="180"/>
      </w:pPr>
    </w:lvl>
    <w:lvl w:ilvl="6" w:tplc="98710569" w:tentative="1">
      <w:start w:val="1"/>
      <w:numFmt w:val="decimal"/>
      <w:lvlText w:val="%7."/>
      <w:lvlJc w:val="left"/>
      <w:pPr>
        <w:ind w:left="5040" w:hanging="360"/>
      </w:pPr>
    </w:lvl>
    <w:lvl w:ilvl="7" w:tplc="98710569" w:tentative="1">
      <w:start w:val="1"/>
      <w:numFmt w:val="lowerLetter"/>
      <w:lvlText w:val="%8."/>
      <w:lvlJc w:val="left"/>
      <w:pPr>
        <w:ind w:left="5760" w:hanging="360"/>
      </w:pPr>
    </w:lvl>
    <w:lvl w:ilvl="8" w:tplc="98710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2">
    <w:multiLevelType w:val="hybridMultilevel"/>
    <w:lvl w:ilvl="0" w:tplc="26924306">
      <w:start w:val="1"/>
      <w:numFmt w:val="decimal"/>
      <w:lvlText w:val="%1."/>
      <w:lvlJc w:val="left"/>
      <w:pPr>
        <w:ind w:left="720" w:hanging="360"/>
      </w:pPr>
    </w:lvl>
    <w:lvl w:ilvl="1" w:tplc="26924306" w:tentative="1">
      <w:start w:val="1"/>
      <w:numFmt w:val="lowerLetter"/>
      <w:lvlText w:val="%2."/>
      <w:lvlJc w:val="left"/>
      <w:pPr>
        <w:ind w:left="1440" w:hanging="360"/>
      </w:pPr>
    </w:lvl>
    <w:lvl w:ilvl="2" w:tplc="26924306" w:tentative="1">
      <w:start w:val="1"/>
      <w:numFmt w:val="lowerRoman"/>
      <w:lvlText w:val="%3."/>
      <w:lvlJc w:val="right"/>
      <w:pPr>
        <w:ind w:left="2160" w:hanging="180"/>
      </w:pPr>
    </w:lvl>
    <w:lvl w:ilvl="3" w:tplc="26924306" w:tentative="1">
      <w:start w:val="1"/>
      <w:numFmt w:val="decimal"/>
      <w:lvlText w:val="%4."/>
      <w:lvlJc w:val="left"/>
      <w:pPr>
        <w:ind w:left="2880" w:hanging="360"/>
      </w:pPr>
    </w:lvl>
    <w:lvl w:ilvl="4" w:tplc="26924306" w:tentative="1">
      <w:start w:val="1"/>
      <w:numFmt w:val="lowerLetter"/>
      <w:lvlText w:val="%5."/>
      <w:lvlJc w:val="left"/>
      <w:pPr>
        <w:ind w:left="3600" w:hanging="360"/>
      </w:pPr>
    </w:lvl>
    <w:lvl w:ilvl="5" w:tplc="26924306" w:tentative="1">
      <w:start w:val="1"/>
      <w:numFmt w:val="lowerRoman"/>
      <w:lvlText w:val="%6."/>
      <w:lvlJc w:val="right"/>
      <w:pPr>
        <w:ind w:left="4320" w:hanging="180"/>
      </w:pPr>
    </w:lvl>
    <w:lvl w:ilvl="6" w:tplc="26924306" w:tentative="1">
      <w:start w:val="1"/>
      <w:numFmt w:val="decimal"/>
      <w:lvlText w:val="%7."/>
      <w:lvlJc w:val="left"/>
      <w:pPr>
        <w:ind w:left="5040" w:hanging="360"/>
      </w:pPr>
    </w:lvl>
    <w:lvl w:ilvl="7" w:tplc="26924306" w:tentative="1">
      <w:start w:val="1"/>
      <w:numFmt w:val="lowerLetter"/>
      <w:lvlText w:val="%8."/>
      <w:lvlJc w:val="left"/>
      <w:pPr>
        <w:ind w:left="5760" w:hanging="360"/>
      </w:pPr>
    </w:lvl>
    <w:lvl w:ilvl="8" w:tplc="26924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1">
    <w:multiLevelType w:val="hybridMultilevel"/>
    <w:lvl w:ilvl="0" w:tplc="20145641">
      <w:start w:val="1"/>
      <w:numFmt w:val="decimal"/>
      <w:lvlText w:val="%1."/>
      <w:lvlJc w:val="left"/>
      <w:pPr>
        <w:ind w:left="720" w:hanging="360"/>
      </w:pPr>
    </w:lvl>
    <w:lvl w:ilvl="1" w:tplc="20145641" w:tentative="1">
      <w:start w:val="1"/>
      <w:numFmt w:val="lowerLetter"/>
      <w:lvlText w:val="%2."/>
      <w:lvlJc w:val="left"/>
      <w:pPr>
        <w:ind w:left="1440" w:hanging="360"/>
      </w:pPr>
    </w:lvl>
    <w:lvl w:ilvl="2" w:tplc="20145641" w:tentative="1">
      <w:start w:val="1"/>
      <w:numFmt w:val="lowerRoman"/>
      <w:lvlText w:val="%3."/>
      <w:lvlJc w:val="right"/>
      <w:pPr>
        <w:ind w:left="2160" w:hanging="180"/>
      </w:pPr>
    </w:lvl>
    <w:lvl w:ilvl="3" w:tplc="20145641" w:tentative="1">
      <w:start w:val="1"/>
      <w:numFmt w:val="decimal"/>
      <w:lvlText w:val="%4."/>
      <w:lvlJc w:val="left"/>
      <w:pPr>
        <w:ind w:left="2880" w:hanging="360"/>
      </w:pPr>
    </w:lvl>
    <w:lvl w:ilvl="4" w:tplc="20145641" w:tentative="1">
      <w:start w:val="1"/>
      <w:numFmt w:val="lowerLetter"/>
      <w:lvlText w:val="%5."/>
      <w:lvlJc w:val="left"/>
      <w:pPr>
        <w:ind w:left="3600" w:hanging="360"/>
      </w:pPr>
    </w:lvl>
    <w:lvl w:ilvl="5" w:tplc="20145641" w:tentative="1">
      <w:start w:val="1"/>
      <w:numFmt w:val="lowerRoman"/>
      <w:lvlText w:val="%6."/>
      <w:lvlJc w:val="right"/>
      <w:pPr>
        <w:ind w:left="4320" w:hanging="180"/>
      </w:pPr>
    </w:lvl>
    <w:lvl w:ilvl="6" w:tplc="20145641" w:tentative="1">
      <w:start w:val="1"/>
      <w:numFmt w:val="decimal"/>
      <w:lvlText w:val="%7."/>
      <w:lvlJc w:val="left"/>
      <w:pPr>
        <w:ind w:left="5040" w:hanging="360"/>
      </w:pPr>
    </w:lvl>
    <w:lvl w:ilvl="7" w:tplc="20145641" w:tentative="1">
      <w:start w:val="1"/>
      <w:numFmt w:val="lowerLetter"/>
      <w:lvlText w:val="%8."/>
      <w:lvlJc w:val="left"/>
      <w:pPr>
        <w:ind w:left="5760" w:hanging="360"/>
      </w:pPr>
    </w:lvl>
    <w:lvl w:ilvl="8" w:tplc="20145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0">
    <w:multiLevelType w:val="hybridMultilevel"/>
    <w:lvl w:ilvl="0" w:tplc="151413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560">
    <w:abstractNumId w:val="11560"/>
  </w:num>
  <w:num w:numId="11561">
    <w:abstractNumId w:val="11561"/>
  </w:num>
  <w:num w:numId="11562">
    <w:abstractNumId w:val="11562"/>
  </w:num>
  <w:num w:numId="11563">
    <w:abstractNumId w:val="11563"/>
  </w:num>
  <w:num w:numId="11564">
    <w:abstractNumId w:val="11564"/>
  </w:num>
  <w:num w:numId="11565">
    <w:abstractNumId w:val="11565"/>
  </w:num>
  <w:num w:numId="11566">
    <w:abstractNumId w:val="11566"/>
  </w:num>
  <w:num w:numId="11567">
    <w:abstractNumId w:val="11567"/>
  </w:num>
  <w:num w:numId="11568">
    <w:abstractNumId w:val="11568"/>
  </w:num>
  <w:num w:numId="11569">
    <w:abstractNumId w:val="11569"/>
  </w:num>
  <w:num w:numId="11570">
    <w:abstractNumId w:val="11570"/>
  </w:num>
  <w:num w:numId="11571">
    <w:abstractNumId w:val="11571"/>
  </w:num>
  <w:num w:numId="11572">
    <w:abstractNumId w:val="11572"/>
  </w:num>
  <w:num w:numId="11573">
    <w:abstractNumId w:val="11573"/>
  </w:num>
  <w:num w:numId="11574">
    <w:abstractNumId w:val="11574"/>
  </w:num>
  <w:num w:numId="11575">
    <w:abstractNumId w:val="11575"/>
  </w:num>
  <w:num w:numId="11576">
    <w:abstractNumId w:val="11576"/>
  </w:num>
  <w:num w:numId="11577">
    <w:abstractNumId w:val="11577"/>
  </w:num>
  <w:num w:numId="11578">
    <w:abstractNumId w:val="11578"/>
  </w:num>
  <w:num w:numId="11579">
    <w:abstractNumId w:val="11579"/>
  </w:num>
  <w:num w:numId="11580">
    <w:abstractNumId w:val="11580"/>
  </w:num>
  <w:num w:numId="11581">
    <w:abstractNumId w:val="11581"/>
  </w:num>
  <w:num w:numId="11582">
    <w:abstractNumId w:val="11582"/>
  </w:num>
  <w:num w:numId="11583">
    <w:abstractNumId w:val="11583"/>
  </w:num>
  <w:num w:numId="11584">
    <w:abstractNumId w:val="11584"/>
  </w:num>
  <w:num w:numId="11585">
    <w:abstractNumId w:val="11585"/>
  </w:num>
  <w:num w:numId="11586">
    <w:abstractNumId w:val="11586"/>
  </w:num>
  <w:num w:numId="11587">
    <w:abstractNumId w:val="11587"/>
  </w:num>
  <w:num w:numId="11588">
    <w:abstractNumId w:val="11588"/>
  </w:num>
  <w:num w:numId="11589">
    <w:abstractNumId w:val="11589"/>
  </w:num>
  <w:num w:numId="11590">
    <w:abstractNumId w:val="11590"/>
  </w:num>
  <w:num w:numId="11591">
    <w:abstractNumId w:val="11591"/>
  </w:num>
  <w:num w:numId="11592">
    <w:abstractNumId w:val="11592"/>
  </w:num>
  <w:num w:numId="11593">
    <w:abstractNumId w:val="11593"/>
  </w:num>
  <w:num w:numId="11594">
    <w:abstractNumId w:val="11594"/>
  </w:num>
  <w:num w:numId="11595">
    <w:abstractNumId w:val="11595"/>
  </w:num>
  <w:num w:numId="11596">
    <w:abstractNumId w:val="11596"/>
  </w:num>
  <w:num w:numId="11597">
    <w:abstractNumId w:val="11597"/>
  </w:num>
  <w:num w:numId="11598">
    <w:abstractNumId w:val="11598"/>
  </w:num>
  <w:num w:numId="11599">
    <w:abstractNumId w:val="11599"/>
  </w:num>
  <w:num w:numId="11600">
    <w:abstractNumId w:val="11600"/>
  </w:num>
  <w:num w:numId="11601">
    <w:abstractNumId w:val="11601"/>
  </w:num>
  <w:num w:numId="11602">
    <w:abstractNumId w:val="11602"/>
  </w:num>
  <w:num w:numId="11603">
    <w:abstractNumId w:val="11603"/>
  </w:num>
  <w:num w:numId="11604">
    <w:abstractNumId w:val="11604"/>
  </w:num>
  <w:num w:numId="11605">
    <w:abstractNumId w:val="11605"/>
  </w:num>
  <w:num w:numId="11606">
    <w:abstractNumId w:val="11606"/>
  </w:num>
  <w:num w:numId="11607">
    <w:abstractNumId w:val="11607"/>
  </w:num>
  <w:num w:numId="11608">
    <w:abstractNumId w:val="11608"/>
  </w:num>
  <w:num w:numId="11609">
    <w:abstractNumId w:val="11609"/>
  </w:num>
  <w:num w:numId="11610">
    <w:abstractNumId w:val="11610"/>
  </w:num>
  <w:num w:numId="11611">
    <w:abstractNumId w:val="11611"/>
  </w:num>
  <w:num w:numId="11612">
    <w:abstractNumId w:val="11612"/>
  </w:num>
  <w:num w:numId="11613">
    <w:abstractNumId w:val="11613"/>
  </w:num>
  <w:num w:numId="11614">
    <w:abstractNumId w:val="11614"/>
  </w:num>
  <w:num w:numId="11615">
    <w:abstractNumId w:val="11615"/>
  </w:num>
  <w:num w:numId="11616">
    <w:abstractNumId w:val="11616"/>
  </w:num>
  <w:num w:numId="11617">
    <w:abstractNumId w:val="11617"/>
  </w:num>
  <w:num w:numId="11618">
    <w:abstractNumId w:val="11618"/>
  </w:num>
  <w:num w:numId="11619">
    <w:abstractNumId w:val="11619"/>
  </w:num>
  <w:num w:numId="11620">
    <w:abstractNumId w:val="11620"/>
  </w:num>
  <w:num w:numId="11621">
    <w:abstractNumId w:val="11621"/>
  </w:num>
  <w:num w:numId="11622">
    <w:abstractNumId w:val="11622"/>
  </w:num>
  <w:num w:numId="11623">
    <w:abstractNumId w:val="11623"/>
  </w:num>
  <w:num w:numId="11624">
    <w:abstractNumId w:val="11624"/>
  </w:num>
  <w:num w:numId="11625">
    <w:abstractNumId w:val="11625"/>
  </w:num>
  <w:num w:numId="11626">
    <w:abstractNumId w:val="11626"/>
  </w:num>
  <w:num w:numId="11627">
    <w:abstractNumId w:val="11627"/>
  </w:num>
  <w:num w:numId="11628">
    <w:abstractNumId w:val="11628"/>
  </w:num>
  <w:num w:numId="11629">
    <w:abstractNumId w:val="11629"/>
  </w:num>
  <w:num w:numId="11630">
    <w:abstractNumId w:val="11630"/>
  </w:num>
  <w:num w:numId="11631">
    <w:abstractNumId w:val="11631"/>
  </w:num>
  <w:num w:numId="11632">
    <w:abstractNumId w:val="11632"/>
  </w:num>
  <w:num w:numId="11633">
    <w:abstractNumId w:val="11633"/>
  </w:num>
  <w:num w:numId="11634">
    <w:abstractNumId w:val="11634"/>
  </w:num>
  <w:num w:numId="11635">
    <w:abstractNumId w:val="11635"/>
  </w:num>
  <w:num w:numId="11636">
    <w:abstractNumId w:val="116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4804400" Type="http://schemas.openxmlformats.org/officeDocument/2006/relationships/comments" Target="comments.xml"/><Relationship Id="rId724420062" Type="http://schemas.microsoft.com/office/2011/relationships/commentsExtended" Target="commentsExtended.xml"/><Relationship Id="rId21465253" Type="http://schemas.openxmlformats.org/officeDocument/2006/relationships/image" Target="media/imgrId21465253.jpg"/><Relationship Id="rId181167a4600adc4e2" Type="http://schemas.openxmlformats.org/officeDocument/2006/relationships/hyperlink" Target="https://iservice.lombardini.it/jsp/Template2/manuale.jsp?id=259&amp;parent=1136" TargetMode="External"/><Relationship Id="rId362667a4600adc7b3" Type="http://schemas.openxmlformats.org/officeDocument/2006/relationships/hyperlink" Target="https://iservice.lombardini.it/jsp/Template2/manuale.jsp?id=260&amp;parent=1136" TargetMode="External"/><Relationship Id="rId591467a4600adce29" Type="http://schemas.openxmlformats.org/officeDocument/2006/relationships/hyperlink" Target="https://iservice.lombardini.it/jsp/Template2/manuale.jsp?id=341&amp;parent=1136" TargetMode="External"/><Relationship Id="rId953267a4600add301" Type="http://schemas.openxmlformats.org/officeDocument/2006/relationships/hyperlink" Target="https://iservice.lombardini.it/jsp/Template2/manuale.jsp?id=341&amp;parent=1136" TargetMode="External"/><Relationship Id="rId603867a4600add913" Type="http://schemas.openxmlformats.org/officeDocument/2006/relationships/hyperlink" Target="https://iservice.lombardini.it/jsp/Template2/manuale.jsp?id=341&amp;parent=1136" TargetMode="External"/><Relationship Id="rId836867a4600addddd" Type="http://schemas.openxmlformats.org/officeDocument/2006/relationships/hyperlink" Target="https://iservice.lombardini.it/jsp/Template2/manuale.jsp?id=343&amp;parent=1136" TargetMode="External"/><Relationship Id="rId606567a4600ade364" Type="http://schemas.openxmlformats.org/officeDocument/2006/relationships/hyperlink" Target="https://iservice.lombardini.it/jsp/Template2/manuale.jsp?id=344&amp;parent=1136" TargetMode="External"/><Relationship Id="rId812067a4600adec7c" Type="http://schemas.openxmlformats.org/officeDocument/2006/relationships/hyperlink" Target="https://iservice.lombardini.it/jsp/Template2/manuale.jsp?id=345&amp;parent=1136" TargetMode="External"/><Relationship Id="rId170067a4600adf27f" Type="http://schemas.openxmlformats.org/officeDocument/2006/relationships/hyperlink" Target="https://iservice.lombardini.it/jsp/Template2/manuale.jsp?id=346&amp;parent=1136" TargetMode="External"/><Relationship Id="rId390867a4600adf88e" Type="http://schemas.openxmlformats.org/officeDocument/2006/relationships/hyperlink" Target="https://iservice.lombardini.it/jsp/Template2/manuale.jsp?id=347&amp;parent=1136" TargetMode="External"/><Relationship Id="rId708267a4600ae0042" Type="http://schemas.openxmlformats.org/officeDocument/2006/relationships/hyperlink" Target="https://iservice.lombardini.it/jsp/Template2/manuale.jsp?id=348&amp;parent=1136" TargetMode="External"/><Relationship Id="rId403767a4600ae04a8" Type="http://schemas.openxmlformats.org/officeDocument/2006/relationships/hyperlink" Target="https://iservice.lombardini.it/jsp/Template2/manuale.jsp?id=349&amp;parent=1136" TargetMode="External"/><Relationship Id="rId963267a4600ae08e5" Type="http://schemas.openxmlformats.org/officeDocument/2006/relationships/hyperlink" Target="https://iservice.lombardini.it/jsp/Template2/manuale.jsp?id=350&amp;parent=1136" TargetMode="External"/><Relationship Id="rId438167a4600ae0f21" Type="http://schemas.openxmlformats.org/officeDocument/2006/relationships/hyperlink" Target="https://iservice.lombardini.it/jsp/Template2/manuale.jsp?id=351&amp;parent=1136" TargetMode="External"/><Relationship Id="rId742267a4600ae14d0" Type="http://schemas.openxmlformats.org/officeDocument/2006/relationships/hyperlink" Target="https://iservice.lombardini.it/jsp/Template2/manuale.jsp?id=352&amp;parent=1136" TargetMode="External"/><Relationship Id="rId617167a4600ae19b7" Type="http://schemas.openxmlformats.org/officeDocument/2006/relationships/hyperlink" Target="https://iservice.lombardini.it/jsp/Template2/manuale.jsp?id=353&amp;parent=1136" TargetMode="External"/><Relationship Id="rId456567a4600ae1f5c" Type="http://schemas.openxmlformats.org/officeDocument/2006/relationships/hyperlink" Target="https://iservice.lombardini.it/jsp/Template2/manuale.jsp?id=354&amp;parent=1136" TargetMode="External"/><Relationship Id="rId548467a4600ae2a82" Type="http://schemas.openxmlformats.org/officeDocument/2006/relationships/hyperlink" Target="https://iservice.lombardini.it/jsp/Template2/manuale.jsp?id=339&amp;parent=1136" TargetMode="External"/><Relationship Id="rId511967a4600ae2ea5" Type="http://schemas.openxmlformats.org/officeDocument/2006/relationships/hyperlink" Target="https://iservice.lombardini.it/jsp/Template2/manuale.jsp?id=191&amp;parent=1088" TargetMode="External"/><Relationship Id="rId351067a4600b1ca4d" Type="http://schemas.openxmlformats.org/officeDocument/2006/relationships/hyperlink" Target="https://iservice.lombardini.it/jsp/Template2/manuale.jsp?id=283&amp;parent=1136" TargetMode="External"/><Relationship Id="rId451167a4600b3475c" Type="http://schemas.openxmlformats.org/officeDocument/2006/relationships/hyperlink" Target="https://iservice.lombardini.it/jsp/Template2/manuale.jsp?id=312&amp;parent=1136" TargetMode="External"/><Relationship Id="rId853567a4600c07391" Type="http://schemas.openxmlformats.org/officeDocument/2006/relationships/hyperlink" Target="https://iservice.lombardini.it/jsp/Template2/manuale.jsp?id=314&amp;parent=1136" TargetMode="External"/><Relationship Id="rId905167a4600c7ba7b" Type="http://schemas.openxmlformats.org/officeDocument/2006/relationships/hyperlink" Target="https://iservice.lombardini.it/jsp/Template2/manuale.jsp?id=314&amp;parent=1136" TargetMode="External"/><Relationship Id="rId627067a4600c8c9cd" Type="http://schemas.openxmlformats.org/officeDocument/2006/relationships/hyperlink" Target="https://iservice.lombardini.it/jsp/Template2/manuale.jsp?id=314&amp;parent=1136" TargetMode="External"/><Relationship Id="rId724067a4600c98bab" Type="http://schemas.openxmlformats.org/officeDocument/2006/relationships/hyperlink" Target="https://iservice.lombardini.it/jsp/Template2/manuale.jsp?id=315&amp;parent=1136" TargetMode="External"/><Relationship Id="rId592267a4600cafba5" Type="http://schemas.openxmlformats.org/officeDocument/2006/relationships/hyperlink" Target="https://iservice.lombardini.it/jsp/Template2/manuale.jsp?id=315&amp;parent=1136" TargetMode="External"/><Relationship Id="rId750167a4600cde649" Type="http://schemas.openxmlformats.org/officeDocument/2006/relationships/hyperlink" Target="https://iservice.lombardini.it/jsp/Template2/manuale.jsp?id=315&amp;parent=1136" TargetMode="External"/><Relationship Id="rId483867a4600d6715f" Type="http://schemas.openxmlformats.org/officeDocument/2006/relationships/hyperlink" Target="https://iservice.lombardini.it/jsp/Template2/manuale.jsp?id=315&amp;parent=1136" TargetMode="External"/><Relationship Id="rId814967a4600dacfc9" Type="http://schemas.openxmlformats.org/officeDocument/2006/relationships/hyperlink" Target="https://iservice.lombardini.it/jsp/Template2/manuale.jsp?id=309&amp;parent=1136" TargetMode="External"/><Relationship Id="rId759467a4600eca833" Type="http://schemas.openxmlformats.org/officeDocument/2006/relationships/hyperlink" Target="https://iservice.lombardini.it/jsp/Template2/manuale.jsp?id=339&amp;parent=1136" TargetMode="External"/><Relationship Id="rId704067a4600ecb6de" Type="http://schemas.openxmlformats.org/officeDocument/2006/relationships/hyperlink" Target="https://iservice.lombardini.it/jsp/Template2/manuale.jsp?id=339&amp;parent=1136" TargetMode="External"/><Relationship Id="rId599467a4600ecbc1f" Type="http://schemas.openxmlformats.org/officeDocument/2006/relationships/hyperlink" Target="https://iservice.lombardini.it/jsp/Template2/manuale.jsp?id=339&amp;parent=1136" TargetMode="External"/><Relationship Id="rId656767a4600ecc17f" Type="http://schemas.openxmlformats.org/officeDocument/2006/relationships/hyperlink" Target="https://iservice.lombardini.it/jsp/Template2/manuale.jsp?id=339&amp;parent=1136" TargetMode="External"/><Relationship Id="rId223367a4600fb71ba" Type="http://schemas.openxmlformats.org/officeDocument/2006/relationships/hyperlink" Target="https://iservice.lombardini.it/jsp/Template2/manuale.jsp?id=291&amp;parent=1136" TargetMode="External"/><Relationship Id="rId515367a4600fccbb1" Type="http://schemas.openxmlformats.org/officeDocument/2006/relationships/hyperlink" Target="https://iservice.lombardini.it/jsp/Template2/manuale.jsp?id=339&amp;parent=1136" TargetMode="External"/><Relationship Id="rId497767a4600fcd51b" Type="http://schemas.openxmlformats.org/officeDocument/2006/relationships/hyperlink" Target="https://iservice.lombardini.it/jsp/Template2/manuale.jsp?id=339&amp;parent=1136" TargetMode="External"/><Relationship Id="rId813067a4600fcd772" Type="http://schemas.openxmlformats.org/officeDocument/2006/relationships/hyperlink" Target="https://iservice.lombardini.it/jsp/Template2/manuale.jsp?id=339&amp;parent=1136" TargetMode="External"/><Relationship Id="rId331267a4600fcdc61" Type="http://schemas.openxmlformats.org/officeDocument/2006/relationships/hyperlink" Target="https://iservice.lombardini.it/jsp/Template2/manuale.jsp?id=339&amp;parent=1136" TargetMode="External"/><Relationship Id="rId682667a460108c6e3" Type="http://schemas.openxmlformats.org/officeDocument/2006/relationships/hyperlink" Target="https://iservice.lombardini.it/jsp/Template2/manuale.jsp?id=316&amp;parent=1136" TargetMode="External"/><Relationship Id="rId627367a460108d894" Type="http://schemas.openxmlformats.org/officeDocument/2006/relationships/hyperlink" Target="https://iservice.lombardini.it/jsp/Template2/manuale.jsp?id=339&amp;parent=1136" TargetMode="External"/><Relationship Id="rId699967a460112180c" Type="http://schemas.openxmlformats.org/officeDocument/2006/relationships/hyperlink" Target="https://iservice.lombardini.it/jsp/Template2/manuale.jsp?id=339&amp;parent=1136" TargetMode="External"/><Relationship Id="rId515867a4601173142" Type="http://schemas.openxmlformats.org/officeDocument/2006/relationships/hyperlink" Target="https://iservice.lombardini.it/jsp/Template2/manuale.jsp?id=307&amp;parent=1136" TargetMode="External"/><Relationship Id="rId711667a46011766f7" Type="http://schemas.openxmlformats.org/officeDocument/2006/relationships/hyperlink" Target="https://iservice.lombardini.it/jsp/Template2/manuale.jsp?id=339&amp;parent=1136" TargetMode="External"/><Relationship Id="rId403267a4601177fba" Type="http://schemas.openxmlformats.org/officeDocument/2006/relationships/hyperlink" Target="https://iservice.lombardini.it/jsp/Template2/manuale.jsp?id=339&amp;parent=1136" TargetMode="External"/><Relationship Id="rId973667a4601178fa6" Type="http://schemas.openxmlformats.org/officeDocument/2006/relationships/hyperlink" Target="https://iservice.lombardini.it/jsp/Template2/manuale.jsp?id=339&amp;parent=1136" TargetMode="External"/><Relationship Id="rId731967a460117aca2" Type="http://schemas.openxmlformats.org/officeDocument/2006/relationships/hyperlink" Target="https://iservice.lombardini.it/jsp/Template2/manuale.jsp?id=339&amp;parent=1136" TargetMode="External"/><Relationship Id="rId428367a460117b6dc" Type="http://schemas.openxmlformats.org/officeDocument/2006/relationships/hyperlink" Target="https://iservice.lombardini.it/jsp/Template2/manuale.jsp?id=339&amp;parent=1136" TargetMode="External"/><Relationship Id="rId586267a46011c3398" Type="http://schemas.openxmlformats.org/officeDocument/2006/relationships/hyperlink" Target="https://iservice.lombardini.it/jsp/Template2/manuale.jsp?id=339&amp;parent=1136" TargetMode="External"/><Relationship Id="rId782667a46015c99d4" Type="http://schemas.openxmlformats.org/officeDocument/2006/relationships/hyperlink" Target="https://iservice.lombardini.it/jsp/Template2/manuale.jsp?id=269&amp;parent=1136" TargetMode="External"/><Relationship Id="rId382467a46016c0df4" Type="http://schemas.openxmlformats.org/officeDocument/2006/relationships/hyperlink" Target="https://iservice.lombardini.it/jsp/Template2/manuale.jsp?id=339&amp;parent=1136" TargetMode="External"/><Relationship Id="rId147867a4601754096" Type="http://schemas.openxmlformats.org/officeDocument/2006/relationships/hyperlink" Target="https://iservice.lombardini.it/jsp/Template2/manuale.jsp?id=339&amp;parent=1136" TargetMode="External"/><Relationship Id="rId526367a4601754851" Type="http://schemas.openxmlformats.org/officeDocument/2006/relationships/hyperlink" Target="https://iservice.lombardini.it/jsp/Template2/manuale.jsp?id=339&amp;parent=1136" TargetMode="External"/><Relationship Id="rId903267a46017554f8" Type="http://schemas.openxmlformats.org/officeDocument/2006/relationships/hyperlink" Target="https://iservice.lombardini.it/jsp/Template2/manuale.jsp?id=339&amp;parent=1136" TargetMode="External"/><Relationship Id="rId554467a46018a9028" Type="http://schemas.openxmlformats.org/officeDocument/2006/relationships/hyperlink" Target="https://iservice.lombardini.it/jsp/Template2/manuale.jsp?id=296&amp;parent=1136" TargetMode="External"/><Relationship Id="rId815267a46018c67b5" Type="http://schemas.openxmlformats.org/officeDocument/2006/relationships/hyperlink" Target="https://iservice.lombardini.it/jsp/Template2/manuale.jsp?id=339&amp;parent=1136" TargetMode="External"/><Relationship Id="rId802667a46019cd7ef" Type="http://schemas.openxmlformats.org/officeDocument/2006/relationships/hyperlink" Target="https://iservice.lombardini.it/jsp/Template2/manuale.jsp?id=317&amp;parent=1136" TargetMode="External"/><Relationship Id="rId843667a46019d0f3c" Type="http://schemas.openxmlformats.org/officeDocument/2006/relationships/hyperlink" Target="https://iservice.lombardini.it/jsp/Template2/manuale.jsp?id=271&amp;parent=1136" TargetMode="External"/><Relationship Id="rId600067a4601aa8cda" Type="http://schemas.openxmlformats.org/officeDocument/2006/relationships/hyperlink" Target="https://iservice.lombardini.it/jsp/Template2/manuale.jsp?id=339&amp;parent=1136" TargetMode="External"/><Relationship Id="rId747467a4601b120b3" Type="http://schemas.openxmlformats.org/officeDocument/2006/relationships/hyperlink" Target="https://iservice.lombardini.it/jsp/Template2/manuale.jsp?id=339&amp;parent=1136" TargetMode="External"/><Relationship Id="rId351367a4601bbf0ef" Type="http://schemas.openxmlformats.org/officeDocument/2006/relationships/hyperlink" Target="https://iservice.lombardini.it/jsp/Template2/manuale.jsp?id=339&amp;parent=1136" TargetMode="External"/><Relationship Id="rId606167a4601c5c36a" Type="http://schemas.openxmlformats.org/officeDocument/2006/relationships/hyperlink" Target="https://iservice.lombardini.it/jsp/Template2/manuale.jsp?id=339&amp;parent=1136" TargetMode="External"/><Relationship Id="rId489767a4601e2030c" Type="http://schemas.openxmlformats.org/officeDocument/2006/relationships/hyperlink" Target="https://iservice.lombardini.it/jsp/Template2/manuale.jsp?id=339&amp;parent=1136" TargetMode="External"/><Relationship Id="rId775567a4600b06f29" Type="http://schemas.openxmlformats.org/officeDocument/2006/relationships/image" Target="media/imgrId775567a4600b06f29.jpg"/><Relationship Id="rId526267a4600b1bf91" Type="http://schemas.openxmlformats.org/officeDocument/2006/relationships/image" Target="media/imgrId526267a4600b1bf91.jpg"/><Relationship Id="rId873867a4600b33bbb" Type="http://schemas.openxmlformats.org/officeDocument/2006/relationships/image" Target="media/imgrId873867a4600b33bbb.jpg"/><Relationship Id="rId934967a4600b41052" Type="http://schemas.openxmlformats.org/officeDocument/2006/relationships/image" Target="media/imgrId934967a4600b41052.jpg"/><Relationship Id="rId264067a4600b53305" Type="http://schemas.openxmlformats.org/officeDocument/2006/relationships/image" Target="media/imgrId264067a4600b53305.jpg"/><Relationship Id="rId169767a4600b6a637" Type="http://schemas.openxmlformats.org/officeDocument/2006/relationships/image" Target="media/imgrId169767a4600b6a637.jpg"/><Relationship Id="rId471367a4600b8e8d5" Type="http://schemas.openxmlformats.org/officeDocument/2006/relationships/image" Target="media/imgrId471367a4600b8e8d5.jpg"/><Relationship Id="rId325967a4600bc09a8" Type="http://schemas.openxmlformats.org/officeDocument/2006/relationships/image" Target="media/imgrId325967a4600bc09a8.jpg"/><Relationship Id="rId821967a4600bd9cfa" Type="http://schemas.openxmlformats.org/officeDocument/2006/relationships/image" Target="media/imgrId821967a4600bd9cfa.jpg"/><Relationship Id="rId380867a4600c06a1d" Type="http://schemas.openxmlformats.org/officeDocument/2006/relationships/image" Target="media/imgrId380867a4600c06a1d.jpg"/><Relationship Id="rId330167a4600c316e7" Type="http://schemas.openxmlformats.org/officeDocument/2006/relationships/image" Target="media/imgrId330167a4600c316e7.jpg"/><Relationship Id="rId692167a4600c520af" Type="http://schemas.openxmlformats.org/officeDocument/2006/relationships/image" Target="media/imgrId692167a4600c520af.jpg"/><Relationship Id="rId584467a4600c6edd5" Type="http://schemas.openxmlformats.org/officeDocument/2006/relationships/image" Target="media/imgrId584467a4600c6edd5.jpg"/><Relationship Id="rId126167a4600c77d71" Type="http://schemas.openxmlformats.org/officeDocument/2006/relationships/image" Target="media/imgrId126167a4600c77d71.jpg"/><Relationship Id="rId240867a4600c89cf4" Type="http://schemas.openxmlformats.org/officeDocument/2006/relationships/image" Target="media/imgrId240867a4600c89cf4.jpg"/><Relationship Id="rId537767a4600c98255" Type="http://schemas.openxmlformats.org/officeDocument/2006/relationships/image" Target="media/imgrId537767a4600c98255.jpg"/><Relationship Id="rId973167a4600caf51e" Type="http://schemas.openxmlformats.org/officeDocument/2006/relationships/image" Target="media/imgrId973167a4600caf51e.jpg"/><Relationship Id="rId295567a4600cbdde0" Type="http://schemas.openxmlformats.org/officeDocument/2006/relationships/image" Target="media/imgrId295567a4600cbdde0.png"/><Relationship Id="rId993067a4600cddc30" Type="http://schemas.openxmlformats.org/officeDocument/2006/relationships/image" Target="media/imgrId993067a4600cddc30.jpg"/><Relationship Id="rId172967a4600d29f30" Type="http://schemas.openxmlformats.org/officeDocument/2006/relationships/image" Target="media/imgrId172967a4600d29f30.jpg"/><Relationship Id="rId640167a4600d4d045" Type="http://schemas.openxmlformats.org/officeDocument/2006/relationships/image" Target="media/imgrId640167a4600d4d045.jpg"/><Relationship Id="rId870967a4600d66575" Type="http://schemas.openxmlformats.org/officeDocument/2006/relationships/image" Target="media/imgrId870967a4600d66575.jpg"/><Relationship Id="rId102267a4600d94f96" Type="http://schemas.openxmlformats.org/officeDocument/2006/relationships/image" Target="media/imgrId102267a4600d94f96.jpg"/><Relationship Id="rId973467a4600dabbdb" Type="http://schemas.openxmlformats.org/officeDocument/2006/relationships/image" Target="media/imgrId973467a4600dabbdb.jpg"/><Relationship Id="rId750667a4600dd3275" Type="http://schemas.openxmlformats.org/officeDocument/2006/relationships/image" Target="media/imgrId750667a4600dd3275.jpg"/><Relationship Id="rId690667a4600dead5e" Type="http://schemas.openxmlformats.org/officeDocument/2006/relationships/image" Target="media/imgrId690667a4600dead5e.jpg"/><Relationship Id="rId553967a4600e03417" Type="http://schemas.openxmlformats.org/officeDocument/2006/relationships/image" Target="media/imgrId553967a4600e03417.jpg"/><Relationship Id="rId534467a4600e14df3" Type="http://schemas.openxmlformats.org/officeDocument/2006/relationships/image" Target="media/imgrId534467a4600e14df3.jpg"/><Relationship Id="rId334767a4600e2ee5f" Type="http://schemas.openxmlformats.org/officeDocument/2006/relationships/image" Target="media/imgrId334767a4600e2ee5f.jpg"/><Relationship Id="rId851967a4600e39335" Type="http://schemas.openxmlformats.org/officeDocument/2006/relationships/image" Target="media/imgrId851967a4600e39335.jpg"/><Relationship Id="rId994367a4600e41ada" Type="http://schemas.openxmlformats.org/officeDocument/2006/relationships/image" Target="media/imgrId994367a4600e41ada.jpg"/><Relationship Id="rId460867a4600e4b582" Type="http://schemas.openxmlformats.org/officeDocument/2006/relationships/image" Target="media/imgrId460867a4600e4b582.jpg"/><Relationship Id="rId522267a4600e56ba3" Type="http://schemas.openxmlformats.org/officeDocument/2006/relationships/image" Target="media/imgrId522267a4600e56ba3.jpg"/><Relationship Id="rId474167a4600e609e3" Type="http://schemas.openxmlformats.org/officeDocument/2006/relationships/image" Target="media/imgrId474167a4600e609e3.jpg"/><Relationship Id="rId631767a4600e6d2f6" Type="http://schemas.openxmlformats.org/officeDocument/2006/relationships/image" Target="media/imgrId631767a4600e6d2f6.jpg"/><Relationship Id="rId248367a4600e776b3" Type="http://schemas.openxmlformats.org/officeDocument/2006/relationships/image" Target="media/imgrId248367a4600e776b3.jpg"/><Relationship Id="rId825367a4600e7e895" Type="http://schemas.openxmlformats.org/officeDocument/2006/relationships/image" Target="media/imgrId825367a4600e7e895.jpg"/><Relationship Id="rId491667a4600e88df2" Type="http://schemas.openxmlformats.org/officeDocument/2006/relationships/image" Target="media/imgrId491667a4600e88df2.jpg"/><Relationship Id="rId954767a4600e91249" Type="http://schemas.openxmlformats.org/officeDocument/2006/relationships/image" Target="media/imgrId954767a4600e91249.jpg"/><Relationship Id="rId771267a4600ea1acd" Type="http://schemas.openxmlformats.org/officeDocument/2006/relationships/image" Target="media/imgrId771267a4600ea1acd.jpg"/><Relationship Id="rId953067a4600eaa696" Type="http://schemas.openxmlformats.org/officeDocument/2006/relationships/image" Target="media/imgrId953067a4600eaa696.jpg"/><Relationship Id="rId831767a4600eb3b76" Type="http://schemas.openxmlformats.org/officeDocument/2006/relationships/image" Target="media/imgrId831767a4600eb3b76.jpg"/><Relationship Id="rId103867a4600ec988d" Type="http://schemas.openxmlformats.org/officeDocument/2006/relationships/image" Target="media/imgrId103867a4600ec988d.jpg"/><Relationship Id="rId600167a4600ee3e4b" Type="http://schemas.openxmlformats.org/officeDocument/2006/relationships/image" Target="media/imgrId600167a4600ee3e4b.jpg"/><Relationship Id="rId234067a4600f1828a" Type="http://schemas.openxmlformats.org/officeDocument/2006/relationships/image" Target="media/imgrId234067a4600f1828a.jpg"/><Relationship Id="rId357367a4600f22e9e" Type="http://schemas.openxmlformats.org/officeDocument/2006/relationships/image" Target="media/imgrId357367a4600f22e9e.jpg"/><Relationship Id="rId724467a4600f3ac2c" Type="http://schemas.openxmlformats.org/officeDocument/2006/relationships/image" Target="media/imgrId724467a4600f3ac2c.jpg"/><Relationship Id="rId616367a4600f5412f" Type="http://schemas.openxmlformats.org/officeDocument/2006/relationships/image" Target="media/imgrId616367a4600f5412f.jpg"/><Relationship Id="rId204967a4600f7bf50" Type="http://schemas.openxmlformats.org/officeDocument/2006/relationships/image" Target="media/imgrId204967a4600f7bf50.jpg"/><Relationship Id="rId826067a4600f9cd38" Type="http://schemas.openxmlformats.org/officeDocument/2006/relationships/image" Target="media/imgrId826067a4600f9cd38.jpg"/><Relationship Id="rId576667a4600fb4df3" Type="http://schemas.openxmlformats.org/officeDocument/2006/relationships/image" Target="media/imgrId576667a4600fb4df3.jpg"/><Relationship Id="rId664367a4600fcb320" Type="http://schemas.openxmlformats.org/officeDocument/2006/relationships/image" Target="media/imgrId664367a4600fcb320.jpg"/><Relationship Id="rId143367a4600fef0c0" Type="http://schemas.openxmlformats.org/officeDocument/2006/relationships/image" Target="media/imgrId143367a4600fef0c0.jpg"/><Relationship Id="rId852567a4601014550" Type="http://schemas.openxmlformats.org/officeDocument/2006/relationships/image" Target="media/imgrId852567a4601014550.jpg"/><Relationship Id="rId845067a46010425bb" Type="http://schemas.openxmlformats.org/officeDocument/2006/relationships/image" Target="media/imgrId845067a46010425bb.jpg"/><Relationship Id="rId716467a460106712f" Type="http://schemas.openxmlformats.org/officeDocument/2006/relationships/image" Target="media/imgrId716467a460106712f.jpg"/><Relationship Id="rId268767a460108bbf9" Type="http://schemas.openxmlformats.org/officeDocument/2006/relationships/image" Target="media/imgrId268767a460108bbf9.jpg"/><Relationship Id="rId270267a46010c22e0" Type="http://schemas.openxmlformats.org/officeDocument/2006/relationships/image" Target="media/imgrId270267a46010c22e0.jpg"/><Relationship Id="rId719267a4601101b42" Type="http://schemas.openxmlformats.org/officeDocument/2006/relationships/image" Target="media/imgrId719267a4601101b42.gif"/><Relationship Id="rId118567a460111fdcf" Type="http://schemas.openxmlformats.org/officeDocument/2006/relationships/image" Target="media/imgrId118567a460111fdcf.jpg"/><Relationship Id="rId597367a4601140d84" Type="http://schemas.openxmlformats.org/officeDocument/2006/relationships/image" Target="media/imgrId597367a4601140d84.jpg"/><Relationship Id="rId347567a4601171b46" Type="http://schemas.openxmlformats.org/officeDocument/2006/relationships/image" Target="media/imgrId347567a4601171b46.jpg"/><Relationship Id="rId938967a4601189179" Type="http://schemas.openxmlformats.org/officeDocument/2006/relationships/image" Target="media/imgrId938967a4601189179.jpg"/><Relationship Id="rId951567a46011a3f4d" Type="http://schemas.openxmlformats.org/officeDocument/2006/relationships/image" Target="media/imgrId951567a46011a3f4d.jpg"/><Relationship Id="rId426167a46011c1980" Type="http://schemas.openxmlformats.org/officeDocument/2006/relationships/image" Target="media/imgrId426167a46011c1980.jpg"/><Relationship Id="rId352167a46011df58d" Type="http://schemas.openxmlformats.org/officeDocument/2006/relationships/image" Target="media/imgrId352167a46011df58d.jpg"/><Relationship Id="rId611167a46011f2fd5" Type="http://schemas.openxmlformats.org/officeDocument/2006/relationships/image" Target="media/imgrId611167a46011f2fd5.jpg"/><Relationship Id="rId668467a460123b2ed" Type="http://schemas.openxmlformats.org/officeDocument/2006/relationships/image" Target="media/imgrId668467a460123b2ed.jpg"/><Relationship Id="rId798367a4601283c28" Type="http://schemas.openxmlformats.org/officeDocument/2006/relationships/image" Target="media/imgrId798367a4601283c28.jpg"/><Relationship Id="rId148867a46012f0f8a" Type="http://schemas.openxmlformats.org/officeDocument/2006/relationships/image" Target="media/imgrId148867a46012f0f8a.jpg"/><Relationship Id="rId751067a460135cb2c" Type="http://schemas.openxmlformats.org/officeDocument/2006/relationships/image" Target="media/imgrId751067a460135cb2c.jpg"/><Relationship Id="rId106567a46013d7de5" Type="http://schemas.openxmlformats.org/officeDocument/2006/relationships/image" Target="media/imgrId106567a46013d7de5.jpg"/><Relationship Id="rId379267a4601437cff" Type="http://schemas.openxmlformats.org/officeDocument/2006/relationships/image" Target="media/imgrId379267a4601437cff.jpg"/><Relationship Id="rId673667a460147fe1e" Type="http://schemas.openxmlformats.org/officeDocument/2006/relationships/image" Target="media/imgrId673667a460147fe1e.jpg"/><Relationship Id="rId161367a460149d5f0" Type="http://schemas.openxmlformats.org/officeDocument/2006/relationships/image" Target="media/imgrId161367a460149d5f0.jpg"/><Relationship Id="rId733367a46014ae153" Type="http://schemas.openxmlformats.org/officeDocument/2006/relationships/image" Target="media/imgrId733367a46014ae153.jpg"/><Relationship Id="rId513667a46014bd8a0" Type="http://schemas.openxmlformats.org/officeDocument/2006/relationships/image" Target="media/imgrId513667a46014bd8a0.jpg"/><Relationship Id="rId232567a46014c70e6" Type="http://schemas.openxmlformats.org/officeDocument/2006/relationships/image" Target="media/imgrId232567a46014c70e6.jpg"/><Relationship Id="rId394467a46014cef4b" Type="http://schemas.openxmlformats.org/officeDocument/2006/relationships/image" Target="media/imgrId394467a46014cef4b.jpg"/><Relationship Id="rId577967a46014d7df3" Type="http://schemas.openxmlformats.org/officeDocument/2006/relationships/image" Target="media/imgrId577967a46014d7df3.jpg"/><Relationship Id="rId238667a46014de45c" Type="http://schemas.openxmlformats.org/officeDocument/2006/relationships/image" Target="media/imgrId238667a46014de45c.jpg"/><Relationship Id="rId157567a46014eddd1" Type="http://schemas.openxmlformats.org/officeDocument/2006/relationships/image" Target="media/imgrId157567a46014eddd1.jpg"/><Relationship Id="rId334967a460151db4e" Type="http://schemas.openxmlformats.org/officeDocument/2006/relationships/image" Target="media/imgrId334967a460151db4e.jpg"/><Relationship Id="rId791967a460153753e" Type="http://schemas.openxmlformats.org/officeDocument/2006/relationships/image" Target="media/imgrId791967a460153753e.jpg"/><Relationship Id="rId637267a4601556e2b" Type="http://schemas.openxmlformats.org/officeDocument/2006/relationships/image" Target="media/imgrId637267a4601556e2b.jpg"/><Relationship Id="rId442467a4601573ea2" Type="http://schemas.openxmlformats.org/officeDocument/2006/relationships/image" Target="media/imgrId442467a4601573ea2.jpg"/><Relationship Id="rId776267a460158b50a" Type="http://schemas.openxmlformats.org/officeDocument/2006/relationships/image" Target="media/imgrId776267a460158b50a.jpg"/><Relationship Id="rId837567a46015addae" Type="http://schemas.openxmlformats.org/officeDocument/2006/relationships/image" Target="media/imgrId837567a46015addae.jpg"/><Relationship Id="rId690167a46015c8cf2" Type="http://schemas.openxmlformats.org/officeDocument/2006/relationships/image" Target="media/imgrId690167a46015c8cf2.jpg"/><Relationship Id="rId496867a4601611767" Type="http://schemas.openxmlformats.org/officeDocument/2006/relationships/image" Target="media/imgrId496867a4601611767.jpg"/><Relationship Id="rId307967a460164bd72" Type="http://schemas.openxmlformats.org/officeDocument/2006/relationships/image" Target="media/imgrId307967a460164bd72.jpg"/><Relationship Id="rId520167a46016860f7" Type="http://schemas.openxmlformats.org/officeDocument/2006/relationships/image" Target="media/imgrId520167a46016860f7.jpg"/><Relationship Id="rId190367a46016c0508" Type="http://schemas.openxmlformats.org/officeDocument/2006/relationships/image" Target="media/imgrId190367a46016c0508.jpg"/><Relationship Id="rId189267a460170e1c2" Type="http://schemas.openxmlformats.org/officeDocument/2006/relationships/image" Target="media/imgrId189267a460170e1c2.jpg"/><Relationship Id="rId765867a4601752ac1" Type="http://schemas.openxmlformats.org/officeDocument/2006/relationships/image" Target="media/imgrId765867a4601752ac1.jpg"/><Relationship Id="rId262167a4601753804" Type="http://schemas.openxmlformats.org/officeDocument/2006/relationships/image" Target="media/imgrId262167a4601753804.png"/><Relationship Id="rId449767a46018381c5" Type="http://schemas.openxmlformats.org/officeDocument/2006/relationships/image" Target="media/imgrId449767a46018381c5.jpg"/><Relationship Id="rId629267a4601876e9c" Type="http://schemas.openxmlformats.org/officeDocument/2006/relationships/image" Target="media/imgrId629267a4601876e9c.jpg"/><Relationship Id="rId548867a460188e916" Type="http://schemas.openxmlformats.org/officeDocument/2006/relationships/image" Target="media/imgrId548867a460188e916.jpg"/><Relationship Id="rId223867a4601898067" Type="http://schemas.openxmlformats.org/officeDocument/2006/relationships/image" Target="media/imgrId223867a4601898067.jpg"/><Relationship Id="rId102867a46018a7425" Type="http://schemas.openxmlformats.org/officeDocument/2006/relationships/image" Target="media/imgrId102867a46018a7425.jpg"/><Relationship Id="rId166967a46018b551f" Type="http://schemas.openxmlformats.org/officeDocument/2006/relationships/image" Target="media/imgrId166967a46018b551f.jpg"/><Relationship Id="rId228767a46018c553a" Type="http://schemas.openxmlformats.org/officeDocument/2006/relationships/image" Target="media/imgrId228767a46018c553a.jpg"/><Relationship Id="rId828467a46018d4615" Type="http://schemas.openxmlformats.org/officeDocument/2006/relationships/image" Target="media/imgrId828467a46018d4615.jpg"/><Relationship Id="rId461767a46018e386d" Type="http://schemas.openxmlformats.org/officeDocument/2006/relationships/image" Target="media/imgrId461767a46018e386d.jpg"/><Relationship Id="rId813767a4601900388" Type="http://schemas.openxmlformats.org/officeDocument/2006/relationships/image" Target="media/imgrId813767a4601900388.jpg"/><Relationship Id="rId964567a460192db80" Type="http://schemas.openxmlformats.org/officeDocument/2006/relationships/image" Target="media/imgrId964567a460192db80.jpg"/><Relationship Id="rId948967a46019cc195" Type="http://schemas.openxmlformats.org/officeDocument/2006/relationships/image" Target="media/imgrId948967a46019cc195.jpg"/><Relationship Id="rId635767a4601a34dc7" Type="http://schemas.openxmlformats.org/officeDocument/2006/relationships/image" Target="media/imgrId635767a4601a34dc7.jpg"/><Relationship Id="rId969467a4601a79da8" Type="http://schemas.openxmlformats.org/officeDocument/2006/relationships/image" Target="media/imgrId969467a4601a79da8.jpg"/><Relationship Id="rId831967a4601aa80f6" Type="http://schemas.openxmlformats.org/officeDocument/2006/relationships/image" Target="media/imgrId831967a4601aa80f6.jpg"/><Relationship Id="rId137767a4601b1161c" Type="http://schemas.openxmlformats.org/officeDocument/2006/relationships/image" Target="media/imgrId137767a4601b1161c.jpg"/><Relationship Id="rId318567a4601b67833" Type="http://schemas.openxmlformats.org/officeDocument/2006/relationships/image" Target="media/imgrId318567a4601b67833.jpg"/><Relationship Id="rId250667a4601b949d8" Type="http://schemas.openxmlformats.org/officeDocument/2006/relationships/image" Target="media/imgrId250667a4601b949d8.jpg"/><Relationship Id="rId834167a4601bbcf26" Type="http://schemas.openxmlformats.org/officeDocument/2006/relationships/image" Target="media/imgrId834167a4601bbcf26.jpg"/><Relationship Id="rId762167a4601bf41d2" Type="http://schemas.openxmlformats.org/officeDocument/2006/relationships/image" Target="media/imgrId762167a4601bf41d2.jpg"/><Relationship Id="rId477767a4601c1f612" Type="http://schemas.openxmlformats.org/officeDocument/2006/relationships/image" Target="media/imgrId477767a4601c1f612.jpg"/><Relationship Id="rId914767a4601c59783" Type="http://schemas.openxmlformats.org/officeDocument/2006/relationships/image" Target="media/imgrId914767a4601c59783.jpg"/><Relationship Id="rId889767a4601c9ba2f" Type="http://schemas.openxmlformats.org/officeDocument/2006/relationships/image" Target="media/imgrId889767a4601c9ba2f.jpg"/><Relationship Id="rId319967a4601cc3f7e" Type="http://schemas.openxmlformats.org/officeDocument/2006/relationships/image" Target="media/imgrId319967a4601cc3f7e.jpg"/><Relationship Id="rId178867a4601d1825b" Type="http://schemas.openxmlformats.org/officeDocument/2006/relationships/image" Target="media/imgrId178867a4601d1825b.jpg"/><Relationship Id="rId568367a4601d2368e" Type="http://schemas.openxmlformats.org/officeDocument/2006/relationships/image" Target="media/imgrId568367a4601d2368e.jpg"/><Relationship Id="rId652367a4601d43500" Type="http://schemas.openxmlformats.org/officeDocument/2006/relationships/image" Target="media/imgrId652367a4601d43500.jpg"/><Relationship Id="rId430567a4601d6b1c9" Type="http://schemas.openxmlformats.org/officeDocument/2006/relationships/image" Target="media/imgrId430567a4601d6b1c9.jpg"/><Relationship Id="rId776767a4601d890ed" Type="http://schemas.openxmlformats.org/officeDocument/2006/relationships/image" Target="media/imgrId776767a4601d890ed.jpg"/><Relationship Id="rId506667a4601db867e" Type="http://schemas.openxmlformats.org/officeDocument/2006/relationships/image" Target="media/imgrId506667a4601db867e.jpg"/><Relationship Id="rId678567a4601dd7478" Type="http://schemas.openxmlformats.org/officeDocument/2006/relationships/image" Target="media/imgrId678567a4601dd7478.jpg"/><Relationship Id="rId272967a4601dd7c6f" Type="http://schemas.openxmlformats.org/officeDocument/2006/relationships/image" Target="media/imgrId272967a4601dd7c6f.png"/><Relationship Id="rId904167a4601e08ca1" Type="http://schemas.openxmlformats.org/officeDocument/2006/relationships/image" Target="media/imgrId904167a4601e08ca1.jpg"/><Relationship Id="rId802467a4601e1f948" Type="http://schemas.openxmlformats.org/officeDocument/2006/relationships/image" Target="media/imgrId802467a4601e1f948.jpg"/><Relationship Id="rId487967a4601e3d482" Type="http://schemas.openxmlformats.org/officeDocument/2006/relationships/image" Target="media/imgrId487967a4601e3d48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465253" Type="http://schemas.openxmlformats.org/officeDocument/2006/relationships/image" Target="media/imgrId214652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465253" Type="http://schemas.openxmlformats.org/officeDocument/2006/relationships/image" Target="media/imgrId214652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465253" Type="http://schemas.openxmlformats.org/officeDocument/2006/relationships/image" Target="media/imgrId214652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465253" Type="http://schemas.openxmlformats.org/officeDocument/2006/relationships/image" Target="media/imgrId214652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465253" Type="http://schemas.openxmlformats.org/officeDocument/2006/relationships/image" Target="media/imgrId214652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465253" Type="http://schemas.openxmlformats.org/officeDocument/2006/relationships/image" Target="media/imgrId214652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